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D2F8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D2F8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96624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D2F8F" w:rsidP="00133698">
      <w:pPr>
        <w:spacing w:before="400"/>
        <w:rPr>
          <w:rFonts w:ascii="Liberation Serif" w:hAnsi="Liberation Serif" w:cs="Liberation Serif"/>
          <w:sz w:val="24"/>
        </w:rPr>
      </w:pPr>
      <w:r w:rsidRPr="002D2F8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D750C">
        <w:rPr>
          <w:rFonts w:ascii="Liberation Serif" w:hAnsi="Liberation Serif" w:cs="Liberation Serif"/>
          <w:sz w:val="24"/>
        </w:rPr>
        <w:t>15.09.2020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D750C">
        <w:rPr>
          <w:rFonts w:ascii="Liberation Serif" w:hAnsi="Liberation Serif" w:cs="Liberation Serif"/>
          <w:sz w:val="24"/>
        </w:rPr>
        <w:t>662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6624D" w:rsidRPr="0096624D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/>
        </w:rPr>
      </w:pPr>
      <w:r w:rsidRPr="0096624D">
        <w:rPr>
          <w:rFonts w:ascii="Liberation Serif" w:hAnsi="Liberation Serif"/>
          <w:color w:val="000000"/>
        </w:rPr>
        <w:t xml:space="preserve">О внесении изменений в  муниципальную программу </w:t>
      </w:r>
      <w:r w:rsidRPr="0096624D">
        <w:rPr>
          <w:rFonts w:ascii="Liberation Serif" w:hAnsi="Liberation Serif"/>
          <w:color w:val="000000"/>
        </w:rPr>
        <w:br/>
        <w:t xml:space="preserve">«Реализация социальной политики в муниципальном образовании </w:t>
      </w:r>
      <w:r w:rsidRPr="0096624D">
        <w:rPr>
          <w:rFonts w:ascii="Liberation Serif" w:hAnsi="Liberation Serif"/>
          <w:color w:val="000000"/>
        </w:rPr>
        <w:br/>
        <w:t>город Каменск-Уральский на 2020-2026 годы»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7E47F1" w:rsidRPr="007E47F1" w:rsidRDefault="0096624D" w:rsidP="007E47F1">
      <w:pPr>
        <w:pStyle w:val="3"/>
        <w:spacing w:after="0"/>
        <w:ind w:firstLine="72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E47F1">
        <w:rPr>
          <w:rFonts w:ascii="Liberation Serif" w:hAnsi="Liberation Serif"/>
          <w:color w:val="000000" w:themeColor="text1"/>
          <w:sz w:val="28"/>
          <w:szCs w:val="28"/>
        </w:rPr>
        <w:t>На основании решения Городской Думы города Каменска-Уральского              от 18.12.2019 № 625 «О бюджете муниципального образования город Каменск-Уральский на 2020 год и плановый период 2021 и 2022 годов» (в редакции решений Городской Думы города Каменска-Уральского от 22.01.2020 № 637,       от 19.02.2020 № 644, от 25.03.2020 № 654, от 22.04.2020 № 661, от 17.06.2020      № 692), 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утвержденным постановлением Администрации города Каменска-Уральского от 23.11.2015         № 1666 (в редакции постановлений Администрации города Каменска-Уральского от 17.11.2017 № 984, от 09.10.2019  № 817</w:t>
      </w:r>
      <w:r w:rsidR="00D90A19">
        <w:rPr>
          <w:rFonts w:ascii="Liberation Serif" w:hAnsi="Liberation Serif"/>
          <w:color w:val="000000" w:themeColor="text1"/>
          <w:sz w:val="28"/>
          <w:szCs w:val="28"/>
        </w:rPr>
        <w:t>, от 26.08.2020 № 610</w:t>
      </w:r>
      <w:r w:rsidRPr="007E47F1">
        <w:rPr>
          <w:rFonts w:ascii="Liberation Serif" w:hAnsi="Liberation Serif"/>
          <w:color w:val="000000" w:themeColor="text1"/>
          <w:sz w:val="28"/>
          <w:szCs w:val="28"/>
        </w:rPr>
        <w:t xml:space="preserve">), </w:t>
      </w:r>
      <w:r w:rsidR="007E47F1" w:rsidRPr="007E47F1">
        <w:rPr>
          <w:rFonts w:ascii="Liberation Serif" w:hAnsi="Liberation Serif"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96624D" w:rsidRPr="001101CD" w:rsidRDefault="0096624D" w:rsidP="001101CD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1101CD">
        <w:rPr>
          <w:rFonts w:ascii="Liberation Serif" w:hAnsi="Liberation Serif"/>
          <w:b w:val="0"/>
          <w:color w:val="000000" w:themeColor="text1"/>
        </w:rPr>
        <w:t xml:space="preserve">1. Внести в муниципальную программу «Реализация социальной политики в муниципальном образовании город Каменск-Уральский на </w:t>
      </w:r>
      <w:r w:rsidR="001101CD" w:rsidRPr="001101CD">
        <w:rPr>
          <w:rFonts w:ascii="Liberation Serif" w:hAnsi="Liberation Serif"/>
          <w:b w:val="0"/>
          <w:color w:val="000000" w:themeColor="text1"/>
        </w:rPr>
        <w:t xml:space="preserve">       </w:t>
      </w:r>
      <w:r w:rsidRPr="001101CD">
        <w:rPr>
          <w:rFonts w:ascii="Liberation Serif" w:hAnsi="Liberation Serif"/>
          <w:b w:val="0"/>
          <w:color w:val="000000" w:themeColor="text1"/>
        </w:rPr>
        <w:t>2020-2026 годы», утвержденную постановлением Администрации города Каменска-Уральского от 10.10.2019 № 831</w:t>
      </w:r>
      <w:r w:rsidR="001101CD" w:rsidRPr="001101CD">
        <w:rPr>
          <w:rFonts w:ascii="Liberation Serif" w:hAnsi="Liberation Serif"/>
          <w:b w:val="0"/>
          <w:color w:val="000000" w:themeColor="text1"/>
        </w:rPr>
        <w:t xml:space="preserve"> (в редакции постановлений Администрации города Каменска-Уральского от 17.03.2020 </w:t>
      </w:r>
      <w:hyperlink r:id="rId9" w:history="1">
        <w:r w:rsidR="001101CD" w:rsidRPr="001101CD">
          <w:rPr>
            <w:rFonts w:ascii="Liberation Serif" w:hAnsi="Liberation Serif"/>
            <w:b w:val="0"/>
            <w:color w:val="000000" w:themeColor="text1"/>
          </w:rPr>
          <w:t>№ 181,                   от 29.06.2020 № 483)</w:t>
        </w:r>
        <w:r w:rsidR="001101CD" w:rsidRPr="001101CD">
          <w:rPr>
            <w:rFonts w:ascii="Liberation Serif" w:hAnsi="Liberation Serif"/>
            <w:b w:val="0"/>
            <w:i/>
            <w:color w:val="000000" w:themeColor="text1"/>
          </w:rPr>
          <w:t xml:space="preserve"> </w:t>
        </w:r>
      </w:hyperlink>
      <w:r w:rsidRPr="001101CD">
        <w:rPr>
          <w:rFonts w:ascii="Liberation Serif" w:hAnsi="Liberation Serif"/>
          <w:b w:val="0"/>
          <w:color w:val="000000" w:themeColor="text1"/>
        </w:rPr>
        <w:t xml:space="preserve"> (далее – программа), следующие изменения:</w:t>
      </w:r>
    </w:p>
    <w:p w:rsidR="0096624D" w:rsidRPr="00CB34A3" w:rsidRDefault="003C1E4E" w:rsidP="00D3762A">
      <w:pPr>
        <w:suppressAutoHyphens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C1E4E">
        <w:rPr>
          <w:rFonts w:ascii="Liberation Serif" w:hAnsi="Liberation Serif" w:cs="Liberation Serif"/>
          <w:color w:val="000000" w:themeColor="text1"/>
          <w:sz w:val="28"/>
        </w:rPr>
        <w:t xml:space="preserve">1) </w:t>
      </w:r>
      <w:r w:rsidR="0096624D" w:rsidRPr="00CB34A3">
        <w:rPr>
          <w:rFonts w:ascii="Liberation Serif" w:hAnsi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тыс.руб.» Паспорта программы изложить в следующей редакции:</w:t>
      </w:r>
    </w:p>
    <w:p w:rsidR="0096624D" w:rsidRPr="0096624D" w:rsidRDefault="0096624D" w:rsidP="0096624D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96624D" w:rsidRPr="0096624D" w:rsidTr="00AE31A5">
        <w:trPr>
          <w:tblCellSpacing w:w="5" w:type="nil"/>
          <w:jc w:val="center"/>
        </w:trPr>
        <w:tc>
          <w:tcPr>
            <w:tcW w:w="3780" w:type="dxa"/>
          </w:tcPr>
          <w:p w:rsidR="0096624D" w:rsidRPr="00CB34A3" w:rsidRDefault="0096624D" w:rsidP="00AE31A5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CB34A3">
              <w:rPr>
                <w:rFonts w:ascii="Liberation Serif" w:hAnsi="Liberation Serif"/>
                <w:color w:val="000000" w:themeColor="text1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ВСЕГО: 105</w:t>
            </w:r>
            <w:r w:rsidR="00BC79F5">
              <w:rPr>
                <w:rFonts w:ascii="Liberation Serif" w:hAnsi="Liberation Serif"/>
                <w:color w:val="000000" w:themeColor="text1"/>
              </w:rPr>
              <w:t xml:space="preserve"> </w:t>
            </w:r>
            <w:r w:rsidR="00B30C48">
              <w:rPr>
                <w:rFonts w:ascii="Liberation Serif" w:hAnsi="Liberation Serif"/>
                <w:color w:val="000000" w:themeColor="text1"/>
              </w:rPr>
              <w:t>104</w:t>
            </w:r>
            <w:r w:rsidR="009D0787" w:rsidRPr="009D0787">
              <w:rPr>
                <w:rFonts w:ascii="Liberation Serif" w:hAnsi="Liberation Serif"/>
                <w:color w:val="000000" w:themeColor="text1"/>
              </w:rPr>
              <w:t>,</w:t>
            </w:r>
            <w:r w:rsidR="00B30C48">
              <w:rPr>
                <w:rFonts w:ascii="Liberation Serif" w:hAnsi="Liberation Serif"/>
                <w:color w:val="000000" w:themeColor="text1"/>
              </w:rPr>
              <w:t>2</w:t>
            </w:r>
            <w:r w:rsidRPr="009D0787">
              <w:rPr>
                <w:rFonts w:ascii="Liberation Serif" w:hAnsi="Liberation Serif"/>
                <w:color w:val="000000" w:themeColor="text1"/>
              </w:rPr>
              <w:t xml:space="preserve">0, в т.ч.: 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2020 год – 51</w:t>
            </w:r>
            <w:r w:rsidR="00B30C48">
              <w:rPr>
                <w:rFonts w:ascii="Liberation Serif" w:hAnsi="Liberation Serif"/>
                <w:color w:val="000000" w:themeColor="text1"/>
              </w:rPr>
              <w:t xml:space="preserve"> 615</w:t>
            </w:r>
            <w:r w:rsidRPr="009D0787">
              <w:rPr>
                <w:rFonts w:ascii="Liberation Serif" w:hAnsi="Liberation Serif"/>
                <w:color w:val="000000" w:themeColor="text1"/>
              </w:rPr>
              <w:t>,</w:t>
            </w:r>
            <w:r w:rsidR="00B30C48">
              <w:rPr>
                <w:rFonts w:ascii="Liberation Serif" w:hAnsi="Liberation Serif"/>
                <w:color w:val="000000" w:themeColor="text1"/>
              </w:rPr>
              <w:t>2</w:t>
            </w:r>
            <w:r w:rsidRPr="009D0787">
              <w:rPr>
                <w:rFonts w:ascii="Liberation Serif" w:hAnsi="Liberation Serif"/>
                <w:color w:val="000000" w:themeColor="text1"/>
              </w:rPr>
              <w:t>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2021 год – 8 914,0;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2022 год – 8 883,0;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2023 год – 8 963,0;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2024 год – 8 883,0;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2025 год – 8 963,0;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2026 год – 8 883,0, из них:</w:t>
            </w:r>
          </w:p>
          <w:p w:rsidR="0096624D" w:rsidRPr="009D0787" w:rsidRDefault="0096624D" w:rsidP="00AE31A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 xml:space="preserve">- областной бюджет - </w:t>
            </w:r>
            <w:r w:rsidR="00F96830"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85</w:t>
            </w: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,</w:t>
            </w:r>
            <w:r w:rsidR="00F96830"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0, в т.ч.:</w:t>
            </w:r>
          </w:p>
          <w:p w:rsidR="0096624D" w:rsidRPr="009D0787" w:rsidRDefault="0096624D" w:rsidP="00AE31A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lastRenderedPageBreak/>
              <w:t xml:space="preserve">2020 год - </w:t>
            </w:r>
            <w:r w:rsidR="00F96830"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85</w:t>
            </w: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,</w:t>
            </w:r>
            <w:r w:rsidR="00F96830"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</w:t>
            </w: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0;</w:t>
            </w:r>
          </w:p>
          <w:p w:rsidR="0096624D" w:rsidRPr="009D0787" w:rsidRDefault="0096624D" w:rsidP="00AE31A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2021 год - 0,0;</w:t>
            </w:r>
          </w:p>
          <w:p w:rsidR="0096624D" w:rsidRPr="009D0787" w:rsidRDefault="0096624D" w:rsidP="00AE31A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2022 год - 0,0;</w:t>
            </w:r>
          </w:p>
          <w:p w:rsidR="0096624D" w:rsidRPr="009D0787" w:rsidRDefault="0096624D" w:rsidP="00AE31A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2023 год - 0,0;</w:t>
            </w:r>
          </w:p>
          <w:p w:rsidR="0096624D" w:rsidRPr="009D0787" w:rsidRDefault="0096624D" w:rsidP="00AE31A5">
            <w:pPr>
              <w:pStyle w:val="ConsPlusNormal"/>
              <w:jc w:val="both"/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</w:pPr>
            <w:r w:rsidRPr="009D0787">
              <w:rPr>
                <w:rFonts w:ascii="Liberation Serif" w:hAnsi="Liberation Serif" w:cs="Times New Roman"/>
                <w:color w:val="000000" w:themeColor="text1"/>
                <w:sz w:val="28"/>
                <w:szCs w:val="28"/>
              </w:rPr>
              <w:t>2024 год - 0,0;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2025 год – 0,0;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2026 год – 0,0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 xml:space="preserve">- местный бюджет – 105 </w:t>
            </w:r>
            <w:r w:rsidR="009D7261">
              <w:rPr>
                <w:rFonts w:ascii="Liberation Serif" w:hAnsi="Liberation Serif"/>
                <w:color w:val="000000" w:themeColor="text1"/>
              </w:rPr>
              <w:t>019</w:t>
            </w:r>
            <w:r w:rsidRPr="009D0787">
              <w:rPr>
                <w:rFonts w:ascii="Liberation Serif" w:hAnsi="Liberation Serif"/>
                <w:color w:val="000000" w:themeColor="text1"/>
              </w:rPr>
              <w:t>,0, в т.ч.: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 xml:space="preserve">2020 год – 51 </w:t>
            </w:r>
            <w:r w:rsidR="009D7261">
              <w:rPr>
                <w:rFonts w:ascii="Liberation Serif" w:hAnsi="Liberation Serif"/>
                <w:color w:val="000000" w:themeColor="text1"/>
              </w:rPr>
              <w:t>530</w:t>
            </w:r>
            <w:r w:rsidRPr="009D0787">
              <w:rPr>
                <w:rFonts w:ascii="Liberation Serif" w:hAnsi="Liberation Serif"/>
                <w:color w:val="000000" w:themeColor="text1"/>
              </w:rPr>
              <w:t>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2021 год – 8 914,0;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2022 год – 8 883,0;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2023 год – 8 963,0;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2024 год – 8 883,0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2025 год – 8 963,0;</w:t>
            </w:r>
          </w:p>
          <w:p w:rsidR="0096624D" w:rsidRPr="009D0787" w:rsidRDefault="0096624D" w:rsidP="00AE31A5">
            <w:pPr>
              <w:pStyle w:val="ConsPlusCell"/>
              <w:jc w:val="both"/>
              <w:rPr>
                <w:rFonts w:ascii="Liberation Serif" w:hAnsi="Liberation Serif"/>
                <w:i/>
                <w:color w:val="000000" w:themeColor="text1"/>
              </w:rPr>
            </w:pPr>
            <w:r w:rsidRPr="009D0787">
              <w:rPr>
                <w:rFonts w:ascii="Liberation Serif" w:hAnsi="Liberation Serif"/>
                <w:color w:val="000000" w:themeColor="text1"/>
              </w:rPr>
              <w:t>2026 год – 8 883,0</w:t>
            </w:r>
          </w:p>
        </w:tc>
      </w:tr>
    </w:tbl>
    <w:p w:rsidR="0096624D" w:rsidRPr="0096624D" w:rsidRDefault="0096624D" w:rsidP="0096624D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FF0000"/>
          <w:sz w:val="28"/>
          <w:szCs w:val="28"/>
        </w:rPr>
      </w:pPr>
      <w:r w:rsidRPr="0096624D">
        <w:rPr>
          <w:rFonts w:ascii="Liberation Serif" w:hAnsi="Liberation Serif"/>
          <w:color w:val="FF0000"/>
          <w:sz w:val="28"/>
          <w:szCs w:val="28"/>
        </w:rPr>
        <w:lastRenderedPageBreak/>
        <w:t xml:space="preserve"> </w:t>
      </w:r>
    </w:p>
    <w:p w:rsidR="0096624D" w:rsidRPr="00CB34A3" w:rsidRDefault="0096624D" w:rsidP="0096624D">
      <w:pPr>
        <w:tabs>
          <w:tab w:val="left" w:pos="1134"/>
          <w:tab w:val="num" w:pos="2615"/>
        </w:tabs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B34A3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  <w:r w:rsidR="00D3762A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CB34A3">
        <w:rPr>
          <w:rFonts w:ascii="Liberation Serif" w:hAnsi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96624D" w:rsidRDefault="0096624D" w:rsidP="005D3BE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3762A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D3762A" w:rsidRPr="00D3762A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D3762A">
        <w:rPr>
          <w:rFonts w:ascii="Liberation Serif" w:hAnsi="Liberation Serif"/>
          <w:color w:val="000000" w:themeColor="text1"/>
          <w:sz w:val="28"/>
          <w:szCs w:val="28"/>
        </w:rPr>
        <w:t>) строку</w:t>
      </w:r>
      <w:r w:rsidRPr="005D3BE4">
        <w:rPr>
          <w:rFonts w:ascii="Liberation Serif" w:hAnsi="Liberation Serif"/>
          <w:color w:val="000000" w:themeColor="text1"/>
          <w:sz w:val="28"/>
          <w:szCs w:val="28"/>
        </w:rPr>
        <w:t xml:space="preserve"> «Объемы финансирования подпрограммы по годам реализации» Паспорта подпрограммы «Молодежь в </w:t>
      </w:r>
      <w:r w:rsidR="00577F15">
        <w:rPr>
          <w:rFonts w:ascii="Liberation Serif" w:hAnsi="Liberation Serif"/>
          <w:color w:val="000000" w:themeColor="text1"/>
          <w:sz w:val="28"/>
          <w:szCs w:val="28"/>
        </w:rPr>
        <w:t>муниципальном образовании город Каменск-Уральский</w:t>
      </w:r>
      <w:r w:rsidRPr="005D3BE4">
        <w:rPr>
          <w:rFonts w:ascii="Liberation Serif" w:hAnsi="Liberation Serif"/>
          <w:color w:val="000000" w:themeColor="text1"/>
          <w:sz w:val="28"/>
          <w:szCs w:val="28"/>
        </w:rPr>
        <w:t xml:space="preserve"> на 2020-2026 годы» программы изложить в следующей редакции:</w:t>
      </w:r>
    </w:p>
    <w:tbl>
      <w:tblPr>
        <w:tblW w:w="10089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48"/>
        <w:gridCol w:w="6241"/>
      </w:tblGrid>
      <w:tr w:rsidR="0096624D" w:rsidRPr="0096624D" w:rsidTr="00AE31A5">
        <w:trPr>
          <w:jc w:val="center"/>
        </w:trPr>
        <w:tc>
          <w:tcPr>
            <w:tcW w:w="3848" w:type="dxa"/>
          </w:tcPr>
          <w:p w:rsidR="0096624D" w:rsidRPr="00027AFE" w:rsidRDefault="0096624D" w:rsidP="00AE31A5">
            <w:pPr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27AFE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1" w:type="dxa"/>
          </w:tcPr>
          <w:p w:rsidR="0096624D" w:rsidRPr="00000282" w:rsidRDefault="0096624D" w:rsidP="00AE31A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ВСЕГО: 50 3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94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,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0, в т. ч.: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2020 год – 7 5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85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,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2021 год – 7 094,0; 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2022 год – 7 143,0; 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2023 год – 7 143,0;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2024 год – 7 143,0;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2025 год – 7 143,0;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2026 год – 7 143,0,</w:t>
            </w:r>
          </w:p>
          <w:p w:rsidR="0096624D" w:rsidRPr="00000282" w:rsidRDefault="0096624D" w:rsidP="00AE31A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из них: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- областной бюджет – 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85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,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0, в т. ч.: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2020 год – 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85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,</w:t>
            </w:r>
            <w:r w:rsidR="00000282"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</w:t>
            </w: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2021 год – 0,0; 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2022 год – 0,0; 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2023 год – 0,0;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2024 год – 0,0;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2025 год – 0,0;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2026 год – 0,0,</w:t>
            </w:r>
          </w:p>
          <w:p w:rsidR="0096624D" w:rsidRPr="00000282" w:rsidRDefault="0096624D" w:rsidP="00AE31A5">
            <w:pPr>
              <w:ind w:left="-8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- местный бюджет – 50 309,0, в т. ч.: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2020 год – 7 500,0;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2021 год – 7 094,0; 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2022 год – 7 143,0; 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2023 год – 7 143,0;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2024 год – 7 143,0;</w:t>
            </w:r>
          </w:p>
          <w:p w:rsidR="0096624D" w:rsidRPr="00000282" w:rsidRDefault="0096624D" w:rsidP="00AE31A5">
            <w:pPr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2025 год – 7 143,0;</w:t>
            </w:r>
          </w:p>
          <w:p w:rsidR="0096624D" w:rsidRPr="0096624D" w:rsidRDefault="0096624D" w:rsidP="00AE31A5">
            <w:pPr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 w:rsidRPr="00000282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2026 год – 7 143,0</w:t>
            </w:r>
          </w:p>
        </w:tc>
      </w:tr>
    </w:tbl>
    <w:p w:rsidR="0096624D" w:rsidRPr="0096624D" w:rsidRDefault="0096624D" w:rsidP="0096624D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96624D" w:rsidRPr="00027AFE" w:rsidRDefault="00D3762A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96624D" w:rsidRPr="00027AFE">
        <w:rPr>
          <w:rFonts w:ascii="Liberation Serif" w:hAnsi="Liberation Serif"/>
          <w:color w:val="000000" w:themeColor="text1"/>
          <w:sz w:val="28"/>
          <w:szCs w:val="28"/>
        </w:rPr>
        <w:t xml:space="preserve">) Приложение № 2 к подпрограмме «Молодежь в </w:t>
      </w:r>
      <w:r w:rsidR="00577F15">
        <w:rPr>
          <w:rFonts w:ascii="Liberation Serif" w:hAnsi="Liberation Serif"/>
          <w:color w:val="000000" w:themeColor="text1"/>
          <w:sz w:val="28"/>
          <w:szCs w:val="28"/>
        </w:rPr>
        <w:t>муниципальном образовании город Каменск-Уральский</w:t>
      </w:r>
      <w:r w:rsidR="00027AFE" w:rsidRPr="00027AF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6624D" w:rsidRPr="00027AFE">
        <w:rPr>
          <w:rFonts w:ascii="Liberation Serif" w:hAnsi="Liberation Serif"/>
          <w:color w:val="000000" w:themeColor="text1"/>
          <w:sz w:val="28"/>
          <w:szCs w:val="28"/>
        </w:rPr>
        <w:t xml:space="preserve">на 2020-2026 годы» программы изложить в новой редакции согласно Приложению № </w:t>
      </w:r>
      <w:r w:rsidR="00027AFE" w:rsidRPr="00027AFE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96624D" w:rsidRPr="00027AFE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постановлению</w:t>
      </w:r>
      <w:r w:rsidR="00027AFE" w:rsidRPr="00027AF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6624D" w:rsidRPr="00027AFE" w:rsidRDefault="0096624D" w:rsidP="00027AFE">
      <w:pPr>
        <w:pStyle w:val="ConsPlusNormal1"/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27AFE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2. Разместить настоящее постановление на официальном сайте </w:t>
      </w:r>
      <w:r w:rsidR="00A04596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Pr="00027AFE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6624D" w:rsidRPr="00027AFE" w:rsidRDefault="0096624D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027AFE">
        <w:rPr>
          <w:rFonts w:ascii="Liberation Serif" w:hAnsi="Liberation Serif"/>
          <w:color w:val="000000" w:themeColor="text1"/>
          <w:sz w:val="28"/>
          <w:szCs w:val="28"/>
        </w:rPr>
        <w:t xml:space="preserve">3. Контроль за выполнением настоящего постановления </w:t>
      </w:r>
      <w:r w:rsidR="00027AFE" w:rsidRPr="00027AFE">
        <w:rPr>
          <w:rFonts w:ascii="Liberation Serif" w:hAnsi="Liberation Serif"/>
          <w:color w:val="000000" w:themeColor="text1"/>
          <w:sz w:val="28"/>
          <w:szCs w:val="28"/>
        </w:rPr>
        <w:t>возложить на заместителя главы Администрации городского округа Нестерова Д.Н.</w:t>
      </w:r>
      <w:r w:rsidRPr="00027AF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96624D" w:rsidRPr="0096624D" w:rsidRDefault="0096624D" w:rsidP="0096624D">
      <w:pPr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133698" w:rsidRPr="0096624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4834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</w:p>
    <w:p w:rsidR="007A4834" w:rsidRDefault="007A483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4834" w:rsidRDefault="007A483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A4834" w:rsidRDefault="007A483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71B" w:rsidRDefault="006D271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71B" w:rsidRDefault="006D271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71B" w:rsidRDefault="006D271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D271B" w:rsidRDefault="006D271B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D271B" w:rsidSect="002771FF">
          <w:pgSz w:w="11906" w:h="16838"/>
          <w:pgMar w:top="284" w:right="567" w:bottom="1134" w:left="1701" w:header="709" w:footer="709" w:gutter="0"/>
          <w:pgNumType w:start="2"/>
          <w:cols w:space="708"/>
          <w:docGrid w:linePitch="360"/>
        </w:sectPr>
      </w:pPr>
    </w:p>
    <w:p w:rsidR="006D271B" w:rsidRDefault="006D271B" w:rsidP="001E3D7B">
      <w:pPr>
        <w:ind w:firstLine="709"/>
        <w:jc w:val="both"/>
        <w:rPr>
          <w:color w:val="000000"/>
          <w:sz w:val="24"/>
          <w:szCs w:val="24"/>
        </w:rPr>
      </w:pPr>
      <w:bookmarkStart w:id="0" w:name="Par204"/>
      <w:bookmarkEnd w:id="0"/>
      <w:r>
        <w:rPr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</w:t>
      </w:r>
    </w:p>
    <w:p w:rsidR="001E3D7B" w:rsidRPr="001E3D7B" w:rsidRDefault="006D271B" w:rsidP="001E3D7B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1E3D7B" w:rsidRPr="001E3D7B">
        <w:rPr>
          <w:color w:val="000000"/>
          <w:sz w:val="24"/>
          <w:szCs w:val="24"/>
        </w:rPr>
        <w:t>Приложение № 1</w:t>
      </w:r>
    </w:p>
    <w:p w:rsidR="001E3D7B" w:rsidRPr="001E3D7B" w:rsidRDefault="001E3D7B" w:rsidP="001E3D7B">
      <w:pPr>
        <w:pStyle w:val="ConsPlusNormal1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1E3D7B" w:rsidRPr="001E3D7B" w:rsidRDefault="001E3D7B" w:rsidP="001E3D7B">
      <w:pPr>
        <w:pStyle w:val="ConsPlusNormal1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</w:t>
      </w:r>
      <w:r w:rsidR="00EF3CD9">
        <w:rPr>
          <w:rFonts w:ascii="Times New Roman" w:hAnsi="Times New Roman"/>
          <w:color w:val="000000"/>
          <w:sz w:val="24"/>
          <w:szCs w:val="24"/>
        </w:rPr>
        <w:t xml:space="preserve"> городского округа</w:t>
      </w:r>
    </w:p>
    <w:p w:rsidR="001E3D7B" w:rsidRPr="001E3D7B" w:rsidRDefault="001E3D7B" w:rsidP="001E3D7B">
      <w:pPr>
        <w:pStyle w:val="ConsPlusNormal1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6D750C">
        <w:rPr>
          <w:rFonts w:ascii="Times New Roman" w:hAnsi="Times New Roman"/>
          <w:color w:val="000000"/>
          <w:sz w:val="24"/>
          <w:szCs w:val="24"/>
        </w:rPr>
        <w:t>15.09.2020</w:t>
      </w:r>
      <w:r w:rsidRPr="001E3D7B">
        <w:rPr>
          <w:rFonts w:ascii="Times New Roman" w:hAnsi="Times New Roman"/>
          <w:color w:val="000000"/>
          <w:sz w:val="24"/>
          <w:szCs w:val="24"/>
        </w:rPr>
        <w:t xml:space="preserve">  № </w:t>
      </w:r>
      <w:r w:rsidR="006D750C">
        <w:rPr>
          <w:rFonts w:ascii="Times New Roman" w:hAnsi="Times New Roman"/>
          <w:color w:val="000000"/>
          <w:sz w:val="24"/>
          <w:szCs w:val="24"/>
        </w:rPr>
        <w:t>662</w:t>
      </w:r>
    </w:p>
    <w:p w:rsidR="001E3D7B" w:rsidRPr="001E3D7B" w:rsidRDefault="001E3D7B" w:rsidP="001E3D7B">
      <w:pPr>
        <w:pStyle w:val="ConsPlusNormal1"/>
        <w:tabs>
          <w:tab w:val="left" w:pos="3654"/>
        </w:tabs>
        <w:jc w:val="right"/>
        <w:rPr>
          <w:b/>
          <w:bCs/>
          <w:color w:val="000000"/>
          <w:sz w:val="24"/>
          <w:szCs w:val="24"/>
        </w:rPr>
      </w:pPr>
    </w:p>
    <w:p w:rsidR="001E3D7B" w:rsidRPr="001E3D7B" w:rsidRDefault="001E3D7B" w:rsidP="001E3D7B">
      <w:pPr>
        <w:pStyle w:val="ConsPlusNormal"/>
        <w:jc w:val="both"/>
        <w:outlineLvl w:val="2"/>
        <w:rPr>
          <w:rFonts w:ascii="Times New Roman" w:hAnsi="Times New Roman" w:cs="Times New Roman"/>
          <w:color w:val="000000"/>
          <w:sz w:val="24"/>
          <w:szCs w:val="24"/>
        </w:rPr>
      </w:pPr>
      <w:r w:rsidRPr="001E3D7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1</w:t>
      </w:r>
    </w:p>
    <w:p w:rsidR="001E3D7B" w:rsidRPr="001E3D7B" w:rsidRDefault="001E3D7B" w:rsidP="001E3D7B">
      <w:pPr>
        <w:pStyle w:val="ConsPlusNormal1"/>
        <w:tabs>
          <w:tab w:val="left" w:pos="3654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к муниципальной программе «Реализация</w:t>
      </w:r>
    </w:p>
    <w:p w:rsidR="001E3D7B" w:rsidRPr="001E3D7B" w:rsidRDefault="001E3D7B" w:rsidP="001E3D7B">
      <w:pPr>
        <w:pStyle w:val="ConsPlusNormal1"/>
        <w:tabs>
          <w:tab w:val="left" w:pos="3654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социальной политики в </w:t>
      </w:r>
      <w:r w:rsidR="002A09D4">
        <w:rPr>
          <w:rFonts w:ascii="Times New Roman" w:hAnsi="Times New Roman"/>
          <w:color w:val="000000"/>
          <w:sz w:val="24"/>
          <w:szCs w:val="24"/>
        </w:rPr>
        <w:t>муниципальном образовании</w:t>
      </w:r>
    </w:p>
    <w:p w:rsidR="001E3D7B" w:rsidRPr="001E3D7B" w:rsidRDefault="001E3D7B" w:rsidP="001E3D7B">
      <w:pPr>
        <w:pStyle w:val="ConsPlusNormal1"/>
        <w:tabs>
          <w:tab w:val="left" w:pos="3654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</w:t>
      </w:r>
      <w:r w:rsidRPr="001E3D7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="002A09D4">
        <w:rPr>
          <w:rFonts w:ascii="Times New Roman" w:hAnsi="Times New Roman"/>
          <w:color w:val="000000" w:themeColor="text1"/>
          <w:sz w:val="24"/>
          <w:szCs w:val="24"/>
        </w:rPr>
        <w:t xml:space="preserve">город Каменск-Уральский </w:t>
      </w:r>
      <w:r w:rsidRPr="001E3D7B">
        <w:rPr>
          <w:rFonts w:ascii="Times New Roman" w:hAnsi="Times New Roman"/>
          <w:color w:val="000000"/>
          <w:sz w:val="24"/>
          <w:szCs w:val="24"/>
        </w:rPr>
        <w:t>на 2020-2026 годы»</w:t>
      </w:r>
    </w:p>
    <w:p w:rsidR="001E3D7B" w:rsidRPr="00215F6C" w:rsidRDefault="001E3D7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1E3D7B" w:rsidRDefault="001E3D7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1E3D7B">
        <w:rPr>
          <w:rFonts w:ascii="Times New Roman" w:hAnsi="Times New Roman"/>
          <w:color w:val="000000"/>
          <w:sz w:val="24"/>
          <w:szCs w:val="24"/>
        </w:rPr>
        <w:br/>
        <w:t xml:space="preserve">в </w:t>
      </w:r>
      <w:r w:rsidR="002A09D4">
        <w:rPr>
          <w:rFonts w:ascii="Times New Roman" w:hAnsi="Times New Roman"/>
          <w:color w:val="000000"/>
          <w:sz w:val="24"/>
          <w:szCs w:val="24"/>
        </w:rPr>
        <w:t xml:space="preserve">муниципальном образовании город </w:t>
      </w:r>
      <w:r w:rsidRPr="001E3D7B">
        <w:rPr>
          <w:rFonts w:ascii="Times New Roman" w:hAnsi="Times New Roman"/>
          <w:color w:val="000000"/>
          <w:sz w:val="24"/>
          <w:szCs w:val="24"/>
        </w:rPr>
        <w:t>Каменск-Уральск</w:t>
      </w:r>
      <w:r w:rsidR="002A09D4">
        <w:rPr>
          <w:rFonts w:ascii="Times New Roman" w:hAnsi="Times New Roman"/>
          <w:color w:val="000000"/>
          <w:sz w:val="24"/>
          <w:szCs w:val="24"/>
        </w:rPr>
        <w:t>ий</w:t>
      </w:r>
      <w:r w:rsidRPr="001E3D7B">
        <w:rPr>
          <w:rFonts w:ascii="Times New Roman" w:hAnsi="Times New Roman"/>
          <w:color w:val="000000"/>
          <w:sz w:val="24"/>
          <w:szCs w:val="24"/>
        </w:rPr>
        <w:t xml:space="preserve"> на 2020-2026 годы»</w:t>
      </w:r>
    </w:p>
    <w:p w:rsidR="001E3D7B" w:rsidRPr="001E3D7B" w:rsidRDefault="001E3D7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5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3713"/>
        <w:gridCol w:w="1363"/>
        <w:gridCol w:w="1280"/>
        <w:gridCol w:w="1112"/>
        <w:gridCol w:w="1116"/>
        <w:gridCol w:w="1269"/>
        <w:gridCol w:w="1141"/>
        <w:gridCol w:w="1163"/>
        <w:gridCol w:w="1277"/>
        <w:gridCol w:w="1564"/>
      </w:tblGrid>
      <w:tr w:rsidR="001E3D7B" w:rsidRPr="002A56AB" w:rsidTr="009A5AF4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D7B" w:rsidRPr="002A56AB" w:rsidRDefault="001E3D7B" w:rsidP="009A5AF4">
            <w:pPr>
              <w:ind w:left="-81" w:right="-95"/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№ стро-ки</w:t>
            </w:r>
          </w:p>
        </w:tc>
        <w:tc>
          <w:tcPr>
            <w:tcW w:w="3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 xml:space="preserve">Наименование мероприятия / </w:t>
            </w:r>
            <w:r w:rsidRPr="002A56AB">
              <w:rPr>
                <w:color w:val="000000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97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D7B" w:rsidRPr="002A56AB" w:rsidRDefault="001E3D7B" w:rsidP="009A5AF4">
            <w:pPr>
              <w:ind w:left="-133" w:right="-14"/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3D7B" w:rsidRPr="002A56AB" w:rsidRDefault="001E3D7B" w:rsidP="009A5AF4">
            <w:pPr>
              <w:ind w:left="-133" w:right="-14"/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1E3D7B" w:rsidRPr="002A56AB" w:rsidTr="009A5AF4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13" w:type="dxa"/>
            <w:vMerge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80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12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269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141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1163" w:type="dxa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1277" w:type="dxa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1564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E3D7B" w:rsidRPr="002A56AB" w:rsidTr="009A5AF4">
        <w:trPr>
          <w:trHeight w:val="315"/>
          <w:jc w:val="center"/>
        </w:trPr>
        <w:tc>
          <w:tcPr>
            <w:tcW w:w="596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13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63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80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9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63" w:type="dxa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277" w:type="dxa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4" w:type="dxa"/>
            <w:vAlign w:val="center"/>
          </w:tcPr>
          <w:p w:rsidR="001E3D7B" w:rsidRPr="002A56AB" w:rsidRDefault="001E3D7B" w:rsidP="009A5AF4">
            <w:pPr>
              <w:jc w:val="center"/>
              <w:rPr>
                <w:color w:val="000000"/>
                <w:sz w:val="24"/>
                <w:szCs w:val="24"/>
              </w:rPr>
            </w:pPr>
            <w:r w:rsidRPr="002A56AB">
              <w:rPr>
                <w:color w:val="000000"/>
                <w:sz w:val="24"/>
                <w:szCs w:val="24"/>
              </w:rPr>
              <w:t>11</w:t>
            </w:r>
          </w:p>
        </w:tc>
      </w:tr>
      <w:tr w:rsidR="001E3D7B" w:rsidRPr="001E3D7B" w:rsidTr="009A5AF4">
        <w:trPr>
          <w:trHeight w:val="315"/>
          <w:jc w:val="center"/>
        </w:trPr>
        <w:tc>
          <w:tcPr>
            <w:tcW w:w="596" w:type="dxa"/>
            <w:vMerge w:val="restart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713" w:type="dxa"/>
            <w:vAlign w:val="center"/>
          </w:tcPr>
          <w:p w:rsidR="001E3D7B" w:rsidRPr="00994F04" w:rsidRDefault="001E3D7B" w:rsidP="009A5AF4">
            <w:pPr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363" w:type="dxa"/>
          </w:tcPr>
          <w:p w:rsidR="001E3D7B" w:rsidRPr="005E24F7" w:rsidRDefault="001E3D7B" w:rsidP="00EF3CD9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5E24F7">
              <w:rPr>
                <w:b/>
                <w:bCs/>
                <w:color w:val="000000" w:themeColor="text1"/>
                <w:sz w:val="24"/>
                <w:szCs w:val="24"/>
              </w:rPr>
              <w:t xml:space="preserve">105 </w:t>
            </w:r>
            <w:r w:rsidR="00EF3CD9">
              <w:rPr>
                <w:b/>
                <w:bCs/>
                <w:color w:val="000000" w:themeColor="text1"/>
                <w:sz w:val="24"/>
                <w:szCs w:val="24"/>
              </w:rPr>
              <w:t>104</w:t>
            </w:r>
            <w:r w:rsidRPr="005E24F7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EF3CD9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5E24F7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1E3D7B" w:rsidRPr="007769E4" w:rsidRDefault="001E3D7B" w:rsidP="00304EB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769E4">
              <w:rPr>
                <w:b/>
                <w:bCs/>
                <w:color w:val="000000" w:themeColor="text1"/>
                <w:sz w:val="24"/>
                <w:szCs w:val="24"/>
              </w:rPr>
              <w:t xml:space="preserve">51 </w:t>
            </w:r>
            <w:r w:rsidR="00304EB4">
              <w:rPr>
                <w:b/>
                <w:bCs/>
                <w:color w:val="000000" w:themeColor="text1"/>
                <w:sz w:val="24"/>
                <w:szCs w:val="24"/>
              </w:rPr>
              <w:t>615</w:t>
            </w:r>
            <w:r w:rsidRPr="007769E4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304EB4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7769E4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8 914,0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8 963,0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8 963,0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1E3D7B" w:rsidTr="009A5AF4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13" w:type="dxa"/>
          </w:tcPr>
          <w:p w:rsidR="001E3D7B" w:rsidRPr="00994F04" w:rsidRDefault="001E3D7B" w:rsidP="009A5AF4">
            <w:pPr>
              <w:ind w:firstLineChars="100" w:firstLine="240"/>
              <w:jc w:val="both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363" w:type="dxa"/>
          </w:tcPr>
          <w:p w:rsidR="001E3D7B" w:rsidRPr="005E24F7" w:rsidRDefault="007769E4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5E24F7">
              <w:rPr>
                <w:color w:val="000000" w:themeColor="text1"/>
                <w:sz w:val="24"/>
                <w:szCs w:val="24"/>
              </w:rPr>
              <w:t>85</w:t>
            </w:r>
            <w:r w:rsidR="001E3D7B" w:rsidRPr="005E24F7">
              <w:rPr>
                <w:color w:val="000000" w:themeColor="text1"/>
                <w:sz w:val="24"/>
                <w:szCs w:val="24"/>
              </w:rPr>
              <w:t>,</w:t>
            </w:r>
            <w:r w:rsidRPr="005E24F7">
              <w:rPr>
                <w:color w:val="000000" w:themeColor="text1"/>
                <w:sz w:val="24"/>
                <w:szCs w:val="24"/>
              </w:rPr>
              <w:t>2</w:t>
            </w:r>
            <w:r w:rsidR="001E3D7B" w:rsidRPr="005E24F7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1E3D7B" w:rsidRPr="007769E4" w:rsidRDefault="007769E4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769E4">
              <w:rPr>
                <w:color w:val="000000" w:themeColor="text1"/>
                <w:sz w:val="24"/>
                <w:szCs w:val="24"/>
              </w:rPr>
              <w:t>85</w:t>
            </w:r>
            <w:r w:rsidR="001E3D7B" w:rsidRPr="007769E4">
              <w:rPr>
                <w:color w:val="000000" w:themeColor="text1"/>
                <w:sz w:val="24"/>
                <w:szCs w:val="24"/>
              </w:rPr>
              <w:t>,</w:t>
            </w:r>
            <w:r w:rsidRPr="007769E4">
              <w:rPr>
                <w:color w:val="000000" w:themeColor="text1"/>
                <w:sz w:val="24"/>
                <w:szCs w:val="24"/>
              </w:rPr>
              <w:t>2</w:t>
            </w:r>
            <w:r w:rsidR="001E3D7B" w:rsidRPr="007769E4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1E3D7B" w:rsidTr="009A5AF4">
        <w:trPr>
          <w:trHeight w:val="282"/>
          <w:jc w:val="center"/>
        </w:trPr>
        <w:tc>
          <w:tcPr>
            <w:tcW w:w="596" w:type="dxa"/>
            <w:vMerge/>
            <w:vAlign w:val="center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13" w:type="dxa"/>
          </w:tcPr>
          <w:p w:rsidR="001E3D7B" w:rsidRPr="00994F04" w:rsidRDefault="001E3D7B" w:rsidP="009A5AF4">
            <w:pPr>
              <w:ind w:firstLineChars="100" w:firstLine="240"/>
              <w:jc w:val="both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63" w:type="dxa"/>
          </w:tcPr>
          <w:p w:rsidR="001E3D7B" w:rsidRPr="005E24F7" w:rsidRDefault="001E3D7B" w:rsidP="00EF3CD9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5E24F7">
              <w:rPr>
                <w:color w:val="000000" w:themeColor="text1"/>
                <w:sz w:val="24"/>
                <w:szCs w:val="24"/>
              </w:rPr>
              <w:t xml:space="preserve">105 </w:t>
            </w:r>
            <w:r w:rsidR="00EF3CD9">
              <w:rPr>
                <w:color w:val="000000" w:themeColor="text1"/>
                <w:sz w:val="24"/>
                <w:szCs w:val="24"/>
              </w:rPr>
              <w:t>019</w:t>
            </w:r>
            <w:r w:rsidRPr="005E24F7">
              <w:rPr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280" w:type="dxa"/>
          </w:tcPr>
          <w:p w:rsidR="001E3D7B" w:rsidRPr="007769E4" w:rsidRDefault="001E3D7B" w:rsidP="00304EB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7769E4">
              <w:rPr>
                <w:color w:val="000000" w:themeColor="text1"/>
                <w:sz w:val="24"/>
                <w:szCs w:val="24"/>
              </w:rPr>
              <w:t xml:space="preserve">51 </w:t>
            </w:r>
            <w:r w:rsidR="00304EB4">
              <w:rPr>
                <w:color w:val="000000" w:themeColor="text1"/>
                <w:sz w:val="24"/>
                <w:szCs w:val="24"/>
              </w:rPr>
              <w:t>530</w:t>
            </w:r>
            <w:r w:rsidRPr="007769E4">
              <w:rPr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8 914,0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8 963,0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8 963,0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8 883,0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1E3D7B" w:rsidTr="009A5AF4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713" w:type="dxa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994F04">
              <w:rPr>
                <w:snapToGrid w:val="0"/>
                <w:color w:val="000000" w:themeColor="text1"/>
                <w:sz w:val="24"/>
                <w:szCs w:val="24"/>
              </w:rPr>
              <w:t xml:space="preserve">муниципальном образовании город Каменск-Уральский </w:t>
            </w:r>
            <w:r w:rsidRPr="00994F04">
              <w:rPr>
                <w:color w:val="000000" w:themeColor="text1"/>
                <w:sz w:val="24"/>
                <w:szCs w:val="24"/>
              </w:rPr>
              <w:t xml:space="preserve">на 2020-2026 годы», </w:t>
            </w:r>
          </w:p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в т.ч.:</w:t>
            </w:r>
          </w:p>
        </w:tc>
        <w:tc>
          <w:tcPr>
            <w:tcW w:w="1363" w:type="dxa"/>
          </w:tcPr>
          <w:p w:rsidR="001E3D7B" w:rsidRPr="00994F04" w:rsidRDefault="001E3D7B" w:rsidP="009A5AF4">
            <w:pPr>
              <w:ind w:left="-28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50 300,0</w:t>
            </w:r>
          </w:p>
        </w:tc>
        <w:tc>
          <w:tcPr>
            <w:tcW w:w="1280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43 400,0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1E3D7B" w:rsidTr="009A5AF4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13" w:type="dxa"/>
          </w:tcPr>
          <w:p w:rsidR="001E3D7B" w:rsidRPr="00994F04" w:rsidRDefault="001E3D7B" w:rsidP="009A5AF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50 300,0</w:t>
            </w:r>
          </w:p>
        </w:tc>
        <w:tc>
          <w:tcPr>
            <w:tcW w:w="1280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43 400,0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1 190,0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1 110,0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1E3D7B" w:rsidTr="009A5AF4">
        <w:trPr>
          <w:trHeight w:val="348"/>
          <w:jc w:val="center"/>
        </w:trPr>
        <w:tc>
          <w:tcPr>
            <w:tcW w:w="596" w:type="dxa"/>
            <w:vMerge w:val="restart"/>
            <w:noWrap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713" w:type="dxa"/>
            <w:vAlign w:val="bottom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 xml:space="preserve">Подпрограмма «Молодежь в </w:t>
            </w:r>
            <w:r w:rsidRPr="00994F04">
              <w:rPr>
                <w:snapToGrid w:val="0"/>
                <w:color w:val="000000" w:themeColor="text1"/>
                <w:sz w:val="24"/>
                <w:szCs w:val="24"/>
              </w:rPr>
              <w:t xml:space="preserve">муниципальном образовании город Каменск-Уральский </w:t>
            </w:r>
            <w:r w:rsidRPr="00994F04">
              <w:rPr>
                <w:color w:val="000000" w:themeColor="text1"/>
                <w:sz w:val="24"/>
                <w:szCs w:val="24"/>
              </w:rPr>
              <w:t>на 2020-2026 годы», в т.ч.:</w:t>
            </w:r>
          </w:p>
        </w:tc>
        <w:tc>
          <w:tcPr>
            <w:tcW w:w="1363" w:type="dxa"/>
          </w:tcPr>
          <w:p w:rsidR="001E3D7B" w:rsidRPr="00994F04" w:rsidRDefault="001E3D7B" w:rsidP="00994F0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color w:val="000000" w:themeColor="text1"/>
                <w:sz w:val="24"/>
                <w:szCs w:val="24"/>
              </w:rPr>
              <w:t>50 3</w:t>
            </w:r>
            <w:r w:rsidR="00994F04" w:rsidRPr="00994F04">
              <w:rPr>
                <w:b/>
                <w:color w:val="000000" w:themeColor="text1"/>
                <w:sz w:val="24"/>
                <w:szCs w:val="24"/>
              </w:rPr>
              <w:t>94</w:t>
            </w:r>
            <w:r w:rsidRPr="00994F04">
              <w:rPr>
                <w:b/>
                <w:color w:val="000000" w:themeColor="text1"/>
                <w:sz w:val="24"/>
                <w:szCs w:val="24"/>
              </w:rPr>
              <w:t>,</w:t>
            </w:r>
            <w:r w:rsidR="00994F04" w:rsidRPr="00994F04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994F04">
              <w:rPr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1E3D7B" w:rsidRPr="00994F04" w:rsidRDefault="001E3D7B" w:rsidP="00994F0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7 5</w:t>
            </w:r>
            <w:r w:rsidR="00994F04" w:rsidRPr="00994F04">
              <w:rPr>
                <w:b/>
                <w:bCs/>
                <w:color w:val="000000" w:themeColor="text1"/>
                <w:sz w:val="24"/>
                <w:szCs w:val="24"/>
              </w:rPr>
              <w:t>85</w:t>
            </w: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994F04" w:rsidRPr="00994F04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7 094,0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1E3D7B" w:rsidTr="009A5AF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13" w:type="dxa"/>
          </w:tcPr>
          <w:p w:rsidR="001E3D7B" w:rsidRPr="00994F04" w:rsidRDefault="001E3D7B" w:rsidP="009A5AF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363" w:type="dxa"/>
          </w:tcPr>
          <w:p w:rsidR="001E3D7B" w:rsidRPr="00994F04" w:rsidRDefault="00994F04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85</w:t>
            </w:r>
            <w:r w:rsidR="001E3D7B" w:rsidRPr="00994F04">
              <w:rPr>
                <w:color w:val="000000" w:themeColor="text1"/>
                <w:sz w:val="24"/>
                <w:szCs w:val="24"/>
              </w:rPr>
              <w:t>,</w:t>
            </w:r>
            <w:r w:rsidRPr="00994F04">
              <w:rPr>
                <w:color w:val="000000" w:themeColor="text1"/>
                <w:sz w:val="24"/>
                <w:szCs w:val="24"/>
              </w:rPr>
              <w:t>2</w:t>
            </w:r>
            <w:r w:rsidR="001E3D7B" w:rsidRPr="00994F04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1E3D7B" w:rsidRPr="00994F04" w:rsidRDefault="00994F04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85</w:t>
            </w:r>
            <w:r w:rsidR="001E3D7B" w:rsidRPr="00994F04">
              <w:rPr>
                <w:color w:val="000000" w:themeColor="text1"/>
                <w:sz w:val="24"/>
                <w:szCs w:val="24"/>
              </w:rPr>
              <w:t>,</w:t>
            </w:r>
            <w:r w:rsidRPr="00994F04">
              <w:rPr>
                <w:color w:val="000000" w:themeColor="text1"/>
                <w:sz w:val="24"/>
                <w:szCs w:val="24"/>
              </w:rPr>
              <w:t>2</w:t>
            </w:r>
            <w:r w:rsidR="001E3D7B" w:rsidRPr="00994F04">
              <w:rPr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1E3D7B" w:rsidTr="009A5AF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13" w:type="dxa"/>
          </w:tcPr>
          <w:p w:rsidR="001E3D7B" w:rsidRPr="00994F04" w:rsidRDefault="001E3D7B" w:rsidP="009A5AF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63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50 309,0</w:t>
            </w:r>
          </w:p>
        </w:tc>
        <w:tc>
          <w:tcPr>
            <w:tcW w:w="1280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7 500,0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7 094,0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7 143,0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994F04" w:rsidTr="009A5AF4">
        <w:trPr>
          <w:trHeight w:val="289"/>
          <w:jc w:val="center"/>
        </w:trPr>
        <w:tc>
          <w:tcPr>
            <w:tcW w:w="596" w:type="dxa"/>
            <w:vMerge w:val="restart"/>
            <w:noWrap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713" w:type="dxa"/>
            <w:vAlign w:val="bottom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Подпрограмма «Профилактика правонарушений и употребления психоактивных веществ в муниципальном образовании город Каменск-Уральский на 2020-2026 годы», в т.ч.:</w:t>
            </w:r>
          </w:p>
        </w:tc>
        <w:tc>
          <w:tcPr>
            <w:tcW w:w="1363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3 710,0</w:t>
            </w:r>
          </w:p>
        </w:tc>
        <w:tc>
          <w:tcPr>
            <w:tcW w:w="1280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994F04" w:rsidTr="009A5AF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13" w:type="dxa"/>
          </w:tcPr>
          <w:p w:rsidR="001E3D7B" w:rsidRPr="00994F04" w:rsidRDefault="001E3D7B" w:rsidP="009A5AF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3 710,0</w:t>
            </w:r>
          </w:p>
        </w:tc>
        <w:tc>
          <w:tcPr>
            <w:tcW w:w="1280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bCs/>
                <w:color w:val="000000" w:themeColor="text1"/>
                <w:sz w:val="24"/>
                <w:szCs w:val="24"/>
              </w:rPr>
              <w:t>530,0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994F04" w:rsidTr="009A5AF4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713" w:type="dxa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муниципальном образовании город Каменск-Уральский на 2020-2026 годы», в т.ч.:</w:t>
            </w:r>
          </w:p>
        </w:tc>
        <w:tc>
          <w:tcPr>
            <w:tcW w:w="1363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280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994F04">
              <w:rPr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  <w:tr w:rsidR="001E3D7B" w:rsidRPr="00994F04" w:rsidTr="009A5AF4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1E3D7B" w:rsidRPr="00994F04" w:rsidRDefault="001E3D7B" w:rsidP="009A5AF4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713" w:type="dxa"/>
          </w:tcPr>
          <w:p w:rsidR="001E3D7B" w:rsidRPr="00994F04" w:rsidRDefault="001E3D7B" w:rsidP="009A5AF4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280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2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69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63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77" w:type="dxa"/>
          </w:tcPr>
          <w:p w:rsidR="001E3D7B" w:rsidRPr="00994F04" w:rsidRDefault="001E3D7B" w:rsidP="009A5AF4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1E3D7B" w:rsidRPr="00994F04" w:rsidRDefault="001E3D7B" w:rsidP="009A5AF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94F04">
              <w:rPr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E3D7B" w:rsidRPr="00994F04" w:rsidRDefault="001E3D7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1E3D7B" w:rsidRDefault="001E3D7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D271B" w:rsidRDefault="006D271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D271B" w:rsidRDefault="006D271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D271B" w:rsidRDefault="006D271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D271B" w:rsidRDefault="006D271B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F0FC8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D271B" w:rsidRDefault="006D271B" w:rsidP="00FF0FC8">
      <w:pPr>
        <w:ind w:firstLine="709"/>
        <w:jc w:val="both"/>
        <w:rPr>
          <w:color w:val="000000"/>
        </w:rPr>
      </w:pPr>
    </w:p>
    <w:p w:rsidR="006D271B" w:rsidRDefault="00FF0FC8" w:rsidP="00FF0FC8">
      <w:pPr>
        <w:ind w:firstLine="709"/>
        <w:jc w:val="both"/>
        <w:rPr>
          <w:color w:val="000000" w:themeColor="text1"/>
          <w:sz w:val="24"/>
          <w:szCs w:val="24"/>
        </w:rPr>
      </w:pPr>
      <w:r w:rsidRPr="001E3D7B">
        <w:rPr>
          <w:color w:val="000000"/>
        </w:rPr>
        <w:t xml:space="preserve">                          </w:t>
      </w:r>
      <w:r w:rsidRPr="001E3D7B">
        <w:rPr>
          <w:color w:val="000000"/>
          <w:sz w:val="24"/>
          <w:szCs w:val="24"/>
        </w:rPr>
        <w:t xml:space="preserve">                                                                                                            </w:t>
      </w:r>
      <w:r w:rsidRPr="001E3D7B">
        <w:rPr>
          <w:color w:val="000000" w:themeColor="text1"/>
          <w:sz w:val="24"/>
          <w:szCs w:val="24"/>
        </w:rPr>
        <w:t xml:space="preserve">         </w:t>
      </w:r>
    </w:p>
    <w:p w:rsidR="00FF0FC8" w:rsidRPr="001E3D7B" w:rsidRDefault="006D271B" w:rsidP="00FF0FC8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FF0FC8" w:rsidRPr="001E3D7B">
        <w:rPr>
          <w:color w:val="000000"/>
          <w:sz w:val="24"/>
          <w:szCs w:val="24"/>
        </w:rPr>
        <w:t xml:space="preserve">Приложение № </w:t>
      </w:r>
      <w:r w:rsidR="00FF0FC8">
        <w:rPr>
          <w:color w:val="000000" w:themeColor="text1"/>
          <w:sz w:val="24"/>
          <w:szCs w:val="24"/>
        </w:rPr>
        <w:t>2</w:t>
      </w:r>
    </w:p>
    <w:p w:rsidR="00FF0FC8" w:rsidRPr="001E3D7B" w:rsidRDefault="00FF0FC8" w:rsidP="00FF0FC8">
      <w:pPr>
        <w:pStyle w:val="ConsPlusNormal1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3D7B">
        <w:rPr>
          <w:rFonts w:ascii="Times New Roman" w:hAnsi="Times New Roman"/>
          <w:color w:val="000000"/>
          <w:sz w:val="24"/>
          <w:szCs w:val="24"/>
        </w:rPr>
        <w:t xml:space="preserve">к постановлению Администрации  </w:t>
      </w:r>
    </w:p>
    <w:p w:rsidR="00FF0FC8" w:rsidRPr="001E3D7B" w:rsidRDefault="00FF0FC8" w:rsidP="00FF0FC8">
      <w:pPr>
        <w:pStyle w:val="ConsPlusNormal1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3D7B">
        <w:rPr>
          <w:rFonts w:ascii="Times New Roman" w:hAnsi="Times New Roman"/>
          <w:color w:val="000000"/>
          <w:sz w:val="24"/>
          <w:szCs w:val="24"/>
        </w:rPr>
        <w:t>Каменск-Уральского</w:t>
      </w:r>
      <w:r w:rsidR="00D70277">
        <w:rPr>
          <w:rFonts w:ascii="Times New Roman" w:hAnsi="Times New Roman"/>
          <w:color w:val="000000"/>
          <w:sz w:val="24"/>
          <w:szCs w:val="24"/>
        </w:rPr>
        <w:t xml:space="preserve"> городского округа</w:t>
      </w:r>
    </w:p>
    <w:p w:rsidR="00FF0FC8" w:rsidRPr="001E3D7B" w:rsidRDefault="00FF0FC8" w:rsidP="00FF0FC8">
      <w:pPr>
        <w:pStyle w:val="ConsPlusNormal1"/>
        <w:rPr>
          <w:rFonts w:ascii="Times New Roman" w:hAnsi="Times New Roman"/>
          <w:color w:val="000000"/>
          <w:sz w:val="24"/>
          <w:szCs w:val="24"/>
        </w:rPr>
      </w:pPr>
      <w:r w:rsidRPr="001E3D7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E3D7B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6D750C">
        <w:rPr>
          <w:rFonts w:ascii="Times New Roman" w:hAnsi="Times New Roman"/>
          <w:color w:val="000000"/>
          <w:sz w:val="24"/>
          <w:szCs w:val="24"/>
        </w:rPr>
        <w:t>15.09.2020</w:t>
      </w:r>
      <w:r w:rsidRPr="001E3D7B">
        <w:rPr>
          <w:rFonts w:ascii="Times New Roman" w:hAnsi="Times New Roman"/>
          <w:color w:val="000000"/>
          <w:sz w:val="24"/>
          <w:szCs w:val="24"/>
        </w:rPr>
        <w:t xml:space="preserve">  № </w:t>
      </w:r>
      <w:r w:rsidR="006D750C">
        <w:rPr>
          <w:rFonts w:ascii="Times New Roman" w:hAnsi="Times New Roman"/>
          <w:color w:val="000000"/>
          <w:sz w:val="24"/>
          <w:szCs w:val="24"/>
        </w:rPr>
        <w:t>662</w:t>
      </w:r>
    </w:p>
    <w:p w:rsidR="00FF0FC8" w:rsidRPr="001E3D7B" w:rsidRDefault="00FF0FC8" w:rsidP="00FF0FC8">
      <w:pPr>
        <w:pStyle w:val="ConsPlusNormal1"/>
        <w:tabs>
          <w:tab w:val="left" w:pos="3654"/>
        </w:tabs>
        <w:jc w:val="right"/>
        <w:rPr>
          <w:b/>
          <w:bCs/>
          <w:color w:val="000000"/>
          <w:sz w:val="24"/>
          <w:szCs w:val="24"/>
        </w:rPr>
      </w:pPr>
    </w:p>
    <w:p w:rsidR="00FF0FC8" w:rsidRPr="00FF0FC8" w:rsidRDefault="00FF0FC8" w:rsidP="00FF0FC8">
      <w:pPr>
        <w:pStyle w:val="ConsPlusNormal"/>
        <w:jc w:val="both"/>
        <w:outlineLvl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Приложение № 2</w:t>
      </w:r>
    </w:p>
    <w:p w:rsidR="00FF0FC8" w:rsidRPr="00FF0FC8" w:rsidRDefault="00FF0FC8" w:rsidP="00FF0FC8">
      <w:pPr>
        <w:pStyle w:val="ConsPlusNormal1"/>
        <w:tabs>
          <w:tab w:val="left" w:pos="3654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F0FC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подпрограмме «Молодежь в </w:t>
      </w:r>
      <w:r w:rsidR="00577F15">
        <w:rPr>
          <w:rFonts w:ascii="Times New Roman" w:hAnsi="Times New Roman"/>
          <w:color w:val="000000" w:themeColor="text1"/>
          <w:sz w:val="24"/>
          <w:szCs w:val="24"/>
        </w:rPr>
        <w:t>муниципальном образовании</w:t>
      </w:r>
    </w:p>
    <w:p w:rsidR="00FF0FC8" w:rsidRPr="00FF0FC8" w:rsidRDefault="00FF0FC8" w:rsidP="00FF0FC8">
      <w:pPr>
        <w:pStyle w:val="ConsPlusNormal1"/>
        <w:tabs>
          <w:tab w:val="left" w:pos="3654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F0FC8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="00577F15">
        <w:rPr>
          <w:rFonts w:ascii="Times New Roman" w:hAnsi="Times New Roman"/>
          <w:color w:val="000000" w:themeColor="text1"/>
          <w:sz w:val="24"/>
          <w:szCs w:val="24"/>
        </w:rPr>
        <w:t>город Каменск-Уральский</w:t>
      </w:r>
      <w:r w:rsidRPr="00FF0FC8">
        <w:rPr>
          <w:rFonts w:ascii="Times New Roman" w:hAnsi="Times New Roman"/>
          <w:color w:val="000000" w:themeColor="text1"/>
          <w:sz w:val="24"/>
          <w:szCs w:val="24"/>
        </w:rPr>
        <w:t xml:space="preserve"> на 2020-2026 годы»</w:t>
      </w:r>
    </w:p>
    <w:p w:rsidR="00FF0FC8" w:rsidRPr="00FF0FC8" w:rsidRDefault="00FF0FC8" w:rsidP="00FF0FC8">
      <w:pPr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</w:p>
    <w:p w:rsidR="00FF0FC8" w:rsidRPr="00215F6C" w:rsidRDefault="00FF0FC8" w:rsidP="00FF0FC8">
      <w:pPr>
        <w:autoSpaceDE w:val="0"/>
        <w:autoSpaceDN w:val="0"/>
        <w:adjustRightInd w:val="0"/>
        <w:jc w:val="center"/>
        <w:rPr>
          <w:color w:val="FF0000"/>
          <w:sz w:val="24"/>
          <w:szCs w:val="24"/>
        </w:rPr>
      </w:pPr>
    </w:p>
    <w:p w:rsidR="00FF0FC8" w:rsidRPr="00FF0FC8" w:rsidRDefault="00FF0FC8" w:rsidP="00FF0FC8">
      <w:pPr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</w:rPr>
      </w:pPr>
      <w:r w:rsidRPr="00FF0FC8">
        <w:rPr>
          <w:color w:val="000000" w:themeColor="text1"/>
          <w:sz w:val="24"/>
          <w:szCs w:val="24"/>
        </w:rPr>
        <w:t>ПЛАН МЕРОПРИЯТИЙ</w:t>
      </w:r>
    </w:p>
    <w:p w:rsidR="00FF0FC8" w:rsidRPr="00FF0FC8" w:rsidRDefault="00FF0FC8" w:rsidP="00FF0FC8">
      <w:pPr>
        <w:pStyle w:val="ConsPlusNormal"/>
        <w:widowControl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F0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выполнению подпрограммы «Молодежь в </w:t>
      </w:r>
      <w:r w:rsidR="00577F15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муниципальном образовании город Каменск-Уральский</w:t>
      </w:r>
      <w:r w:rsidRPr="00FF0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2020-2026 годы»</w:t>
      </w:r>
    </w:p>
    <w:p w:rsidR="00FF0FC8" w:rsidRPr="00FF0FC8" w:rsidRDefault="00FF0FC8" w:rsidP="00FF0FC8">
      <w:pPr>
        <w:pStyle w:val="ConsPlusNormal"/>
        <w:jc w:val="both"/>
        <w:outlineLvl w:val="2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6239" w:type="dxa"/>
        <w:tblInd w:w="-743" w:type="dxa"/>
        <w:tblLayout w:type="fixed"/>
        <w:tblLook w:val="04A0"/>
      </w:tblPr>
      <w:tblGrid>
        <w:gridCol w:w="851"/>
        <w:gridCol w:w="5387"/>
        <w:gridCol w:w="1276"/>
        <w:gridCol w:w="1173"/>
        <w:gridCol w:w="992"/>
        <w:gridCol w:w="992"/>
        <w:gridCol w:w="993"/>
        <w:gridCol w:w="992"/>
        <w:gridCol w:w="992"/>
        <w:gridCol w:w="992"/>
        <w:gridCol w:w="1599"/>
      </w:tblGrid>
      <w:tr w:rsidR="00117AD5" w:rsidRPr="0033247D" w:rsidTr="00DF228D">
        <w:trPr>
          <w:trHeight w:val="6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стро-ки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Наименование мероприятия /</w:t>
            </w:r>
          </w:p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Источники расходов на финансирование</w:t>
            </w:r>
          </w:p>
        </w:tc>
        <w:tc>
          <w:tcPr>
            <w:tcW w:w="8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</w:t>
            </w:r>
          </w:p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мероприятия</w:t>
            </w:r>
          </w:p>
        </w:tc>
      </w:tr>
      <w:tr w:rsidR="00117AD5" w:rsidRPr="0033247D" w:rsidTr="00DF228D">
        <w:trPr>
          <w:trHeight w:val="1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2021</w:t>
            </w:r>
          </w:p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2022 </w:t>
            </w:r>
          </w:p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2023</w:t>
            </w:r>
          </w:p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2024</w:t>
            </w:r>
          </w:p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  <w:p w:rsidR="00117AD5" w:rsidRPr="0033247D" w:rsidRDefault="00117AD5" w:rsidP="009A5AF4">
            <w:pPr>
              <w:keepNext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7AD5" w:rsidRPr="0033247D" w:rsidRDefault="00117AD5" w:rsidP="009A5AF4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2025</w:t>
            </w:r>
          </w:p>
          <w:p w:rsidR="00117AD5" w:rsidRPr="0033247D" w:rsidRDefault="00117AD5" w:rsidP="009A5AF4">
            <w:pPr>
              <w:tabs>
                <w:tab w:val="left" w:pos="1155"/>
              </w:tabs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2026 </w:t>
            </w:r>
          </w:p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243E56" w:rsidRDefault="00117AD5" w:rsidP="00243E5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243E5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50 39</w:t>
            </w:r>
            <w:r w:rsidR="00243E56" w:rsidRPr="00243E5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  <w:r w:rsidRPr="00243E5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243E56" w:rsidRPr="00243E5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00243E56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243E56" w:rsidRDefault="00117AD5" w:rsidP="00B94F12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243E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7 </w:t>
            </w:r>
            <w:r w:rsidR="00B94F12" w:rsidRPr="00243E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585</w:t>
            </w:r>
            <w:r w:rsidRPr="00243E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B30135" w:rsidRPr="00243E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="001701E1" w:rsidRPr="00243E56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7 094,0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B30135" w:rsidRDefault="00B30135" w:rsidP="001701E1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="00117AD5" w:rsidRP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701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B30135" w:rsidRDefault="00B30135" w:rsidP="001701E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85</w:t>
            </w:r>
            <w:r w:rsidR="00117AD5" w:rsidRP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="001701E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243E56" w:rsidRDefault="00117AD5" w:rsidP="009A5AF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3E5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50 309,0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DF228D" w:rsidRDefault="00117AD5" w:rsidP="00B94F1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7 5</w:t>
            </w:r>
            <w:r w:rsidR="00B94F1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F228D" w:rsidRP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7 094,0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7 143,0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Информирование молодежи о потенциальных возможностях саморазвития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A90BDE" w:rsidRDefault="00117AD5" w:rsidP="00A90BDE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A90BD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="00A90BDE" w:rsidRPr="00A90BD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Pr="00A90BD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5,</w:t>
            </w:r>
            <w:r w:rsidR="00A90BDE" w:rsidRPr="00A90BDE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9</w:t>
            </w:r>
            <w:r w:rsidR="00B30135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A90BDE" w:rsidRDefault="0012457E" w:rsidP="0012457E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A90BD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117</w:t>
            </w:r>
            <w:r w:rsidR="00117AD5" w:rsidRPr="00A90BD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Pr="00A90BD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B30135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A90BDE" w:rsidRDefault="00A90BDE" w:rsidP="00A90BD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117AD5"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12457E" w:rsidRDefault="0012457E" w:rsidP="0012457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245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117AD5" w:rsidRPr="001245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12457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A90BDE" w:rsidRDefault="00117AD5" w:rsidP="00A90BD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</w:t>
            </w:r>
            <w:r w:rsidR="00A90BDE"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A90BDE"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A90BDE" w:rsidRDefault="0012457E" w:rsidP="0012457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</w:t>
            </w:r>
            <w:r w:rsidR="00117AD5"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A90B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4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Изготовление информационно-имиджевой продукции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576A3E" w:rsidRDefault="00117AD5" w:rsidP="00576A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  <w:r w:rsidR="00576A3E"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76A3E"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576A3E" w:rsidRDefault="00576A3E" w:rsidP="00576A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17AD5"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576A3E" w:rsidRDefault="00117AD5" w:rsidP="00576A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</w:t>
            </w:r>
            <w:r w:rsidR="00576A3E"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576A3E"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576A3E" w:rsidRDefault="00576A3E" w:rsidP="00576A3E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</w:t>
            </w:r>
            <w:r w:rsidR="00117AD5"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576A3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организации досуга и проведения мероприятий для молодежи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EE6314" w:rsidRDefault="00117AD5" w:rsidP="00EE6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  <w:r w:rsidR="00EE6314"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EE6314"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EE6314" w:rsidRDefault="001B5936" w:rsidP="001B593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117AD5"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EE6314" w:rsidRDefault="00EE6314" w:rsidP="00EE631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117AD5"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EE6314" w:rsidRDefault="001B5936" w:rsidP="001B593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17</w:t>
            </w:r>
            <w:r w:rsidR="00117AD5"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B3013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EE6314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EE6314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E631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5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Гражданско-патриотическое воспитание молодежи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1F3BB0" w:rsidRDefault="00117AD5" w:rsidP="001F3BB0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F3B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3 </w:t>
            </w:r>
            <w:r w:rsidR="001F3BB0" w:rsidRPr="001F3B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655</w:t>
            </w:r>
            <w:r w:rsidRPr="001F3B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DD29DE" w:rsidRPr="001F3B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8</w:t>
            </w:r>
            <w:r w:rsidR="009C5A2C" w:rsidRPr="001F3BB0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DD29DE" w:rsidRDefault="00CF7644" w:rsidP="009C5A2C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577</w:t>
            </w:r>
            <w:r w:rsidR="00117AD5" w:rsidRPr="00DD29D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D25418" w:rsidRPr="00DD29DE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210776" w:rsidRDefault="00210776" w:rsidP="009C5A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107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117AD5" w:rsidRPr="002107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1077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D25418" w:rsidRDefault="00210776" w:rsidP="009C5A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54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117AD5" w:rsidRPr="00D254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D254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D45936" w:rsidRDefault="00117AD5" w:rsidP="00D45936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45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</w:t>
            </w:r>
            <w:r w:rsidR="00D45936" w:rsidRPr="00D45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58</w:t>
            </w:r>
            <w:r w:rsidR="00FC21E4" w:rsidRPr="00D45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Pr="00D45936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D25418" w:rsidRDefault="00117AD5" w:rsidP="00CF764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D254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CF764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D25418" w:rsidRPr="00D254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D2541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513,0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6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Привлечение молодых граждан к участию в общественно-политической жизни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724,0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724,0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104,0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908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«Имеешь право!» (организация  научно-практических конференций, круглых столов, дискуссий, деловых игр по правовой тематике)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42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2.1.2.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«Я – гражданин России!» (организация и проведение городских мероприятий и акций: «Мы – граждане России!», праздничных мероприятий, приуроченных к государственным праздникам России)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654,0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654,0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4F300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F300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94,0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07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Военно-патриотическое воспитание молодежи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BA11DC" w:rsidRDefault="00117AD5" w:rsidP="00BA11D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D40389"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BA11DC"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="00D40389"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D40389"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847720" w:rsidRDefault="00847720" w:rsidP="007345F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="007345F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117AD5"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847720" w:rsidRDefault="00847720" w:rsidP="009C5A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117AD5"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847720" w:rsidRDefault="00847720" w:rsidP="009C5A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117AD5"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BA11DC" w:rsidRDefault="00117AD5" w:rsidP="00BA11D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</w:t>
            </w:r>
            <w:r w:rsidR="00BA11DC"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434</w:t>
            </w:r>
            <w:r w:rsidRPr="00BA11D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847720" w:rsidRDefault="007345FF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340</w:t>
            </w:r>
            <w:r w:rsidR="00117AD5"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349,0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«Помним имя твое, Россия!», организация и проведение городского Месячника защитников Отечества, Дня призывника, Торжественных проводов в ряды ВС РФ, спортивно-технических соревнований, мероприятий, посвященных памятным датам военной истории, торжественных встреч с ветеранами войны и труда в честь праздничных и знаменательных дат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954,0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954,0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139,0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1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2.2.2.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военно-спортивных игр, организация и проведение 5-дневных учебных сборов по начальной военной подготовке для допризывной молодежи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245532" w:rsidRDefault="00117AD5" w:rsidP="009C5A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</w:t>
            </w:r>
            <w:r w:rsidR="00245532"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45532"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245532" w:rsidRDefault="00117AD5" w:rsidP="009C5A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  <w:r w:rsidR="00245532"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245532"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245532" w:rsidRDefault="00245532" w:rsidP="009C5A2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117AD5"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245532" w:rsidRDefault="00245532" w:rsidP="00245532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67</w:t>
            </w:r>
            <w:r w:rsidR="00117AD5"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</w:t>
            </w:r>
            <w:r w:rsidR="009C5A2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245532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245532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4553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84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1941-1945гг (парад наследников Победы, «Вечер зажженных свечей», «Я помню, я горжусь!»)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2.2.4.</w:t>
            </w:r>
          </w:p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Приобретение оборудования и инвентаря для организаций, занимающихся патриотическим воспитанием и допризывной подготовкой молодежи к военной службе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2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6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Развитие молодёжного волонтёрского движения (проведение конкурсов, обучающих семинаров, форумов молодых волонтерских объединений. приобретение экипировки для волонтеров)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117AD5" w:rsidRPr="0033247D" w:rsidTr="00DF228D">
        <w:trPr>
          <w:trHeight w:val="16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430,0</w:t>
            </w:r>
          </w:p>
        </w:tc>
        <w:tc>
          <w:tcPr>
            <w:tcW w:w="11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847720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47720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50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инициативной и талантливой молодежи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1077C8" w:rsidRDefault="00117AD5" w:rsidP="001077C8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1077C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6 </w:t>
            </w:r>
            <w:r w:rsidR="001077C8" w:rsidRPr="001077C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561</w:t>
            </w:r>
            <w:r w:rsidRPr="001077C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1077C8" w:rsidRDefault="001077C8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1077C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825</w:t>
            </w:r>
            <w:r w:rsidR="00117AD5" w:rsidRPr="001077C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1077C8" w:rsidRDefault="00117AD5" w:rsidP="001077C8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77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6 </w:t>
            </w:r>
            <w:r w:rsidR="001077C8" w:rsidRPr="001077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561</w:t>
            </w:r>
            <w:r w:rsidRPr="001077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1077C8" w:rsidRDefault="001077C8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1077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825</w:t>
            </w:r>
            <w:r w:rsidR="00117AD5" w:rsidRPr="001077C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85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«Креатив-парад» (организация и проведение конкурсов «Я – самая!», «Каменский богатырь»; регионального фестиваля молодежной музыкальной культуры «Будущее – за нами!»; фестиваля-конкурса «Арт-пресс фестиваль»; фестиваля «Молодежная волна», посвященного Дню молодежи; игр, фестивалей, мастер-классов  КВН; Школы ведущих)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BE208F" w:rsidRDefault="00117AD5" w:rsidP="00BE208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</w:t>
            </w:r>
            <w:r w:rsidR="00BE208F"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388</w:t>
            </w: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9735A3" w:rsidRDefault="009735A3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735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352</w:t>
            </w:r>
            <w:r w:rsidR="00117AD5" w:rsidRPr="009735A3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BE208F" w:rsidRDefault="00117AD5" w:rsidP="00BE208F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3 </w:t>
            </w:r>
            <w:r w:rsidR="00BE208F"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388</w:t>
            </w: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BE208F" w:rsidRDefault="009735A3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352</w:t>
            </w:r>
            <w:r w:rsidR="00117AD5"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506,0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  <w:lang w:eastAsia="en-US"/>
              </w:rPr>
              <w:t>Реализация проекта «Команда» (организация и проведение сборов молодежного актива «Августина», «Веснянка», «Дорога в лето»; слета молодых семей «Улей»)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1 787,0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1 787,0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4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3.3.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«Успех в твоих руках!»  (организация и проведение городского конкурса организаторов и участников молодежного самоуправления «Лидер года»). Вручение городской молодежной премии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1 386,0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1 386,0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BE208F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E208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занятости и трудоустройства подростков и молодежи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4 220,0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4 220,0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245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«Молодежная трудовая вахта» (содействие</w:t>
            </w:r>
            <w:r w:rsidRPr="0033247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трудоустройству</w:t>
            </w: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несовершеннолетних граждан в каникулярный период, организация Торжественной линейки открытия Молодежной трудовой вахты, организация Слета молодежных трудовых отрядов, спартакиады трудовых отрядов, организация конкурса на лучший трудовой отряд, организация церемонии закрытия Молодежной трудовой вахты)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700,0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89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4.2.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«Наш город – наш дом!» (организация и проведение городских экологических субботников, благоустройство лесопарковых и дворовых территорий отдыха горожан, организация городского конкурса на лучшую молодежную трудовую бригаду в рамках экологических субботников)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335,0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335,0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04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4.3.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Субсидия юридическим лицам и индивидуальным предпринимателям, </w:t>
            </w:r>
            <w:r w:rsidRPr="0033247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осуществившим в летний период трудоустройство несовершеннолетних граждан в возрасте от 14 до 18 лет, проживающих и (или) обучающихся в муниципальном образовании город Каменск-Уральский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2 520,0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117AD5" w:rsidRPr="0033247D" w:rsidTr="00DF228D">
        <w:trPr>
          <w:trHeight w:val="17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2 520,0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Организация и проведение мероприятий по профориентации подростков и молодежи (Фестиваль профессий, конкурсы профмастерства, научно-практическая конференция, форум работающей молодежи)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665,0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176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665,0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95,0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6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Пропаганда здорового образа жизни, профилактика правонарушений и зависимостей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690,0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264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690,0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113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«Все различны все равны!» (организация и проведение регионального фестиваля молодежных субкультур «Экстриму – да, экстремизму – нет»)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28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77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Реализация проекта «Спорт – ты жизнь!» (организация и проведение спартакиады работающей молодежи «Октябрина»)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262"/>
        </w:trPr>
        <w:tc>
          <w:tcPr>
            <w:tcW w:w="851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490,0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Организация и проведение акций по профилактике социально-значимых заболеваний и зависимостей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245"/>
        </w:trPr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130,0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</w:tr>
      <w:tr w:rsidR="00117AD5" w:rsidRPr="0033247D" w:rsidTr="00DF228D">
        <w:trPr>
          <w:trHeight w:val="5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Поддержка инициатив и проектов детских и молодежных общественных объединений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2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2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Реализация проектов «Твоя инициатива», городского проекта молодежного самоуправления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29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5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Обеспечение деятельности МКУ «Центр моложенной политики»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677651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33 </w:t>
            </w:r>
            <w:r w:rsidR="00677651" w:rsidRPr="006776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543</w:t>
            </w:r>
            <w:r w:rsidRPr="006776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</w:t>
            </w:r>
            <w:r w:rsidR="00677651" w:rsidRPr="00677651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9</w:t>
            </w:r>
            <w:r w:rsidR="00DF228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2123D" w:rsidRDefault="00117AD5" w:rsidP="0032123D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212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 xml:space="preserve">5 </w:t>
            </w:r>
            <w:r w:rsidR="0032123D" w:rsidRPr="003212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2</w:t>
            </w:r>
            <w:r w:rsidRPr="003212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40,</w:t>
            </w:r>
            <w:r w:rsidR="0032123D" w:rsidRPr="0032123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5</w:t>
            </w:r>
            <w:r w:rsidR="00DF228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4 676,4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17AD5" w:rsidRPr="0033247D" w:rsidTr="00DF228D">
        <w:trPr>
          <w:trHeight w:val="22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2123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6776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33 </w:t>
            </w:r>
            <w:r w:rsidR="00677651"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543</w:t>
            </w: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77651"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2123D" w:rsidRDefault="00117AD5" w:rsidP="0032123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32123D"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</w:t>
            </w:r>
            <w:r w:rsidR="0032123D"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4 676,4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7.1.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Затраты на финансирование для обеспечения деятельности учреждения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6776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33 </w:t>
            </w:r>
            <w:r w:rsidR="00677651"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543</w:t>
            </w: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77651"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2123D" w:rsidRDefault="00117AD5" w:rsidP="0032123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32123D"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</w:t>
            </w:r>
            <w:r w:rsidR="0032123D"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4 676,4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677651" w:rsidRDefault="00117AD5" w:rsidP="00677651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33 </w:t>
            </w:r>
            <w:r w:rsidR="00677651"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543</w:t>
            </w:r>
            <w:r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</w:t>
            </w:r>
            <w:r w:rsidR="00677651" w:rsidRPr="0067765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2123D" w:rsidRDefault="00117AD5" w:rsidP="0032123D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5 </w:t>
            </w:r>
            <w:r w:rsidR="0032123D"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40,</w:t>
            </w:r>
            <w:r w:rsidR="0032123D" w:rsidRPr="0032123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="00DF228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4 676,4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4 725,4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Создание, содержание и развитие городского молодежного портала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717</w:t>
            </w:r>
            <w:r w:rsidR="00117AD5" w:rsidRPr="00446AF8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84</w:t>
            </w:r>
            <w:r w:rsidR="00117AD5" w:rsidRPr="00446AF8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b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1,2,3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446AF8" w:rsidRDefault="00117AD5" w:rsidP="009A5AF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446AF8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717</w:t>
            </w:r>
            <w:r w:rsidR="00117AD5" w:rsidRPr="00446A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17AD5"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Содержание городского молодежного портала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717</w:t>
            </w:r>
            <w:r w:rsidR="00117AD5" w:rsidRPr="00446A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17AD5"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446AF8" w:rsidRDefault="00117AD5" w:rsidP="009A5AF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446AF8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117AD5" w:rsidRPr="0033247D" w:rsidTr="00DF228D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33247D" w:rsidRDefault="00117AD5" w:rsidP="009A5AF4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717</w:t>
            </w:r>
            <w:r w:rsidR="00117AD5" w:rsidRPr="00446AF8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7AD5" w:rsidRPr="00446AF8" w:rsidRDefault="00446AF8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84</w:t>
            </w:r>
            <w:r w:rsidR="00117AD5" w:rsidRPr="00446AF8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105,6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D5" w:rsidRPr="0033247D" w:rsidRDefault="00117AD5" w:rsidP="009A5AF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33247D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17AD5" w:rsidRPr="0033247D" w:rsidRDefault="00117AD5" w:rsidP="00117AD5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117AD5" w:rsidRPr="0033247D" w:rsidRDefault="00117AD5" w:rsidP="00117AD5">
      <w:pPr>
        <w:pStyle w:val="ConsPlusNormal"/>
        <w:widowControl/>
        <w:jc w:val="center"/>
        <w:outlineLvl w:val="0"/>
        <w:rPr>
          <w:rFonts w:ascii="Liberation Serif" w:hAnsi="Liberation Serif" w:cs="Times New Roman"/>
          <w:color w:val="FF0000"/>
          <w:sz w:val="24"/>
          <w:szCs w:val="24"/>
        </w:rPr>
      </w:pPr>
    </w:p>
    <w:p w:rsidR="00FF0FC8" w:rsidRPr="001E3D7B" w:rsidRDefault="00FF0FC8" w:rsidP="001E3D7B">
      <w:pPr>
        <w:pStyle w:val="ConsPlusNormal1"/>
        <w:tabs>
          <w:tab w:val="left" w:pos="3654"/>
        </w:tabs>
        <w:jc w:val="center"/>
        <w:rPr>
          <w:rFonts w:ascii="Times New Roman" w:hAnsi="Times New Roman"/>
          <w:color w:val="000000"/>
          <w:sz w:val="24"/>
          <w:szCs w:val="24"/>
        </w:rPr>
      </w:pPr>
    </w:p>
    <w:sectPr w:rsidR="00FF0FC8" w:rsidRPr="001E3D7B" w:rsidSect="006D271B"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82A" w:rsidRDefault="003D382A" w:rsidP="0063260D">
      <w:r>
        <w:separator/>
      </w:r>
    </w:p>
  </w:endnote>
  <w:endnote w:type="continuationSeparator" w:id="1">
    <w:p w:rsidR="003D382A" w:rsidRDefault="003D382A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82A" w:rsidRDefault="003D382A" w:rsidP="0063260D">
      <w:r>
        <w:separator/>
      </w:r>
    </w:p>
  </w:footnote>
  <w:footnote w:type="continuationSeparator" w:id="1">
    <w:p w:rsidR="003D382A" w:rsidRDefault="003D382A" w:rsidP="006326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27AFE"/>
    <w:rsid w:val="00097708"/>
    <w:rsid w:val="000A2195"/>
    <w:rsid w:val="001077C8"/>
    <w:rsid w:val="001101CD"/>
    <w:rsid w:val="00117AD5"/>
    <w:rsid w:val="0012457E"/>
    <w:rsid w:val="00133698"/>
    <w:rsid w:val="001701E1"/>
    <w:rsid w:val="00194A11"/>
    <w:rsid w:val="001B5936"/>
    <w:rsid w:val="001E3D7B"/>
    <w:rsid w:val="001F3BB0"/>
    <w:rsid w:val="001F4400"/>
    <w:rsid w:val="00210776"/>
    <w:rsid w:val="00225E92"/>
    <w:rsid w:val="0023226A"/>
    <w:rsid w:val="00243E56"/>
    <w:rsid w:val="00245532"/>
    <w:rsid w:val="00245AE9"/>
    <w:rsid w:val="00262FEE"/>
    <w:rsid w:val="00274337"/>
    <w:rsid w:val="002771FF"/>
    <w:rsid w:val="002A09D4"/>
    <w:rsid w:val="002D2F8F"/>
    <w:rsid w:val="00300E21"/>
    <w:rsid w:val="00301773"/>
    <w:rsid w:val="00304EB4"/>
    <w:rsid w:val="00311136"/>
    <w:rsid w:val="0032123D"/>
    <w:rsid w:val="0033247D"/>
    <w:rsid w:val="00352B7E"/>
    <w:rsid w:val="00353CA0"/>
    <w:rsid w:val="00374C89"/>
    <w:rsid w:val="003C132D"/>
    <w:rsid w:val="003C1E4E"/>
    <w:rsid w:val="003D382A"/>
    <w:rsid w:val="003F6459"/>
    <w:rsid w:val="00422309"/>
    <w:rsid w:val="00446AF8"/>
    <w:rsid w:val="004B6895"/>
    <w:rsid w:val="004C3D72"/>
    <w:rsid w:val="004F179B"/>
    <w:rsid w:val="004F1BF0"/>
    <w:rsid w:val="004F3001"/>
    <w:rsid w:val="004F4246"/>
    <w:rsid w:val="00533FB7"/>
    <w:rsid w:val="00536788"/>
    <w:rsid w:val="00576A3E"/>
    <w:rsid w:val="00577F15"/>
    <w:rsid w:val="005D3BE4"/>
    <w:rsid w:val="005E24F7"/>
    <w:rsid w:val="0063260D"/>
    <w:rsid w:val="00632E17"/>
    <w:rsid w:val="00677651"/>
    <w:rsid w:val="006C6C5E"/>
    <w:rsid w:val="006C7B73"/>
    <w:rsid w:val="006D271B"/>
    <w:rsid w:val="006D750C"/>
    <w:rsid w:val="006E2BE1"/>
    <w:rsid w:val="006F64EB"/>
    <w:rsid w:val="00702165"/>
    <w:rsid w:val="00720985"/>
    <w:rsid w:val="007345FF"/>
    <w:rsid w:val="00766794"/>
    <w:rsid w:val="007769E4"/>
    <w:rsid w:val="007A4834"/>
    <w:rsid w:val="007B0806"/>
    <w:rsid w:val="007E47F1"/>
    <w:rsid w:val="00813945"/>
    <w:rsid w:val="0083594B"/>
    <w:rsid w:val="00847720"/>
    <w:rsid w:val="008556E0"/>
    <w:rsid w:val="0086373C"/>
    <w:rsid w:val="00871148"/>
    <w:rsid w:val="00877F7F"/>
    <w:rsid w:val="00896CBC"/>
    <w:rsid w:val="008C0E41"/>
    <w:rsid w:val="0090238F"/>
    <w:rsid w:val="0095361F"/>
    <w:rsid w:val="00956960"/>
    <w:rsid w:val="0096624D"/>
    <w:rsid w:val="009735A3"/>
    <w:rsid w:val="00975A1C"/>
    <w:rsid w:val="00994F04"/>
    <w:rsid w:val="009C2E77"/>
    <w:rsid w:val="009C5A2C"/>
    <w:rsid w:val="009D0787"/>
    <w:rsid w:val="009D7261"/>
    <w:rsid w:val="00A035C4"/>
    <w:rsid w:val="00A04596"/>
    <w:rsid w:val="00A04D88"/>
    <w:rsid w:val="00A1076A"/>
    <w:rsid w:val="00A212A8"/>
    <w:rsid w:val="00A26589"/>
    <w:rsid w:val="00A70E4C"/>
    <w:rsid w:val="00A90BDE"/>
    <w:rsid w:val="00B13701"/>
    <w:rsid w:val="00B30135"/>
    <w:rsid w:val="00B30C48"/>
    <w:rsid w:val="00B7349B"/>
    <w:rsid w:val="00B91D93"/>
    <w:rsid w:val="00B94F12"/>
    <w:rsid w:val="00B95DBC"/>
    <w:rsid w:val="00BA11DC"/>
    <w:rsid w:val="00BA7870"/>
    <w:rsid w:val="00BC77AC"/>
    <w:rsid w:val="00BC79F5"/>
    <w:rsid w:val="00BE208F"/>
    <w:rsid w:val="00BF496D"/>
    <w:rsid w:val="00BF6E52"/>
    <w:rsid w:val="00C55198"/>
    <w:rsid w:val="00C8290F"/>
    <w:rsid w:val="00CA14D7"/>
    <w:rsid w:val="00CA775D"/>
    <w:rsid w:val="00CB34A3"/>
    <w:rsid w:val="00CF4488"/>
    <w:rsid w:val="00CF7251"/>
    <w:rsid w:val="00CF7644"/>
    <w:rsid w:val="00D25418"/>
    <w:rsid w:val="00D3762A"/>
    <w:rsid w:val="00D40389"/>
    <w:rsid w:val="00D45936"/>
    <w:rsid w:val="00D46873"/>
    <w:rsid w:val="00D70277"/>
    <w:rsid w:val="00D90A19"/>
    <w:rsid w:val="00D921D5"/>
    <w:rsid w:val="00DD29DE"/>
    <w:rsid w:val="00DE4BE7"/>
    <w:rsid w:val="00DF228D"/>
    <w:rsid w:val="00ED4DA5"/>
    <w:rsid w:val="00EE4587"/>
    <w:rsid w:val="00EE6314"/>
    <w:rsid w:val="00EF3CD9"/>
    <w:rsid w:val="00F129BF"/>
    <w:rsid w:val="00F96830"/>
    <w:rsid w:val="00FA194B"/>
    <w:rsid w:val="00FA3C20"/>
    <w:rsid w:val="00FA4D45"/>
    <w:rsid w:val="00FC21E4"/>
    <w:rsid w:val="00FD7DEC"/>
    <w:rsid w:val="00FE224B"/>
    <w:rsid w:val="00FE7AC4"/>
    <w:rsid w:val="00FF0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35122-8029-40BA-95DA-23052E2B3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183</TotalTime>
  <Pages>1</Pages>
  <Words>2723</Words>
  <Characters>15523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91</cp:revision>
  <cp:lastPrinted>2020-09-04T08:25:00Z</cp:lastPrinted>
  <dcterms:created xsi:type="dcterms:W3CDTF">2020-08-31T05:23:00Z</dcterms:created>
  <dcterms:modified xsi:type="dcterms:W3CDTF">2020-09-16T09:16:00Z</dcterms:modified>
</cp:coreProperties>
</file>