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107C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107C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26861" w:rsidRDefault="0072686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107CE" w:rsidP="00133698">
      <w:pPr>
        <w:spacing w:before="400"/>
        <w:rPr>
          <w:rFonts w:ascii="Liberation Serif" w:hAnsi="Liberation Serif" w:cs="Liberation Serif"/>
          <w:sz w:val="24"/>
        </w:rPr>
      </w:pPr>
      <w:r w:rsidRPr="00F107C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E21CE">
        <w:rPr>
          <w:rFonts w:ascii="Liberation Serif" w:hAnsi="Liberation Serif" w:cs="Liberation Serif"/>
          <w:sz w:val="24"/>
        </w:rPr>
        <w:t>30.12.2020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4E21CE">
        <w:rPr>
          <w:rFonts w:ascii="Liberation Serif" w:hAnsi="Liberation Serif" w:cs="Liberation Serif"/>
          <w:sz w:val="24"/>
        </w:rPr>
        <w:t>1033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4A276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4A276C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4A276C">
        <w:rPr>
          <w:rFonts w:ascii="Liberation Serif" w:hAnsi="Liberation Serif"/>
          <w:color w:val="000000" w:themeColor="text1"/>
        </w:rPr>
        <w:t>в муниципальн</w:t>
      </w:r>
      <w:r w:rsidR="00D92937">
        <w:rPr>
          <w:rFonts w:ascii="Liberation Serif" w:hAnsi="Liberation Serif"/>
          <w:color w:val="000000" w:themeColor="text1"/>
        </w:rPr>
        <w:t>ую</w:t>
      </w:r>
      <w:r w:rsidRPr="004A276C">
        <w:rPr>
          <w:rFonts w:ascii="Liberation Serif" w:hAnsi="Liberation Serif"/>
          <w:color w:val="000000" w:themeColor="text1"/>
        </w:rPr>
        <w:t xml:space="preserve"> программ</w:t>
      </w:r>
      <w:r w:rsidR="00D92937">
        <w:rPr>
          <w:rFonts w:ascii="Liberation Serif" w:hAnsi="Liberation Serif"/>
          <w:color w:val="000000" w:themeColor="text1"/>
        </w:rPr>
        <w:t>у</w:t>
      </w:r>
      <w:r w:rsidR="00084C3C" w:rsidRPr="004A276C">
        <w:rPr>
          <w:rFonts w:ascii="Liberation Serif" w:hAnsi="Liberation Serif"/>
          <w:color w:val="000000" w:themeColor="text1"/>
        </w:rPr>
        <w:t xml:space="preserve"> </w:t>
      </w:r>
      <w:r w:rsidRPr="004A276C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4A276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4A276C">
        <w:rPr>
          <w:rFonts w:ascii="Liberation Serif" w:hAnsi="Liberation Serif"/>
          <w:color w:val="000000" w:themeColor="text1"/>
        </w:rPr>
        <w:t>в Каменск-Уральск</w:t>
      </w:r>
      <w:r w:rsidR="00C8127F" w:rsidRPr="004A276C">
        <w:rPr>
          <w:rFonts w:ascii="Liberation Serif" w:hAnsi="Liberation Serif"/>
          <w:color w:val="000000" w:themeColor="text1"/>
        </w:rPr>
        <w:t>ом городском округе</w:t>
      </w:r>
      <w:r w:rsidRPr="004A276C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4A276C" w:rsidRDefault="00133698" w:rsidP="00133698">
      <w:pPr>
        <w:pStyle w:val="a4"/>
        <w:ind w:firstLine="0"/>
        <w:rPr>
          <w:rFonts w:ascii="Liberation Serif" w:hAnsi="Liberation Serif" w:cs="Liberation Serif"/>
          <w:color w:val="FF0000"/>
        </w:rPr>
      </w:pPr>
    </w:p>
    <w:p w:rsidR="007E47F1" w:rsidRPr="007C6A2A" w:rsidRDefault="0096624D" w:rsidP="007E47F1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решения Городской Думы города Каменска-Уральского              от 18.12.2019 № 625 «О бюджете муниципального образования город </w:t>
      </w:r>
      <w:r w:rsidR="00F37CD5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       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Каменск-Уральский на 2020 год и плановый период 2021 и 2022 годов» </w:t>
      </w:r>
      <w:r w:rsidR="007C6A2A">
        <w:rPr>
          <w:rFonts w:ascii="Liberation Serif" w:hAnsi="Liberation Serif"/>
          <w:color w:val="000000" w:themeColor="text1"/>
          <w:sz w:val="28"/>
          <w:szCs w:val="28"/>
        </w:rPr>
        <w:t xml:space="preserve">           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(в редакции решений Городской Думы города Каменска-Уральского </w:t>
      </w:r>
      <w:r w:rsidR="007C6A2A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от 22.01.2020 № 637, от 19.02.2020 № 644, от 25.03.2020 № 654, от 22.04.2020 </w:t>
      </w:r>
      <w:r w:rsidR="007C6A2A">
        <w:rPr>
          <w:rFonts w:ascii="Liberation Serif" w:hAnsi="Liberation Serif"/>
          <w:color w:val="000000" w:themeColor="text1"/>
          <w:sz w:val="28"/>
          <w:szCs w:val="28"/>
        </w:rPr>
        <w:t xml:space="preserve">        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>№ 661, от 17.06.2020</w:t>
      </w:r>
      <w:r w:rsidR="00F37CD5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>№ 692</w:t>
      </w:r>
      <w:r w:rsidR="009F5DFE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84C3C" w:rsidRPr="007C6A2A">
        <w:rPr>
          <w:rFonts w:ascii="Liberation Serif" w:hAnsi="Liberation Serif"/>
          <w:color w:val="000000" w:themeColor="text1"/>
          <w:sz w:val="28"/>
          <w:szCs w:val="28"/>
        </w:rPr>
        <w:t>решени</w:t>
      </w:r>
      <w:r w:rsidR="00EE7901" w:rsidRPr="007C6A2A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084C3C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 Думы Каменск-Уральского городского округа </w:t>
      </w:r>
      <w:r w:rsidR="009F5DFE" w:rsidRPr="007C6A2A">
        <w:rPr>
          <w:rFonts w:ascii="Liberation Serif" w:hAnsi="Liberation Serif"/>
          <w:color w:val="000000" w:themeColor="text1"/>
          <w:sz w:val="28"/>
          <w:szCs w:val="28"/>
        </w:rPr>
        <w:t>от 16.09.2020 № 718</w:t>
      </w:r>
      <w:r w:rsidR="00EE7901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7C6A2A" w:rsidRPr="007C6A2A">
        <w:rPr>
          <w:rFonts w:ascii="Liberation Serif" w:hAnsi="Liberation Serif"/>
          <w:color w:val="000000" w:themeColor="text1"/>
          <w:sz w:val="28"/>
          <w:szCs w:val="28"/>
        </w:rPr>
        <w:t>от 25.11.2020 № 752</w:t>
      </w:r>
      <w:r w:rsidR="00EE7901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, от </w:t>
      </w:r>
      <w:r w:rsidR="00F37CD5" w:rsidRPr="007C6A2A">
        <w:rPr>
          <w:rFonts w:ascii="Liberation Serif" w:hAnsi="Liberation Serif"/>
          <w:color w:val="000000" w:themeColor="text1"/>
          <w:sz w:val="28"/>
          <w:szCs w:val="28"/>
        </w:rPr>
        <w:t>29.</w:t>
      </w:r>
      <w:r w:rsidR="00EE7901" w:rsidRPr="007C6A2A">
        <w:rPr>
          <w:rFonts w:ascii="Liberation Serif" w:hAnsi="Liberation Serif"/>
          <w:color w:val="000000" w:themeColor="text1"/>
          <w:sz w:val="28"/>
          <w:szCs w:val="28"/>
        </w:rPr>
        <w:t>12.2020 №</w:t>
      </w:r>
      <w:r w:rsidR="00F37CD5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 776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C6A2A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решения Думы Каменск-Уральского городского округа от 16.12.2020 № 772 </w:t>
      </w:r>
      <w:r w:rsidR="007C6A2A">
        <w:rPr>
          <w:rFonts w:ascii="Liberation Serif" w:hAnsi="Liberation Serif"/>
          <w:color w:val="000000" w:themeColor="text1"/>
          <w:sz w:val="28"/>
          <w:szCs w:val="28"/>
        </w:rPr>
        <w:t xml:space="preserve">     </w:t>
      </w:r>
      <w:r w:rsidR="007C6A2A" w:rsidRPr="007C6A2A">
        <w:rPr>
          <w:rFonts w:ascii="Liberation Serif" w:hAnsi="Liberation Serif"/>
          <w:color w:val="000000"/>
          <w:sz w:val="28"/>
          <w:szCs w:val="28"/>
        </w:rPr>
        <w:t xml:space="preserve">«О бюджете Каменск-Уральского городского округа на 2021 год и плановый период 2022 и 2023 годов»,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>в соотв</w:t>
      </w:r>
      <w:r w:rsidR="00084C3C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етствии с Порядком формирования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>и реализации муниципальных программ и комплексных муниципальных программ Каменск-Уральск</w:t>
      </w:r>
      <w:r w:rsidR="00084C3C" w:rsidRPr="007C6A2A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, утвержденным постановлением Администрации города Каменска-Уральского от 23.11.2015 </w:t>
      </w:r>
      <w:r w:rsidR="007C6A2A">
        <w:rPr>
          <w:rFonts w:ascii="Liberation Serif" w:hAnsi="Liberation Serif"/>
          <w:color w:val="000000" w:themeColor="text1"/>
          <w:sz w:val="28"/>
          <w:szCs w:val="28"/>
        </w:rPr>
        <w:t xml:space="preserve">      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>№ 1666 (в редакции постановлений Администрации города Каменска-Уральского от 17.11.2017 № 984, от 09.10.2019 № 817</w:t>
      </w:r>
      <w:r w:rsidR="00D90A19"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84C3C" w:rsidRPr="007C6A2A">
        <w:rPr>
          <w:rFonts w:ascii="Liberation Serif" w:hAnsi="Liberation Serif"/>
          <w:color w:val="000000" w:themeColor="text1"/>
          <w:sz w:val="28"/>
          <w:szCs w:val="28"/>
        </w:rPr>
        <w:t>постановления Администрации Каменск-Уральского городского округа</w:t>
      </w:r>
      <w:r w:rsidR="007C6A2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0A19" w:rsidRPr="007C6A2A">
        <w:rPr>
          <w:rFonts w:ascii="Liberation Serif" w:hAnsi="Liberation Serif"/>
          <w:color w:val="000000" w:themeColor="text1"/>
          <w:sz w:val="28"/>
          <w:szCs w:val="28"/>
        </w:rPr>
        <w:t>от 26.08.2020 № 610</w:t>
      </w:r>
      <w:r w:rsidR="004E21CE">
        <w:rPr>
          <w:rFonts w:ascii="Liberation Serif" w:hAnsi="Liberation Serif"/>
          <w:color w:val="000000" w:themeColor="text1"/>
          <w:sz w:val="28"/>
          <w:szCs w:val="28"/>
        </w:rPr>
        <w:t>, от 29.10.2020 № 824</w:t>
      </w:r>
      <w:r w:rsidRPr="007C6A2A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E47F1" w:rsidRPr="007C6A2A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4A276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A276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4A276C" w:rsidRDefault="00707458" w:rsidP="00707458">
      <w:pPr>
        <w:pStyle w:val="ConsPlusTitle"/>
        <w:jc w:val="both"/>
        <w:rPr>
          <w:rFonts w:ascii="Liberation Serif" w:hAnsi="Liberation Serif"/>
          <w:b w:val="0"/>
          <w:color w:val="000000" w:themeColor="text1"/>
        </w:rPr>
      </w:pPr>
      <w:r w:rsidRPr="004A276C">
        <w:rPr>
          <w:rFonts w:ascii="Liberation Serif" w:hAnsi="Liberation Serif"/>
          <w:b w:val="0"/>
          <w:color w:val="000000" w:themeColor="text1"/>
        </w:rPr>
        <w:tab/>
      </w:r>
      <w:r w:rsidR="00337862" w:rsidRPr="004A276C">
        <w:rPr>
          <w:rFonts w:ascii="Liberation Serif" w:hAnsi="Liberation Serif"/>
          <w:b w:val="0"/>
          <w:color w:val="000000" w:themeColor="text1"/>
        </w:rPr>
        <w:t xml:space="preserve">1. </w:t>
      </w:r>
      <w:r w:rsidR="00A44674" w:rsidRPr="004A276C">
        <w:rPr>
          <w:rFonts w:ascii="Liberation Serif" w:hAnsi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Pr="004A276C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Pr="004A276C">
          <w:rPr>
            <w:rFonts w:ascii="Liberation Serif" w:hAnsi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751)</w:t>
        </w:r>
        <w:r w:rsidRPr="004A276C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="00A44674" w:rsidRPr="004A276C">
        <w:rPr>
          <w:rFonts w:ascii="Liberation Serif" w:hAnsi="Liberation Serif"/>
          <w:b w:val="0"/>
          <w:color w:val="000000" w:themeColor="text1"/>
        </w:rPr>
        <w:t>(далее – программа), следующие изменения:</w:t>
      </w:r>
    </w:p>
    <w:p w:rsidR="009A0929" w:rsidRPr="004A276C" w:rsidRDefault="00967569" w:rsidP="00967569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9A0929"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строку </w:t>
      </w:r>
      <w:r w:rsidR="0024327A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9A0929"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>Ответственный исполнитель муниципальной программы</w:t>
      </w:r>
      <w:r w:rsidR="0024327A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9A0929" w:rsidRPr="004A276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9A0929" w:rsidRPr="004A276C">
        <w:rPr>
          <w:rFonts w:ascii="Liberation Serif" w:hAnsi="Liberation Serif" w:cs="Liberation Serif"/>
          <w:color w:val="000000" w:themeColor="text1"/>
          <w:sz w:val="28"/>
          <w:szCs w:val="28"/>
        </w:rPr>
        <w:t>Паспорта программы изложить в следующей редакции:</w:t>
      </w:r>
    </w:p>
    <w:p w:rsidR="009A0929" w:rsidRPr="004A276C" w:rsidRDefault="009A0929" w:rsidP="00967569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131" w:type="dxa"/>
        <w:jc w:val="center"/>
        <w:tblCellSpacing w:w="5" w:type="nil"/>
        <w:tblInd w:w="-24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351"/>
      </w:tblGrid>
      <w:tr w:rsidR="009A0929" w:rsidRPr="004A276C" w:rsidTr="00FA45B5">
        <w:trPr>
          <w:tblCellSpacing w:w="5" w:type="nil"/>
          <w:jc w:val="center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29" w:rsidRPr="004A276C" w:rsidRDefault="009A0929" w:rsidP="00FA45B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29" w:rsidRPr="004A276C" w:rsidRDefault="009A0929" w:rsidP="00FA45B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Отдел по социальным и жилищным вопросам Администрации Каменск-Уральского городского округа,  </w:t>
            </w:r>
          </w:p>
          <w:p w:rsidR="009A0929" w:rsidRPr="004A276C" w:rsidRDefault="009A0929" w:rsidP="00FA45B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МКУ «Центр молодежной политики», отдел </w:t>
            </w:r>
            <w:r w:rsidR="003D2874"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по взаимодействию с административными органами Администрации Каменск-Уральского городского округа</w:t>
            </w:r>
          </w:p>
        </w:tc>
      </w:tr>
    </w:tbl>
    <w:p w:rsidR="009A0929" w:rsidRPr="004A276C" w:rsidRDefault="009A0929" w:rsidP="00967569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967569" w:rsidRPr="004A276C" w:rsidRDefault="004C2F32" w:rsidP="00967569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2) 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967569" w:rsidRPr="004A276C" w:rsidRDefault="00967569" w:rsidP="00967569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967569" w:rsidRPr="004A276C" w:rsidTr="00FA45B5">
        <w:trPr>
          <w:tblCellSpacing w:w="5" w:type="nil"/>
          <w:jc w:val="center"/>
        </w:trPr>
        <w:tc>
          <w:tcPr>
            <w:tcW w:w="3780" w:type="dxa"/>
          </w:tcPr>
          <w:p w:rsidR="00967569" w:rsidRPr="004A276C" w:rsidRDefault="0096756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10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  <w:r w:rsidR="00EC1A71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A71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623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т.ч.: 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5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C1A71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593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A71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623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EC1A71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097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13BF5"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8 883,0;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8 963,0;</w:t>
            </w:r>
          </w:p>
          <w:p w:rsidR="00967569" w:rsidRPr="00EC1A71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A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8 883,0, из них:</w:t>
            </w:r>
          </w:p>
          <w:p w:rsidR="00967569" w:rsidRPr="001A2B3B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- 85,2</w:t>
            </w:r>
            <w:r w:rsidR="00417961"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30</w:t>
            </w: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т.ч.:</w:t>
            </w:r>
          </w:p>
          <w:p w:rsidR="00967569" w:rsidRPr="001A2B3B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- 85,2</w:t>
            </w:r>
            <w:r w:rsidR="00417961"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30</w:t>
            </w: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967569" w:rsidRPr="001A2B3B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967569" w:rsidRPr="001A2B3B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967569" w:rsidRPr="001A2B3B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967569" w:rsidRPr="001A2B3B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967569" w:rsidRPr="001A2B3B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967569" w:rsidRPr="001A2B3B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2B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107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D1587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892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D1587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D1587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508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D1587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3D1587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097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90F81"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8 883,0</w:t>
            </w:r>
          </w:p>
          <w:p w:rsidR="00967569" w:rsidRPr="003D1587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8 963,0;</w:t>
            </w:r>
          </w:p>
          <w:p w:rsidR="00967569" w:rsidRPr="004A276C" w:rsidRDefault="00967569" w:rsidP="00FA45B5">
            <w:pPr>
              <w:pStyle w:val="ConsPlusCell"/>
              <w:jc w:val="both"/>
              <w:rPr>
                <w:rFonts w:ascii="Liberation Serif" w:hAnsi="Liberation Serif"/>
                <w:i/>
                <w:color w:val="FF0000"/>
                <w:sz w:val="24"/>
                <w:szCs w:val="24"/>
              </w:rPr>
            </w:pPr>
            <w:r w:rsidRPr="003D15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8 883,0</w:t>
            </w:r>
          </w:p>
        </w:tc>
      </w:tr>
    </w:tbl>
    <w:p w:rsidR="00967569" w:rsidRPr="004A276C" w:rsidRDefault="00967569" w:rsidP="0096756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 w:rsidRPr="004A276C">
        <w:rPr>
          <w:rFonts w:ascii="Liberation Serif" w:hAnsi="Liberation Serif"/>
          <w:color w:val="FF0000"/>
          <w:sz w:val="28"/>
          <w:szCs w:val="28"/>
        </w:rPr>
        <w:t xml:space="preserve"> </w:t>
      </w:r>
    </w:p>
    <w:p w:rsidR="007C350F" w:rsidRPr="002F435C" w:rsidRDefault="0078045B" w:rsidP="0096756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F435C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="007C350F" w:rsidRPr="002F435C">
        <w:rPr>
          <w:rFonts w:ascii="Liberation Serif" w:hAnsi="Liberation Serif"/>
          <w:color w:val="000000" w:themeColor="text1"/>
          <w:sz w:val="28"/>
          <w:szCs w:val="28"/>
        </w:rPr>
        <w:t>3) абзац первый раздела 3 программы изложить</w:t>
      </w:r>
      <w:r w:rsidR="002F435C" w:rsidRPr="002F435C">
        <w:rPr>
          <w:rFonts w:ascii="Liberation Serif" w:hAnsi="Liberation Serif"/>
          <w:color w:val="000000" w:themeColor="text1"/>
          <w:sz w:val="28"/>
          <w:szCs w:val="28"/>
        </w:rPr>
        <w:t xml:space="preserve"> в новой редакции:</w:t>
      </w:r>
    </w:p>
    <w:p w:rsidR="002F435C" w:rsidRPr="002F435C" w:rsidRDefault="002F435C" w:rsidP="002F435C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2F435C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2F435C">
        <w:rPr>
          <w:rFonts w:ascii="Liberation Serif" w:hAnsi="Liberation Serif"/>
          <w:color w:val="000000"/>
          <w:sz w:val="28"/>
          <w:szCs w:val="28"/>
        </w:rPr>
        <w:t xml:space="preserve">Ответственными исполнителями за реализацию муниципальной программы являются: отдел по социальным и жилищным вопросам Администрации Каменск-Уральского городского округа, МКУ «Центр молодежной политики» и отдел по взаимодействию с административными органами.»; </w:t>
      </w:r>
    </w:p>
    <w:p w:rsidR="00967569" w:rsidRPr="004A276C" w:rsidRDefault="002F435C" w:rsidP="0096756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          4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1300A8" w:rsidRDefault="002F435C" w:rsidP="001300A8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>) строку «Объемы финансирования подпрограммы по годам реализации</w:t>
      </w:r>
      <w:r w:rsidR="001300A8" w:rsidRPr="004A276C">
        <w:rPr>
          <w:rFonts w:ascii="Liberation Serif" w:hAnsi="Liberation Serif"/>
          <w:color w:val="000000" w:themeColor="text1"/>
          <w:sz w:val="28"/>
          <w:szCs w:val="28"/>
        </w:rPr>
        <w:t>, тыс.руб.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» Паспорта подпрограммы </w:t>
      </w:r>
      <w:r w:rsidR="001300A8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«Дополнительные меры социальной поддержки населения в Каменск-Уральском городском округе на 2020-2026 годы» </w:t>
      </w:r>
      <w:r w:rsidR="00081A4B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="001300A8" w:rsidRPr="004A276C">
        <w:rPr>
          <w:rFonts w:ascii="Liberation Serif" w:hAnsi="Liberation Serif"/>
          <w:color w:val="000000" w:themeColor="text1"/>
          <w:sz w:val="28"/>
          <w:szCs w:val="28"/>
        </w:rPr>
        <w:t>изложить в следующей редакции:</w:t>
      </w:r>
    </w:p>
    <w:tbl>
      <w:tblPr>
        <w:tblW w:w="10307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527"/>
      </w:tblGrid>
      <w:tr w:rsidR="00D73D7A" w:rsidRPr="004A276C" w:rsidTr="00D73D7A">
        <w:trPr>
          <w:tblCellSpacing w:w="5" w:type="nil"/>
          <w:jc w:val="center"/>
        </w:trPr>
        <w:tc>
          <w:tcPr>
            <w:tcW w:w="3780" w:type="dxa"/>
          </w:tcPr>
          <w:p w:rsidR="00D73D7A" w:rsidRPr="004A276C" w:rsidRDefault="00D73D7A" w:rsidP="00FA45B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7" w:type="dxa"/>
          </w:tcPr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5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098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,0, в т. ч.: 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858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1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1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1 110,0;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1 190,0;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1 110,0,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5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098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,0, в т.ч.: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2020 год – 4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858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1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1 </w:t>
            </w:r>
            <w:r w:rsidR="008C2603"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1 110,0;</w:t>
            </w:r>
          </w:p>
          <w:p w:rsidR="00D73D7A" w:rsidRPr="008C2603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1 190,0;</w:t>
            </w:r>
          </w:p>
          <w:p w:rsidR="00D73D7A" w:rsidRPr="004A276C" w:rsidRDefault="00D73D7A" w:rsidP="00FA45B5">
            <w:pPr>
              <w:pStyle w:val="ConsPlusCell"/>
              <w:jc w:val="both"/>
              <w:rPr>
                <w:rFonts w:ascii="Liberation Serif" w:hAnsi="Liberation Serif"/>
                <w:i/>
                <w:color w:val="000000"/>
                <w:sz w:val="24"/>
                <w:szCs w:val="24"/>
              </w:rPr>
            </w:pPr>
            <w:r w:rsidRPr="008C26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</w:t>
            </w:r>
          </w:p>
        </w:tc>
      </w:tr>
    </w:tbl>
    <w:p w:rsidR="0078045B" w:rsidRPr="004A276C" w:rsidRDefault="0078045B" w:rsidP="00967569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80419" w:rsidRPr="004A276C" w:rsidRDefault="00880419" w:rsidP="0088041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        </w:t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78045B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подпрограмме «Дополнительные меры социальной поддержки населения в Каменск-Уральском городском округе на 2020-2026 годы» </w:t>
      </w:r>
      <w:r w:rsidR="00303599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3713FC" w:rsidRPr="004A276C" w:rsidRDefault="003713FC" w:rsidP="003713FC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        </w:t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E11F9F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2 к подпрограмме «Дополнительные меры социальной поддержки населения в Каменск-Уральском городском округе на 2020-2026 годы» </w:t>
      </w:r>
      <w:r w:rsidR="00303599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изложить в новой редакции согласно Приложению № 3 к настоящему постановлению;</w:t>
      </w:r>
    </w:p>
    <w:p w:rsidR="00967569" w:rsidRPr="004A276C" w:rsidRDefault="00ED1A8A" w:rsidP="00ED1A8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) строку «Объемы финансирования подпрограммы по годам реализации, тыс.руб.» Паспорта подпрограммы 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>«Молодежь в Каменск-Уральск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следующей редакции:</w:t>
      </w:r>
    </w:p>
    <w:p w:rsidR="00ED1A8A" w:rsidRPr="004A276C" w:rsidRDefault="00ED1A8A" w:rsidP="00ED1A8A">
      <w:pPr>
        <w:tabs>
          <w:tab w:val="left" w:pos="0"/>
        </w:tabs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ED1A8A" w:rsidRPr="004A276C" w:rsidTr="00FA45B5">
        <w:trPr>
          <w:jc w:val="center"/>
        </w:trPr>
        <w:tc>
          <w:tcPr>
            <w:tcW w:w="3848" w:type="dxa"/>
          </w:tcPr>
          <w:p w:rsidR="00ED1A8A" w:rsidRPr="004A276C" w:rsidRDefault="00ED1A8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ED1A8A" w:rsidRPr="003676C5" w:rsidRDefault="00ED1A8A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52 758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523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7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264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523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590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,0; 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676C5"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7 143,0;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7 143,0;</w:t>
            </w:r>
          </w:p>
          <w:p w:rsidR="00ED1A8A" w:rsidRPr="003676C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7 143,0,</w:t>
            </w:r>
          </w:p>
          <w:p w:rsidR="00ED1A8A" w:rsidRPr="003676C5" w:rsidRDefault="00ED1A8A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7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областной бюджет – 85,2</w:t>
            </w:r>
            <w:r w:rsidR="006861DC"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</w:t>
            </w:r>
            <w:r w:rsidR="006861DC"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0,0; 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0,0; 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ED1A8A" w:rsidRPr="006861DC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6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ED1A8A" w:rsidRPr="00EC2F54" w:rsidRDefault="00ED1A8A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5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673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D1A8A" w:rsidRPr="00EC2F54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7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179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EC2F54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590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,0; </w:t>
            </w:r>
          </w:p>
          <w:p w:rsidR="00ED1A8A" w:rsidRPr="00EC2F54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EC2F54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2F54"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EC2F54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7 143,0;</w:t>
            </w:r>
          </w:p>
          <w:p w:rsidR="00ED1A8A" w:rsidRPr="00EC2F54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7 143,0;</w:t>
            </w:r>
          </w:p>
          <w:p w:rsidR="00ED1A8A" w:rsidRPr="004A276C" w:rsidRDefault="00ED1A8A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2F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</w:t>
            </w:r>
          </w:p>
        </w:tc>
      </w:tr>
    </w:tbl>
    <w:p w:rsidR="00967569" w:rsidRPr="004A276C" w:rsidRDefault="00967569" w:rsidP="00967569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C32E5A" w:rsidRPr="004A276C" w:rsidRDefault="00C32E5A" w:rsidP="00C32E5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FF0000"/>
          <w:sz w:val="28"/>
          <w:szCs w:val="28"/>
        </w:rPr>
        <w:tab/>
      </w:r>
      <w:r w:rsidR="002F435C" w:rsidRPr="002F435C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967569" w:rsidRPr="002F435C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2F435C">
        <w:rPr>
          <w:rFonts w:ascii="Liberation Serif" w:hAnsi="Liberation Serif"/>
          <w:color w:val="000000" w:themeColor="text1"/>
          <w:sz w:val="28"/>
          <w:szCs w:val="28"/>
        </w:rPr>
        <w:t>строку</w:t>
      </w:r>
      <w:r w:rsidRPr="004E283D">
        <w:rPr>
          <w:rFonts w:ascii="Liberation Serif" w:hAnsi="Liberation Serif"/>
          <w:color w:val="000000" w:themeColor="text1"/>
          <w:sz w:val="28"/>
          <w:szCs w:val="28"/>
        </w:rPr>
        <w:t xml:space="preserve"> 5 Приложения № 1 к подпрограмме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«Молодежь в </w:t>
      </w:r>
      <w:r w:rsidR="004E283D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Каменск-Уральском городском округе на 2020-2026 годы» программы изложить в новой редакции:</w:t>
      </w:r>
    </w:p>
    <w:p w:rsidR="00C32E5A" w:rsidRPr="004A276C" w:rsidRDefault="00C32E5A" w:rsidP="00C32E5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247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02"/>
        <w:gridCol w:w="2768"/>
        <w:gridCol w:w="757"/>
        <w:gridCol w:w="665"/>
        <w:gridCol w:w="693"/>
        <w:gridCol w:w="709"/>
        <w:gridCol w:w="748"/>
        <w:gridCol w:w="708"/>
        <w:gridCol w:w="708"/>
        <w:gridCol w:w="708"/>
        <w:gridCol w:w="1381"/>
      </w:tblGrid>
      <w:tr w:rsidR="00C32E5A" w:rsidRPr="004A276C" w:rsidTr="00C32E5A">
        <w:trPr>
          <w:tblCellSpacing w:w="5" w:type="nil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2: количество трудоустроенных подростков в возрасте от 14 до 18 лет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E283D" w:rsidRDefault="004E283D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2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Первичные документы</w:t>
            </w:r>
          </w:p>
        </w:tc>
      </w:tr>
    </w:tbl>
    <w:p w:rsidR="00C32E5A" w:rsidRPr="004A276C" w:rsidRDefault="00C32E5A" w:rsidP="00967569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967569" w:rsidRPr="004A276C" w:rsidRDefault="002F435C" w:rsidP="0096756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="00C32E5A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«Молодежь в Каменск-Уральск</w:t>
      </w:r>
      <w:r w:rsidR="00C32E5A" w:rsidRPr="004A276C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новой редакции согласно Приложению № </w:t>
      </w:r>
      <w:r w:rsidR="00C32E5A" w:rsidRPr="004A276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967569"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C32E5A" w:rsidRPr="004A276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901BB5" w:rsidRPr="004A276C" w:rsidRDefault="00916507" w:rsidP="00084C3C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0E6CD1">
        <w:rPr>
          <w:rFonts w:ascii="Liberation Serif" w:hAnsi="Liberation Serif"/>
          <w:b w:val="0"/>
          <w:color w:val="000000" w:themeColor="text1"/>
        </w:rPr>
        <w:t>1</w:t>
      </w:r>
      <w:r w:rsidR="002F435C">
        <w:rPr>
          <w:rFonts w:ascii="Liberation Serif" w:hAnsi="Liberation Serif"/>
          <w:b w:val="0"/>
          <w:color w:val="000000" w:themeColor="text1"/>
        </w:rPr>
        <w:t>1</w:t>
      </w:r>
      <w:r w:rsidRPr="000E6CD1">
        <w:rPr>
          <w:rFonts w:ascii="Liberation Serif" w:hAnsi="Liberation Serif"/>
          <w:b w:val="0"/>
          <w:color w:val="000000" w:themeColor="text1"/>
        </w:rPr>
        <w:t xml:space="preserve">) строку </w:t>
      </w:r>
      <w:r w:rsidR="00AB0835" w:rsidRPr="000E6CD1">
        <w:rPr>
          <w:rFonts w:ascii="Liberation Serif" w:hAnsi="Liberation Serif"/>
          <w:b w:val="0"/>
          <w:color w:val="000000" w:themeColor="text1"/>
        </w:rPr>
        <w:t>«</w:t>
      </w:r>
      <w:r w:rsidRPr="000E6CD1">
        <w:rPr>
          <w:rFonts w:ascii="Liberation Serif" w:hAnsi="Liberation Serif"/>
          <w:b w:val="0"/>
          <w:color w:val="000000" w:themeColor="text1"/>
        </w:rPr>
        <w:t>Ответственный исполнитель подпрограммы</w:t>
      </w:r>
      <w:r w:rsidR="00AB0835" w:rsidRPr="000E6CD1">
        <w:rPr>
          <w:rFonts w:ascii="Liberation Serif" w:hAnsi="Liberation Serif"/>
          <w:b w:val="0"/>
          <w:color w:val="000000" w:themeColor="text1"/>
        </w:rPr>
        <w:t>»</w:t>
      </w:r>
      <w:r w:rsidRPr="000E6CD1">
        <w:rPr>
          <w:rFonts w:ascii="Liberation Serif" w:hAnsi="Liberation Serif"/>
          <w:b w:val="0"/>
          <w:color w:val="000000" w:themeColor="text1"/>
        </w:rPr>
        <w:t xml:space="preserve"> </w:t>
      </w:r>
      <w:r w:rsidR="000E6CD1" w:rsidRPr="000E6CD1">
        <w:rPr>
          <w:rFonts w:ascii="Liberation Serif" w:hAnsi="Liberation Serif"/>
          <w:b w:val="0"/>
          <w:color w:val="000000" w:themeColor="text1"/>
        </w:rPr>
        <w:t>Паспорта подпрограммы «Профилактика</w:t>
      </w:r>
      <w:r w:rsidR="000E6CD1" w:rsidRPr="000E6CD1">
        <w:rPr>
          <w:rFonts w:ascii="Liberation Serif" w:hAnsi="Liberation Serif"/>
          <w:b w:val="0"/>
          <w:color w:val="000000"/>
        </w:rPr>
        <w:t xml:space="preserve"> правонарушений и употребления психоактивных веществ в Каменск-Уральском городском округе на 2020-2026 годы» </w:t>
      </w:r>
      <w:r w:rsidRPr="004A276C">
        <w:rPr>
          <w:rFonts w:ascii="Liberation Serif" w:hAnsi="Liberation Serif"/>
          <w:b w:val="0"/>
          <w:color w:val="000000" w:themeColor="text1"/>
        </w:rPr>
        <w:t>программы изложить в новой редакции:</w:t>
      </w:r>
    </w:p>
    <w:p w:rsidR="00901BB5" w:rsidRPr="004A276C" w:rsidRDefault="00901BB5" w:rsidP="00084C3C">
      <w:pPr>
        <w:pStyle w:val="ConsPlusTitle"/>
        <w:ind w:firstLine="708"/>
        <w:jc w:val="both"/>
        <w:rPr>
          <w:rFonts w:ascii="Liberation Serif" w:hAnsi="Liberation Serif"/>
          <w:b w:val="0"/>
          <w:color w:val="FF0000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916507" w:rsidRPr="004A276C" w:rsidTr="00FA45B5">
        <w:trPr>
          <w:jc w:val="center"/>
        </w:trPr>
        <w:tc>
          <w:tcPr>
            <w:tcW w:w="3848" w:type="dxa"/>
          </w:tcPr>
          <w:p w:rsidR="00916507" w:rsidRPr="004A276C" w:rsidRDefault="00916507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241" w:type="dxa"/>
          </w:tcPr>
          <w:p w:rsidR="00916507" w:rsidRPr="004A276C" w:rsidRDefault="00916507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Отдел по взаимодействию с административными органами Администрации Каменск-Уральского городского округа</w:t>
            </w:r>
          </w:p>
        </w:tc>
      </w:tr>
    </w:tbl>
    <w:p w:rsidR="00901BB5" w:rsidRPr="004A276C" w:rsidRDefault="00901BB5" w:rsidP="00084C3C">
      <w:pPr>
        <w:pStyle w:val="ConsPlusTitle"/>
        <w:ind w:firstLine="708"/>
        <w:jc w:val="both"/>
        <w:rPr>
          <w:rFonts w:ascii="Liberation Serif" w:hAnsi="Liberation Serif"/>
          <w:b w:val="0"/>
          <w:color w:val="FF0000"/>
        </w:rPr>
      </w:pPr>
    </w:p>
    <w:p w:rsidR="00E46D7D" w:rsidRPr="004A276C" w:rsidRDefault="00E46D7D" w:rsidP="00E46D7D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FF0000"/>
          <w:sz w:val="28"/>
          <w:szCs w:val="28"/>
        </w:rPr>
        <w:tab/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) строку «Объемы финансирования подпрограммы по годам реализации, тыс.руб.» Паспорта подпрограммы </w:t>
      </w:r>
      <w:r w:rsidRPr="004A276C">
        <w:rPr>
          <w:rFonts w:ascii="Liberation Serif" w:hAnsi="Liberation Serif"/>
          <w:color w:val="000000"/>
          <w:sz w:val="28"/>
          <w:szCs w:val="28"/>
        </w:rPr>
        <w:t xml:space="preserve">«Профилактика правонарушений и употребления психоактивных веществ в Каменск-Уральском городском округе на 2020-2026 годы»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программы изложить в следующей редакции:</w:t>
      </w:r>
    </w:p>
    <w:p w:rsidR="00E46D7D" w:rsidRPr="004A276C" w:rsidRDefault="00E46D7D" w:rsidP="00E46D7D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E46D7D" w:rsidRPr="004A276C" w:rsidTr="00FA45B5">
        <w:trPr>
          <w:jc w:val="center"/>
        </w:trPr>
        <w:tc>
          <w:tcPr>
            <w:tcW w:w="3848" w:type="dxa"/>
          </w:tcPr>
          <w:p w:rsidR="00E46D7D" w:rsidRPr="004A276C" w:rsidRDefault="00E46D7D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E46D7D" w:rsidRPr="00FA6C59" w:rsidRDefault="00E46D7D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3 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499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450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,0; 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530,0; 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530,0;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530,0;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530,0;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530,0</w:t>
            </w:r>
          </w:p>
          <w:p w:rsidR="00E46D7D" w:rsidRPr="00FA6C59" w:rsidRDefault="00E46D7D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E46D7D" w:rsidRPr="00FA6C59" w:rsidRDefault="00E46D7D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3 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499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 т. ч.: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FA6C59"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450</w:t>
            </w: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,0; 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530,0; 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530,0;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530,0;</w:t>
            </w:r>
          </w:p>
          <w:p w:rsidR="00E46D7D" w:rsidRPr="00FA6C59" w:rsidRDefault="00E46D7D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530,0;</w:t>
            </w:r>
          </w:p>
          <w:p w:rsidR="00E46D7D" w:rsidRPr="004A276C" w:rsidRDefault="00E46D7D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6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530,0</w:t>
            </w:r>
          </w:p>
        </w:tc>
      </w:tr>
    </w:tbl>
    <w:p w:rsidR="00E46D7D" w:rsidRPr="004A276C" w:rsidRDefault="00E46D7D" w:rsidP="00E46D7D">
      <w:pPr>
        <w:pStyle w:val="ConsPlusNormal1"/>
        <w:tabs>
          <w:tab w:val="left" w:pos="3654"/>
        </w:tabs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F22ED" w:rsidRPr="004A276C" w:rsidRDefault="005F22ED" w:rsidP="005F22ED">
      <w:pPr>
        <w:pStyle w:val="ConsPlusTitle"/>
        <w:ind w:firstLine="708"/>
        <w:jc w:val="both"/>
        <w:rPr>
          <w:rFonts w:ascii="Liberation Serif" w:hAnsi="Liberation Serif"/>
          <w:b w:val="0"/>
          <w:color w:val="000000"/>
        </w:rPr>
      </w:pPr>
      <w:r w:rsidRPr="004A276C">
        <w:rPr>
          <w:rFonts w:ascii="Liberation Serif" w:hAnsi="Liberation Serif"/>
          <w:b w:val="0"/>
          <w:color w:val="000000" w:themeColor="text1"/>
        </w:rPr>
        <w:t>1</w:t>
      </w:r>
      <w:r w:rsidR="002F435C">
        <w:rPr>
          <w:rFonts w:ascii="Liberation Serif" w:hAnsi="Liberation Serif"/>
          <w:b w:val="0"/>
          <w:color w:val="000000" w:themeColor="text1"/>
        </w:rPr>
        <w:t>3</w:t>
      </w:r>
      <w:r w:rsidRPr="004A276C">
        <w:rPr>
          <w:rFonts w:ascii="Liberation Serif" w:hAnsi="Liberation Serif"/>
          <w:b w:val="0"/>
          <w:color w:val="000000" w:themeColor="text1"/>
        </w:rPr>
        <w:t xml:space="preserve">) в абзаце первом раздела 3 </w:t>
      </w:r>
      <w:r w:rsidRPr="00A515DC">
        <w:rPr>
          <w:rFonts w:ascii="Liberation Serif" w:hAnsi="Liberation Serif"/>
          <w:b w:val="0"/>
          <w:color w:val="000000" w:themeColor="text1"/>
        </w:rPr>
        <w:t xml:space="preserve">подпрограммы </w:t>
      </w:r>
      <w:r w:rsidR="006A7C26" w:rsidRPr="006A7C26">
        <w:rPr>
          <w:rFonts w:ascii="Liberation Serif" w:hAnsi="Liberation Serif"/>
          <w:b w:val="0"/>
          <w:color w:val="000000"/>
        </w:rPr>
        <w:t xml:space="preserve">«Профилактика правонарушений и употребления психоактивных веществ в Каменск-Уральском городском округе на 2020-2026 годы» </w:t>
      </w:r>
      <w:r w:rsidR="006A7C26" w:rsidRPr="006A7C26">
        <w:rPr>
          <w:rFonts w:ascii="Liberation Serif" w:hAnsi="Liberation Serif"/>
          <w:b w:val="0"/>
          <w:color w:val="000000" w:themeColor="text1"/>
        </w:rPr>
        <w:t>программы</w:t>
      </w:r>
      <w:r w:rsidR="006A7C26" w:rsidRPr="004A276C">
        <w:rPr>
          <w:rFonts w:ascii="Liberation Serif" w:hAnsi="Liberation Serif"/>
          <w:color w:val="000000" w:themeColor="text1"/>
        </w:rPr>
        <w:t xml:space="preserve"> </w:t>
      </w:r>
      <w:r w:rsidRPr="00A515DC">
        <w:rPr>
          <w:rFonts w:ascii="Liberation Serif" w:hAnsi="Liberation Serif"/>
          <w:b w:val="0"/>
          <w:color w:val="000000" w:themeColor="text1"/>
        </w:rPr>
        <w:t xml:space="preserve">слова </w:t>
      </w:r>
      <w:r w:rsidR="00A515DC" w:rsidRPr="00A515DC">
        <w:rPr>
          <w:rFonts w:ascii="Liberation Serif" w:hAnsi="Liberation Serif"/>
          <w:b w:val="0"/>
          <w:color w:val="000000" w:themeColor="text1"/>
        </w:rPr>
        <w:t>«</w:t>
      </w:r>
      <w:r w:rsidR="006A7C26">
        <w:rPr>
          <w:rFonts w:ascii="Liberation Serif" w:hAnsi="Liberation Serif"/>
          <w:b w:val="0"/>
          <w:color w:val="000000" w:themeColor="text1"/>
        </w:rPr>
        <w:t>о</w:t>
      </w:r>
      <w:r w:rsidRPr="00A515DC">
        <w:rPr>
          <w:rFonts w:ascii="Liberation Serif" w:hAnsi="Liberation Serif"/>
          <w:b w:val="0"/>
          <w:color w:val="000000" w:themeColor="text1"/>
        </w:rPr>
        <w:t>тдел по</w:t>
      </w:r>
      <w:r w:rsidRPr="004A276C">
        <w:rPr>
          <w:rFonts w:ascii="Liberation Serif" w:hAnsi="Liberation Serif"/>
          <w:b w:val="0"/>
          <w:color w:val="000000"/>
        </w:rPr>
        <w:t xml:space="preserve"> социальным и жилищным вопросам</w:t>
      </w:r>
      <w:r w:rsidR="00A515DC">
        <w:rPr>
          <w:rFonts w:ascii="Liberation Serif" w:hAnsi="Liberation Serif"/>
          <w:b w:val="0"/>
          <w:color w:val="000000"/>
        </w:rPr>
        <w:t>»</w:t>
      </w:r>
      <w:r w:rsidRPr="004A276C">
        <w:rPr>
          <w:rFonts w:ascii="Liberation Serif" w:hAnsi="Liberation Serif"/>
          <w:b w:val="0"/>
          <w:color w:val="000000"/>
        </w:rPr>
        <w:t xml:space="preserve"> заменить словами </w:t>
      </w:r>
      <w:r w:rsidR="00A515DC">
        <w:rPr>
          <w:rFonts w:ascii="Liberation Serif" w:hAnsi="Liberation Serif"/>
          <w:b w:val="0"/>
          <w:color w:val="000000"/>
        </w:rPr>
        <w:t>«</w:t>
      </w:r>
      <w:r w:rsidR="006A7C26">
        <w:rPr>
          <w:rFonts w:ascii="Liberation Serif" w:hAnsi="Liberation Serif"/>
          <w:b w:val="0"/>
          <w:color w:val="000000"/>
        </w:rPr>
        <w:t>о</w:t>
      </w:r>
      <w:r w:rsidRPr="004A276C">
        <w:rPr>
          <w:rFonts w:ascii="Liberation Serif" w:hAnsi="Liberation Serif"/>
          <w:b w:val="0"/>
          <w:color w:val="000000"/>
        </w:rPr>
        <w:t>тдел по взаимодействию с административными органами</w:t>
      </w:r>
      <w:r w:rsidR="00A515DC">
        <w:rPr>
          <w:rFonts w:ascii="Liberation Serif" w:hAnsi="Liberation Serif"/>
          <w:b w:val="0"/>
          <w:color w:val="000000"/>
        </w:rPr>
        <w:t>»</w:t>
      </w:r>
      <w:r w:rsidRPr="004A276C">
        <w:rPr>
          <w:rFonts w:ascii="Liberation Serif" w:hAnsi="Liberation Serif"/>
          <w:b w:val="0"/>
          <w:color w:val="000000"/>
        </w:rPr>
        <w:t>;</w:t>
      </w:r>
    </w:p>
    <w:p w:rsidR="000A7FDF" w:rsidRDefault="000A7FDF" w:rsidP="000A7FDF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ab/>
      </w:r>
      <w:r w:rsidR="00690732" w:rsidRPr="00AB0835">
        <w:rPr>
          <w:rFonts w:ascii="Liberation Serif" w:hAnsi="Liberation Serif"/>
          <w:color w:val="000000"/>
          <w:sz w:val="28"/>
          <w:szCs w:val="28"/>
        </w:rPr>
        <w:t>1</w:t>
      </w:r>
      <w:r w:rsidR="002F435C">
        <w:rPr>
          <w:rFonts w:ascii="Liberation Serif" w:hAnsi="Liberation Serif"/>
          <w:color w:val="000000"/>
          <w:sz w:val="28"/>
          <w:szCs w:val="28"/>
        </w:rPr>
        <w:t>4</w:t>
      </w:r>
      <w:r w:rsidR="00690732" w:rsidRPr="00AB0835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Pr="004E283D">
        <w:rPr>
          <w:rFonts w:ascii="Liberation Serif" w:hAnsi="Liberation Serif"/>
          <w:color w:val="000000" w:themeColor="text1"/>
          <w:sz w:val="28"/>
          <w:szCs w:val="28"/>
        </w:rPr>
        <w:t xml:space="preserve">строку </w:t>
      </w:r>
      <w:r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4E283D">
        <w:rPr>
          <w:rFonts w:ascii="Liberation Serif" w:hAnsi="Liberation Serif"/>
          <w:color w:val="000000" w:themeColor="text1"/>
          <w:sz w:val="28"/>
          <w:szCs w:val="28"/>
        </w:rPr>
        <w:t xml:space="preserve"> Приложения № 1 к подпрограмме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C2987" w:rsidRPr="00AB0835">
        <w:rPr>
          <w:rFonts w:ascii="Liberation Serif" w:hAnsi="Liberation Serif"/>
          <w:color w:val="000000"/>
          <w:sz w:val="28"/>
          <w:szCs w:val="28"/>
        </w:rPr>
        <w:t>«Профилактика правонарушений и употребления психоактивных веществ в Каменск-Уральском городском округе на 2020-2026 годы»</w:t>
      </w:r>
      <w:r w:rsidR="000C29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A276C">
        <w:rPr>
          <w:rFonts w:ascii="Liberation Serif" w:hAnsi="Liberation Serif"/>
          <w:color w:val="000000" w:themeColor="text1"/>
          <w:sz w:val="28"/>
          <w:szCs w:val="28"/>
        </w:rPr>
        <w:t>программы изложить в новой редакции:</w:t>
      </w:r>
    </w:p>
    <w:p w:rsidR="000A7FDF" w:rsidRDefault="000A7FDF" w:rsidP="000A7FDF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391" w:type="dxa"/>
        <w:jc w:val="center"/>
        <w:tblCellSpacing w:w="5" w:type="nil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2472"/>
        <w:gridCol w:w="756"/>
        <w:gridCol w:w="665"/>
        <w:gridCol w:w="693"/>
        <w:gridCol w:w="709"/>
        <w:gridCol w:w="748"/>
        <w:gridCol w:w="708"/>
        <w:gridCol w:w="708"/>
        <w:gridCol w:w="708"/>
        <w:gridCol w:w="1524"/>
      </w:tblGrid>
      <w:tr w:rsidR="000A7FDF" w:rsidRPr="00573A1A" w:rsidTr="000A7FDF">
        <w:trPr>
          <w:tblCellSpacing w:w="5" w:type="nil"/>
          <w:jc w:val="center"/>
        </w:trPr>
        <w:tc>
          <w:tcPr>
            <w:tcW w:w="700" w:type="dxa"/>
          </w:tcPr>
          <w:p w:rsidR="000A7FDF" w:rsidRPr="00573A1A" w:rsidRDefault="000A7FDF" w:rsidP="00DE10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73A1A">
              <w:rPr>
                <w:rFonts w:ascii="Liberation Serif" w:hAnsi="Liberation Serif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472" w:type="dxa"/>
          </w:tcPr>
          <w:p w:rsidR="000A7FDF" w:rsidRPr="00573A1A" w:rsidRDefault="000A7FDF" w:rsidP="00DE1079">
            <w:pPr>
              <w:numPr>
                <w:ilvl w:val="12"/>
                <w:numId w:val="0"/>
              </w:num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73A1A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3: участие членов добровольной народной дружины в охране общественного порядка</w:t>
            </w:r>
          </w:p>
        </w:tc>
        <w:tc>
          <w:tcPr>
            <w:tcW w:w="756" w:type="dxa"/>
          </w:tcPr>
          <w:p w:rsidR="000A7FDF" w:rsidRPr="00573A1A" w:rsidRDefault="000A7FDF" w:rsidP="00DE1079">
            <w:pPr>
              <w:numPr>
                <w:ilvl w:val="12"/>
                <w:numId w:val="0"/>
              </w:num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73A1A">
              <w:rPr>
                <w:rFonts w:ascii="Liberation Serif" w:hAnsi="Liberation Serif"/>
                <w:color w:val="000000"/>
                <w:sz w:val="24"/>
                <w:szCs w:val="24"/>
              </w:rPr>
              <w:t>час.</w:t>
            </w:r>
          </w:p>
        </w:tc>
        <w:tc>
          <w:tcPr>
            <w:tcW w:w="665" w:type="dxa"/>
          </w:tcPr>
          <w:p w:rsidR="000A7FDF" w:rsidRPr="00573A1A" w:rsidRDefault="000A7FD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1798</w:t>
            </w:r>
          </w:p>
        </w:tc>
        <w:tc>
          <w:tcPr>
            <w:tcW w:w="693" w:type="dxa"/>
          </w:tcPr>
          <w:p w:rsidR="000A7FDF" w:rsidRPr="007B4FCF" w:rsidRDefault="007B4FCF" w:rsidP="00DE10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4F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2490</w:t>
            </w:r>
          </w:p>
        </w:tc>
        <w:tc>
          <w:tcPr>
            <w:tcW w:w="709" w:type="dxa"/>
          </w:tcPr>
          <w:p w:rsidR="000A7FDF" w:rsidRPr="007B4FCF" w:rsidRDefault="007B4FCF" w:rsidP="00DE10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4F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2490</w:t>
            </w:r>
          </w:p>
        </w:tc>
        <w:tc>
          <w:tcPr>
            <w:tcW w:w="748" w:type="dxa"/>
          </w:tcPr>
          <w:p w:rsidR="000A7FDF" w:rsidRPr="007B4FCF" w:rsidRDefault="007B4FCF" w:rsidP="00DE10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4F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2490</w:t>
            </w:r>
          </w:p>
        </w:tc>
        <w:tc>
          <w:tcPr>
            <w:tcW w:w="708" w:type="dxa"/>
          </w:tcPr>
          <w:p w:rsidR="000A7FDF" w:rsidRPr="007B4FCF" w:rsidRDefault="007B4FCF" w:rsidP="00DE10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4F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2490</w:t>
            </w:r>
          </w:p>
        </w:tc>
        <w:tc>
          <w:tcPr>
            <w:tcW w:w="708" w:type="dxa"/>
          </w:tcPr>
          <w:p w:rsidR="000A7FDF" w:rsidRPr="007B4FCF" w:rsidRDefault="007B4FCF" w:rsidP="00DE10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4F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2490</w:t>
            </w:r>
          </w:p>
        </w:tc>
        <w:tc>
          <w:tcPr>
            <w:tcW w:w="708" w:type="dxa"/>
          </w:tcPr>
          <w:p w:rsidR="000A7FDF" w:rsidRPr="007B4FCF" w:rsidRDefault="007B4FCF" w:rsidP="00DE10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4F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2490</w:t>
            </w:r>
          </w:p>
        </w:tc>
        <w:tc>
          <w:tcPr>
            <w:tcW w:w="1524" w:type="dxa"/>
          </w:tcPr>
          <w:p w:rsidR="000A7FDF" w:rsidRPr="00573A1A" w:rsidRDefault="000A7FD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73A1A">
              <w:rPr>
                <w:rFonts w:ascii="Liberation Serif" w:hAnsi="Liberation Serif"/>
                <w:color w:val="000000"/>
                <w:sz w:val="24"/>
                <w:szCs w:val="24"/>
              </w:rPr>
              <w:t>Первичные документы</w:t>
            </w:r>
          </w:p>
        </w:tc>
      </w:tr>
    </w:tbl>
    <w:p w:rsidR="000A7FDF" w:rsidRPr="004A276C" w:rsidRDefault="000A7FDF" w:rsidP="000A7FDF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7E73AE" w:rsidRDefault="007E73AE" w:rsidP="007E73AE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5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AB083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AB0835">
        <w:rPr>
          <w:rFonts w:ascii="Liberation Serif" w:hAnsi="Liberation Serif"/>
          <w:color w:val="000000"/>
          <w:sz w:val="28"/>
          <w:szCs w:val="28"/>
        </w:rPr>
        <w:t xml:space="preserve"> к подпрограмме «Профилактика правонарушений и употребления психоактивных веществ в Каменск-Уральском городском округе на 2020-2026 годы»</w:t>
      </w:r>
      <w:r w:rsidRPr="00AB0835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FE5B0A" w:rsidRPr="00FE5B0A">
        <w:rPr>
          <w:rFonts w:ascii="Liberation Serif" w:hAnsi="Liberation Serif"/>
          <w:color w:val="000000"/>
          <w:sz w:val="28"/>
          <w:szCs w:val="28"/>
        </w:rPr>
        <w:t>программы</w:t>
      </w:r>
      <w:r w:rsidR="00FE5B0A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C25F2A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2A76A7" w:rsidRDefault="002A76A7" w:rsidP="002A76A7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C140ED" w:rsidRPr="002A76A7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C140ED" w:rsidRPr="002A76A7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2A76A7">
        <w:rPr>
          <w:rFonts w:ascii="Liberation Serif" w:hAnsi="Liberation Serif"/>
          <w:color w:val="000000" w:themeColor="text1"/>
          <w:sz w:val="28"/>
          <w:szCs w:val="28"/>
        </w:rPr>
        <w:t xml:space="preserve">строку «Объемы финансирования подпрограммы по годам реализации, тыс.руб.» Паспорта подпрограммы </w:t>
      </w:r>
      <w:r w:rsidRPr="002A76A7">
        <w:rPr>
          <w:rFonts w:ascii="Liberation Serif" w:hAnsi="Liberation Serif"/>
          <w:color w:val="000000"/>
          <w:sz w:val="28"/>
          <w:szCs w:val="28"/>
        </w:rPr>
        <w:t xml:space="preserve">«Профилактика инфекционных и неинфекционных заболеваний в Каменск-Уральском городском округе на 2020-2026 годы» </w:t>
      </w:r>
      <w:r w:rsidRPr="002A76A7">
        <w:rPr>
          <w:rFonts w:ascii="Liberation Serif" w:hAnsi="Liberation Serif"/>
          <w:color w:val="000000" w:themeColor="text1"/>
          <w:sz w:val="28"/>
          <w:szCs w:val="28"/>
        </w:rPr>
        <w:t>программы изложить в следующей редакции:</w:t>
      </w:r>
    </w:p>
    <w:p w:rsidR="002A76A7" w:rsidRDefault="002A76A7" w:rsidP="002A76A7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2A76A7" w:rsidRPr="00C13DE7" w:rsidTr="00DE1079">
        <w:trPr>
          <w:jc w:val="center"/>
        </w:trPr>
        <w:tc>
          <w:tcPr>
            <w:tcW w:w="3848" w:type="dxa"/>
          </w:tcPr>
          <w:p w:rsidR="002A76A7" w:rsidRPr="00C13DE7" w:rsidRDefault="002A76A7" w:rsidP="00DE107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13DE7">
              <w:rPr>
                <w:rFonts w:ascii="Liberation Serif" w:hAnsi="Liberation Serif"/>
                <w:color w:val="000000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2A76A7" w:rsidRPr="00495488" w:rsidRDefault="002A76A7" w:rsidP="00DE1079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495488"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622</w:t>
            </w: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,0, в т. ч.: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495488"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</w:t>
            </w: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495488"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0,0; 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100,0; 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100,0;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  <w:p w:rsidR="002A76A7" w:rsidRPr="00495488" w:rsidRDefault="002A76A7" w:rsidP="00DE1079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2A76A7" w:rsidRPr="00495488" w:rsidRDefault="002A76A7" w:rsidP="00DE1079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495488"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622</w:t>
            </w: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,0, в т. ч.: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495488"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</w:t>
            </w: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495488"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0,0; 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100,0; 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100,0;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2A76A7" w:rsidRPr="00495488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2A76A7" w:rsidRPr="00C13DE7" w:rsidRDefault="002A76A7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5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</w:tc>
      </w:tr>
    </w:tbl>
    <w:p w:rsidR="002A76A7" w:rsidRPr="002A76A7" w:rsidRDefault="002A76A7" w:rsidP="002A76A7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D1D04" w:rsidRDefault="00ED1D04" w:rsidP="00ED1D0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2F435C">
        <w:rPr>
          <w:rFonts w:ascii="Liberation Serif" w:hAnsi="Liberation Serif"/>
          <w:color w:val="000000" w:themeColor="text1"/>
          <w:sz w:val="28"/>
          <w:szCs w:val="28"/>
        </w:rPr>
        <w:t>7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AB083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AB0835">
        <w:rPr>
          <w:rFonts w:ascii="Liberation Serif" w:hAnsi="Liberation Serif"/>
          <w:color w:val="000000"/>
          <w:sz w:val="28"/>
          <w:szCs w:val="28"/>
        </w:rPr>
        <w:t xml:space="preserve"> к подпрограмме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A76A7">
        <w:rPr>
          <w:rFonts w:ascii="Liberation Serif" w:hAnsi="Liberation Serif"/>
          <w:color w:val="000000"/>
          <w:sz w:val="28"/>
          <w:szCs w:val="28"/>
        </w:rPr>
        <w:t xml:space="preserve">«Профилактика инфекционных и неинфекционных заболеваний в Каменск-Уральском городском округе на 2020-2026 годы» </w:t>
      </w:r>
      <w:r w:rsidRPr="002A76A7">
        <w:rPr>
          <w:rFonts w:ascii="Liberation Serif" w:hAnsi="Liberation Serif"/>
          <w:color w:val="000000" w:themeColor="text1"/>
          <w:sz w:val="28"/>
          <w:szCs w:val="28"/>
        </w:rPr>
        <w:t>программы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C25F2A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AB0835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6624D" w:rsidRPr="00ED1D04" w:rsidRDefault="0096624D" w:rsidP="00027AFE">
      <w:pPr>
        <w:pStyle w:val="ConsPlusNormal1"/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A276C">
        <w:rPr>
          <w:rFonts w:ascii="Liberation Serif" w:hAnsi="Liberation Serif"/>
          <w:color w:val="FF0000"/>
          <w:sz w:val="28"/>
          <w:szCs w:val="28"/>
        </w:rPr>
        <w:tab/>
      </w:r>
      <w:r w:rsidR="00ED1D04" w:rsidRPr="00ED1D04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D1D04">
        <w:rPr>
          <w:rFonts w:ascii="Liberation Serif" w:hAnsi="Liberation Serif"/>
          <w:color w:val="000000" w:themeColor="text1"/>
          <w:sz w:val="28"/>
          <w:szCs w:val="28"/>
        </w:rPr>
        <w:t xml:space="preserve">. Разместить настоящее постановление на официальном сайте </w:t>
      </w:r>
      <w:r w:rsidR="00A04596" w:rsidRPr="00ED1D04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Pr="00ED1D04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6624D" w:rsidRPr="00ED1D04" w:rsidRDefault="00ED1D04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D1D04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6624D" w:rsidRPr="00ED1D04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за выполнением настоящего постановления </w:t>
      </w:r>
      <w:r w:rsidR="00027AFE" w:rsidRPr="00ED1D04">
        <w:rPr>
          <w:rFonts w:ascii="Liberation Serif" w:hAnsi="Liberation Serif"/>
          <w:color w:val="000000" w:themeColor="text1"/>
          <w:sz w:val="28"/>
          <w:szCs w:val="28"/>
        </w:rPr>
        <w:t>возложить на заместителя главы Администрации городского округа Нестерова Д.Н.</w:t>
      </w:r>
      <w:r w:rsidR="0096624D" w:rsidRPr="00ED1D0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5063A">
        <w:rPr>
          <w:rFonts w:ascii="Liberation Serif" w:hAnsi="Liberation Serif"/>
          <w:color w:val="000000" w:themeColor="text1"/>
          <w:sz w:val="28"/>
          <w:szCs w:val="28"/>
        </w:rPr>
        <w:t>и руководителя аппарата Администрации городского округа Шауракса В.С.</w:t>
      </w:r>
    </w:p>
    <w:p w:rsidR="0096624D" w:rsidRPr="00ED1D04" w:rsidRDefault="0096624D" w:rsidP="0096624D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32380" w:rsidRPr="00ED1D04" w:rsidRDefault="00C3238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731E8" w:rsidRPr="00ED1D04" w:rsidRDefault="00AD1496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133698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</w:p>
    <w:p w:rsidR="006D271B" w:rsidRPr="00ED1D04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</w:t>
      </w:r>
      <w:r w:rsidR="008731E8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FD7DEC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C1807" w:rsidRPr="00ED1D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AD1496">
        <w:rPr>
          <w:rFonts w:ascii="Liberation Serif" w:hAnsi="Liberation Serif" w:cs="Liberation Serif"/>
          <w:color w:val="000000" w:themeColor="text1"/>
          <w:sz w:val="28"/>
          <w:szCs w:val="28"/>
        </w:rPr>
        <w:t>С.И. Жукова</w:t>
      </w:r>
    </w:p>
    <w:p w:rsidR="006D271B" w:rsidRPr="00ED1D04" w:rsidRDefault="006D271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  <w:sectPr w:rsidR="006D271B" w:rsidRPr="00ED1D04" w:rsidSect="00F30706">
          <w:headerReference w:type="default" r:id="rId10"/>
          <w:pgSz w:w="11906" w:h="16838"/>
          <w:pgMar w:top="426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4A276C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4A276C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9D3" w:rsidRPr="004A276C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E3D7B" w:rsidRPr="004A276C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4A276C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4A276C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4A276C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4A276C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30.12.2020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1033</w:t>
      </w:r>
    </w:p>
    <w:p w:rsidR="001E3D7B" w:rsidRPr="004A276C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27062F" w:rsidRPr="004A276C" w:rsidRDefault="005619D3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</w:t>
      </w:r>
      <w:r w:rsidR="001E3D7B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27062F" w:rsidRPr="004A276C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27062F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27062F" w:rsidRPr="004A276C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 </w:t>
      </w:r>
    </w:p>
    <w:p w:rsidR="0027062F" w:rsidRPr="004A276C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«Реализация социальной политики в Каменск-Уральском </w:t>
      </w:r>
    </w:p>
    <w:p w:rsidR="0027062F" w:rsidRPr="004A276C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городском округе на 2020-2026 годы»</w:t>
      </w:r>
    </w:p>
    <w:p w:rsidR="0027062F" w:rsidRPr="004A276C" w:rsidRDefault="0027062F" w:rsidP="0027062F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/>
          <w:sz w:val="24"/>
          <w:szCs w:val="24"/>
        </w:rPr>
      </w:pPr>
    </w:p>
    <w:p w:rsidR="0027062F" w:rsidRPr="004A276C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4A276C">
        <w:rPr>
          <w:rFonts w:ascii="Liberation Serif" w:hAnsi="Liberation Serif"/>
          <w:color w:val="000000"/>
          <w:sz w:val="24"/>
          <w:szCs w:val="24"/>
        </w:rPr>
        <w:br/>
        <w:t>в Каменск-Уральском городском округе на 2020-2026 годы»</w:t>
      </w:r>
    </w:p>
    <w:p w:rsidR="0027062F" w:rsidRPr="004A276C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423"/>
        <w:gridCol w:w="1489"/>
        <w:gridCol w:w="1361"/>
        <w:gridCol w:w="1112"/>
        <w:gridCol w:w="1116"/>
        <w:gridCol w:w="1269"/>
        <w:gridCol w:w="1141"/>
        <w:gridCol w:w="1163"/>
        <w:gridCol w:w="1277"/>
        <w:gridCol w:w="1564"/>
      </w:tblGrid>
      <w:tr w:rsidR="0027062F" w:rsidRPr="004A276C" w:rsidTr="003617CF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4A276C" w:rsidRDefault="0027062F" w:rsidP="00FA45B5">
            <w:pPr>
              <w:ind w:left="-81" w:right="-9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9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4A276C" w:rsidRDefault="0027062F" w:rsidP="00FA45B5">
            <w:pPr>
              <w:ind w:left="-133" w:right="-1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2F" w:rsidRPr="004A276C" w:rsidRDefault="0027062F" w:rsidP="00FA45B5">
            <w:pPr>
              <w:ind w:left="-133" w:right="-1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27062F" w:rsidRPr="004A276C" w:rsidTr="003617CF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  <w:vMerge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269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27062F" w:rsidRPr="004A276C" w:rsidTr="003617CF">
        <w:trPr>
          <w:trHeight w:val="315"/>
          <w:jc w:val="center"/>
        </w:trPr>
        <w:tc>
          <w:tcPr>
            <w:tcW w:w="596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9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27062F" w:rsidRPr="004A276C" w:rsidTr="003617CF">
        <w:trPr>
          <w:trHeight w:val="315"/>
          <w:jc w:val="center"/>
        </w:trPr>
        <w:tc>
          <w:tcPr>
            <w:tcW w:w="596" w:type="dxa"/>
            <w:vMerge w:val="restart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27062F" w:rsidRPr="004A276C" w:rsidRDefault="0027062F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27062F" w:rsidRPr="00AF564C" w:rsidRDefault="0027062F" w:rsidP="00B21617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F564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AF564C" w:rsidRPr="00AF564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AF564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2161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977</w:t>
            </w:r>
            <w:r w:rsidRPr="00AF564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2161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623</w:t>
            </w:r>
          </w:p>
        </w:tc>
        <w:tc>
          <w:tcPr>
            <w:tcW w:w="1361" w:type="dxa"/>
          </w:tcPr>
          <w:p w:rsidR="0027062F" w:rsidRPr="00845C13" w:rsidRDefault="0027062F" w:rsidP="00835D7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45C13"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35D7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593</w:t>
            </w:r>
            <w:r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35D7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623</w:t>
            </w:r>
          </w:p>
        </w:tc>
        <w:tc>
          <w:tcPr>
            <w:tcW w:w="1112" w:type="dxa"/>
          </w:tcPr>
          <w:p w:rsidR="0027062F" w:rsidRPr="00DB43C1" w:rsidRDefault="00DB43C1" w:rsidP="00CB175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B43C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27062F" w:rsidRPr="00DB43C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DB43C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CB175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DB43C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27062F" w:rsidRPr="00DB43C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EC1746" w:rsidRDefault="00EC1746" w:rsidP="00EC174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C17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27062F" w:rsidRPr="00EC17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C17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097</w:t>
            </w:r>
            <w:r w:rsidR="0027062F" w:rsidRPr="00EC17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EC17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B87B81" w:rsidRDefault="00B87B81" w:rsidP="00B87B8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87B8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27062F" w:rsidRPr="00B87B8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87B8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167</w:t>
            </w:r>
            <w:r w:rsidR="0027062F" w:rsidRPr="00B87B8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B87B8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8 963,0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ind w:firstLineChars="100" w:firstLine="24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27062F" w:rsidRPr="00AF564C" w:rsidRDefault="0027062F" w:rsidP="004D58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F56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4D58DA" w:rsidRPr="00AF56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361" w:type="dxa"/>
          </w:tcPr>
          <w:p w:rsidR="0027062F" w:rsidRPr="00845C13" w:rsidRDefault="0027062F" w:rsidP="004D58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5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4D58DA" w:rsidRPr="00845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12" w:type="dxa"/>
          </w:tcPr>
          <w:p w:rsidR="0027062F" w:rsidRPr="00DB43C1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3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EC1746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27062F" w:rsidRPr="00B87B81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B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ind w:firstLineChars="100" w:firstLine="24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AF564C" w:rsidRDefault="00AF564C" w:rsidP="00B216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F56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107 </w:t>
            </w:r>
            <w:r w:rsidR="00B216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892</w:t>
            </w:r>
            <w:r w:rsidR="0027062F" w:rsidRPr="00AF56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B216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</w:p>
        </w:tc>
        <w:tc>
          <w:tcPr>
            <w:tcW w:w="1361" w:type="dxa"/>
          </w:tcPr>
          <w:p w:rsidR="0027062F" w:rsidRPr="00845C13" w:rsidRDefault="0027062F" w:rsidP="00835D7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5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845C13" w:rsidRPr="00845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845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35D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508</w:t>
            </w:r>
            <w:r w:rsidRPr="00845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35D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</w:p>
        </w:tc>
        <w:tc>
          <w:tcPr>
            <w:tcW w:w="1112" w:type="dxa"/>
          </w:tcPr>
          <w:p w:rsidR="0027062F" w:rsidRPr="00DB43C1" w:rsidRDefault="00DB43C1" w:rsidP="00CB17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3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27062F" w:rsidRPr="00DB43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DB43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B17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DB43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27062F" w:rsidRPr="00DB43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EC1746" w:rsidRDefault="00EC1746" w:rsidP="00EC17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27062F" w:rsidRPr="00EC1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EC1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097</w:t>
            </w:r>
            <w:r w:rsidR="0027062F" w:rsidRPr="00EC1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C1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B87B81" w:rsidRDefault="00B87B81" w:rsidP="00B87B8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B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27062F" w:rsidRPr="00B87B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B87B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</w:t>
            </w:r>
            <w:r w:rsidR="0027062F" w:rsidRPr="00B87B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7B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8 963,0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23" w:type="dxa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4A276C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t xml:space="preserve">Каменск-Уральском городском округе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2020-2026 годы», </w:t>
            </w:r>
          </w:p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27062F" w:rsidRPr="00F2384A" w:rsidRDefault="0027062F" w:rsidP="00F2384A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384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F2384A" w:rsidRPr="00F2384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F2384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2384A" w:rsidRPr="00F2384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098</w:t>
            </w:r>
            <w:r w:rsidRPr="00F2384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845C13" w:rsidRDefault="0027062F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E15AA4"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15AA4"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858</w:t>
            </w:r>
            <w:r w:rsidRPr="00845C1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E15AA4" w:rsidRDefault="00E15AA4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27062F"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300</w:t>
            </w:r>
            <w:r w:rsidR="0027062F"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E15AA4" w:rsidRDefault="0027062F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1 </w:t>
            </w:r>
            <w:r w:rsidR="00E15AA4"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230</w:t>
            </w:r>
            <w:r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69" w:type="dxa"/>
          </w:tcPr>
          <w:p w:rsidR="0027062F" w:rsidRPr="00E15AA4" w:rsidRDefault="0027062F" w:rsidP="00E15AA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1 </w:t>
            </w:r>
            <w:r w:rsidR="00E15AA4"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300</w:t>
            </w:r>
            <w:r w:rsidRPr="00E15AA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F2384A" w:rsidRDefault="0027062F" w:rsidP="00F2384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384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2384A" w:rsidRPr="00F2384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2384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2384A" w:rsidRPr="00F2384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098</w:t>
            </w:r>
            <w:r w:rsidRPr="00F2384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E15AA4" w:rsidRDefault="0027062F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E15AA4"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15AA4"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858</w:t>
            </w: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E15AA4" w:rsidRDefault="00E15AA4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7062F"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="0027062F"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E15AA4" w:rsidRDefault="0027062F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E15AA4"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69" w:type="dxa"/>
          </w:tcPr>
          <w:p w:rsidR="0027062F" w:rsidRPr="00E15AA4" w:rsidRDefault="0027062F" w:rsidP="00E15A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E15AA4"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E15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23" w:type="dxa"/>
            <w:vAlign w:val="bottom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Подпрограмма «Молодежь в </w:t>
            </w:r>
            <w:r w:rsidRPr="004A276C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t xml:space="preserve">Каменск-Уральском </w:t>
            </w:r>
            <w:r w:rsidRPr="004A276C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lastRenderedPageBreak/>
              <w:t xml:space="preserve">городском округе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27062F" w:rsidRPr="00D72F86" w:rsidRDefault="0027062F" w:rsidP="00D72F8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72F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5</w:t>
            </w:r>
            <w:r w:rsidR="00D72F86" w:rsidRPr="00D72F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D72F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72F86" w:rsidRPr="00D72F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758</w:t>
            </w:r>
            <w:r w:rsidRPr="00D72F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D72F86" w:rsidRPr="00D72F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523</w:t>
            </w:r>
          </w:p>
        </w:tc>
        <w:tc>
          <w:tcPr>
            <w:tcW w:w="1361" w:type="dxa"/>
          </w:tcPr>
          <w:p w:rsidR="0027062F" w:rsidRPr="00D72F86" w:rsidRDefault="0027062F" w:rsidP="00D72F8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D72F86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264</w:t>
            </w: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D72F86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523</w:t>
            </w:r>
          </w:p>
        </w:tc>
        <w:tc>
          <w:tcPr>
            <w:tcW w:w="1112" w:type="dxa"/>
          </w:tcPr>
          <w:p w:rsidR="0027062F" w:rsidRPr="00D72F86" w:rsidRDefault="0027062F" w:rsidP="00983B9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D72F86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983B9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D72F86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D72F86" w:rsidRDefault="00D72F86" w:rsidP="00D72F8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D72F86" w:rsidRDefault="00D72F86" w:rsidP="00D72F8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D72F8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27062F" w:rsidRPr="00036E16" w:rsidRDefault="0027062F" w:rsidP="00036E1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036E16"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361" w:type="dxa"/>
          </w:tcPr>
          <w:p w:rsidR="0027062F" w:rsidRPr="00036E16" w:rsidRDefault="0027062F" w:rsidP="00036E1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036E16"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12" w:type="dxa"/>
          </w:tcPr>
          <w:p w:rsidR="0027062F" w:rsidRPr="00036E16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036E16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27062F" w:rsidRPr="00036E16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27062F" w:rsidRPr="00036E16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6E1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3D1AFC" w:rsidRDefault="003D1AFC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A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="0027062F" w:rsidRPr="003D1A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3D1A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673</w:t>
            </w:r>
            <w:r w:rsidR="0027062F" w:rsidRPr="003D1A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D1A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1361" w:type="dxa"/>
          </w:tcPr>
          <w:p w:rsidR="0027062F" w:rsidRPr="003D1AFC" w:rsidRDefault="0027062F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</w:t>
            </w:r>
            <w:r w:rsidR="003D1AFC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179</w:t>
            </w: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3D1AFC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1112" w:type="dxa"/>
          </w:tcPr>
          <w:p w:rsidR="0027062F" w:rsidRPr="003D1AFC" w:rsidRDefault="0027062F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</w:t>
            </w:r>
            <w:r w:rsidR="003D1AFC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590</w:t>
            </w: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3D1AFC" w:rsidRDefault="003D1AFC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 </w:t>
            </w: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27062F" w:rsidRPr="003D1AFC" w:rsidRDefault="003D1AFC" w:rsidP="003D1AF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  <w:r w:rsidR="0027062F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 </w:t>
            </w: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237</w:t>
            </w:r>
            <w:r w:rsidR="0027062F"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27062F" w:rsidRPr="003D1AFC" w:rsidRDefault="0027062F" w:rsidP="00FA45B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1AF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23" w:type="dxa"/>
            <w:vAlign w:val="bottom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27062F" w:rsidRPr="00435EB3" w:rsidRDefault="0027062F" w:rsidP="00435EB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</w:t>
            </w:r>
            <w:r w:rsidR="00435EB3"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499</w:t>
            </w: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35EB3"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1" w:type="dxa"/>
          </w:tcPr>
          <w:p w:rsidR="0027062F" w:rsidRPr="00435EB3" w:rsidRDefault="00435EB3" w:rsidP="00435EB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</w:t>
            </w:r>
            <w:r w:rsidR="0027062F"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:rsidR="0027062F" w:rsidRPr="00435EB3" w:rsidRDefault="00435EB3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450</w:t>
            </w:r>
            <w:r w:rsidR="0027062F"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435EB3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69" w:type="dxa"/>
          </w:tcPr>
          <w:p w:rsidR="0027062F" w:rsidRPr="00435EB3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435EB3" w:rsidRDefault="0027062F" w:rsidP="00435EB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3 </w:t>
            </w:r>
            <w:r w:rsidR="00435EB3" w:rsidRPr="00435E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499</w:t>
            </w:r>
            <w:r w:rsidRPr="00435E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35EB3" w:rsidRPr="00435E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1" w:type="dxa"/>
          </w:tcPr>
          <w:p w:rsidR="0027062F" w:rsidRPr="00435EB3" w:rsidRDefault="00435EB3" w:rsidP="00435EB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</w:t>
            </w:r>
            <w:r w:rsidR="0027062F"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:rsidR="0027062F" w:rsidRPr="00435EB3" w:rsidRDefault="00435EB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450</w:t>
            </w:r>
            <w:r w:rsidR="0027062F"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27062F" w:rsidRPr="00435EB3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69" w:type="dxa"/>
          </w:tcPr>
          <w:p w:rsidR="0027062F" w:rsidRPr="00435EB3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5EB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23" w:type="dxa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27062F" w:rsidRPr="00020609" w:rsidRDefault="0002060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622</w:t>
            </w:r>
            <w:r w:rsidR="0027062F"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020609" w:rsidRDefault="0002060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</w:t>
            </w:r>
            <w:r w:rsidR="0027062F"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020609" w:rsidRDefault="0002060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27062F"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020609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27062F" w:rsidRPr="00020609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27062F" w:rsidRPr="004A276C" w:rsidTr="003617CF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27062F" w:rsidRPr="004A276C" w:rsidRDefault="0027062F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27062F" w:rsidRPr="004A276C" w:rsidRDefault="0027062F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27062F" w:rsidRPr="00020609" w:rsidRDefault="0002060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622</w:t>
            </w:r>
            <w:r w:rsidR="0027062F"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361" w:type="dxa"/>
          </w:tcPr>
          <w:p w:rsidR="0027062F" w:rsidRPr="00020609" w:rsidRDefault="0002060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</w:t>
            </w:r>
            <w:r w:rsidR="0027062F"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27062F" w:rsidRPr="00020609" w:rsidRDefault="0002060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27062F"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27062F" w:rsidRPr="00020609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27062F" w:rsidRPr="00020609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0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27062F" w:rsidRPr="004A276C" w:rsidRDefault="0027062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27062F" w:rsidRPr="004A276C" w:rsidRDefault="0027062F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880419" w:rsidRPr="004A276C" w:rsidRDefault="008D46C8" w:rsidP="0088041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880419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Приложение № 2 </w:t>
      </w:r>
    </w:p>
    <w:p w:rsidR="00880419" w:rsidRPr="004A276C" w:rsidRDefault="00880419" w:rsidP="0088041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880419" w:rsidRPr="004A276C" w:rsidRDefault="00880419" w:rsidP="0088041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880419" w:rsidRPr="004A276C" w:rsidRDefault="00880419" w:rsidP="0088041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30.12.2020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1033</w:t>
      </w:r>
    </w:p>
    <w:p w:rsidR="00880419" w:rsidRPr="004A276C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</w:p>
    <w:p w:rsidR="00880419" w:rsidRPr="004A276C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B765F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>Приложение № 1</w:t>
      </w:r>
    </w:p>
    <w:p w:rsidR="00880419" w:rsidRPr="004A276C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B765F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 xml:space="preserve">к подпрограмме «Дополнительные меры социальной  </w:t>
      </w:r>
    </w:p>
    <w:p w:rsidR="00880419" w:rsidRPr="004A276C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B765F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 xml:space="preserve">поддержки населения в Каменск-Уральском городском  </w:t>
      </w:r>
    </w:p>
    <w:p w:rsidR="00880419" w:rsidRPr="004A276C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B765F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>округе на 2020-2026 годы»</w:t>
      </w:r>
    </w:p>
    <w:p w:rsidR="00880419" w:rsidRPr="004A276C" w:rsidRDefault="00880419" w:rsidP="0088041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/>
          <w:sz w:val="24"/>
          <w:szCs w:val="24"/>
        </w:rPr>
      </w:pPr>
    </w:p>
    <w:p w:rsidR="00880419" w:rsidRPr="004A276C" w:rsidRDefault="00880419" w:rsidP="0088041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ЦЕЛИ, ЗАДАЧИ И ЦЕЛЕВЫЕ ПОКАЗАТЕЛИ </w:t>
      </w:r>
    </w:p>
    <w:p w:rsidR="00880419" w:rsidRPr="004A276C" w:rsidRDefault="00880419" w:rsidP="00880419">
      <w:pPr>
        <w:pStyle w:val="ConsPlusCell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реализации подпрограммы «Дополнительные меры социальной поддержки населения </w:t>
      </w:r>
    </w:p>
    <w:p w:rsidR="00880419" w:rsidRDefault="00880419" w:rsidP="00880419">
      <w:pPr>
        <w:pStyle w:val="ConsPlusCell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300461" w:rsidRPr="004A276C" w:rsidRDefault="00300461" w:rsidP="00880419">
      <w:pPr>
        <w:pStyle w:val="ConsPlusCell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260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9"/>
        <w:gridCol w:w="6501"/>
        <w:gridCol w:w="1049"/>
        <w:gridCol w:w="53"/>
        <w:gridCol w:w="881"/>
        <w:gridCol w:w="633"/>
        <w:gridCol w:w="111"/>
        <w:gridCol w:w="560"/>
        <w:gridCol w:w="157"/>
        <w:gridCol w:w="568"/>
        <w:gridCol w:w="129"/>
        <w:gridCol w:w="592"/>
        <w:gridCol w:w="123"/>
        <w:gridCol w:w="644"/>
        <w:gridCol w:w="149"/>
        <w:gridCol w:w="640"/>
        <w:gridCol w:w="9"/>
        <w:gridCol w:w="59"/>
        <w:gridCol w:w="1820"/>
        <w:gridCol w:w="33"/>
      </w:tblGrid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4A276C" w:rsidRDefault="00880419" w:rsidP="00FA45B5">
            <w:pPr>
              <w:pStyle w:val="ConsPlusCell"/>
              <w:ind w:right="-7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6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Единица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измере-ния</w:t>
            </w:r>
          </w:p>
        </w:tc>
        <w:tc>
          <w:tcPr>
            <w:tcW w:w="5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4A276C" w:rsidRDefault="00880419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4A276C" w:rsidRDefault="00880419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4A276C" w:rsidRDefault="00880419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</w:t>
            </w:r>
          </w:p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99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799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Задача 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</w:t>
            </w:r>
          </w:p>
        </w:tc>
        <w:tc>
          <w:tcPr>
            <w:tcW w:w="18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F33D3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F33D3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3D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7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9E7AF2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9E7AF2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7A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7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3.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880419" w:rsidRPr="00E01782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количество обучающихся в государственных общеобразовательных учреждениях, проживающих на отдаленных территориях, получивших дополнительную </w:t>
            </w: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поддержку в области транспортного обслуживания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человек в месяц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52ECD" w:rsidRDefault="00152ECD" w:rsidP="00F8074D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2E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B71431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143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714F7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14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7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714F7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14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4. Организация и проведение социально значимых мероприятий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714F7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14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714F7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14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880419" w:rsidRPr="007714F7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14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E01782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306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E01782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E01782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E01782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0178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17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27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5. Социальная поддержка многодетных семей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880419" w:rsidRPr="004A276C" w:rsidTr="005B765F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880419" w:rsidRPr="00673E6C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673E6C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673E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E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4A276C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46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6.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880419" w:rsidRPr="004A276C" w:rsidTr="005B765F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880419" w:rsidRPr="004A276C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880419" w:rsidRPr="004A276C" w:rsidTr="005B765F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7:</w:t>
            </w:r>
          </w:p>
          <w:p w:rsidR="00880419" w:rsidRPr="004A276C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A276C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28541C" w:rsidRPr="004A276C" w:rsidRDefault="0028541C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035F41" w:rsidRPr="004A276C" w:rsidRDefault="00035F41" w:rsidP="00035F4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3 </w:t>
      </w:r>
    </w:p>
    <w:p w:rsidR="00035F41" w:rsidRPr="004A276C" w:rsidRDefault="00035F41" w:rsidP="00035F4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035F41" w:rsidRPr="004A276C" w:rsidRDefault="00035F41" w:rsidP="00035F4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035F41" w:rsidRPr="004A276C" w:rsidRDefault="00035F41" w:rsidP="00035F4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30.12.2020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1033</w:t>
      </w:r>
    </w:p>
    <w:p w:rsidR="00035F41" w:rsidRPr="004A276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</w:p>
    <w:p w:rsidR="00035F41" w:rsidRPr="004A276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945C5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>Приложение № 2</w:t>
      </w:r>
    </w:p>
    <w:p w:rsidR="00035F41" w:rsidRPr="004A276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945C5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 xml:space="preserve">к подпрограмме «Дополнительные меры социальной  </w:t>
      </w:r>
    </w:p>
    <w:p w:rsidR="00035F41" w:rsidRPr="004A276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945C5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4A276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 w:rsidR="005945C5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A276C">
        <w:rPr>
          <w:rFonts w:ascii="Liberation Serif" w:hAnsi="Liberation Serif"/>
          <w:color w:val="000000"/>
          <w:sz w:val="24"/>
          <w:szCs w:val="24"/>
        </w:rPr>
        <w:t>округе на 2020-2026 годы»</w:t>
      </w: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035F41" w:rsidRPr="004A276C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>ПЛАН МЕРОПРИЯТИЙ</w:t>
      </w:r>
      <w:r w:rsidRPr="004A276C">
        <w:rPr>
          <w:rFonts w:ascii="Liberation Serif" w:hAnsi="Liberation Serif"/>
          <w:color w:val="000000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035F41" w:rsidRPr="004A276C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035F41" w:rsidRPr="004A276C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509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4058"/>
        <w:gridCol w:w="1110"/>
        <w:gridCol w:w="1130"/>
        <w:gridCol w:w="1139"/>
        <w:gridCol w:w="1134"/>
        <w:gridCol w:w="1184"/>
        <w:gridCol w:w="1059"/>
        <w:gridCol w:w="1218"/>
        <w:gridCol w:w="1250"/>
        <w:gridCol w:w="1568"/>
      </w:tblGrid>
      <w:tr w:rsidR="00035F41" w:rsidRPr="004A276C" w:rsidTr="00FA45B5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035F41" w:rsidRPr="004A276C" w:rsidRDefault="00035F41" w:rsidP="00FA45B5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058" w:type="dxa"/>
            <w:vMerge w:val="restart"/>
            <w:shd w:val="clear" w:color="auto" w:fill="auto"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24" w:type="dxa"/>
            <w:gridSpan w:val="8"/>
            <w:vAlign w:val="center"/>
          </w:tcPr>
          <w:p w:rsidR="00035F41" w:rsidRPr="004A276C" w:rsidRDefault="00035F41" w:rsidP="00FA45B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035F41" w:rsidRPr="004A276C" w:rsidRDefault="00035F41" w:rsidP="00FA45B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035F41" w:rsidRPr="004A276C" w:rsidTr="00FA45B5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vMerge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035F41" w:rsidRPr="00E30704" w:rsidRDefault="00035F41" w:rsidP="00FA45B5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7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35F41" w:rsidRPr="00A9565A" w:rsidRDefault="00035F41" w:rsidP="00FA45B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56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35F41" w:rsidRPr="005C16A9" w:rsidRDefault="00035F41" w:rsidP="00FA45B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5F41" w:rsidRPr="00AC476A" w:rsidRDefault="00035F41" w:rsidP="00FA45B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84" w:type="dxa"/>
            <w:vAlign w:val="center"/>
          </w:tcPr>
          <w:p w:rsidR="00035F41" w:rsidRPr="00A71C7C" w:rsidRDefault="00035F41" w:rsidP="00FA45B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59" w:type="dxa"/>
            <w:vAlign w:val="center"/>
          </w:tcPr>
          <w:p w:rsidR="00035F41" w:rsidRPr="004A276C" w:rsidRDefault="00035F41" w:rsidP="00FA45B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18" w:type="dxa"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50" w:type="dxa"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035F41" w:rsidRPr="00E30704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7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035F41" w:rsidRPr="00A9565A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56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035F41" w:rsidRPr="00A71C7C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E30704" w:rsidRDefault="00035F41" w:rsidP="00E30704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307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E30704" w:rsidRPr="00E307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1098</w:t>
            </w:r>
            <w:r w:rsidRPr="00E3070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A9565A" w:rsidRDefault="00035F41" w:rsidP="00A9565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956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A9565A" w:rsidRPr="00A956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2858</w:t>
            </w:r>
            <w:r w:rsidRPr="00A956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2300</w:t>
            </w:r>
            <w:r w:rsidR="00035F41" w:rsidRPr="005C16A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035F41" w:rsidP="00AC476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476A" w:rsidRPr="00AC476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230</w:t>
            </w:r>
            <w:r w:rsidRPr="00AC476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71C7C" w:rsidRDefault="00035F41" w:rsidP="00A71C7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A71C7C" w:rsidRPr="00A71C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300</w:t>
            </w:r>
            <w:r w:rsidRPr="00A71C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1190,0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E30704" w:rsidRDefault="00035F41" w:rsidP="00E30704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307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E30704" w:rsidRPr="00E307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1098</w:t>
            </w:r>
            <w:r w:rsidRPr="00E3070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A9565A" w:rsidRDefault="00035F41" w:rsidP="00A9565A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9565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</w:t>
            </w:r>
            <w:r w:rsidR="00A9565A" w:rsidRPr="00A9565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2858</w:t>
            </w:r>
            <w:r w:rsidRPr="00A9565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FA45B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2300</w:t>
            </w:r>
            <w:r w:rsidR="00035F41" w:rsidRPr="005C16A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035F41" w:rsidP="00AC476A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AC476A" w:rsidRPr="00AC476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230</w:t>
            </w:r>
            <w:r w:rsidRPr="00AC476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71C7C" w:rsidRDefault="00035F41" w:rsidP="00A71C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71C7C"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1190,0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5D5A7A" w:rsidRDefault="00035F41" w:rsidP="005D5A7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D5A7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D5A7A" w:rsidRPr="005D5A7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195</w:t>
            </w:r>
            <w:r w:rsidRPr="005D5A7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602767" w:rsidRDefault="00602767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027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035F41" w:rsidRPr="0060276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5C16A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</w:t>
            </w:r>
            <w:r w:rsidR="00035F41" w:rsidRPr="005C16A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035F41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184" w:type="dxa"/>
          </w:tcPr>
          <w:p w:rsidR="00035F41" w:rsidRPr="00A71C7C" w:rsidRDefault="00A71C7C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</w:t>
            </w:r>
            <w:r w:rsidR="00035F41" w:rsidRPr="00A71C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5D5A7A" w:rsidRDefault="00035F41" w:rsidP="005D5A7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D5A7A"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195</w:t>
            </w:r>
            <w:r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602767" w:rsidRDefault="0060276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035F41"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5C16A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</w:t>
            </w:r>
            <w:r w:rsidR="00035F41"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184" w:type="dxa"/>
          </w:tcPr>
          <w:p w:rsidR="00035F41" w:rsidRPr="00A71C7C" w:rsidRDefault="00A71C7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</w:t>
            </w:r>
            <w:r w:rsidR="00035F41"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5D5A7A" w:rsidRDefault="00035F41" w:rsidP="005D5A7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D5A7A"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045</w:t>
            </w:r>
            <w:r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602767" w:rsidRDefault="0060276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035F41"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035F41" w:rsidP="00AC476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C476A"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71C7C" w:rsidRDefault="00035F41" w:rsidP="00A71C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71C7C"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5D5A7A" w:rsidRDefault="00035F41" w:rsidP="005D5A7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D5A7A"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045</w:t>
            </w:r>
            <w:r w:rsidRPr="005D5A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602767" w:rsidRDefault="0060276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035F41"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AC476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71C7C" w:rsidRDefault="00A71C7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Установка памятника умершему гражданину, удостоенному звания «Почетный гражданин города Каменска-Уральского»,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A44239" w:rsidRDefault="00035F41" w:rsidP="00A44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4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44239" w:rsidRPr="00A44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A44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602767" w:rsidRDefault="0060276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35F41"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="00035F41"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AC476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="00035F41"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71C7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A44239" w:rsidRDefault="00035F41" w:rsidP="00A44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4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44239" w:rsidRPr="00A44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A44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602767" w:rsidRDefault="0060276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35F41" w:rsidRPr="006027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5C16A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="00035F41"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C476A" w:rsidRDefault="00AC476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="00035F41" w:rsidRPr="00AC47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71C7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C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102B91" w:rsidRDefault="003E7715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983</w:t>
            </w:r>
            <w:r w:rsidR="00035F41" w:rsidRPr="00102B9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E30071" w:rsidP="0068632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863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A333E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035F41" w:rsidRPr="00E3007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035F41" w:rsidRPr="00102B91" w:rsidRDefault="003E771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983</w:t>
            </w:r>
            <w:r w:rsidR="00035F41" w:rsidRPr="00102B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035F41" w:rsidRPr="00E30071" w:rsidRDefault="00E30071" w:rsidP="006863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6863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333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035F41"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370004" w:rsidRDefault="00102B91" w:rsidP="0037000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70004"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35F41"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370004" w:rsidRDefault="00370004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035F41"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370004" w:rsidRDefault="00102B91" w:rsidP="0037000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70004"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35F41"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370004" w:rsidRDefault="00370004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035F41" w:rsidRPr="003700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102B9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2B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E3007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035F41" w:rsidRPr="00102B9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2B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361,5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035F41" w:rsidRPr="00E3007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</w:tcBorders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445381" w:rsidRDefault="00035F41" w:rsidP="00F33CD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53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F33C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4453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035F41" w:rsidP="00A333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333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445381" w:rsidRDefault="00035F41" w:rsidP="00F33CD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53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F33C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4453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035F41" w:rsidP="00A333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333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035F41" w:rsidRPr="0044538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53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240,0</w:t>
            </w:r>
          </w:p>
        </w:tc>
        <w:tc>
          <w:tcPr>
            <w:tcW w:w="1130" w:type="dxa"/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44538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53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240,0</w:t>
            </w:r>
          </w:p>
        </w:tc>
        <w:tc>
          <w:tcPr>
            <w:tcW w:w="1130" w:type="dxa"/>
            <w:shd w:val="clear" w:color="auto" w:fill="auto"/>
          </w:tcPr>
          <w:p w:rsidR="00035F41" w:rsidRPr="00DA4AE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4A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D7316E" w:rsidRDefault="00824E07" w:rsidP="00D7316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316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D7316E" w:rsidRPr="00D7316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FF1A12" w:rsidRPr="00D7316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035F41" w:rsidRPr="00D7316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456197" w:rsidRDefault="007C72E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</w:t>
            </w:r>
            <w:r w:rsidR="00035F41" w:rsidRPr="0045619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D7316E" w:rsidRDefault="00D7316E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316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035F41" w:rsidRPr="00D7316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386BC6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A7117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35F41" w:rsidRPr="000D273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7F1398" w:rsidRDefault="007F1398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65</w:t>
            </w:r>
            <w:r w:rsidR="00035F41" w:rsidRPr="007F13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D7316E" w:rsidRDefault="00824E07" w:rsidP="00D7316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D7316E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F1A12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035F41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456197" w:rsidRDefault="007C72E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</w:t>
            </w:r>
            <w:r w:rsidR="00035F41" w:rsidRPr="004561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D7316E" w:rsidRDefault="00D7316E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035F41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386BC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7F1398" w:rsidRDefault="007F1398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  <w:r w:rsidR="00035F41"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Цикл мероприятий, посвященных Дню семьи, любви и верности, в том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FF1A12" w:rsidRDefault="00824E07" w:rsidP="00FF1A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A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FF1A12" w:rsidRPr="00FF1A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="00035F41" w:rsidRPr="00FF1A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824E07" w:rsidRDefault="001128A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824E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FF1A12" w:rsidRDefault="00035F41" w:rsidP="00FF1A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A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F1A12" w:rsidRPr="00FF1A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Pr="00FF1A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824E07" w:rsidRDefault="001128A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824E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E30071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00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035F41" w:rsidRPr="007F1398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D7316E" w:rsidRDefault="00824E07" w:rsidP="00D7316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7316E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  <w:r w:rsidR="00035F41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7B24F2" w:rsidRDefault="007B24F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24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="00035F41" w:rsidRPr="007B24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B859D1" w:rsidRDefault="00346218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B859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386BC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918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7F1398" w:rsidRDefault="007F1398" w:rsidP="007F139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035F41"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D7316E" w:rsidRDefault="00824E07" w:rsidP="00D7316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7316E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  <w:r w:rsidR="00035F41" w:rsidRPr="00D731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7B24F2" w:rsidRDefault="007B24F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24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="00035F41" w:rsidRPr="007B24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B859D1" w:rsidRDefault="00346218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B859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386BC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918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7F1398" w:rsidRDefault="007F1398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035F41" w:rsidRPr="007F13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346218" w:rsidRDefault="00DB6160" w:rsidP="004C2C8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4C2C88"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3B3C54"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035F41"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C41348" w:rsidRDefault="00C41348" w:rsidP="00EE066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4134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E066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93</w:t>
            </w:r>
            <w:r w:rsidR="00035F41" w:rsidRPr="00C4134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346218" w:rsidRDefault="00035F41" w:rsidP="00522B0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522B0A"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A333E1"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34621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346218" w:rsidRDefault="00DB6160" w:rsidP="004C2C8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4C2C88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3B3C54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C41348" w:rsidRDefault="00C41348" w:rsidP="00EE066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13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E06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035F41" w:rsidRPr="00C413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346218" w:rsidRDefault="00035F41" w:rsidP="00522B0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22B0A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333E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B80880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455,0</w:t>
            </w:r>
          </w:p>
        </w:tc>
        <w:tc>
          <w:tcPr>
            <w:tcW w:w="1130" w:type="dxa"/>
            <w:shd w:val="clear" w:color="auto" w:fill="auto"/>
          </w:tcPr>
          <w:p w:rsidR="00035F41" w:rsidRPr="008265B4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65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035F41" w:rsidRPr="00364F3B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B80880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455,0</w:t>
            </w:r>
          </w:p>
        </w:tc>
        <w:tc>
          <w:tcPr>
            <w:tcW w:w="1130" w:type="dxa"/>
            <w:shd w:val="clear" w:color="auto" w:fill="auto"/>
          </w:tcPr>
          <w:p w:rsidR="00035F41" w:rsidRPr="008265B4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65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035F41" w:rsidRPr="00364F3B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3B3C54" w:rsidRDefault="003B3C54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C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035F41" w:rsidRPr="003B3C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8265B4" w:rsidRDefault="001128A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="00035F41" w:rsidRPr="008265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364F3B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3B3C54" w:rsidRDefault="003B3C54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C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035F41" w:rsidRPr="003B3C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8265B4" w:rsidRDefault="001128A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="00035F41" w:rsidRPr="008265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364F3B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377C9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Мероприятия, посвященные Декаде инвалидов (в т.ч. «Рождественская свеча» с вручением новогодних подарков, вручение премии главы Каменск-Уральского</w:t>
            </w:r>
            <w:r w:rsidR="00377C9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городского округа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B80880" w:rsidRDefault="00035F41" w:rsidP="00B808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80880"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  <w:r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8265B4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65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035F41" w:rsidRPr="00364F3B" w:rsidRDefault="00364F3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035F41"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B80880" w:rsidRDefault="00035F41" w:rsidP="00B808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80880"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  <w:r w:rsidRPr="00B808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8265B4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65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035F41" w:rsidRPr="00364F3B" w:rsidRDefault="00364F3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035F41" w:rsidRPr="00364F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346218" w:rsidRDefault="004C2C88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3B3C54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346218" w:rsidRDefault="008265B4" w:rsidP="001128A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128A6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346218" w:rsidRDefault="00A333E1" w:rsidP="00A333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346218" w:rsidRDefault="004C2C88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3B3C54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346218" w:rsidRDefault="008265B4" w:rsidP="001128A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128A6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346218" w:rsidRDefault="00A333E1" w:rsidP="00A333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35F41" w:rsidRPr="003462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0D273A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A35812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1110C8" w:rsidRDefault="00035F41" w:rsidP="001110C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110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1110C8" w:rsidRPr="001110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746</w:t>
            </w:r>
            <w:r w:rsidRPr="001110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EB0D93" w:rsidRDefault="00EB0D93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B0D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</w:t>
            </w:r>
            <w:r w:rsidR="00035F41" w:rsidRPr="00EB0D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786C9F" w:rsidRDefault="00786C9F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86C9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300</w:t>
            </w:r>
            <w:r w:rsidR="00035F41" w:rsidRPr="00786C9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71179" w:rsidRDefault="00A71179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7117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500</w:t>
            </w:r>
            <w:r w:rsidR="00035F41" w:rsidRPr="00A7117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35812" w:rsidRDefault="00A35812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035F41" w:rsidRPr="00A3581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1110C8" w:rsidRDefault="00035F41" w:rsidP="001110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110C8"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746</w:t>
            </w:r>
            <w:r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EB0D93" w:rsidRDefault="00EB0D9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</w:t>
            </w:r>
            <w:r w:rsidR="00035F41"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786C9F" w:rsidRDefault="00786C9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="00035F41"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71179" w:rsidRDefault="00A7117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  <w:r w:rsidR="00035F41"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35812" w:rsidRDefault="00A3581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35F41"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1110C8" w:rsidRDefault="00035F41" w:rsidP="001110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110C8"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380</w:t>
            </w:r>
            <w:r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EB0D93" w:rsidRDefault="00EB0D9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035F41"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786C9F" w:rsidRDefault="00786C9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71179" w:rsidRDefault="00A7117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035F41"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35812" w:rsidRDefault="00035F41" w:rsidP="00A358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35812"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1110C8" w:rsidRDefault="00035F41" w:rsidP="001110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110C8"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380</w:t>
            </w:r>
            <w:r w:rsidRPr="001110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EB0D93" w:rsidRDefault="00EB0D9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035F41"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786C9F" w:rsidRDefault="00786C9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71179" w:rsidRDefault="00A7117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035F41"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035F41" w:rsidRPr="00A35812" w:rsidRDefault="00035F41" w:rsidP="00A358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35812"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518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842284" w:rsidRDefault="00035F41" w:rsidP="008422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22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42284" w:rsidRPr="008422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366</w:t>
            </w:r>
            <w:r w:rsidRPr="008422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EB0D93" w:rsidRDefault="00EB0D9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</w:t>
            </w:r>
            <w:r w:rsidR="00035F41"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786C9F" w:rsidRDefault="00786C9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71179" w:rsidRDefault="00035F41" w:rsidP="00A711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71179"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A35812" w:rsidRDefault="00035F41" w:rsidP="00A358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35812"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842284" w:rsidRDefault="00035F41" w:rsidP="0084228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22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842284" w:rsidRPr="008422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366</w:t>
            </w:r>
            <w:r w:rsidRPr="008422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35F41" w:rsidRPr="00EB0D93" w:rsidRDefault="00EB0D9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</w:t>
            </w:r>
            <w:r w:rsidR="00035F41" w:rsidRPr="00EB0D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9" w:type="dxa"/>
            <w:shd w:val="clear" w:color="auto" w:fill="auto"/>
          </w:tcPr>
          <w:p w:rsidR="00035F41" w:rsidRPr="00786C9F" w:rsidRDefault="00786C9F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035F41" w:rsidRPr="00786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A71179" w:rsidRDefault="00035F41" w:rsidP="00A711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71179"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71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A35812" w:rsidRDefault="00035F41" w:rsidP="00A358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35812"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35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 w:val="restart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BA51FB" w:rsidRPr="00BA5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Pr="00BA5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960E89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035F41" w:rsidRPr="00960E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A51FB"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960E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35F41"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 w:val="restart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A51FB"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960E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35F41"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A51FB"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960E89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35F41"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9" w:type="dxa"/>
            <w:shd w:val="clear" w:color="auto" w:fill="auto"/>
          </w:tcPr>
          <w:p w:rsidR="00035F41" w:rsidRPr="005C16A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C16A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BA51FB" w:rsidRPr="00BA5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Pr="00BA5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035F41" w:rsidRPr="00B91D32" w:rsidRDefault="00B91D32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91D3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</w:t>
            </w:r>
            <w:r w:rsidR="00035F41" w:rsidRPr="00B91D3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Х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A51FB"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035F41" w:rsidRPr="00B91D32" w:rsidRDefault="00B91D3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1D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  <w:r w:rsidR="00035F41" w:rsidRPr="00B91D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</w:tr>
      <w:tr w:rsidR="00035F41" w:rsidRPr="004A276C" w:rsidTr="00FA45B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035F41" w:rsidRPr="004A276C" w:rsidRDefault="00035F41" w:rsidP="00FA45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35F41" w:rsidRPr="00BA51FB" w:rsidRDefault="00035F41" w:rsidP="00BA51F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A51FB"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BA5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0" w:type="dxa"/>
            <w:shd w:val="clear" w:color="auto" w:fill="auto"/>
          </w:tcPr>
          <w:p w:rsidR="00035F41" w:rsidRPr="00960E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0E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035F41" w:rsidRPr="00B91D32" w:rsidRDefault="00B91D3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1D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  <w:r w:rsidR="00035F41" w:rsidRPr="00B91D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35F41" w:rsidRPr="001A136E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13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035F41" w:rsidRPr="000A5B89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5B8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035F41" w:rsidRPr="004A276C" w:rsidRDefault="00035F4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35F41" w:rsidRPr="004A276C" w:rsidRDefault="00035F41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035F41" w:rsidRPr="004A276C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A276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A276C" w:rsidRDefault="00C32E5A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C32E5A" w:rsidRPr="004A276C" w:rsidRDefault="00C32E5A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4 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30.12.2020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1033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4A276C">
        <w:rPr>
          <w:rFonts w:ascii="Liberation Serif" w:hAnsi="Liberation Serif"/>
          <w:color w:val="000000"/>
          <w:sz w:val="24"/>
          <w:szCs w:val="24"/>
        </w:rPr>
        <w:t>Приложение № 2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в Каменск-Уральском городском округе </w:t>
      </w:r>
    </w:p>
    <w:p w:rsidR="00C32E5A" w:rsidRPr="004A276C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на 2020-2026 годы»</w:t>
      </w:r>
    </w:p>
    <w:p w:rsidR="00C32E5A" w:rsidRPr="004A276C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/>
          <w:sz w:val="24"/>
          <w:szCs w:val="24"/>
        </w:rPr>
      </w:pPr>
    </w:p>
    <w:p w:rsidR="00C32E5A" w:rsidRPr="004A276C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A276C">
        <w:rPr>
          <w:rFonts w:ascii="Liberation Serif" w:hAnsi="Liberation Serif"/>
          <w:color w:val="000000"/>
          <w:sz w:val="24"/>
          <w:szCs w:val="24"/>
        </w:rPr>
        <w:t>ПЛАН МЕРОПРИЯТИЙ</w:t>
      </w:r>
    </w:p>
    <w:p w:rsidR="00C32E5A" w:rsidRPr="004A276C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/>
          <w:sz w:val="24"/>
          <w:szCs w:val="24"/>
        </w:rPr>
      </w:pPr>
      <w:r w:rsidRPr="004A276C">
        <w:rPr>
          <w:rFonts w:ascii="Liberation Serif" w:hAnsi="Liberation Serif" w:cs="Times New Roman"/>
          <w:color w:val="000000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C32E5A" w:rsidRPr="004A276C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16057" w:type="dxa"/>
        <w:tblInd w:w="-743" w:type="dxa"/>
        <w:tblLayout w:type="fixed"/>
        <w:tblLook w:val="04A0"/>
      </w:tblPr>
      <w:tblGrid>
        <w:gridCol w:w="851"/>
        <w:gridCol w:w="4962"/>
        <w:gridCol w:w="1417"/>
        <w:gridCol w:w="1275"/>
        <w:gridCol w:w="992"/>
        <w:gridCol w:w="992"/>
        <w:gridCol w:w="993"/>
        <w:gridCol w:w="992"/>
        <w:gridCol w:w="992"/>
        <w:gridCol w:w="992"/>
        <w:gridCol w:w="1599"/>
      </w:tblGrid>
      <w:tr w:rsidR="00C32E5A" w:rsidRPr="004A276C" w:rsidTr="005A65F2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мероприятия /</w:t>
            </w:r>
          </w:p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</w:t>
            </w:r>
          </w:p>
        </w:tc>
      </w:tr>
      <w:tr w:rsidR="00C32E5A" w:rsidRPr="004A276C" w:rsidTr="005A65F2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2021</w:t>
            </w:r>
          </w:p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</w:t>
            </w:r>
          </w:p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2023</w:t>
            </w:r>
          </w:p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2024</w:t>
            </w:r>
          </w:p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  <w:p w:rsidR="00C32E5A" w:rsidRPr="004A276C" w:rsidRDefault="00C32E5A" w:rsidP="00FA45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5A" w:rsidRPr="004A276C" w:rsidRDefault="00C32E5A" w:rsidP="00FA45B5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C32E5A" w:rsidRPr="004A276C" w:rsidRDefault="00C32E5A" w:rsidP="00FA45B5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</w:t>
            </w:r>
          </w:p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5F2" w:rsidRDefault="006120F3" w:rsidP="006120F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</w:t>
            </w:r>
            <w:r w:rsidR="00C32E5A" w:rsidRPr="005A65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758</w:t>
            </w:r>
            <w:r w:rsidR="00C32E5A" w:rsidRPr="005A65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A65F2" w:rsidRPr="005A65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205819" w:rsidRDefault="00A562FD" w:rsidP="00205819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0581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1F3B8F" w:rsidRPr="0020581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</w:t>
            </w:r>
            <w:r w:rsidRPr="0020581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264</w:t>
            </w:r>
            <w:r w:rsidR="001F3B8F" w:rsidRPr="0020581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205819" w:rsidRPr="0020581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913E2" w:rsidRDefault="00C32E5A" w:rsidP="008913E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913E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8913E2" w:rsidRPr="008913E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590</w:t>
            </w:r>
            <w:r w:rsidRPr="008913E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41683" w:rsidRDefault="00B41683" w:rsidP="00B4168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4168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C32E5A" w:rsidRPr="00B4168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4168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237</w:t>
            </w:r>
            <w:r w:rsidR="00C32E5A" w:rsidRPr="00B4168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B4168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61F6E" w:rsidRDefault="000035AA" w:rsidP="000035A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61F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C32E5A" w:rsidRPr="00261F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61F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237</w:t>
            </w:r>
            <w:r w:rsidR="00C32E5A" w:rsidRPr="00261F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094949" w:rsidRPr="00261F6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5F2" w:rsidRDefault="00C32E5A" w:rsidP="00AA575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5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AA575D" w:rsidRPr="005A65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C16860" w:rsidRDefault="00C32E5A" w:rsidP="001F3B8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68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</w:t>
            </w:r>
            <w:r w:rsidR="001F3B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913E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913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4168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168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61F6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F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5F2" w:rsidRDefault="006120F3" w:rsidP="006120F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="005A65F2" w:rsidRPr="005A65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673</w:t>
            </w:r>
            <w:r w:rsidR="00C32E5A" w:rsidRPr="005A65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A65F2" w:rsidRPr="005A65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079" w:rsidRPr="00205819" w:rsidRDefault="00DE1079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058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</w:t>
            </w:r>
            <w:r w:rsidR="003F6F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179</w:t>
            </w:r>
            <w:r w:rsidRPr="002058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F6F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</w:p>
          <w:p w:rsidR="00C32E5A" w:rsidRPr="009C645D" w:rsidRDefault="00C32E5A" w:rsidP="00DE1079">
            <w:pPr>
              <w:jc w:val="right"/>
              <w:rPr>
                <w:rFonts w:ascii="Liberation Serif" w:hAnsi="Liberation Serif"/>
                <w:color w:val="00B05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913E2" w:rsidRDefault="00C32E5A" w:rsidP="008913E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913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8913E2" w:rsidRPr="008913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590</w:t>
            </w:r>
            <w:r w:rsidRPr="008913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41683" w:rsidRDefault="00B41683" w:rsidP="00B4168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168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C32E5A" w:rsidRPr="00B4168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B4168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="00C32E5A" w:rsidRPr="00B4168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4168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61F6E" w:rsidRDefault="000035AA" w:rsidP="000035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F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C32E5A" w:rsidRPr="00261F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261F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="00C32E5A" w:rsidRPr="00261F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94949" w:rsidRPr="00261F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86326" w:rsidRDefault="00E86326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8632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1084</w:t>
            </w:r>
            <w:r w:rsidR="00C32E5A" w:rsidRPr="00E8632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9D76AE" w:rsidRDefault="00803B25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</w:t>
            </w:r>
            <w:r w:rsidR="00C32E5A" w:rsidRPr="009D76A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5A68C3" w:rsidRDefault="005A68C3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</w:t>
            </w:r>
            <w:r w:rsidR="00C32E5A" w:rsidRPr="005A68C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81ADA" w:rsidRDefault="00D81ADA" w:rsidP="00D81AD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321</w:t>
            </w:r>
            <w:r w:rsidR="00C32E5A" w:rsidRPr="00D81AD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D81AD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91672" w:rsidRDefault="000D3E17" w:rsidP="00E9167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E91672" w:rsidRPr="00E9167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21</w:t>
            </w:r>
            <w:r w:rsidR="00C32E5A" w:rsidRPr="00E9167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E91672" w:rsidRPr="00E9167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8632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6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9D76A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5A68C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81AD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9167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86326" w:rsidRDefault="00E8632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6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1067</w:t>
            </w:r>
            <w:r w:rsidR="00C32E5A" w:rsidRPr="00E86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9D76AE" w:rsidRDefault="00803B2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C32E5A"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5A68C3" w:rsidRDefault="005A68C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C32E5A"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81ADA" w:rsidRDefault="00D81ADA" w:rsidP="00D81A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321</w:t>
            </w:r>
            <w:r w:rsidR="00C32E5A"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91672" w:rsidRDefault="000D3E17" w:rsidP="00E9167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E91672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  <w:r w:rsidR="00C32E5A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1672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681595" w:rsidRDefault="0068159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5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467</w:t>
            </w:r>
            <w:r w:rsidR="00C32E5A" w:rsidRPr="006815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9D76AE" w:rsidRDefault="00803B2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C32E5A"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5A68C3" w:rsidRDefault="005A68C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C32E5A"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D81ADA" w:rsidRDefault="00D81ADA" w:rsidP="00D81A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171</w:t>
            </w:r>
            <w:r w:rsidR="00C32E5A"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E91672" w:rsidRDefault="000D3E17" w:rsidP="00E9167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91672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C32E5A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1672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81595" w:rsidRDefault="0068159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5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467</w:t>
            </w:r>
            <w:r w:rsidR="00C32E5A" w:rsidRPr="006815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9D76AE" w:rsidRDefault="00803B2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C32E5A"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8C3" w:rsidRDefault="005A68C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C32E5A"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1ADA" w:rsidRDefault="00D81ADA" w:rsidP="00D81A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171</w:t>
            </w:r>
            <w:r w:rsidR="00C32E5A"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91672" w:rsidRDefault="000D3E17" w:rsidP="00E9167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91672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C32E5A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1672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Приобретение оборудования и инвентаря для организации досуга и проведения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56F21" w:rsidRDefault="00B56F2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6F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617</w:t>
            </w:r>
            <w:r w:rsidR="00C32E5A" w:rsidRPr="00B56F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D76A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8C3" w:rsidRDefault="005A68C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C32E5A"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1ADA" w:rsidRDefault="00D81AD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91672" w:rsidRDefault="000D3E1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56F21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6F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D76A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8C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1AD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9167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56F21" w:rsidRDefault="00B56F2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6F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</w:t>
            </w:r>
            <w:r w:rsidR="00C32E5A" w:rsidRPr="00B56F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D76A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76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A68C3" w:rsidRDefault="005A68C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C32E5A" w:rsidRPr="005A68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1ADA" w:rsidRDefault="00D81AD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D81A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91672" w:rsidRDefault="000D3E1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E916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9047D" w:rsidRDefault="00C32E5A" w:rsidP="00C4339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90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</w:t>
            </w:r>
            <w:r w:rsidR="00FE3B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C4339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FE3B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D90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D9047D" w:rsidRPr="00D90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FE3B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D9047D" w:rsidRPr="00D90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5E7756" w:rsidRDefault="00C32E5A" w:rsidP="003C780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E77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3C78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892568" w:rsidRPr="005E77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Pr="005E77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92568" w:rsidRPr="005E77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AE418B" w:rsidRPr="005E77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96174D" w:rsidRPr="005E77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1F4951" w:rsidRDefault="001F495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270</w:t>
            </w:r>
            <w:r w:rsidR="00C32E5A" w:rsidRPr="001F49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9673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F96732" w:rsidRPr="00F9673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Pr="00F9673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A67A3" w:rsidRDefault="000F66D9" w:rsidP="0091024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91024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C32E5A" w:rsidRPr="009A6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9047D" w:rsidRDefault="00C32E5A" w:rsidP="0059523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0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</w:t>
            </w:r>
            <w:r w:rsidR="005952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72054F" w:rsidRDefault="00C32E5A" w:rsidP="00062B9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</w:t>
            </w:r>
            <w:r w:rsidR="004060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1F4951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A67A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6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9047D" w:rsidRDefault="00C32E5A" w:rsidP="0059523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0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C433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394</w:t>
            </w:r>
            <w:r w:rsidRPr="00D90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9047D" w:rsidRPr="00D90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5952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9047D" w:rsidRPr="00D90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5E7756" w:rsidRDefault="00892568" w:rsidP="0089256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77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</w:t>
            </w:r>
            <w:r w:rsidR="00C32E5A" w:rsidRPr="005E77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E77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62B99" w:rsidRPr="005E77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E7756" w:rsidRPr="005E77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1F4951" w:rsidRDefault="001F495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</w:t>
            </w:r>
            <w:r w:rsidR="00C32E5A"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9673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96732"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A67A3" w:rsidRDefault="000F66D9" w:rsidP="0091024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91024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32E5A" w:rsidRPr="009A6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50F75" w:rsidRDefault="00C50F7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690</w:t>
            </w:r>
            <w:r w:rsidR="00C32E5A" w:rsidRPr="00C50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72054F" w:rsidRDefault="003C780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C32E5A"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1F4951" w:rsidRDefault="001F495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C32E5A"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C50F75" w:rsidRDefault="00C50F7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690</w:t>
            </w:r>
            <w:r w:rsidR="00C32E5A" w:rsidRPr="00C50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72054F" w:rsidRDefault="003C780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C32E5A"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1F4951" w:rsidRDefault="001F495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C32E5A"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B143C5" w:rsidRDefault="00C50F7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32E5A" w:rsidRPr="00B143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72054F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1F4951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F0E6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0E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B143C5" w:rsidRDefault="00C50F75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32E5A" w:rsidRPr="00B143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72054F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1F4951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F0E6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0E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241FFD" w:rsidRDefault="00C32E5A" w:rsidP="00241F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1F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241FFD" w:rsidRPr="00241F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Pr="00241F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72054F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1F4951" w:rsidRDefault="001F495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C32E5A"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F0E6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0E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241FFD" w:rsidRDefault="00C32E5A" w:rsidP="00241F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1F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241FFD" w:rsidRPr="00241F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Pr="00241F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72054F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05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1F4951" w:rsidRDefault="001F495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C32E5A" w:rsidRPr="001F49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DF0E6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0E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372D52" w:rsidRDefault="00C32E5A" w:rsidP="004F539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D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4F5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442</w:t>
            </w:r>
            <w:r w:rsidRPr="00372D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F5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901A4" w:rsidRDefault="0055545C" w:rsidP="00FC12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0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</w:t>
            </w:r>
            <w:r w:rsidR="00C32E5A" w:rsidRPr="00490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90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C1240" w:rsidRPr="00490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F42BF8" w:rsidRPr="00490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5D4E77" w:rsidRDefault="005D4E7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D4E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C32E5A" w:rsidRPr="005D4E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F9673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409</w:t>
            </w:r>
            <w:r w:rsidR="00C32E5A"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C265D" w:rsidRDefault="00B5094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409</w:t>
            </w:r>
            <w:r w:rsidR="00C32E5A" w:rsidRPr="000C26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372D52" w:rsidRDefault="00C32E5A" w:rsidP="005A1AE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D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</w:t>
            </w:r>
            <w:r w:rsidR="005A1AEE" w:rsidRPr="00372D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D5540A" w:rsidRDefault="00C32E5A" w:rsidP="00463F3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</w:t>
            </w:r>
            <w:r w:rsidR="004060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5D4E77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D4E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C26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26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372D52" w:rsidRDefault="00C32E5A" w:rsidP="004F539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D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4F5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374</w:t>
            </w:r>
            <w:r w:rsidRPr="00372D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F5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D5540A" w:rsidRDefault="0055545C" w:rsidP="005554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</w:t>
            </w:r>
            <w:r w:rsidR="00C32E5A"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C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90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5D4E77" w:rsidRDefault="005D4E77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D4E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C32E5A" w:rsidRPr="005D4E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F96732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409</w:t>
            </w:r>
            <w:r w:rsidR="00C32E5A"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0C265D" w:rsidRDefault="00B50946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409</w:t>
            </w:r>
            <w:r w:rsidR="00C32E5A" w:rsidRPr="000C26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войны и труда в честь 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C7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884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D5540A" w:rsidRDefault="00A95605" w:rsidP="00A9560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</w:t>
            </w:r>
            <w:r w:rsidR="00C32E5A"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406AC0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C32E5A"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0C26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26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C7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5540A" w:rsidRDefault="00A95605" w:rsidP="00A9560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</w:t>
            </w:r>
            <w:r w:rsidR="00C32E5A"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554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406AC0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C32E5A"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2.2.2.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C768CC" w:rsidRDefault="00C768CC" w:rsidP="00C7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887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C37B4F" w:rsidRDefault="00C32E5A" w:rsidP="00FC12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B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</w:t>
            </w:r>
            <w:r w:rsidR="00FD4CF3" w:rsidRPr="00C37B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C1240" w:rsidRPr="00C37B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307403" w:rsidRPr="00C37B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9673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96732"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9F11A4" w:rsidRDefault="00C32E5A" w:rsidP="00B509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509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C768CC" w:rsidRDefault="00C32E5A" w:rsidP="00C7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</w:t>
            </w:r>
            <w:r w:rsidR="00C768CC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EA7910" w:rsidRDefault="00C32E5A" w:rsidP="0091684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</w:t>
            </w:r>
            <w:r w:rsidR="003074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C768CC" w:rsidRDefault="00C768CC" w:rsidP="00C768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819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EA7910" w:rsidRDefault="00FD4CF3" w:rsidP="00FD4C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</w:t>
            </w:r>
            <w:r w:rsidR="00C32E5A"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FC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F96732" w:rsidRDefault="00C32E5A" w:rsidP="00F9673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96732"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9F11A4" w:rsidRDefault="00C32E5A" w:rsidP="00B509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509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A791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A791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A791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2.2.4.</w:t>
            </w:r>
          </w:p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A791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A791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EA791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A7910" w:rsidRDefault="00FD4CF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32E5A"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C32E5A" w:rsidRPr="004A276C" w:rsidTr="005A65F2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768CC" w:rsidRDefault="00C768C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32E5A" w:rsidRPr="00C768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A7910" w:rsidRDefault="00FD4CF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32E5A" w:rsidRPr="00EA79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06AC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6A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9673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F11A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C16E91" w:rsidRDefault="00C32E5A" w:rsidP="00C16E9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16E9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6 </w:t>
            </w:r>
            <w:r w:rsidR="00C16E91" w:rsidRPr="00C16E9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350</w:t>
            </w:r>
            <w:r w:rsidRPr="00C16E9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  <w:r w:rsidR="00C16E91" w:rsidRPr="00C16E9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86D04" w:rsidRDefault="008D410B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</w:t>
            </w:r>
            <w:r w:rsidR="00C32E5A" w:rsidRPr="00B86D0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  <w:r w:rsidR="00C0062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</w:t>
            </w:r>
            <w:r w:rsidR="00C32E5A" w:rsidRPr="00627E6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627E61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CE12AA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E12A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16E91" w:rsidRDefault="00C32E5A" w:rsidP="00C16E9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16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6 </w:t>
            </w:r>
            <w:r w:rsidR="00C16E91" w:rsidRPr="00C16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350</w:t>
            </w:r>
            <w:r w:rsidRPr="00C16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C16E91" w:rsidRPr="00C16E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86D04" w:rsidRDefault="008D410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</w:t>
            </w:r>
            <w:r w:rsidR="00C32E5A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C006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</w:t>
            </w:r>
            <w:r w:rsidR="00C32E5A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27E61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E12A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12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Реализация проекта «Креатив-парад» (организация и проведение конкурсов «Я – самая!», «Каменский богатырь»;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A2D41" w:rsidRDefault="00C32E5A" w:rsidP="007A2D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3 </w:t>
            </w:r>
            <w:r w:rsidR="007A2D41"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184</w:t>
            </w:r>
            <w:r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A2D41"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86D04" w:rsidRDefault="007D4F1B" w:rsidP="007D4F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</w:t>
            </w:r>
            <w:r w:rsidR="00C32E5A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006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</w:t>
            </w:r>
            <w:r w:rsidR="00C32E5A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E3E1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3E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02529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52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A2D41" w:rsidRDefault="00C32E5A" w:rsidP="007A2D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7A2D41"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184</w:t>
            </w:r>
            <w:r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A2D41" w:rsidRPr="007A2D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86D04" w:rsidRDefault="007D4F1B" w:rsidP="007D4F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</w:t>
            </w:r>
            <w:r w:rsidR="00C32E5A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006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</w:t>
            </w:r>
            <w:r w:rsidR="00C32E5A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E3E1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3E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02529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52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F28F0" w:rsidRDefault="00C32E5A" w:rsidP="002F28F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F28F0"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793</w:t>
            </w:r>
            <w:r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F28F0"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86D04" w:rsidRDefault="00C32E5A" w:rsidP="007D4F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D4F1B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D4F1B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006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27E61" w:rsidRDefault="00C32E5A" w:rsidP="00627E6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27E61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</w:t>
            </w: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E3E1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3E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02529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52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2F28F0" w:rsidRDefault="00C32E5A" w:rsidP="000749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07491B"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793</w:t>
            </w:r>
            <w:r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7491B" w:rsidRPr="002F2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86D04" w:rsidRDefault="00C32E5A" w:rsidP="007D4F1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7D4F1B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D4F1B"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006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</w:t>
            </w:r>
            <w:r w:rsidR="00C32E5A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9E3E1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3E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2529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52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06CB3" w:rsidRDefault="00C32E5A" w:rsidP="00006CB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6C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006CB3" w:rsidRPr="00006C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372</w:t>
            </w:r>
            <w:r w:rsidRPr="00006C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86D0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</w:t>
            </w:r>
            <w:r w:rsidR="00C32E5A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9E3E1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3E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2529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52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06CB3" w:rsidRDefault="00C32E5A" w:rsidP="00006CB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6C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006CB3" w:rsidRPr="00006C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372</w:t>
            </w:r>
            <w:r w:rsidRPr="00006C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86D0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627E61" w:rsidRDefault="00627E61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</w:t>
            </w:r>
            <w:r w:rsidR="00C32E5A" w:rsidRPr="00627E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9E3E1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3E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2529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52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83FCD" w:rsidRDefault="00483FCD" w:rsidP="00483FC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83FC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C32E5A" w:rsidRPr="00483FC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483FC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802</w:t>
            </w:r>
            <w:r w:rsidR="00C32E5A" w:rsidRPr="00483FC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25BB2" w:rsidRDefault="00902D74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</w:t>
            </w:r>
            <w:r w:rsidR="00C32E5A" w:rsidRPr="00B25BB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0771FB" w:rsidRDefault="000771FB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77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545</w:t>
            </w:r>
            <w:r w:rsidR="00C32E5A" w:rsidRPr="000771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A00F5E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00F5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83FCD" w:rsidRDefault="00483FCD" w:rsidP="00483FC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83F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32E5A" w:rsidRPr="00483F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483F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802</w:t>
            </w:r>
            <w:r w:rsidR="00C32E5A" w:rsidRPr="00483F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25BB2" w:rsidRDefault="00902D74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</w:t>
            </w:r>
            <w:r w:rsidR="00C32E5A"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0771FB" w:rsidRDefault="000771F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7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545</w:t>
            </w:r>
            <w:r w:rsidR="00C32E5A" w:rsidRPr="000771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A00F5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0F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трудоустройству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F1620" w:rsidRDefault="007F1620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6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32E5A" w:rsidRPr="007F16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74E1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4E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7F1620" w:rsidRDefault="007F1620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6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32E5A" w:rsidRPr="007F16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B25BB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DA6C0B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674E1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4E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43C3F" w:rsidRDefault="00C32E5A" w:rsidP="00C43C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3C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43C3F" w:rsidRPr="00C43C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C43C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DA6C0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C32E5A"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23B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3B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43C3F" w:rsidRDefault="00C32E5A" w:rsidP="00C43C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3C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43C3F" w:rsidRPr="00C43C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C43C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DA6C0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C32E5A"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23B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3B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D73F8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</w:t>
            </w:r>
            <w:r w:rsidR="00D73F85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E42B8" w:rsidRDefault="00C32E5A" w:rsidP="005E42B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5E42B8"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262</w:t>
            </w: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1104BE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C32E5A"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23B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3B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C32E5A" w:rsidRPr="004A276C" w:rsidTr="005A65F2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E42B8" w:rsidRDefault="00C32E5A" w:rsidP="005E42B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5E42B8"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262</w:t>
            </w: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1104BE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C32E5A"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23B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3B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E42B8" w:rsidRDefault="00C32E5A" w:rsidP="005E42B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5E42B8"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DA6C0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C32E5A"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10B6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B6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E42B8" w:rsidRDefault="00C32E5A" w:rsidP="005E42B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5E42B8"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5E42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25BB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25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A6C0B" w:rsidRDefault="00DA6C0B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C32E5A" w:rsidRPr="00DA6C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66001E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00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10B6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10B6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B446D" w:rsidRDefault="008B446D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B446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C32E5A" w:rsidRPr="008B446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A74D3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313AC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C32E5A" w:rsidRPr="00313AC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3573C" w:rsidRDefault="009D2BCD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C32E5A" w:rsidRPr="0073573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B446D" w:rsidRDefault="008B446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C32E5A"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A74D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313AC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C32E5A"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3573C" w:rsidRDefault="00AC6A44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C32E5A"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B446D" w:rsidRDefault="008B446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32E5A"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A74D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3573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B446D" w:rsidRDefault="008B446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32E5A"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A74D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3573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7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«Спорт – ты жизнь!» (организация и проведение спартакиады работающей молодежи «Октябрина»</w:t>
            </w:r>
            <w:r w:rsidR="00551148">
              <w:rPr>
                <w:rFonts w:ascii="Liberation Serif" w:hAnsi="Liberation Serif"/>
                <w:color w:val="000000"/>
                <w:sz w:val="24"/>
                <w:szCs w:val="24"/>
              </w:rPr>
              <w:t>, «Лыжная эстафета среди работающей молодежи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B446D" w:rsidRDefault="008B446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</w:t>
            </w:r>
            <w:r w:rsidR="00C32E5A"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A74D3" w:rsidRDefault="002A74D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C32E5A"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313AC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3573C" w:rsidRDefault="009D2BC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8B446D" w:rsidRDefault="008B446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</w:t>
            </w:r>
            <w:r w:rsidR="00C32E5A" w:rsidRPr="008B44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A74D3" w:rsidRDefault="002A74D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C32E5A"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313AC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73573C" w:rsidRDefault="009D2BCD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D82152" w:rsidRDefault="00C32E5A" w:rsidP="00D82152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D82152" w:rsidRPr="00D8215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Pr="00D8215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2A74D3" w:rsidRDefault="002A74D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73573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D82152" w:rsidRDefault="00C32E5A" w:rsidP="00D82152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  <w:r w:rsidR="00D82152" w:rsidRPr="00D8215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Pr="00D8215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E74224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42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2A74D3" w:rsidRDefault="002A74D3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2E5A" w:rsidRPr="002A74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73573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C32E5A" w:rsidRPr="004A276C" w:rsidTr="005A65F2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D82152" w:rsidRDefault="00C32E5A" w:rsidP="00FA45B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32E5A" w:rsidRPr="00681986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8198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3634B0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634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F56DFD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56D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215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68198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9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634B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34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56DF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6D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215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68198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9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634B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34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56DF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6D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215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68198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9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634B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34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56DF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6D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215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68198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9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634B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34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56DF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6D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D82152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1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681986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19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634B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34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F56DF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6D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Обеспечение деятельности МКУ «Центр моложенной 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73540" w:rsidRDefault="00273540" w:rsidP="00FA45B5">
            <w:pPr>
              <w:jc w:val="right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27354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36 096,43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B03ED8" w:rsidRDefault="00C32E5A" w:rsidP="0035260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535274" w:rsidRPr="00B03E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506</w:t>
            </w:r>
            <w:r w:rsidRPr="00B03E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535274" w:rsidRPr="00B03E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35260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E7FAD" w:rsidRDefault="00AE7FAD" w:rsidP="00AE7FA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E7FA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C32E5A" w:rsidRPr="00AE7FA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E7FA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538</w:t>
            </w:r>
            <w:r w:rsidR="00C32E5A" w:rsidRPr="00AE7FA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E7FA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F0072E" w:rsidP="00FA45B5">
            <w:pPr>
              <w:jc w:val="right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3739C" w:rsidRDefault="00A3739C" w:rsidP="00A3739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C32E5A" w:rsidRPr="00A373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373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438</w:t>
            </w:r>
            <w:r w:rsidR="00C32E5A" w:rsidRPr="00A373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373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C32E5A" w:rsidRPr="004A276C" w:rsidTr="005A65F2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7354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273540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E7FA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13ACA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3AC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3739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273540" w:rsidP="00FA45B5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36 096,43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3526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535274"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</w:t>
            </w: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35274"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526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E7FAD" w:rsidRDefault="00AE7FAD" w:rsidP="00AE7F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32E5A"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538</w:t>
            </w:r>
            <w:r w:rsidR="00C32E5A"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F0072E" w:rsidP="00FA45B5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3739C" w:rsidRDefault="00A3739C" w:rsidP="00A3739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32E5A"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438</w:t>
            </w:r>
            <w:r w:rsidR="00C32E5A"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273540" w:rsidP="00FA45B5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36 096,43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3526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535274"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</w:t>
            </w: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35274"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526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E7FAD" w:rsidRDefault="00AE7FAD" w:rsidP="00AE7F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32E5A"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538</w:t>
            </w:r>
            <w:r w:rsidR="00C32E5A"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F0072E" w:rsidP="00FA45B5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3739C" w:rsidRDefault="00A3739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273540" w:rsidRDefault="00C32E5A" w:rsidP="002735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273540"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73540"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096</w:t>
            </w:r>
            <w:r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73540" w:rsidRPr="002735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3526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535274"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</w:t>
            </w: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35274"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526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E7FAD" w:rsidRDefault="00AE7FAD" w:rsidP="00AE7F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32E5A"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538</w:t>
            </w:r>
            <w:r w:rsidR="00C32E5A"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E7F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F0072E" w:rsidP="00FA45B5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A3739C" w:rsidRDefault="00A3739C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D7AAB" w:rsidRDefault="00CD7AAB" w:rsidP="00CD7AA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D7AA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652</w:t>
            </w:r>
            <w:r w:rsidR="00C32E5A" w:rsidRPr="00CD7AA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CD7AA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C645D" w:rsidRDefault="009C645D" w:rsidP="009C645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C645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C32E5A" w:rsidRPr="009C645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C645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07608" w:rsidRDefault="00507608" w:rsidP="00507608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C32E5A" w:rsidRPr="0050760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50760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E6323" w:rsidRDefault="003E6323" w:rsidP="003E632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C32E5A" w:rsidRPr="003E63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E63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D7AAB" w:rsidRDefault="00C32E5A" w:rsidP="00FA45B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D7A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C64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0760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E632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D7AAB" w:rsidRDefault="00CD7AAB" w:rsidP="00CD7AA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652</w:t>
            </w:r>
            <w:r w:rsidR="00C32E5A"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C645D" w:rsidRDefault="009C645D" w:rsidP="009C64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07608" w:rsidRDefault="00507608" w:rsidP="0050760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E6323" w:rsidRDefault="003E6323" w:rsidP="003E63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D7AAB" w:rsidRDefault="00CD7AAB" w:rsidP="00CD7AA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652</w:t>
            </w:r>
            <w:r w:rsidR="00C32E5A"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C645D" w:rsidRDefault="009C645D" w:rsidP="009C64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07608" w:rsidRDefault="00507608" w:rsidP="0050760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E6323" w:rsidRDefault="003E6323" w:rsidP="003E63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D7AAB" w:rsidRDefault="00C32E5A" w:rsidP="00FA45B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D7A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C645D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0760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E6323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2E5A" w:rsidRPr="004A276C" w:rsidTr="005A65F2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4A276C" w:rsidRDefault="00C32E5A" w:rsidP="00FA45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CD7AAB" w:rsidRDefault="00CD7AAB" w:rsidP="00CD7AA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652</w:t>
            </w:r>
            <w:r w:rsidR="00C32E5A"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CD7AA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5A" w:rsidRPr="00B03ED8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3E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9C645D" w:rsidRDefault="009C645D" w:rsidP="009C64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C64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507608" w:rsidRDefault="00507608" w:rsidP="0050760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076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3E6323" w:rsidRDefault="003E6323" w:rsidP="003E63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C32E5A"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63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4A276C" w:rsidRDefault="00C32E5A" w:rsidP="00FA45B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C32E5A" w:rsidRPr="004A276C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C32E5A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D73F85" w:rsidRDefault="00D73F85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D73F85" w:rsidRPr="004A276C" w:rsidRDefault="00D73F85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8D46C8" w:rsidRDefault="00C131B6" w:rsidP="0027018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27018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8D46C8" w:rsidRDefault="008D46C8" w:rsidP="0027018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270181" w:rsidRPr="004A276C" w:rsidRDefault="008D46C8" w:rsidP="0027018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270181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5945C5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="00270181"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70181" w:rsidRPr="004A276C" w:rsidRDefault="00270181" w:rsidP="0027018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70181" w:rsidRPr="004A276C" w:rsidRDefault="00270181" w:rsidP="0027018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70181" w:rsidRPr="004A276C" w:rsidRDefault="00270181" w:rsidP="0027018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30.12.2020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1033</w:t>
      </w:r>
    </w:p>
    <w:p w:rsidR="00C26B60" w:rsidRDefault="00270181" w:rsidP="00270181">
      <w:pPr>
        <w:pStyle w:val="ConsPlusNormal1"/>
        <w:ind w:left="5387" w:firstLine="0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</w:t>
      </w:r>
    </w:p>
    <w:p w:rsidR="005717AF" w:rsidRPr="00573A1A" w:rsidRDefault="005717AF" w:rsidP="005717AF">
      <w:pPr>
        <w:pStyle w:val="ConsPlusNormal1"/>
        <w:ind w:left="5387" w:firstLine="0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</w:t>
      </w:r>
      <w:r w:rsidRPr="00573A1A">
        <w:rPr>
          <w:rFonts w:ascii="Liberation Serif" w:hAnsi="Liberation Serif"/>
          <w:color w:val="000000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/>
          <w:sz w:val="24"/>
          <w:szCs w:val="24"/>
        </w:rPr>
        <w:t>2</w:t>
      </w:r>
    </w:p>
    <w:p w:rsidR="005717AF" w:rsidRPr="00573A1A" w:rsidRDefault="005717AF" w:rsidP="005717AF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к подпрограмме «Профилактика правонарушений </w:t>
      </w:r>
    </w:p>
    <w:p w:rsidR="005717AF" w:rsidRPr="00573A1A" w:rsidRDefault="005717AF" w:rsidP="005717AF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и употребления психоактивных веществ </w:t>
      </w:r>
    </w:p>
    <w:p w:rsidR="005717AF" w:rsidRPr="00573A1A" w:rsidRDefault="005717AF" w:rsidP="005717AF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в Каменск-Уральском городском округе </w:t>
      </w:r>
    </w:p>
    <w:p w:rsidR="005717AF" w:rsidRPr="00573A1A" w:rsidRDefault="005717AF" w:rsidP="005717AF">
      <w:pPr>
        <w:pStyle w:val="ConsPlusNormal1"/>
        <w:tabs>
          <w:tab w:val="left" w:pos="3654"/>
        </w:tabs>
        <w:ind w:left="5387" w:firstLine="0"/>
        <w:rPr>
          <w:rFonts w:ascii="Liberation Serif" w:hAnsi="Liberation Serif"/>
          <w:color w:val="000000"/>
          <w:sz w:val="24"/>
          <w:szCs w:val="24"/>
        </w:rPr>
      </w:pPr>
      <w:r w:rsidRPr="00573A1A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на 2020-2026 годы»</w:t>
      </w:r>
    </w:p>
    <w:p w:rsidR="005717AF" w:rsidRDefault="005717A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717AF" w:rsidRDefault="005717A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717AF" w:rsidRPr="00AB64B2" w:rsidRDefault="005717AF" w:rsidP="005717AF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AB64B2">
        <w:rPr>
          <w:rFonts w:ascii="Liberation Serif" w:hAnsi="Liberation Serif"/>
          <w:color w:val="000000"/>
          <w:sz w:val="24"/>
          <w:szCs w:val="24"/>
        </w:rPr>
        <w:t>ПЛАН МЕРОПРИЯТИЙ</w:t>
      </w:r>
    </w:p>
    <w:p w:rsidR="005717AF" w:rsidRPr="00AB64B2" w:rsidRDefault="005717AF" w:rsidP="005717AF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AB64B2">
        <w:rPr>
          <w:rFonts w:ascii="Liberation Serif" w:hAnsi="Liberation Serif"/>
          <w:color w:val="000000"/>
          <w:sz w:val="24"/>
          <w:szCs w:val="24"/>
        </w:rPr>
        <w:t xml:space="preserve">по выполнению подпрограммы «Профилактика правонарушений и употребления психоактивных веществ </w:t>
      </w:r>
    </w:p>
    <w:p w:rsidR="005717AF" w:rsidRPr="00AB64B2" w:rsidRDefault="005717AF" w:rsidP="005717AF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AB64B2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5717AF" w:rsidRPr="0020096C" w:rsidRDefault="005717AF" w:rsidP="005717AF">
      <w:pPr>
        <w:ind w:firstLine="720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492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5"/>
        <w:gridCol w:w="4235"/>
        <w:gridCol w:w="1148"/>
        <w:gridCol w:w="996"/>
        <w:gridCol w:w="964"/>
        <w:gridCol w:w="996"/>
        <w:gridCol w:w="1040"/>
        <w:gridCol w:w="968"/>
        <w:gridCol w:w="1122"/>
        <w:gridCol w:w="1260"/>
        <w:gridCol w:w="1625"/>
      </w:tblGrid>
      <w:tr w:rsidR="005717AF" w:rsidRPr="00AB64B2" w:rsidTr="00DE1079">
        <w:trPr>
          <w:trHeight w:val="965"/>
          <w:jc w:val="center"/>
        </w:trPr>
        <w:tc>
          <w:tcPr>
            <w:tcW w:w="575" w:type="dxa"/>
            <w:vMerge w:val="restart"/>
            <w:shd w:val="clear" w:color="auto" w:fill="auto"/>
            <w:vAlign w:val="center"/>
          </w:tcPr>
          <w:p w:rsidR="005717AF" w:rsidRPr="00AB64B2" w:rsidRDefault="005717AF" w:rsidP="00DE1079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494" w:type="dxa"/>
            <w:gridSpan w:val="8"/>
            <w:vAlign w:val="center"/>
          </w:tcPr>
          <w:p w:rsidR="005717AF" w:rsidRPr="00AB64B2" w:rsidRDefault="005717AF" w:rsidP="00DE1079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625" w:type="dxa"/>
            <w:vMerge w:val="restart"/>
            <w:shd w:val="clear" w:color="auto" w:fill="auto"/>
            <w:vAlign w:val="center"/>
          </w:tcPr>
          <w:p w:rsidR="005717AF" w:rsidRPr="00AB64B2" w:rsidRDefault="005717AF" w:rsidP="00DE1079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5717AF" w:rsidRPr="00AB64B2" w:rsidTr="00DE1079">
        <w:trPr>
          <w:trHeight w:val="279"/>
          <w:jc w:val="center"/>
        </w:trPr>
        <w:tc>
          <w:tcPr>
            <w:tcW w:w="575" w:type="dxa"/>
            <w:vMerge/>
            <w:vAlign w:val="center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vMerge/>
            <w:vAlign w:val="center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:rsidR="005717AF" w:rsidRPr="00AB64B2" w:rsidRDefault="005717AF" w:rsidP="00DE1079">
            <w:pPr>
              <w:ind w:left="-26" w:right="-9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5717AF" w:rsidRPr="00AB64B2" w:rsidRDefault="005717AF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717AF" w:rsidRPr="00AB64B2" w:rsidRDefault="005717AF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5717AF" w:rsidRPr="00AB64B2" w:rsidRDefault="005717AF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040" w:type="dxa"/>
            <w:vAlign w:val="center"/>
          </w:tcPr>
          <w:p w:rsidR="005717AF" w:rsidRPr="00AB64B2" w:rsidRDefault="005717AF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968" w:type="dxa"/>
            <w:vAlign w:val="center"/>
          </w:tcPr>
          <w:p w:rsidR="005717AF" w:rsidRPr="00AB64B2" w:rsidRDefault="005717AF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22" w:type="dxa"/>
            <w:vAlign w:val="center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60" w:type="dxa"/>
            <w:vAlign w:val="center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625" w:type="dxa"/>
            <w:vMerge/>
            <w:shd w:val="clear" w:color="auto" w:fill="auto"/>
            <w:vAlign w:val="center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717AF" w:rsidRPr="00AB64B2" w:rsidTr="00DE1079">
        <w:trPr>
          <w:trHeight w:val="315"/>
          <w:jc w:val="center"/>
        </w:trPr>
        <w:tc>
          <w:tcPr>
            <w:tcW w:w="57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8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4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6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5717AF" w:rsidRPr="00AB64B2" w:rsidTr="00DE1079">
        <w:trPr>
          <w:trHeight w:val="315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48" w:type="dxa"/>
            <w:shd w:val="clear" w:color="auto" w:fill="auto"/>
          </w:tcPr>
          <w:p w:rsidR="005717AF" w:rsidRPr="00C43EBA" w:rsidRDefault="005717AF" w:rsidP="00C43EBA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43EB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3 </w:t>
            </w:r>
            <w:r w:rsidR="00C43EBA" w:rsidRPr="00C43EB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499</w:t>
            </w:r>
            <w:r w:rsidRPr="00C43EB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C43EBA" w:rsidRPr="00C43EB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6" w:type="dxa"/>
            <w:shd w:val="clear" w:color="auto" w:fill="auto"/>
          </w:tcPr>
          <w:p w:rsidR="005717AF" w:rsidRPr="007C48CF" w:rsidRDefault="007C48CF" w:rsidP="007C48C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C48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</w:t>
            </w:r>
            <w:r w:rsidR="005717AF" w:rsidRPr="007C48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7C48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5717AF" w:rsidRPr="001C47DC" w:rsidRDefault="001C47DC" w:rsidP="00DE107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C47D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450</w:t>
            </w:r>
            <w:r w:rsidR="005717AF" w:rsidRPr="001C47D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530,0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530,0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530,0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5717AF" w:rsidRPr="00AB64B2" w:rsidTr="00DE1079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5717AF" w:rsidRPr="00AB64B2" w:rsidRDefault="005717AF" w:rsidP="00DE107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5717AF" w:rsidRPr="00C43EBA" w:rsidRDefault="005717AF" w:rsidP="00C43EBA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43EB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3 </w:t>
            </w:r>
            <w:r w:rsidR="00C43EBA" w:rsidRPr="00C43EB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499</w:t>
            </w:r>
            <w:r w:rsidRPr="00C43EB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C43EBA" w:rsidRPr="00C43EB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6" w:type="dxa"/>
            <w:shd w:val="clear" w:color="auto" w:fill="auto"/>
          </w:tcPr>
          <w:p w:rsidR="005717AF" w:rsidRPr="007C48CF" w:rsidRDefault="007C48CF" w:rsidP="007C48CF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C48C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</w:t>
            </w:r>
            <w:r w:rsidR="005717AF" w:rsidRPr="007C48C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7C48C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5717AF" w:rsidRPr="001C47DC" w:rsidRDefault="001C47DC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C47D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450</w:t>
            </w:r>
            <w:r w:rsidR="005717AF" w:rsidRPr="001C47D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530,0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530,0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530,0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5717AF" w:rsidRPr="00AB64B2" w:rsidTr="00DE1079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Проведение городского конкурса на звание «Лучший участковый уполномоченный полиции города Каменска-Уральского», в т.ч.:</w:t>
            </w:r>
          </w:p>
        </w:tc>
        <w:tc>
          <w:tcPr>
            <w:tcW w:w="1148" w:type="dxa"/>
            <w:shd w:val="clear" w:color="auto" w:fill="auto"/>
          </w:tcPr>
          <w:p w:rsidR="005717AF" w:rsidRPr="00F47B47" w:rsidRDefault="005717AF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F47B4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96" w:type="dxa"/>
            <w:shd w:val="clear" w:color="auto" w:fill="auto"/>
          </w:tcPr>
          <w:p w:rsidR="005717AF" w:rsidRPr="00F47B47" w:rsidRDefault="005717AF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F47B4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964" w:type="dxa"/>
            <w:shd w:val="clear" w:color="auto" w:fill="auto"/>
          </w:tcPr>
          <w:p w:rsidR="005717AF" w:rsidRPr="001C47DC" w:rsidRDefault="005717AF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C47D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5717AF" w:rsidRPr="00AB64B2" w:rsidTr="00DE1079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5717AF" w:rsidRPr="00AB64B2" w:rsidRDefault="005717AF" w:rsidP="00DE107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5717AF" w:rsidRPr="00F47B47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7B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96" w:type="dxa"/>
            <w:shd w:val="clear" w:color="auto" w:fill="auto"/>
          </w:tcPr>
          <w:p w:rsidR="005717AF" w:rsidRPr="00F47B47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7B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964" w:type="dxa"/>
            <w:shd w:val="clear" w:color="auto" w:fill="auto"/>
          </w:tcPr>
          <w:p w:rsidR="005717AF" w:rsidRPr="001C47DC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47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5717AF" w:rsidRPr="00AB64B2" w:rsidTr="00DE1079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ind w:right="-190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Проведение городских мероприятий и конкурсов по профилактике правонарушений,  правовой направленности, профилактике наркомании и других социально-негативных явлений, </w:t>
            </w: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148" w:type="dxa"/>
            <w:shd w:val="clear" w:color="auto" w:fill="auto"/>
          </w:tcPr>
          <w:p w:rsidR="005717AF" w:rsidRPr="00AB2392" w:rsidRDefault="00AB2392" w:rsidP="00AB2392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B239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655</w:t>
            </w:r>
            <w:r w:rsidR="005717AF" w:rsidRPr="00AB239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AB239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6" w:type="dxa"/>
            <w:shd w:val="clear" w:color="auto" w:fill="auto"/>
          </w:tcPr>
          <w:p w:rsidR="005717AF" w:rsidRPr="004038B5" w:rsidRDefault="004038B5" w:rsidP="004038B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75</w:t>
            </w:r>
            <w:r w:rsidR="005717AF" w:rsidRPr="004038B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4038B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64" w:type="dxa"/>
            <w:shd w:val="clear" w:color="auto" w:fill="auto"/>
          </w:tcPr>
          <w:p w:rsidR="005717AF" w:rsidRPr="00B87E9E" w:rsidRDefault="00B87E9E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87E9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5717AF" w:rsidRPr="00B87E9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5717AF" w:rsidRPr="00AB64B2" w:rsidTr="00DE1079">
        <w:trPr>
          <w:trHeight w:val="315"/>
          <w:jc w:val="center"/>
        </w:trPr>
        <w:tc>
          <w:tcPr>
            <w:tcW w:w="575" w:type="dxa"/>
            <w:vMerge/>
            <w:tcBorders>
              <w:bottom w:val="single" w:sz="4" w:space="0" w:color="auto"/>
            </w:tcBorders>
            <w:vAlign w:val="center"/>
          </w:tcPr>
          <w:p w:rsidR="005717AF" w:rsidRPr="00AB64B2" w:rsidRDefault="005717AF" w:rsidP="00DE107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tcBorders>
              <w:bottom w:val="single" w:sz="4" w:space="0" w:color="auto"/>
            </w:tcBorders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uto"/>
          </w:tcPr>
          <w:p w:rsidR="005717AF" w:rsidRPr="00AB2392" w:rsidRDefault="00AB2392" w:rsidP="00AB23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655</w:t>
            </w:r>
            <w:r w:rsidR="005717AF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:rsidR="005717AF" w:rsidRPr="004038B5" w:rsidRDefault="004038B5" w:rsidP="004038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75</w:t>
            </w:r>
            <w:r w:rsidR="005717AF" w:rsidRPr="004038B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4038B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:rsidR="005717AF" w:rsidRPr="00B87E9E" w:rsidRDefault="00B87E9E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E9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5717AF" w:rsidRPr="00B87E9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1040" w:type="dxa"/>
            <w:tcBorders>
              <w:bottom w:val="single" w:sz="4" w:space="0" w:color="auto"/>
            </w:tcBorders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1625" w:type="dxa"/>
            <w:tcBorders>
              <w:bottom w:val="single" w:sz="4" w:space="0" w:color="auto"/>
            </w:tcBorders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5717AF" w:rsidRPr="00AB64B2" w:rsidTr="00DE1079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Субсидии народной дружине, осуществляющей деятельность на территории Каменск-Уральского городского округа, в т.ч.:</w:t>
            </w:r>
          </w:p>
        </w:tc>
        <w:tc>
          <w:tcPr>
            <w:tcW w:w="1148" w:type="dxa"/>
            <w:shd w:val="clear" w:color="auto" w:fill="auto"/>
          </w:tcPr>
          <w:p w:rsidR="005717AF" w:rsidRPr="00AB2392" w:rsidRDefault="005717AF" w:rsidP="00AB23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2392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287</w:t>
            </w: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2392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5717AF" w:rsidRPr="004038B5" w:rsidRDefault="004038B5" w:rsidP="004038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247</w:t>
            </w:r>
            <w:r w:rsidR="005717AF" w:rsidRPr="004038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038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5717AF" w:rsidRPr="00B87E9E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E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5717AF" w:rsidRPr="00AB64B2" w:rsidTr="00DE1079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5717AF" w:rsidRPr="00AB64B2" w:rsidRDefault="005717AF" w:rsidP="00DE107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5717AF" w:rsidRPr="00AB2392" w:rsidRDefault="005717AF" w:rsidP="00AB23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2392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287</w:t>
            </w: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2392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5717AF" w:rsidRPr="004038B5" w:rsidRDefault="004038B5" w:rsidP="004038B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038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247</w:t>
            </w:r>
            <w:r w:rsidR="005717AF" w:rsidRPr="004038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038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5717AF" w:rsidRPr="00B87E9E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E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5717AF" w:rsidRPr="00AB64B2" w:rsidTr="00DE1079">
        <w:trPr>
          <w:trHeight w:val="70"/>
          <w:jc w:val="center"/>
        </w:trPr>
        <w:tc>
          <w:tcPr>
            <w:tcW w:w="57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полиграфической и сувенирной продукции правовой профилактической направленности и продукции, пропагандирующей здоровый образ жизни (листовки, брошюры, памятки и т.д.), в т.ч.</w:t>
            </w:r>
          </w:p>
        </w:tc>
        <w:tc>
          <w:tcPr>
            <w:tcW w:w="1148" w:type="dxa"/>
            <w:shd w:val="clear" w:color="auto" w:fill="auto"/>
          </w:tcPr>
          <w:p w:rsidR="005717AF" w:rsidRPr="00AB2392" w:rsidRDefault="00AB2392" w:rsidP="00AB23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171</w:t>
            </w:r>
            <w:r w:rsidR="005717AF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5717AF" w:rsidRPr="00F01F2D" w:rsidRDefault="00F01F2D" w:rsidP="0066465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01F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  <w:r w:rsidR="005717AF" w:rsidRPr="00F01F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646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5717AF" w:rsidRPr="00B87E9E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E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5717AF" w:rsidRPr="00AB64B2" w:rsidTr="00DE1079">
        <w:trPr>
          <w:trHeight w:val="70"/>
          <w:jc w:val="center"/>
        </w:trPr>
        <w:tc>
          <w:tcPr>
            <w:tcW w:w="57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5717AF" w:rsidRPr="00AB64B2" w:rsidRDefault="005717AF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5717AF" w:rsidRPr="00AB2392" w:rsidRDefault="00AB2392" w:rsidP="00AB239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171</w:t>
            </w:r>
            <w:r w:rsidR="005717AF"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B23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5717AF" w:rsidRPr="00F01F2D" w:rsidRDefault="00F01F2D" w:rsidP="0066465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01F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  <w:r w:rsidR="005717AF" w:rsidRPr="00F01F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646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5717AF" w:rsidRPr="00B87E9E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7E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6" w:type="dxa"/>
            <w:shd w:val="clear" w:color="auto" w:fill="auto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40" w:type="dxa"/>
          </w:tcPr>
          <w:p w:rsidR="005717AF" w:rsidRPr="00261609" w:rsidRDefault="005717AF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68" w:type="dxa"/>
          </w:tcPr>
          <w:p w:rsidR="005717AF" w:rsidRPr="00AB64B2" w:rsidRDefault="005717AF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22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260" w:type="dxa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625" w:type="dxa"/>
            <w:shd w:val="clear" w:color="auto" w:fill="auto"/>
          </w:tcPr>
          <w:p w:rsidR="005717AF" w:rsidRPr="00AB64B2" w:rsidRDefault="005717AF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64B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5717AF" w:rsidRDefault="005717A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717AF" w:rsidRDefault="005717A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717AF" w:rsidRDefault="005717A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717AF" w:rsidRDefault="005717A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45184" w:rsidRDefault="0054518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545184" w:rsidRDefault="0054518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3F19B8" w:rsidRPr="004A276C" w:rsidRDefault="003F19B8" w:rsidP="003F19B8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944075">
        <w:rPr>
          <w:rFonts w:ascii="Liberation Serif" w:hAnsi="Liberation Serif"/>
          <w:color w:val="000000" w:themeColor="text1"/>
          <w:sz w:val="24"/>
          <w:szCs w:val="24"/>
        </w:rPr>
        <w:t>6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3F19B8" w:rsidRPr="004A276C" w:rsidRDefault="003F19B8" w:rsidP="003F19B8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3F19B8" w:rsidRPr="004A276C" w:rsidRDefault="003F19B8" w:rsidP="003F19B8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3F19B8" w:rsidRPr="004A276C" w:rsidRDefault="003F19B8" w:rsidP="003F19B8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30.12.2020</w:t>
      </w:r>
      <w:r w:rsidRPr="004A276C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4E21CE">
        <w:rPr>
          <w:rFonts w:ascii="Liberation Serif" w:hAnsi="Liberation Serif"/>
          <w:color w:val="000000" w:themeColor="text1"/>
          <w:sz w:val="24"/>
          <w:szCs w:val="24"/>
        </w:rPr>
        <w:t>1033</w:t>
      </w:r>
    </w:p>
    <w:p w:rsidR="003F19B8" w:rsidRDefault="003F19B8" w:rsidP="003F19B8">
      <w:pPr>
        <w:rPr>
          <w:rFonts w:ascii="Liberation Serif" w:hAnsi="Liberation Serif"/>
          <w:color w:val="000000"/>
          <w:sz w:val="24"/>
          <w:szCs w:val="24"/>
        </w:rPr>
      </w:pPr>
    </w:p>
    <w:p w:rsidR="003F19B8" w:rsidRPr="003F6D9E" w:rsidRDefault="003F19B8" w:rsidP="003F19B8">
      <w:pPr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3F6D9E">
        <w:rPr>
          <w:rFonts w:ascii="Liberation Serif" w:hAnsi="Liberation Serif"/>
          <w:color w:val="000000"/>
          <w:sz w:val="24"/>
          <w:szCs w:val="24"/>
        </w:rPr>
        <w:t>Приложение № 2</w:t>
      </w:r>
    </w:p>
    <w:p w:rsidR="003F19B8" w:rsidRDefault="003F19B8" w:rsidP="003F19B8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3F6D9E">
        <w:rPr>
          <w:rFonts w:ascii="Liberation Serif" w:hAnsi="Liberation Serif"/>
          <w:color w:val="000000"/>
          <w:sz w:val="24"/>
          <w:szCs w:val="24"/>
        </w:rPr>
        <w:t xml:space="preserve">к подпрограмме «Профилактика инфекционных </w:t>
      </w:r>
    </w:p>
    <w:p w:rsidR="003F19B8" w:rsidRDefault="003F19B8" w:rsidP="003F19B8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3F6D9E">
        <w:rPr>
          <w:rFonts w:ascii="Liberation Serif" w:hAnsi="Liberation Serif"/>
          <w:color w:val="000000"/>
          <w:sz w:val="24"/>
          <w:szCs w:val="24"/>
        </w:rPr>
        <w:t xml:space="preserve">и неинфекционных заболеваний </w:t>
      </w:r>
    </w:p>
    <w:p w:rsidR="003F19B8" w:rsidRPr="003F6D9E" w:rsidRDefault="003F19B8" w:rsidP="003F19B8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3F6D9E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3F19B8" w:rsidRPr="0020096C" w:rsidRDefault="003F19B8" w:rsidP="003F19B8">
      <w:pPr>
        <w:ind w:firstLine="72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F19B8" w:rsidRPr="0020096C" w:rsidRDefault="003F19B8" w:rsidP="003F19B8">
      <w:pPr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F19B8" w:rsidRPr="003F6D9E" w:rsidRDefault="003F19B8" w:rsidP="003F19B8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3F6D9E">
        <w:rPr>
          <w:rFonts w:ascii="Liberation Serif" w:hAnsi="Liberation Serif"/>
          <w:color w:val="000000"/>
          <w:sz w:val="24"/>
          <w:szCs w:val="24"/>
        </w:rPr>
        <w:t>ПЛАН МЕРОПРИЯТИЙ</w:t>
      </w:r>
    </w:p>
    <w:p w:rsidR="003F19B8" w:rsidRPr="003F6D9E" w:rsidRDefault="003F19B8" w:rsidP="003F19B8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3F6D9E">
        <w:rPr>
          <w:rFonts w:ascii="Liberation Serif" w:hAnsi="Liberation Serif"/>
          <w:color w:val="000000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3F19B8" w:rsidRPr="003F6D9E" w:rsidRDefault="003F19B8" w:rsidP="003F19B8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3F6D9E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3F19B8" w:rsidRPr="0020096C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tbl>
      <w:tblPr>
        <w:tblW w:w="1528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33"/>
        <w:gridCol w:w="936"/>
        <w:gridCol w:w="1821"/>
      </w:tblGrid>
      <w:tr w:rsidR="003F19B8" w:rsidRPr="003F6D9E" w:rsidTr="00DE1079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3F19B8" w:rsidRPr="003F6D9E" w:rsidRDefault="003F19B8" w:rsidP="00DE1079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894" w:type="dxa"/>
            <w:gridSpan w:val="8"/>
            <w:vAlign w:val="center"/>
          </w:tcPr>
          <w:p w:rsidR="003F19B8" w:rsidRPr="003F6D9E" w:rsidRDefault="003F19B8" w:rsidP="00DE1079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3F19B8" w:rsidRPr="003F6D9E" w:rsidRDefault="003F19B8" w:rsidP="00DE1079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Целевой показатель, </w:t>
            </w:r>
          </w:p>
          <w:p w:rsidR="003F19B8" w:rsidRPr="003F6D9E" w:rsidRDefault="003F19B8" w:rsidP="00DE1079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на достижение которого направлены мероприятия</w:t>
            </w:r>
          </w:p>
        </w:tc>
      </w:tr>
      <w:tr w:rsidR="003F19B8" w:rsidRPr="003F6D9E" w:rsidTr="00DE1079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3F19B8" w:rsidRPr="003F6D9E" w:rsidRDefault="003F19B8" w:rsidP="00DE1079">
            <w:pPr>
              <w:ind w:left="-26" w:right="-9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3F19B8" w:rsidRPr="003F6D9E" w:rsidRDefault="003F19B8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2020</w:t>
            </w:r>
          </w:p>
          <w:p w:rsidR="003F19B8" w:rsidRPr="003F6D9E" w:rsidRDefault="003F19B8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3F19B8" w:rsidRPr="003F6D9E" w:rsidRDefault="003F19B8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756" w:type="dxa"/>
            <w:shd w:val="clear" w:color="auto" w:fill="auto"/>
          </w:tcPr>
          <w:p w:rsidR="003F19B8" w:rsidRPr="003F6D9E" w:rsidRDefault="003F19B8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833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3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F19B8" w:rsidRPr="003F6D9E" w:rsidTr="00DE1079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93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1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3F19B8" w:rsidRPr="003F6D9E" w:rsidTr="00DE1079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3F19B8" w:rsidRPr="003F6D9E" w:rsidRDefault="003F19B8" w:rsidP="00DE1079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3F19B8" w:rsidRPr="00E264F5" w:rsidRDefault="00E264F5" w:rsidP="00DE1079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264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622</w:t>
            </w:r>
            <w:r w:rsidR="003F19B8" w:rsidRPr="00E264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3F19B8" w:rsidRPr="00336BB1" w:rsidRDefault="00336BB1" w:rsidP="00DE107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</w:t>
            </w:r>
            <w:r w:rsidR="003F19B8" w:rsidRPr="00336B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74" w:type="dxa"/>
            <w:shd w:val="clear" w:color="auto" w:fill="auto"/>
          </w:tcPr>
          <w:p w:rsidR="003F19B8" w:rsidRPr="00336BB1" w:rsidRDefault="00336BB1" w:rsidP="00DE107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3F19B8" w:rsidRPr="00336B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shd w:val="clear" w:color="auto" w:fill="auto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56" w:type="dxa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3F19B8" w:rsidRPr="003F6D9E" w:rsidTr="00DE1079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3F19B8" w:rsidRPr="003F6D9E" w:rsidRDefault="003F19B8" w:rsidP="00DE107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3F19B8" w:rsidRPr="003F6D9E" w:rsidRDefault="003F19B8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3F19B8" w:rsidRPr="003F19B8" w:rsidRDefault="003F19B8" w:rsidP="00DE1079">
            <w:pPr>
              <w:ind w:left="-28"/>
              <w:jc w:val="right"/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F19B8" w:rsidRPr="003F19B8" w:rsidRDefault="003F19B8" w:rsidP="00DE1079">
            <w:pPr>
              <w:jc w:val="right"/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dxa"/>
            <w:shd w:val="clear" w:color="auto" w:fill="auto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dxa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dxa"/>
          </w:tcPr>
          <w:p w:rsidR="003F19B8" w:rsidRPr="003F6D9E" w:rsidRDefault="003F19B8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3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3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21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3F19B8" w:rsidRPr="003F6D9E" w:rsidTr="00DE1079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3F19B8" w:rsidRPr="003F6D9E" w:rsidRDefault="003F19B8" w:rsidP="00DE1079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Изготовление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3F19B8" w:rsidRPr="00E264F5" w:rsidRDefault="003F19B8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264F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992" w:type="dxa"/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shd w:val="clear" w:color="auto" w:fill="auto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3F19B8" w:rsidRPr="003F6D9E" w:rsidTr="00DE1079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3F19B8" w:rsidRPr="003F6D9E" w:rsidRDefault="003F19B8" w:rsidP="00DE107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3F19B8" w:rsidRPr="003F6D9E" w:rsidRDefault="003F19B8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3F19B8" w:rsidRPr="00E264F5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4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992" w:type="dxa"/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shd w:val="clear" w:color="auto" w:fill="auto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3F19B8" w:rsidRPr="003F6D9E" w:rsidRDefault="003F19B8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3F19B8" w:rsidRPr="003F6D9E" w:rsidTr="00DE1079">
        <w:trPr>
          <w:trHeight w:val="70"/>
          <w:jc w:val="center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F6D9E" w:rsidRDefault="003F19B8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мероприятий, направленных на формирование здорового образа жизни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E264F5" w:rsidRDefault="00E264F5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4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272</w:t>
            </w:r>
            <w:r w:rsidR="003F19B8" w:rsidRPr="00E264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36BB1" w:rsidRDefault="00336BB1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</w:t>
            </w:r>
            <w:r w:rsidR="003F19B8"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3F6D9E" w:rsidRDefault="003F19B8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3F19B8" w:rsidRPr="003F6D9E" w:rsidTr="00DE1079">
        <w:trPr>
          <w:trHeight w:val="70"/>
          <w:jc w:val="center"/>
        </w:trPr>
        <w:tc>
          <w:tcPr>
            <w:tcW w:w="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F6D9E" w:rsidRDefault="003F19B8" w:rsidP="00DE1079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E264F5" w:rsidRDefault="00E264F5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4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272</w:t>
            </w:r>
            <w:r w:rsidR="003F19B8" w:rsidRPr="00E264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36BB1" w:rsidRDefault="00336BB1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</w:t>
            </w:r>
            <w:r w:rsidR="003F19B8"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36BB1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6B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9141A6" w:rsidRDefault="003F19B8" w:rsidP="00DE107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41A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3F6D9E" w:rsidRDefault="003F19B8" w:rsidP="00DE107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9B8" w:rsidRPr="003F6D9E" w:rsidRDefault="003F19B8" w:rsidP="00DE107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3F19B8" w:rsidRPr="004A276C" w:rsidRDefault="003F19B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sectPr w:rsidR="003F19B8" w:rsidRPr="004A276C" w:rsidSect="006D271B">
      <w:headerReference w:type="even" r:id="rId11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541" w:rsidRDefault="00D93541" w:rsidP="0063260D">
      <w:r>
        <w:separator/>
      </w:r>
    </w:p>
  </w:endnote>
  <w:endnote w:type="continuationSeparator" w:id="1">
    <w:p w:rsidR="00D93541" w:rsidRDefault="00D93541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541" w:rsidRDefault="00D93541" w:rsidP="0063260D">
      <w:r>
        <w:separator/>
      </w:r>
    </w:p>
  </w:footnote>
  <w:footnote w:type="continuationSeparator" w:id="1">
    <w:p w:rsidR="00D93541" w:rsidRDefault="00D93541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726861" w:rsidRDefault="00726861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4E21CE">
            <w:rPr>
              <w:noProof/>
            </w:rPr>
            <w:t>23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861" w:rsidRDefault="00F107CE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26861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26861" w:rsidRDefault="0072686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35AA"/>
    <w:rsid w:val="00006CB3"/>
    <w:rsid w:val="000204A2"/>
    <w:rsid w:val="00020609"/>
    <w:rsid w:val="0002529A"/>
    <w:rsid w:val="00026E93"/>
    <w:rsid w:val="00027AFE"/>
    <w:rsid w:val="00035660"/>
    <w:rsid w:val="00035F41"/>
    <w:rsid w:val="00036E16"/>
    <w:rsid w:val="00046C49"/>
    <w:rsid w:val="00062B99"/>
    <w:rsid w:val="0006483D"/>
    <w:rsid w:val="00067E54"/>
    <w:rsid w:val="0007491B"/>
    <w:rsid w:val="00075986"/>
    <w:rsid w:val="000771FB"/>
    <w:rsid w:val="000807C2"/>
    <w:rsid w:val="00081A4B"/>
    <w:rsid w:val="00084C3C"/>
    <w:rsid w:val="0009107B"/>
    <w:rsid w:val="00094949"/>
    <w:rsid w:val="00097708"/>
    <w:rsid w:val="00097C3F"/>
    <w:rsid w:val="000A2195"/>
    <w:rsid w:val="000A5B89"/>
    <w:rsid w:val="000A5EA8"/>
    <w:rsid w:val="000A7FDF"/>
    <w:rsid w:val="000B17B0"/>
    <w:rsid w:val="000B4A26"/>
    <w:rsid w:val="000C265D"/>
    <w:rsid w:val="000C2987"/>
    <w:rsid w:val="000C6A84"/>
    <w:rsid w:val="000C7D47"/>
    <w:rsid w:val="000D0AFF"/>
    <w:rsid w:val="000D273A"/>
    <w:rsid w:val="000D3E17"/>
    <w:rsid w:val="000E6CD1"/>
    <w:rsid w:val="000F66D9"/>
    <w:rsid w:val="00100705"/>
    <w:rsid w:val="00102B91"/>
    <w:rsid w:val="00106B8C"/>
    <w:rsid w:val="001077C8"/>
    <w:rsid w:val="001101CD"/>
    <w:rsid w:val="001104BE"/>
    <w:rsid w:val="001110C8"/>
    <w:rsid w:val="001128A6"/>
    <w:rsid w:val="001136E3"/>
    <w:rsid w:val="00117AD5"/>
    <w:rsid w:val="001241C7"/>
    <w:rsid w:val="0012457E"/>
    <w:rsid w:val="001300A8"/>
    <w:rsid w:val="00133698"/>
    <w:rsid w:val="0014328D"/>
    <w:rsid w:val="00152ECD"/>
    <w:rsid w:val="0015719B"/>
    <w:rsid w:val="00163BE8"/>
    <w:rsid w:val="00164D47"/>
    <w:rsid w:val="001701E1"/>
    <w:rsid w:val="00174AFA"/>
    <w:rsid w:val="00192215"/>
    <w:rsid w:val="00194A11"/>
    <w:rsid w:val="00195CBB"/>
    <w:rsid w:val="001A136E"/>
    <w:rsid w:val="001A2B3B"/>
    <w:rsid w:val="001B5936"/>
    <w:rsid w:val="001C47DC"/>
    <w:rsid w:val="001D4360"/>
    <w:rsid w:val="001D455A"/>
    <w:rsid w:val="001D50F4"/>
    <w:rsid w:val="001E3D7B"/>
    <w:rsid w:val="001F1A5A"/>
    <w:rsid w:val="001F3B8F"/>
    <w:rsid w:val="001F3BB0"/>
    <w:rsid w:val="001F4400"/>
    <w:rsid w:val="001F4951"/>
    <w:rsid w:val="00205819"/>
    <w:rsid w:val="00210776"/>
    <w:rsid w:val="00225AAA"/>
    <w:rsid w:val="00225E92"/>
    <w:rsid w:val="00226907"/>
    <w:rsid w:val="0023226A"/>
    <w:rsid w:val="002412A1"/>
    <w:rsid w:val="00241FFD"/>
    <w:rsid w:val="0024327A"/>
    <w:rsid w:val="00243E56"/>
    <w:rsid w:val="00245532"/>
    <w:rsid w:val="00245AE9"/>
    <w:rsid w:val="00253A92"/>
    <w:rsid w:val="00261609"/>
    <w:rsid w:val="00261F6E"/>
    <w:rsid w:val="00262FEE"/>
    <w:rsid w:val="00270181"/>
    <w:rsid w:val="0027062F"/>
    <w:rsid w:val="002724ED"/>
    <w:rsid w:val="00273540"/>
    <w:rsid w:val="00274337"/>
    <w:rsid w:val="002771FF"/>
    <w:rsid w:val="002811C7"/>
    <w:rsid w:val="00282CBD"/>
    <w:rsid w:val="0028541C"/>
    <w:rsid w:val="002A09D4"/>
    <w:rsid w:val="002A74D3"/>
    <w:rsid w:val="002A76A7"/>
    <w:rsid w:val="002B4135"/>
    <w:rsid w:val="002D2F8F"/>
    <w:rsid w:val="002F28F0"/>
    <w:rsid w:val="002F435C"/>
    <w:rsid w:val="00300461"/>
    <w:rsid w:val="00300E21"/>
    <w:rsid w:val="00301773"/>
    <w:rsid w:val="00303599"/>
    <w:rsid w:val="00304EB4"/>
    <w:rsid w:val="00307403"/>
    <w:rsid w:val="00311136"/>
    <w:rsid w:val="00313ACA"/>
    <w:rsid w:val="003153AF"/>
    <w:rsid w:val="0032123D"/>
    <w:rsid w:val="0032332C"/>
    <w:rsid w:val="0033247D"/>
    <w:rsid w:val="00336BB1"/>
    <w:rsid w:val="00337862"/>
    <w:rsid w:val="00346218"/>
    <w:rsid w:val="0035260F"/>
    <w:rsid w:val="00352B7E"/>
    <w:rsid w:val="00353CA0"/>
    <w:rsid w:val="003617CF"/>
    <w:rsid w:val="003634B0"/>
    <w:rsid w:val="00364F3B"/>
    <w:rsid w:val="003676C5"/>
    <w:rsid w:val="00370004"/>
    <w:rsid w:val="003713FC"/>
    <w:rsid w:val="00371A7A"/>
    <w:rsid w:val="00372D52"/>
    <w:rsid w:val="00374C89"/>
    <w:rsid w:val="00377C97"/>
    <w:rsid w:val="00386BC6"/>
    <w:rsid w:val="003A584B"/>
    <w:rsid w:val="003B3C54"/>
    <w:rsid w:val="003B41FD"/>
    <w:rsid w:val="003C132D"/>
    <w:rsid w:val="003C1E4E"/>
    <w:rsid w:val="003C7807"/>
    <w:rsid w:val="003D1587"/>
    <w:rsid w:val="003D1AFC"/>
    <w:rsid w:val="003D2874"/>
    <w:rsid w:val="003D382A"/>
    <w:rsid w:val="003D6BEB"/>
    <w:rsid w:val="003E6323"/>
    <w:rsid w:val="003E7715"/>
    <w:rsid w:val="003F19B8"/>
    <w:rsid w:val="003F44F8"/>
    <w:rsid w:val="003F6459"/>
    <w:rsid w:val="003F6F85"/>
    <w:rsid w:val="00401BB0"/>
    <w:rsid w:val="004038B5"/>
    <w:rsid w:val="004060D9"/>
    <w:rsid w:val="0040620F"/>
    <w:rsid w:val="00406AC0"/>
    <w:rsid w:val="00411534"/>
    <w:rsid w:val="00417961"/>
    <w:rsid w:val="00422309"/>
    <w:rsid w:val="004321A1"/>
    <w:rsid w:val="00435EB3"/>
    <w:rsid w:val="00441B3D"/>
    <w:rsid w:val="0044207F"/>
    <w:rsid w:val="00445381"/>
    <w:rsid w:val="00446AF8"/>
    <w:rsid w:val="00454E54"/>
    <w:rsid w:val="00456197"/>
    <w:rsid w:val="00463F35"/>
    <w:rsid w:val="00483FCD"/>
    <w:rsid w:val="004901A4"/>
    <w:rsid w:val="004931D2"/>
    <w:rsid w:val="004938BD"/>
    <w:rsid w:val="00495488"/>
    <w:rsid w:val="004A276C"/>
    <w:rsid w:val="004A73DB"/>
    <w:rsid w:val="004B3D01"/>
    <w:rsid w:val="004B6895"/>
    <w:rsid w:val="004C2C88"/>
    <w:rsid w:val="004C2F32"/>
    <w:rsid w:val="004C3D72"/>
    <w:rsid w:val="004D167C"/>
    <w:rsid w:val="004D58DA"/>
    <w:rsid w:val="004E21CE"/>
    <w:rsid w:val="004E283D"/>
    <w:rsid w:val="004F15C6"/>
    <w:rsid w:val="004F179B"/>
    <w:rsid w:val="004F1BF0"/>
    <w:rsid w:val="004F3001"/>
    <w:rsid w:val="004F4246"/>
    <w:rsid w:val="004F539C"/>
    <w:rsid w:val="00507608"/>
    <w:rsid w:val="005159B7"/>
    <w:rsid w:val="00522B0A"/>
    <w:rsid w:val="005326B2"/>
    <w:rsid w:val="00533FB7"/>
    <w:rsid w:val="00535274"/>
    <w:rsid w:val="00535757"/>
    <w:rsid w:val="00536788"/>
    <w:rsid w:val="005435F4"/>
    <w:rsid w:val="00545184"/>
    <w:rsid w:val="0055063A"/>
    <w:rsid w:val="00551148"/>
    <w:rsid w:val="0055545C"/>
    <w:rsid w:val="005619D3"/>
    <w:rsid w:val="005646FD"/>
    <w:rsid w:val="005652A8"/>
    <w:rsid w:val="005717AF"/>
    <w:rsid w:val="00576A3E"/>
    <w:rsid w:val="00577F15"/>
    <w:rsid w:val="00586E52"/>
    <w:rsid w:val="00590C0F"/>
    <w:rsid w:val="005945C5"/>
    <w:rsid w:val="0059523C"/>
    <w:rsid w:val="00596AA5"/>
    <w:rsid w:val="005A0CDC"/>
    <w:rsid w:val="005A1AEE"/>
    <w:rsid w:val="005A65F2"/>
    <w:rsid w:val="005A68C3"/>
    <w:rsid w:val="005A6BD6"/>
    <w:rsid w:val="005B1273"/>
    <w:rsid w:val="005B2D3E"/>
    <w:rsid w:val="005B56DF"/>
    <w:rsid w:val="005B765F"/>
    <w:rsid w:val="005C16A9"/>
    <w:rsid w:val="005C7F7E"/>
    <w:rsid w:val="005D3BE4"/>
    <w:rsid w:val="005D4CBC"/>
    <w:rsid w:val="005D4E77"/>
    <w:rsid w:val="005D5A7A"/>
    <w:rsid w:val="005D7827"/>
    <w:rsid w:val="005E24F7"/>
    <w:rsid w:val="005E3A9F"/>
    <w:rsid w:val="005E42B8"/>
    <w:rsid w:val="005E69D2"/>
    <w:rsid w:val="005E7756"/>
    <w:rsid w:val="005F22ED"/>
    <w:rsid w:val="00600DCE"/>
    <w:rsid w:val="00602767"/>
    <w:rsid w:val="00603144"/>
    <w:rsid w:val="006120F3"/>
    <w:rsid w:val="00626767"/>
    <w:rsid w:val="00627E61"/>
    <w:rsid w:val="0063260D"/>
    <w:rsid w:val="00632E17"/>
    <w:rsid w:val="006519F7"/>
    <w:rsid w:val="0065750B"/>
    <w:rsid w:val="0066001E"/>
    <w:rsid w:val="00664653"/>
    <w:rsid w:val="00673E6C"/>
    <w:rsid w:val="00674E14"/>
    <w:rsid w:val="00677651"/>
    <w:rsid w:val="00681595"/>
    <w:rsid w:val="00681986"/>
    <w:rsid w:val="0068263F"/>
    <w:rsid w:val="006861DC"/>
    <w:rsid w:val="0068632C"/>
    <w:rsid w:val="006904DB"/>
    <w:rsid w:val="00690732"/>
    <w:rsid w:val="00697E61"/>
    <w:rsid w:val="006A37BB"/>
    <w:rsid w:val="006A3A0D"/>
    <w:rsid w:val="006A57F6"/>
    <w:rsid w:val="006A7C26"/>
    <w:rsid w:val="006C6C5E"/>
    <w:rsid w:val="006C7B73"/>
    <w:rsid w:val="006D271B"/>
    <w:rsid w:val="006D750C"/>
    <w:rsid w:val="006E2BE1"/>
    <w:rsid w:val="006E7AA8"/>
    <w:rsid w:val="006F4BEC"/>
    <w:rsid w:val="006F64EB"/>
    <w:rsid w:val="007002E4"/>
    <w:rsid w:val="00702165"/>
    <w:rsid w:val="0070477C"/>
    <w:rsid w:val="00707458"/>
    <w:rsid w:val="00710B66"/>
    <w:rsid w:val="007126B6"/>
    <w:rsid w:val="0072054F"/>
    <w:rsid w:val="00720985"/>
    <w:rsid w:val="00726861"/>
    <w:rsid w:val="0073006B"/>
    <w:rsid w:val="00730BA2"/>
    <w:rsid w:val="007345FF"/>
    <w:rsid w:val="0073573C"/>
    <w:rsid w:val="00736C4E"/>
    <w:rsid w:val="00750A2E"/>
    <w:rsid w:val="0076223D"/>
    <w:rsid w:val="0076372B"/>
    <w:rsid w:val="00765EA1"/>
    <w:rsid w:val="00766202"/>
    <w:rsid w:val="00766619"/>
    <w:rsid w:val="00766794"/>
    <w:rsid w:val="007714F7"/>
    <w:rsid w:val="007769E4"/>
    <w:rsid w:val="0078045B"/>
    <w:rsid w:val="00781AFE"/>
    <w:rsid w:val="00783C75"/>
    <w:rsid w:val="00786C22"/>
    <w:rsid w:val="00786C9F"/>
    <w:rsid w:val="007875D0"/>
    <w:rsid w:val="00796E0E"/>
    <w:rsid w:val="007A2D41"/>
    <w:rsid w:val="007A47C1"/>
    <w:rsid w:val="007A4834"/>
    <w:rsid w:val="007A550C"/>
    <w:rsid w:val="007B0806"/>
    <w:rsid w:val="007B24F2"/>
    <w:rsid w:val="007B4FCF"/>
    <w:rsid w:val="007C350F"/>
    <w:rsid w:val="007C48CF"/>
    <w:rsid w:val="007C6A2A"/>
    <w:rsid w:val="007C72EF"/>
    <w:rsid w:val="007D4F1B"/>
    <w:rsid w:val="007E2010"/>
    <w:rsid w:val="007E47F1"/>
    <w:rsid w:val="007E5B71"/>
    <w:rsid w:val="007E73AE"/>
    <w:rsid w:val="007F1398"/>
    <w:rsid w:val="007F15EC"/>
    <w:rsid w:val="007F1620"/>
    <w:rsid w:val="00803B25"/>
    <w:rsid w:val="008077B6"/>
    <w:rsid w:val="00813945"/>
    <w:rsid w:val="00814411"/>
    <w:rsid w:val="00824E07"/>
    <w:rsid w:val="008265B4"/>
    <w:rsid w:val="00832BA4"/>
    <w:rsid w:val="00833788"/>
    <w:rsid w:val="0083594B"/>
    <w:rsid w:val="00835D72"/>
    <w:rsid w:val="00842284"/>
    <w:rsid w:val="00843927"/>
    <w:rsid w:val="00845C13"/>
    <w:rsid w:val="00847720"/>
    <w:rsid w:val="008556E0"/>
    <w:rsid w:val="0086222B"/>
    <w:rsid w:val="0086373C"/>
    <w:rsid w:val="0086555F"/>
    <w:rsid w:val="00871148"/>
    <w:rsid w:val="008731E8"/>
    <w:rsid w:val="0087693D"/>
    <w:rsid w:val="00877F7F"/>
    <w:rsid w:val="00880419"/>
    <w:rsid w:val="008913E2"/>
    <w:rsid w:val="00892568"/>
    <w:rsid w:val="00896CBC"/>
    <w:rsid w:val="00897E63"/>
    <w:rsid w:val="008A7F45"/>
    <w:rsid w:val="008B13A9"/>
    <w:rsid w:val="008B446D"/>
    <w:rsid w:val="008C0E41"/>
    <w:rsid w:val="008C2603"/>
    <w:rsid w:val="008C4ADC"/>
    <w:rsid w:val="008D410B"/>
    <w:rsid w:val="008D46C8"/>
    <w:rsid w:val="008D7A70"/>
    <w:rsid w:val="008E32AB"/>
    <w:rsid w:val="008E7432"/>
    <w:rsid w:val="008F6ABE"/>
    <w:rsid w:val="00901BB5"/>
    <w:rsid w:val="0090238F"/>
    <w:rsid w:val="00902D74"/>
    <w:rsid w:val="0090562B"/>
    <w:rsid w:val="00910243"/>
    <w:rsid w:val="009141A6"/>
    <w:rsid w:val="009150CA"/>
    <w:rsid w:val="00916507"/>
    <w:rsid w:val="00916847"/>
    <w:rsid w:val="00924808"/>
    <w:rsid w:val="00931F01"/>
    <w:rsid w:val="00936E99"/>
    <w:rsid w:val="00944075"/>
    <w:rsid w:val="0095361F"/>
    <w:rsid w:val="00956960"/>
    <w:rsid w:val="00960E89"/>
    <w:rsid w:val="0096174D"/>
    <w:rsid w:val="0096624D"/>
    <w:rsid w:val="00967569"/>
    <w:rsid w:val="009735A3"/>
    <w:rsid w:val="00975A1C"/>
    <w:rsid w:val="009774BC"/>
    <w:rsid w:val="00982815"/>
    <w:rsid w:val="00983B9A"/>
    <w:rsid w:val="00990F81"/>
    <w:rsid w:val="00994F04"/>
    <w:rsid w:val="009A0929"/>
    <w:rsid w:val="009A67A3"/>
    <w:rsid w:val="009B6055"/>
    <w:rsid w:val="009C15A1"/>
    <w:rsid w:val="009C2E77"/>
    <w:rsid w:val="009C4C1C"/>
    <w:rsid w:val="009C5A2C"/>
    <w:rsid w:val="009C645D"/>
    <w:rsid w:val="009D0787"/>
    <w:rsid w:val="009D2BCD"/>
    <w:rsid w:val="009D7261"/>
    <w:rsid w:val="009D76AE"/>
    <w:rsid w:val="009E1A80"/>
    <w:rsid w:val="009E2FE8"/>
    <w:rsid w:val="009E31E5"/>
    <w:rsid w:val="009E3E18"/>
    <w:rsid w:val="009E3E7C"/>
    <w:rsid w:val="009E7AF2"/>
    <w:rsid w:val="009F11A4"/>
    <w:rsid w:val="009F5DFE"/>
    <w:rsid w:val="00A00F5E"/>
    <w:rsid w:val="00A025E9"/>
    <w:rsid w:val="00A035C4"/>
    <w:rsid w:val="00A04596"/>
    <w:rsid w:val="00A04D88"/>
    <w:rsid w:val="00A1076A"/>
    <w:rsid w:val="00A119AB"/>
    <w:rsid w:val="00A1339C"/>
    <w:rsid w:val="00A13BE1"/>
    <w:rsid w:val="00A13C51"/>
    <w:rsid w:val="00A212A8"/>
    <w:rsid w:val="00A232A1"/>
    <w:rsid w:val="00A26589"/>
    <w:rsid w:val="00A333E1"/>
    <w:rsid w:val="00A35812"/>
    <w:rsid w:val="00A3739C"/>
    <w:rsid w:val="00A44239"/>
    <w:rsid w:val="00A44674"/>
    <w:rsid w:val="00A46A18"/>
    <w:rsid w:val="00A47CEE"/>
    <w:rsid w:val="00A515DC"/>
    <w:rsid w:val="00A562FD"/>
    <w:rsid w:val="00A70E4C"/>
    <w:rsid w:val="00A71179"/>
    <w:rsid w:val="00A71C7C"/>
    <w:rsid w:val="00A81368"/>
    <w:rsid w:val="00A81776"/>
    <w:rsid w:val="00A829C1"/>
    <w:rsid w:val="00A90BDE"/>
    <w:rsid w:val="00A911F1"/>
    <w:rsid w:val="00A94821"/>
    <w:rsid w:val="00A95605"/>
    <w:rsid w:val="00A9565A"/>
    <w:rsid w:val="00AA575D"/>
    <w:rsid w:val="00AB0835"/>
    <w:rsid w:val="00AB2392"/>
    <w:rsid w:val="00AB7877"/>
    <w:rsid w:val="00AC476A"/>
    <w:rsid w:val="00AC6A44"/>
    <w:rsid w:val="00AD1496"/>
    <w:rsid w:val="00AD3F2C"/>
    <w:rsid w:val="00AE418B"/>
    <w:rsid w:val="00AE7FAD"/>
    <w:rsid w:val="00AF564C"/>
    <w:rsid w:val="00B02031"/>
    <w:rsid w:val="00B03ED8"/>
    <w:rsid w:val="00B13701"/>
    <w:rsid w:val="00B143C5"/>
    <w:rsid w:val="00B21617"/>
    <w:rsid w:val="00B25BB2"/>
    <w:rsid w:val="00B30135"/>
    <w:rsid w:val="00B30C48"/>
    <w:rsid w:val="00B33EB9"/>
    <w:rsid w:val="00B41683"/>
    <w:rsid w:val="00B436C5"/>
    <w:rsid w:val="00B4758F"/>
    <w:rsid w:val="00B50946"/>
    <w:rsid w:val="00B512EB"/>
    <w:rsid w:val="00B56F21"/>
    <w:rsid w:val="00B66616"/>
    <w:rsid w:val="00B71431"/>
    <w:rsid w:val="00B7349B"/>
    <w:rsid w:val="00B80880"/>
    <w:rsid w:val="00B82110"/>
    <w:rsid w:val="00B859D1"/>
    <w:rsid w:val="00B86D04"/>
    <w:rsid w:val="00B87B81"/>
    <w:rsid w:val="00B87E9E"/>
    <w:rsid w:val="00B91D32"/>
    <w:rsid w:val="00B91D93"/>
    <w:rsid w:val="00B946D0"/>
    <w:rsid w:val="00B94F12"/>
    <w:rsid w:val="00B95DBC"/>
    <w:rsid w:val="00BA11DC"/>
    <w:rsid w:val="00BA4114"/>
    <w:rsid w:val="00BA51FB"/>
    <w:rsid w:val="00BA6CB5"/>
    <w:rsid w:val="00BA7870"/>
    <w:rsid w:val="00BC1807"/>
    <w:rsid w:val="00BC3B56"/>
    <w:rsid w:val="00BC77AC"/>
    <w:rsid w:val="00BC79F5"/>
    <w:rsid w:val="00BD35F8"/>
    <w:rsid w:val="00BE208F"/>
    <w:rsid w:val="00BF496D"/>
    <w:rsid w:val="00BF6E52"/>
    <w:rsid w:val="00C00621"/>
    <w:rsid w:val="00C131B6"/>
    <w:rsid w:val="00C13BF5"/>
    <w:rsid w:val="00C140ED"/>
    <w:rsid w:val="00C16860"/>
    <w:rsid w:val="00C16E91"/>
    <w:rsid w:val="00C25F2A"/>
    <w:rsid w:val="00C26B60"/>
    <w:rsid w:val="00C32380"/>
    <w:rsid w:val="00C32E5A"/>
    <w:rsid w:val="00C3437B"/>
    <w:rsid w:val="00C35EC1"/>
    <w:rsid w:val="00C37B4F"/>
    <w:rsid w:val="00C41348"/>
    <w:rsid w:val="00C41B29"/>
    <w:rsid w:val="00C4339A"/>
    <w:rsid w:val="00C43C3F"/>
    <w:rsid w:val="00C43EBA"/>
    <w:rsid w:val="00C43F6D"/>
    <w:rsid w:val="00C50F75"/>
    <w:rsid w:val="00C55198"/>
    <w:rsid w:val="00C56A63"/>
    <w:rsid w:val="00C62639"/>
    <w:rsid w:val="00C768CC"/>
    <w:rsid w:val="00C8127F"/>
    <w:rsid w:val="00C8290F"/>
    <w:rsid w:val="00C91874"/>
    <w:rsid w:val="00C973A4"/>
    <w:rsid w:val="00CA14D7"/>
    <w:rsid w:val="00CA775D"/>
    <w:rsid w:val="00CB1756"/>
    <w:rsid w:val="00CB34A3"/>
    <w:rsid w:val="00CB73C8"/>
    <w:rsid w:val="00CD7AAB"/>
    <w:rsid w:val="00CE1242"/>
    <w:rsid w:val="00CE12AA"/>
    <w:rsid w:val="00CE2B9B"/>
    <w:rsid w:val="00CF4488"/>
    <w:rsid w:val="00CF7251"/>
    <w:rsid w:val="00CF7644"/>
    <w:rsid w:val="00D128E7"/>
    <w:rsid w:val="00D25418"/>
    <w:rsid w:val="00D30A55"/>
    <w:rsid w:val="00D32F16"/>
    <w:rsid w:val="00D3762A"/>
    <w:rsid w:val="00D40389"/>
    <w:rsid w:val="00D45936"/>
    <w:rsid w:val="00D46873"/>
    <w:rsid w:val="00D5540A"/>
    <w:rsid w:val="00D566AD"/>
    <w:rsid w:val="00D57F96"/>
    <w:rsid w:val="00D61928"/>
    <w:rsid w:val="00D70277"/>
    <w:rsid w:val="00D72F86"/>
    <w:rsid w:val="00D7316E"/>
    <w:rsid w:val="00D73D7A"/>
    <w:rsid w:val="00D73F85"/>
    <w:rsid w:val="00D81ADA"/>
    <w:rsid w:val="00D82152"/>
    <w:rsid w:val="00D87F30"/>
    <w:rsid w:val="00D9047D"/>
    <w:rsid w:val="00D90A19"/>
    <w:rsid w:val="00D921D5"/>
    <w:rsid w:val="00D92937"/>
    <w:rsid w:val="00D93541"/>
    <w:rsid w:val="00DA4AEC"/>
    <w:rsid w:val="00DA52AA"/>
    <w:rsid w:val="00DA6C0B"/>
    <w:rsid w:val="00DB270C"/>
    <w:rsid w:val="00DB43C1"/>
    <w:rsid w:val="00DB6160"/>
    <w:rsid w:val="00DC306B"/>
    <w:rsid w:val="00DD29DE"/>
    <w:rsid w:val="00DD63DC"/>
    <w:rsid w:val="00DE1079"/>
    <w:rsid w:val="00DE4BE7"/>
    <w:rsid w:val="00DF0E6A"/>
    <w:rsid w:val="00DF228D"/>
    <w:rsid w:val="00DF3410"/>
    <w:rsid w:val="00DF61E7"/>
    <w:rsid w:val="00E01782"/>
    <w:rsid w:val="00E05208"/>
    <w:rsid w:val="00E11F9F"/>
    <w:rsid w:val="00E1383F"/>
    <w:rsid w:val="00E15AA4"/>
    <w:rsid w:val="00E23560"/>
    <w:rsid w:val="00E264F5"/>
    <w:rsid w:val="00E30071"/>
    <w:rsid w:val="00E30704"/>
    <w:rsid w:val="00E349B6"/>
    <w:rsid w:val="00E4246A"/>
    <w:rsid w:val="00E44D05"/>
    <w:rsid w:val="00E46D7D"/>
    <w:rsid w:val="00E5571D"/>
    <w:rsid w:val="00E64AC6"/>
    <w:rsid w:val="00E74224"/>
    <w:rsid w:val="00E86326"/>
    <w:rsid w:val="00E91672"/>
    <w:rsid w:val="00EA7910"/>
    <w:rsid w:val="00EB0D93"/>
    <w:rsid w:val="00EB1997"/>
    <w:rsid w:val="00EC1746"/>
    <w:rsid w:val="00EC1A71"/>
    <w:rsid w:val="00EC2F54"/>
    <w:rsid w:val="00EC31D7"/>
    <w:rsid w:val="00EC3871"/>
    <w:rsid w:val="00ED1A8A"/>
    <w:rsid w:val="00ED1D04"/>
    <w:rsid w:val="00ED3562"/>
    <w:rsid w:val="00ED4DA5"/>
    <w:rsid w:val="00EE066A"/>
    <w:rsid w:val="00EE4587"/>
    <w:rsid w:val="00EE6314"/>
    <w:rsid w:val="00EE695C"/>
    <w:rsid w:val="00EE7901"/>
    <w:rsid w:val="00EF3CD9"/>
    <w:rsid w:val="00EF6486"/>
    <w:rsid w:val="00EF7841"/>
    <w:rsid w:val="00F0072E"/>
    <w:rsid w:val="00F01F2D"/>
    <w:rsid w:val="00F04661"/>
    <w:rsid w:val="00F107CE"/>
    <w:rsid w:val="00F129BF"/>
    <w:rsid w:val="00F237A0"/>
    <w:rsid w:val="00F2384A"/>
    <w:rsid w:val="00F23B5D"/>
    <w:rsid w:val="00F30706"/>
    <w:rsid w:val="00F32429"/>
    <w:rsid w:val="00F33CDF"/>
    <w:rsid w:val="00F33D39"/>
    <w:rsid w:val="00F34CA3"/>
    <w:rsid w:val="00F3666D"/>
    <w:rsid w:val="00F37CD5"/>
    <w:rsid w:val="00F42BF8"/>
    <w:rsid w:val="00F448D9"/>
    <w:rsid w:val="00F47B47"/>
    <w:rsid w:val="00F56DFD"/>
    <w:rsid w:val="00F6566F"/>
    <w:rsid w:val="00F703A6"/>
    <w:rsid w:val="00F8074D"/>
    <w:rsid w:val="00F83E17"/>
    <w:rsid w:val="00F96732"/>
    <w:rsid w:val="00F96830"/>
    <w:rsid w:val="00FA194B"/>
    <w:rsid w:val="00FA3C20"/>
    <w:rsid w:val="00FA45B5"/>
    <w:rsid w:val="00FA4D45"/>
    <w:rsid w:val="00FA5E7A"/>
    <w:rsid w:val="00FA6C59"/>
    <w:rsid w:val="00FB745D"/>
    <w:rsid w:val="00FC1240"/>
    <w:rsid w:val="00FC1A16"/>
    <w:rsid w:val="00FC21E4"/>
    <w:rsid w:val="00FD4CF3"/>
    <w:rsid w:val="00FD7DEC"/>
    <w:rsid w:val="00FE224B"/>
    <w:rsid w:val="00FE3BC2"/>
    <w:rsid w:val="00FE5B0A"/>
    <w:rsid w:val="00FE7AC4"/>
    <w:rsid w:val="00FF0FC8"/>
    <w:rsid w:val="00FF1A12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48EAA-B598-40F9-965C-077E9A8C9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1330</TotalTime>
  <Pages>1</Pages>
  <Words>6103</Words>
  <Characters>34791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695</cp:revision>
  <cp:lastPrinted>2021-01-27T08:58:00Z</cp:lastPrinted>
  <dcterms:created xsi:type="dcterms:W3CDTF">2020-08-31T05:23:00Z</dcterms:created>
  <dcterms:modified xsi:type="dcterms:W3CDTF">2021-02-01T06:51:00Z</dcterms:modified>
</cp:coreProperties>
</file>