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7092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7092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C6525" w:rsidRDefault="007C652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70928" w:rsidP="00133698">
      <w:pPr>
        <w:spacing w:before="400"/>
        <w:rPr>
          <w:rFonts w:ascii="Liberation Serif" w:hAnsi="Liberation Serif" w:cs="Liberation Serif"/>
          <w:sz w:val="24"/>
        </w:rPr>
      </w:pPr>
      <w:r w:rsidRPr="0047092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4739BE">
        <w:rPr>
          <w:rFonts w:ascii="Liberation Serif" w:hAnsi="Liberation Serif" w:cs="Liberation Serif"/>
          <w:sz w:val="24"/>
        </w:rPr>
        <w:t>19.03.2021</w:t>
      </w:r>
      <w:r w:rsidR="00133698" w:rsidRPr="00B91D93">
        <w:rPr>
          <w:rFonts w:ascii="Liberation Serif" w:hAnsi="Liberation Serif" w:cs="Liberation Serif"/>
          <w:sz w:val="24"/>
        </w:rPr>
        <w:t xml:space="preserve"> </w:t>
      </w:r>
      <w:r w:rsidR="004739BE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4739BE">
        <w:rPr>
          <w:rFonts w:ascii="Liberation Serif" w:hAnsi="Liberation Serif" w:cs="Liberation Serif"/>
          <w:sz w:val="24"/>
        </w:rPr>
        <w:t>216</w:t>
      </w:r>
    </w:p>
    <w:p w:rsidR="00133698" w:rsidRPr="00035935" w:rsidRDefault="00133698" w:rsidP="00133698">
      <w:pPr>
        <w:rPr>
          <w:rFonts w:ascii="Liberation Serif" w:hAnsi="Liberation Serif" w:cs="Liberation Serif"/>
          <w:color w:val="FF0000"/>
          <w:sz w:val="28"/>
          <w:szCs w:val="28"/>
        </w:rPr>
      </w:pPr>
    </w:p>
    <w:p w:rsidR="000E66C7" w:rsidRPr="007F396C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7F396C">
        <w:rPr>
          <w:rFonts w:ascii="Liberation Serif" w:hAnsi="Liberation Serif"/>
          <w:color w:val="000000" w:themeColor="text1"/>
        </w:rPr>
        <w:t>О внесении изменений в муниципальн</w:t>
      </w:r>
      <w:r w:rsidR="00D92937" w:rsidRPr="007F396C">
        <w:rPr>
          <w:rFonts w:ascii="Liberation Serif" w:hAnsi="Liberation Serif"/>
          <w:color w:val="000000" w:themeColor="text1"/>
        </w:rPr>
        <w:t>ую</w:t>
      </w:r>
      <w:r w:rsidRPr="007F396C">
        <w:rPr>
          <w:rFonts w:ascii="Liberation Serif" w:hAnsi="Liberation Serif"/>
          <w:color w:val="000000" w:themeColor="text1"/>
        </w:rPr>
        <w:t xml:space="preserve"> программ</w:t>
      </w:r>
      <w:r w:rsidR="00D92937" w:rsidRPr="007F396C">
        <w:rPr>
          <w:rFonts w:ascii="Liberation Serif" w:hAnsi="Liberation Serif"/>
          <w:color w:val="000000" w:themeColor="text1"/>
        </w:rPr>
        <w:t>у</w:t>
      </w:r>
      <w:r w:rsidR="00084C3C" w:rsidRPr="007F396C">
        <w:rPr>
          <w:rFonts w:ascii="Liberation Serif" w:hAnsi="Liberation Serif"/>
          <w:color w:val="000000" w:themeColor="text1"/>
        </w:rPr>
        <w:t xml:space="preserve"> </w:t>
      </w:r>
    </w:p>
    <w:p w:rsidR="00AE5094" w:rsidRPr="007F396C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7F396C">
        <w:rPr>
          <w:rFonts w:ascii="Liberation Serif" w:hAnsi="Liberation Serif"/>
          <w:color w:val="000000" w:themeColor="text1"/>
        </w:rPr>
        <w:t>«Реализация социальной политики</w:t>
      </w:r>
      <w:r w:rsidR="00AE5094" w:rsidRPr="007F396C">
        <w:rPr>
          <w:rFonts w:ascii="Liberation Serif" w:hAnsi="Liberation Serif"/>
          <w:color w:val="000000" w:themeColor="text1"/>
        </w:rPr>
        <w:t xml:space="preserve"> </w:t>
      </w:r>
      <w:r w:rsidRPr="007F396C">
        <w:rPr>
          <w:rFonts w:ascii="Liberation Serif" w:hAnsi="Liberation Serif"/>
          <w:color w:val="000000" w:themeColor="text1"/>
        </w:rPr>
        <w:t>в Каменск-Уральск</w:t>
      </w:r>
      <w:r w:rsidR="00C8127F" w:rsidRPr="007F396C">
        <w:rPr>
          <w:rFonts w:ascii="Liberation Serif" w:hAnsi="Liberation Serif"/>
          <w:color w:val="000000" w:themeColor="text1"/>
        </w:rPr>
        <w:t xml:space="preserve">ом </w:t>
      </w:r>
    </w:p>
    <w:p w:rsidR="0096624D" w:rsidRPr="007F396C" w:rsidRDefault="00C8127F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7F396C">
        <w:rPr>
          <w:rFonts w:ascii="Liberation Serif" w:hAnsi="Liberation Serif"/>
          <w:color w:val="000000" w:themeColor="text1"/>
        </w:rPr>
        <w:t>городском округе</w:t>
      </w:r>
      <w:r w:rsidR="0096624D" w:rsidRPr="007F396C">
        <w:rPr>
          <w:rFonts w:ascii="Liberation Serif" w:hAnsi="Liberation Serif"/>
          <w:color w:val="000000" w:themeColor="text1"/>
        </w:rPr>
        <w:t xml:space="preserve"> на 2020-2026 годы»</w:t>
      </w:r>
    </w:p>
    <w:p w:rsidR="00133698" w:rsidRPr="007F396C" w:rsidRDefault="00133698" w:rsidP="00133698">
      <w:pPr>
        <w:pStyle w:val="a4"/>
        <w:ind w:firstLine="0"/>
        <w:rPr>
          <w:rFonts w:ascii="Liberation Serif" w:hAnsi="Liberation Serif" w:cs="Liberation Serif"/>
          <w:color w:val="000000" w:themeColor="text1"/>
        </w:rPr>
      </w:pPr>
    </w:p>
    <w:p w:rsidR="007E47F1" w:rsidRPr="007F396C" w:rsidRDefault="0096624D" w:rsidP="007E47F1">
      <w:pPr>
        <w:pStyle w:val="3"/>
        <w:spacing w:after="0"/>
        <w:ind w:firstLine="72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7F396C">
        <w:rPr>
          <w:rFonts w:ascii="Liberation Serif" w:hAnsi="Liberation Serif"/>
          <w:color w:val="000000" w:themeColor="text1"/>
          <w:sz w:val="28"/>
          <w:szCs w:val="28"/>
        </w:rPr>
        <w:t>На основании решения</w:t>
      </w:r>
      <w:r w:rsidR="000E66C7"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 Думы Каменск-Уральского городского округа</w:t>
      </w:r>
      <w:r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            </w:t>
      </w:r>
      <w:r w:rsidR="000E66C7"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от 16.12.2020 № 772 </w:t>
      </w:r>
      <w:r w:rsidR="00AE5094"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(в редакции решения Думы Каменск-Уральского городского округа от 24.02.2021 № 803) </w:t>
      </w:r>
      <w:r w:rsidRPr="007F396C">
        <w:rPr>
          <w:rFonts w:ascii="Liberation Serif" w:hAnsi="Liberation Serif"/>
          <w:color w:val="000000" w:themeColor="text1"/>
          <w:sz w:val="28"/>
          <w:szCs w:val="28"/>
        </w:rPr>
        <w:t>«О бюджете Каменск-Уральск</w:t>
      </w:r>
      <w:r w:rsidR="000E66C7" w:rsidRPr="007F396C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 на 202</w:t>
      </w:r>
      <w:r w:rsidR="000E66C7" w:rsidRPr="007F396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 год и плановый период 202</w:t>
      </w:r>
      <w:r w:rsidR="000E66C7" w:rsidRPr="007F396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 и 202</w:t>
      </w:r>
      <w:r w:rsidR="000E66C7" w:rsidRPr="007F396C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 годов», </w:t>
      </w:r>
      <w:r w:rsidR="00AE5094"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               </w:t>
      </w:r>
      <w:r w:rsidRPr="007F396C">
        <w:rPr>
          <w:rFonts w:ascii="Liberation Serif" w:hAnsi="Liberation Serif"/>
          <w:color w:val="000000" w:themeColor="text1"/>
          <w:sz w:val="28"/>
          <w:szCs w:val="28"/>
        </w:rPr>
        <w:t>в соотв</w:t>
      </w:r>
      <w:r w:rsidR="00084C3C"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етствии с Порядком формирования </w:t>
      </w:r>
      <w:r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и реализации муниципальных программ и комплексных муниципальных программ </w:t>
      </w:r>
      <w:r w:rsidR="000E66C7" w:rsidRPr="007F396C">
        <w:rPr>
          <w:rFonts w:ascii="Liberation Serif" w:hAnsi="Liberation Serif"/>
          <w:color w:val="000000" w:themeColor="text1"/>
          <w:sz w:val="28"/>
          <w:szCs w:val="28"/>
        </w:rPr>
        <w:t>К</w:t>
      </w:r>
      <w:r w:rsidRPr="007F396C">
        <w:rPr>
          <w:rFonts w:ascii="Liberation Serif" w:hAnsi="Liberation Serif"/>
          <w:color w:val="000000" w:themeColor="text1"/>
          <w:sz w:val="28"/>
          <w:szCs w:val="28"/>
        </w:rPr>
        <w:t>аменск-Уральск</w:t>
      </w:r>
      <w:r w:rsidR="00084C3C" w:rsidRPr="007F396C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7F396C">
        <w:rPr>
          <w:rFonts w:ascii="Liberation Serif" w:hAnsi="Liberation Serif"/>
          <w:color w:val="000000" w:themeColor="text1"/>
          <w:sz w:val="28"/>
          <w:szCs w:val="28"/>
        </w:rPr>
        <w:t>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</w:t>
      </w:r>
      <w:r w:rsidR="000E66C7"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№ 984, </w:t>
      </w:r>
      <w:r w:rsidR="00AE5094"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                      </w:t>
      </w:r>
      <w:r w:rsidRPr="007F396C">
        <w:rPr>
          <w:rFonts w:ascii="Liberation Serif" w:hAnsi="Liberation Serif"/>
          <w:color w:val="000000" w:themeColor="text1"/>
          <w:sz w:val="28"/>
          <w:szCs w:val="28"/>
        </w:rPr>
        <w:t>от 09.10.2019 № 817</w:t>
      </w:r>
      <w:r w:rsidR="00D90A19"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084C3C" w:rsidRPr="007F396C">
        <w:rPr>
          <w:rFonts w:ascii="Liberation Serif" w:hAnsi="Liberation Serif"/>
          <w:color w:val="000000" w:themeColor="text1"/>
          <w:sz w:val="28"/>
          <w:szCs w:val="28"/>
        </w:rPr>
        <w:t>постановлени</w:t>
      </w:r>
      <w:r w:rsidR="000E66C7" w:rsidRPr="007F396C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="00084C3C"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</w:t>
      </w:r>
      <w:r w:rsidR="00AE5094"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90A19" w:rsidRPr="007F396C">
        <w:rPr>
          <w:rFonts w:ascii="Liberation Serif" w:hAnsi="Liberation Serif"/>
          <w:color w:val="000000" w:themeColor="text1"/>
          <w:sz w:val="28"/>
          <w:szCs w:val="28"/>
        </w:rPr>
        <w:t>от 26.08.2020 № 610</w:t>
      </w:r>
      <w:r w:rsidR="004E21CE" w:rsidRPr="007F396C">
        <w:rPr>
          <w:rFonts w:ascii="Liberation Serif" w:hAnsi="Liberation Serif"/>
          <w:color w:val="000000" w:themeColor="text1"/>
          <w:sz w:val="28"/>
          <w:szCs w:val="28"/>
        </w:rPr>
        <w:t>, от 29.10.2020 № 824</w:t>
      </w:r>
      <w:r w:rsidRPr="007F396C">
        <w:rPr>
          <w:rFonts w:ascii="Liberation Serif" w:hAnsi="Liberation Serif"/>
          <w:color w:val="000000" w:themeColor="text1"/>
          <w:sz w:val="28"/>
          <w:szCs w:val="28"/>
        </w:rPr>
        <w:t xml:space="preserve">), </w:t>
      </w:r>
      <w:r w:rsidR="007E47F1" w:rsidRPr="007F396C">
        <w:rPr>
          <w:rFonts w:ascii="Liberation Serif" w:hAnsi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4F070D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4F070D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44674" w:rsidRDefault="00707458" w:rsidP="00707458">
      <w:pPr>
        <w:pStyle w:val="ConsPlusTitle"/>
        <w:jc w:val="both"/>
        <w:rPr>
          <w:rFonts w:ascii="Liberation Serif" w:hAnsi="Liberation Serif"/>
          <w:b w:val="0"/>
          <w:color w:val="000000" w:themeColor="text1"/>
        </w:rPr>
      </w:pPr>
      <w:r w:rsidRPr="004F070D">
        <w:rPr>
          <w:rFonts w:ascii="Liberation Serif" w:hAnsi="Liberation Serif"/>
          <w:b w:val="0"/>
          <w:color w:val="000000" w:themeColor="text1"/>
        </w:rPr>
        <w:tab/>
      </w:r>
      <w:r w:rsidR="00337862" w:rsidRPr="004F070D">
        <w:rPr>
          <w:rFonts w:ascii="Liberation Serif" w:hAnsi="Liberation Serif"/>
          <w:b w:val="0"/>
          <w:color w:val="000000" w:themeColor="text1"/>
        </w:rPr>
        <w:t xml:space="preserve">1. </w:t>
      </w:r>
      <w:r w:rsidR="00A44674" w:rsidRPr="004F070D">
        <w:rPr>
          <w:rFonts w:ascii="Liberation Serif" w:hAnsi="Liberation Serif"/>
          <w:b w:val="0"/>
          <w:color w:val="000000" w:themeColor="text1"/>
        </w:rPr>
        <w:t xml:space="preserve">Внести в муниципальную программу «Реализация социальной политики в Каменск-Уральском городском округе на 2020-2026 годы», утвержденную постановлением Администрации города Каменска-Уральского от 10.10.2019 № 831 </w:t>
      </w:r>
      <w:r w:rsidRPr="004F070D">
        <w:rPr>
          <w:rFonts w:ascii="Liberation Serif" w:hAnsi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9" w:history="1">
        <w:r w:rsidRPr="004F070D">
          <w:rPr>
            <w:rFonts w:ascii="Liberation Serif" w:hAnsi="Liberation Serif"/>
            <w:b w:val="0"/>
            <w:color w:val="000000" w:themeColor="text1"/>
          </w:rPr>
          <w:t>№ 181, от 29.06.2020 № 483, постановлений Администрации Каменск-Уральского городского округа от 15.09.2020 № 662,                                    от 09.10.2020 № 751</w:t>
        </w:r>
        <w:r w:rsidR="00EC18D9" w:rsidRPr="004F070D">
          <w:rPr>
            <w:rFonts w:ascii="Liberation Serif" w:hAnsi="Liberation Serif"/>
            <w:b w:val="0"/>
            <w:color w:val="000000" w:themeColor="text1"/>
          </w:rPr>
          <w:t>, от 30.12.2020 № 1033</w:t>
        </w:r>
        <w:r w:rsidRPr="004F070D">
          <w:rPr>
            <w:rFonts w:ascii="Liberation Serif" w:hAnsi="Liberation Serif"/>
            <w:b w:val="0"/>
            <w:color w:val="000000" w:themeColor="text1"/>
          </w:rPr>
          <w:t>)</w:t>
        </w:r>
        <w:r w:rsidRPr="004F070D">
          <w:rPr>
            <w:rFonts w:ascii="Liberation Serif" w:hAnsi="Liberation Serif"/>
            <w:b w:val="0"/>
            <w:i/>
            <w:color w:val="000000" w:themeColor="text1"/>
          </w:rPr>
          <w:t xml:space="preserve"> </w:t>
        </w:r>
      </w:hyperlink>
      <w:r w:rsidR="00A44674" w:rsidRPr="004F070D">
        <w:rPr>
          <w:rFonts w:ascii="Liberation Serif" w:hAnsi="Liberation Serif"/>
          <w:b w:val="0"/>
          <w:color w:val="000000" w:themeColor="text1"/>
        </w:rPr>
        <w:t>(далее – программа), следующие изменения:</w:t>
      </w:r>
    </w:p>
    <w:p w:rsidR="004F070D" w:rsidRPr="004A276C" w:rsidRDefault="004F070D" w:rsidP="004F070D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A276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строку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4A276C">
        <w:rPr>
          <w:rFonts w:ascii="Liberation Serif" w:hAnsi="Liberation Serif" w:cs="Liberation Serif"/>
          <w:color w:val="000000" w:themeColor="text1"/>
          <w:sz w:val="28"/>
          <w:szCs w:val="28"/>
        </w:rPr>
        <w:t>Ответственный исполнитель муниципальной программы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Pr="004A276C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4A276C">
        <w:rPr>
          <w:rFonts w:ascii="Liberation Serif" w:hAnsi="Liberation Serif" w:cs="Liberation Serif"/>
          <w:color w:val="000000" w:themeColor="text1"/>
          <w:sz w:val="28"/>
          <w:szCs w:val="28"/>
        </w:rPr>
        <w:t>Паспорта программы изложить в следующей редакции:</w:t>
      </w:r>
    </w:p>
    <w:p w:rsidR="004F070D" w:rsidRPr="004A276C" w:rsidRDefault="004F070D" w:rsidP="004F070D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10131" w:type="dxa"/>
        <w:jc w:val="center"/>
        <w:tblCellSpacing w:w="5" w:type="nil"/>
        <w:tblInd w:w="-24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351"/>
      </w:tblGrid>
      <w:tr w:rsidR="004F070D" w:rsidRPr="004A276C" w:rsidTr="007C6525">
        <w:trPr>
          <w:tblCellSpacing w:w="5" w:type="nil"/>
          <w:jc w:val="center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70D" w:rsidRPr="004A276C" w:rsidRDefault="004F070D" w:rsidP="007C6525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6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70D" w:rsidRPr="004A276C" w:rsidRDefault="004F070D" w:rsidP="007C6525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Отдел по социальным и жилищным вопросам Администрации Каменск-Уральского городского округа,  </w:t>
            </w:r>
          </w:p>
          <w:p w:rsidR="004F070D" w:rsidRPr="004A276C" w:rsidRDefault="004F070D" w:rsidP="004F070D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</w:t>
            </w:r>
            <w:r w:rsidR="007A4C25"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</w:tc>
      </w:tr>
    </w:tbl>
    <w:p w:rsidR="004F070D" w:rsidRDefault="004F070D" w:rsidP="00707458">
      <w:pPr>
        <w:pStyle w:val="ConsPlusTitle"/>
        <w:jc w:val="both"/>
        <w:rPr>
          <w:rFonts w:ascii="Liberation Serif" w:hAnsi="Liberation Serif"/>
          <w:b w:val="0"/>
          <w:color w:val="000000" w:themeColor="text1"/>
        </w:rPr>
      </w:pPr>
    </w:p>
    <w:p w:rsidR="00D94D42" w:rsidRPr="004A276C" w:rsidRDefault="00D94D42" w:rsidP="00D94D42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A276C">
        <w:rPr>
          <w:rFonts w:ascii="Liberation Serif" w:hAnsi="Liberation Serif"/>
          <w:color w:val="000000" w:themeColor="text1"/>
          <w:sz w:val="28"/>
          <w:szCs w:val="28"/>
        </w:rPr>
        <w:t>2) строку «Объемы финансирования муниципальной программы по годам реализации, тыс.руб.» Паспорта программы изложить в следующей редакции:</w:t>
      </w:r>
    </w:p>
    <w:p w:rsidR="00D94D42" w:rsidRPr="004A276C" w:rsidRDefault="00D94D42" w:rsidP="00D94D42">
      <w:pPr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D94D42" w:rsidRPr="004A276C" w:rsidTr="007C6525">
        <w:trPr>
          <w:tblCellSpacing w:w="5" w:type="nil"/>
          <w:jc w:val="center"/>
        </w:trPr>
        <w:tc>
          <w:tcPr>
            <w:tcW w:w="3780" w:type="dxa"/>
          </w:tcPr>
          <w:p w:rsidR="00D94D42" w:rsidRPr="004A276C" w:rsidRDefault="00D94D42" w:rsidP="007C652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104 877,623, в т.ч.: 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50 593,623;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9 940,0;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 – 9 567,5;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9 637,5;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2024 год – 8 353,0;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8 433,0;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8 353,0, из них:</w:t>
            </w:r>
          </w:p>
          <w:p w:rsidR="00D94D42" w:rsidRPr="00D94D42" w:rsidRDefault="00D94D42" w:rsidP="00D94D42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областной бюджет - 85,230, в т.ч.:</w:t>
            </w:r>
          </w:p>
          <w:p w:rsidR="00D94D42" w:rsidRPr="00D94D42" w:rsidRDefault="00D94D42" w:rsidP="00D94D42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- 85,230;</w:t>
            </w:r>
          </w:p>
          <w:p w:rsidR="00D94D42" w:rsidRPr="00D94D42" w:rsidRDefault="00D94D42" w:rsidP="00D94D42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D94D42" w:rsidRPr="00D94D42" w:rsidRDefault="00D94D42" w:rsidP="00D94D42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D94D42" w:rsidRPr="00D94D42" w:rsidRDefault="00D94D42" w:rsidP="00D94D42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D94D42" w:rsidRPr="00D94D42" w:rsidRDefault="00D94D42" w:rsidP="00D94D42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0,0;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местный бюджет – 104 792,393, в т.ч.: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50 508,393;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9 940,0;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 – 9 567,5;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9 637,5;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8 353,0;</w:t>
            </w:r>
          </w:p>
          <w:p w:rsidR="00D94D42" w:rsidRPr="00D94D42" w:rsidRDefault="00D94D42" w:rsidP="00D94D42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8 433,0;</w:t>
            </w:r>
          </w:p>
          <w:p w:rsidR="00D94D42" w:rsidRPr="004A276C" w:rsidRDefault="00D94D42" w:rsidP="00D94D42">
            <w:pPr>
              <w:pStyle w:val="ConsPlusCell"/>
              <w:jc w:val="both"/>
              <w:rPr>
                <w:rFonts w:ascii="Liberation Serif" w:hAnsi="Liberation Serif"/>
                <w:i/>
                <w:color w:val="FF0000"/>
                <w:sz w:val="24"/>
                <w:szCs w:val="24"/>
              </w:rPr>
            </w:pPr>
            <w:r w:rsidRPr="00D94D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8 353,0.</w:t>
            </w:r>
          </w:p>
        </w:tc>
      </w:tr>
    </w:tbl>
    <w:p w:rsidR="00D94D42" w:rsidRDefault="00D94D42" w:rsidP="00707458">
      <w:pPr>
        <w:pStyle w:val="ConsPlusTitle"/>
        <w:jc w:val="both"/>
        <w:rPr>
          <w:rFonts w:ascii="Liberation Serif" w:hAnsi="Liberation Serif"/>
          <w:b w:val="0"/>
          <w:color w:val="000000" w:themeColor="text1"/>
        </w:rPr>
      </w:pPr>
    </w:p>
    <w:p w:rsidR="00A02F1C" w:rsidRPr="00A02F1C" w:rsidRDefault="00F90A7D" w:rsidP="00544BD4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02F1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544BD4" w:rsidRPr="00A02F1C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967569" w:rsidRPr="00A02F1C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9A0929" w:rsidRPr="00A02F1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A02F1C" w:rsidRPr="00A02F1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раздел 3 «План мероприятий по выполнению муниципальной программы» </w:t>
      </w:r>
      <w:r w:rsidR="00D12A6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программы </w:t>
      </w:r>
      <w:r w:rsidR="00A02F1C" w:rsidRPr="00A02F1C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в следующей редакции:</w:t>
      </w:r>
    </w:p>
    <w:p w:rsidR="00A02F1C" w:rsidRPr="00A02F1C" w:rsidRDefault="00A02F1C" w:rsidP="00A02F1C">
      <w:pPr>
        <w:pStyle w:val="ConsPlusNormal1"/>
        <w:tabs>
          <w:tab w:val="left" w:pos="3654"/>
        </w:tabs>
        <w:jc w:val="both"/>
        <w:rPr>
          <w:rFonts w:ascii="Liberation Serif" w:hAnsi="Liberation Serif"/>
          <w:color w:val="000000"/>
          <w:sz w:val="28"/>
          <w:szCs w:val="28"/>
        </w:rPr>
      </w:pPr>
      <w:r w:rsidRPr="00A02F1C">
        <w:rPr>
          <w:rFonts w:ascii="Liberation Serif" w:hAnsi="Liberation Serif"/>
          <w:color w:val="000000"/>
          <w:sz w:val="28"/>
          <w:szCs w:val="28"/>
        </w:rPr>
        <w:t xml:space="preserve">«Ответственными исполнителями за реализацию муниципальной программы являются: отдел по социальным и жилищным вопросам Администрации Каменск-Уральского городского округа, МКУ «Центр молодежной политики». </w:t>
      </w:r>
    </w:p>
    <w:p w:rsidR="00A02F1C" w:rsidRPr="00A02F1C" w:rsidRDefault="00A02F1C" w:rsidP="00A02F1C">
      <w:pPr>
        <w:pStyle w:val="ConsPlusNormal1"/>
        <w:tabs>
          <w:tab w:val="left" w:pos="3654"/>
        </w:tabs>
        <w:jc w:val="both"/>
        <w:rPr>
          <w:rFonts w:ascii="Liberation Serif" w:hAnsi="Liberation Serif"/>
          <w:color w:val="000000"/>
          <w:sz w:val="28"/>
          <w:szCs w:val="28"/>
        </w:rPr>
      </w:pPr>
      <w:r w:rsidRPr="00A02F1C">
        <w:rPr>
          <w:rFonts w:ascii="Liberation Serif" w:hAnsi="Liberation Serif"/>
          <w:color w:val="000000"/>
          <w:sz w:val="28"/>
          <w:szCs w:val="28"/>
        </w:rPr>
        <w:t>Привлечение для реализации мероприятий муниципальной программы третьих лиц осуществляется в соответствии с действующим законодательством.</w:t>
      </w:r>
    </w:p>
    <w:p w:rsidR="00A02F1C" w:rsidRDefault="00A02F1C" w:rsidP="00A02F1C">
      <w:pPr>
        <w:pStyle w:val="ConsPlusNormal1"/>
        <w:tabs>
          <w:tab w:val="left" w:pos="3654"/>
        </w:tabs>
        <w:jc w:val="both"/>
        <w:rPr>
          <w:rFonts w:ascii="Liberation Serif" w:hAnsi="Liberation Serif"/>
          <w:color w:val="000000"/>
          <w:sz w:val="28"/>
          <w:szCs w:val="28"/>
        </w:rPr>
      </w:pPr>
      <w:r w:rsidRPr="00A02F1C">
        <w:rPr>
          <w:rFonts w:ascii="Liberation Serif" w:hAnsi="Liberation Serif"/>
          <w:color w:val="000000"/>
          <w:sz w:val="28"/>
          <w:szCs w:val="28"/>
        </w:rPr>
        <w:t>План мероприятий по выполнению муниципальной программы представлен в Приложении № 1 к настоящей муниципальной программе.</w:t>
      </w:r>
    </w:p>
    <w:p w:rsidR="00A02F1C" w:rsidRPr="00A02F1C" w:rsidRDefault="00A02F1C" w:rsidP="00B44157">
      <w:pPr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 w:rsidRPr="00A02F1C">
        <w:rPr>
          <w:rFonts w:ascii="Liberation Serif" w:hAnsi="Liberation Serif"/>
          <w:color w:val="000000"/>
          <w:sz w:val="28"/>
          <w:szCs w:val="28"/>
        </w:rPr>
        <w:t xml:space="preserve">С 2021 года подпрограмма «Профилактика правонарушений и употребления психоактивных веществ в Каменск-Уральском городском округе на 2020-2026 годы» </w:t>
      </w:r>
      <w:r w:rsidR="00B44157">
        <w:rPr>
          <w:rFonts w:ascii="Liberation Serif" w:hAnsi="Liberation Serif"/>
          <w:color w:val="000000"/>
          <w:sz w:val="28"/>
          <w:szCs w:val="28"/>
        </w:rPr>
        <w:t>реализуется в рамках</w:t>
      </w:r>
      <w:r w:rsidRPr="00A02F1C">
        <w:rPr>
          <w:rFonts w:ascii="Liberation Serif" w:hAnsi="Liberation Serif"/>
          <w:color w:val="000000"/>
          <w:sz w:val="28"/>
          <w:szCs w:val="28"/>
        </w:rPr>
        <w:t xml:space="preserve"> муниципальн</w:t>
      </w:r>
      <w:r w:rsidR="00B44157">
        <w:rPr>
          <w:rFonts w:ascii="Liberation Serif" w:hAnsi="Liberation Serif"/>
          <w:color w:val="000000"/>
          <w:sz w:val="28"/>
          <w:szCs w:val="28"/>
        </w:rPr>
        <w:t>ой</w:t>
      </w:r>
      <w:r w:rsidRPr="00A02F1C">
        <w:rPr>
          <w:rFonts w:ascii="Liberation Serif" w:hAnsi="Liberation Serif"/>
          <w:color w:val="000000"/>
          <w:sz w:val="28"/>
          <w:szCs w:val="28"/>
        </w:rPr>
        <w:t xml:space="preserve"> программ</w:t>
      </w:r>
      <w:r w:rsidR="00B44157">
        <w:rPr>
          <w:rFonts w:ascii="Liberation Serif" w:hAnsi="Liberation Serif"/>
          <w:color w:val="000000"/>
          <w:sz w:val="28"/>
          <w:szCs w:val="28"/>
        </w:rPr>
        <w:t>ы</w:t>
      </w:r>
      <w:r w:rsidRPr="00A02F1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A02F1C">
        <w:rPr>
          <w:rFonts w:ascii="Liberation Serif" w:hAnsi="Liberation Serif"/>
          <w:sz w:val="28"/>
          <w:szCs w:val="28"/>
        </w:rPr>
        <w:t>«Обеспечение развития гражданского общества и муниципального управления</w:t>
      </w:r>
      <w:r w:rsidR="00B44157">
        <w:rPr>
          <w:rFonts w:ascii="Liberation Serif" w:hAnsi="Liberation Serif"/>
          <w:sz w:val="28"/>
          <w:szCs w:val="28"/>
        </w:rPr>
        <w:t xml:space="preserve"> </w:t>
      </w:r>
      <w:r w:rsidRPr="00A02F1C">
        <w:rPr>
          <w:rFonts w:ascii="Liberation Serif" w:hAnsi="Liberation Serif"/>
          <w:sz w:val="28"/>
          <w:szCs w:val="28"/>
        </w:rPr>
        <w:t>в Каменск-Уральском городском округе на 2020 – 2026 годы»</w:t>
      </w:r>
      <w:r w:rsidRPr="00A02F1C">
        <w:rPr>
          <w:rFonts w:ascii="Liberation Serif" w:hAnsi="Liberation Serif"/>
          <w:color w:val="000000"/>
          <w:sz w:val="28"/>
          <w:szCs w:val="28"/>
        </w:rPr>
        <w:t>.»;</w:t>
      </w:r>
    </w:p>
    <w:p w:rsidR="00967569" w:rsidRPr="00085561" w:rsidRDefault="00AE5094" w:rsidP="00967569">
      <w:pPr>
        <w:tabs>
          <w:tab w:val="left" w:pos="1134"/>
          <w:tab w:val="num" w:pos="2615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85561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  <w:r w:rsidR="00085561" w:rsidRPr="00085561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085561">
        <w:rPr>
          <w:rFonts w:ascii="Liberation Serif" w:hAnsi="Liberation Serif"/>
          <w:color w:val="000000" w:themeColor="text1"/>
          <w:sz w:val="28"/>
          <w:szCs w:val="28"/>
        </w:rPr>
        <w:t xml:space="preserve">) Приложение № 1 </w:t>
      </w:r>
      <w:r w:rsidR="00967569" w:rsidRPr="00085561">
        <w:rPr>
          <w:rFonts w:ascii="Liberation Serif" w:hAnsi="Liberation Serif"/>
          <w:color w:val="000000" w:themeColor="text1"/>
          <w:sz w:val="28"/>
          <w:szCs w:val="28"/>
        </w:rPr>
        <w:t xml:space="preserve">к программе изложить в новой редакции согласно Приложению № </w:t>
      </w:r>
      <w:r w:rsidRPr="00085561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967569" w:rsidRPr="00085561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E507B2" w:rsidRPr="004A276C" w:rsidRDefault="00E507B2" w:rsidP="00E507B2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507B2">
        <w:rPr>
          <w:rFonts w:ascii="Liberation Serif" w:hAnsi="Liberation Serif"/>
          <w:color w:val="000000" w:themeColor="text1"/>
          <w:sz w:val="28"/>
          <w:szCs w:val="28"/>
        </w:rPr>
        <w:t xml:space="preserve">5) </w:t>
      </w:r>
      <w:r w:rsidRPr="00E507B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строку «Ответственный исполнитель подпрограммы» Паспорта подпрограммы </w:t>
      </w:r>
      <w:r w:rsidR="007C6525" w:rsidRPr="004A276C">
        <w:rPr>
          <w:rFonts w:ascii="Liberation Serif" w:hAnsi="Liberation Serif"/>
          <w:color w:val="000000"/>
          <w:sz w:val="28"/>
          <w:szCs w:val="28"/>
        </w:rPr>
        <w:t>«Профилактика правонарушений и употребления психоактивных веществ в Каменск-Уральском городском округе на 2020-2026 годы»</w:t>
      </w:r>
      <w:r w:rsidR="007C652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42FDB">
        <w:rPr>
          <w:rFonts w:ascii="Liberation Serif" w:hAnsi="Liberation Serif"/>
          <w:color w:val="000000"/>
          <w:sz w:val="28"/>
          <w:szCs w:val="28"/>
        </w:rPr>
        <w:t xml:space="preserve">программы </w:t>
      </w:r>
      <w:r w:rsidRPr="00E507B2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в</w:t>
      </w:r>
      <w:r w:rsidRPr="004A276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следующей редакции:</w:t>
      </w:r>
    </w:p>
    <w:p w:rsidR="00E507B2" w:rsidRDefault="00680C37" w:rsidP="00680C37">
      <w:pPr>
        <w:tabs>
          <w:tab w:val="left" w:pos="0"/>
        </w:tabs>
        <w:jc w:val="both"/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/>
          <w:color w:val="FF0000"/>
          <w:sz w:val="28"/>
          <w:szCs w:val="28"/>
        </w:rPr>
        <w:tab/>
      </w:r>
    </w:p>
    <w:tbl>
      <w:tblPr>
        <w:tblW w:w="9865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017"/>
      </w:tblGrid>
      <w:tr w:rsidR="00E507B2" w:rsidRPr="008A381E" w:rsidTr="00F513DB">
        <w:trPr>
          <w:jc w:val="center"/>
        </w:trPr>
        <w:tc>
          <w:tcPr>
            <w:tcW w:w="3848" w:type="dxa"/>
          </w:tcPr>
          <w:p w:rsidR="00E507B2" w:rsidRPr="009165F0" w:rsidRDefault="00E507B2" w:rsidP="007C652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165F0">
              <w:rPr>
                <w:rFonts w:ascii="Liberation Serif" w:hAnsi="Liberation Serif"/>
                <w:color w:val="000000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6017" w:type="dxa"/>
          </w:tcPr>
          <w:p w:rsidR="00E507B2" w:rsidRPr="009165F0" w:rsidRDefault="00E507B2" w:rsidP="00E507B2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165F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Отдел по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социальным и жилищным вопросам</w:t>
            </w:r>
            <w:r w:rsidRPr="009165F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Администрации Каменск-Уральского городского округа</w:t>
            </w:r>
          </w:p>
        </w:tc>
      </w:tr>
    </w:tbl>
    <w:p w:rsidR="00E507B2" w:rsidRDefault="00E507B2" w:rsidP="00680C37">
      <w:pPr>
        <w:tabs>
          <w:tab w:val="left" w:pos="0"/>
        </w:tabs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680C37" w:rsidRDefault="000962C8" w:rsidP="00680C37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ab/>
        <w:t>6</w:t>
      </w:r>
      <w:r w:rsidR="00AE5094" w:rsidRPr="00FB61F7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680C37" w:rsidRPr="00FB61F7">
        <w:rPr>
          <w:rFonts w:ascii="Liberation Serif" w:hAnsi="Liberation Serif"/>
          <w:color w:val="000000" w:themeColor="text1"/>
          <w:sz w:val="28"/>
          <w:szCs w:val="28"/>
        </w:rPr>
        <w:t>строку</w:t>
      </w:r>
      <w:r w:rsidR="00680C37"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 «Объемы финансирования подпрограммы по годам реализации, тыс.руб.» Паспорта подпрограммы </w:t>
      </w:r>
      <w:r w:rsidR="00680C37" w:rsidRPr="004A276C">
        <w:rPr>
          <w:rFonts w:ascii="Liberation Serif" w:hAnsi="Liberation Serif"/>
          <w:color w:val="000000"/>
          <w:sz w:val="28"/>
          <w:szCs w:val="28"/>
        </w:rPr>
        <w:t xml:space="preserve">«Профилактика правонарушений и употребления психоактивных веществ в Каменск-Уральском городском округе на 2020-2026 годы» </w:t>
      </w:r>
      <w:r w:rsidR="00680C37" w:rsidRPr="004A276C">
        <w:rPr>
          <w:rFonts w:ascii="Liberation Serif" w:hAnsi="Liberation Serif"/>
          <w:color w:val="000000" w:themeColor="text1"/>
          <w:sz w:val="28"/>
          <w:szCs w:val="28"/>
        </w:rPr>
        <w:t>программы изложить в следующей редакции:</w:t>
      </w:r>
    </w:p>
    <w:p w:rsidR="00F513DB" w:rsidRPr="004A276C" w:rsidRDefault="00F513DB" w:rsidP="00680C37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680C37" w:rsidRPr="004A276C" w:rsidRDefault="00680C37" w:rsidP="00680C37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680C37" w:rsidRPr="004A276C" w:rsidTr="007C6525">
        <w:trPr>
          <w:jc w:val="center"/>
        </w:trPr>
        <w:tc>
          <w:tcPr>
            <w:tcW w:w="3848" w:type="dxa"/>
          </w:tcPr>
          <w:p w:rsidR="00680C37" w:rsidRPr="004A276C" w:rsidRDefault="00680C37" w:rsidP="007C652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680C37" w:rsidRPr="00FA6C59" w:rsidRDefault="00680C37" w:rsidP="007C652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ВСЕГО: 399,1, в т. ч.:</w:t>
            </w:r>
          </w:p>
          <w:p w:rsidR="00680C37" w:rsidRPr="00FA6C59" w:rsidRDefault="00680C37" w:rsidP="007C652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399,1;</w:t>
            </w:r>
          </w:p>
          <w:p w:rsidR="00680C37" w:rsidRPr="00FA6C59" w:rsidRDefault="00680C37" w:rsidP="007C652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0,0; </w:t>
            </w:r>
          </w:p>
          <w:p w:rsidR="00680C37" w:rsidRPr="00FA6C59" w:rsidRDefault="00680C37" w:rsidP="007C652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0,0; </w:t>
            </w:r>
          </w:p>
          <w:p w:rsidR="00680C37" w:rsidRPr="00FA6C59" w:rsidRDefault="00680C37" w:rsidP="007C652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0,0;</w:t>
            </w:r>
          </w:p>
          <w:p w:rsidR="00680C37" w:rsidRPr="00FA6C59" w:rsidRDefault="00680C37" w:rsidP="007C652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0,0;</w:t>
            </w:r>
          </w:p>
          <w:p w:rsidR="00680C37" w:rsidRPr="00FA6C59" w:rsidRDefault="00680C37" w:rsidP="007C652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680C37" w:rsidRPr="00FA6C59" w:rsidRDefault="00680C37" w:rsidP="007C652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0,0</w:t>
            </w:r>
          </w:p>
          <w:p w:rsidR="00680C37" w:rsidRPr="00FA6C59" w:rsidRDefault="00680C37" w:rsidP="007C652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680C37" w:rsidRPr="00FA6C59" w:rsidRDefault="00680C37" w:rsidP="007C652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местный бюджет – 399,1 в т. ч.:</w:t>
            </w:r>
          </w:p>
          <w:p w:rsidR="00680C37" w:rsidRPr="00FA6C59" w:rsidRDefault="00680C37" w:rsidP="007C652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399,1;</w:t>
            </w:r>
          </w:p>
          <w:p w:rsidR="00680C37" w:rsidRPr="00FA6C59" w:rsidRDefault="00680C37" w:rsidP="007C652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0,0; </w:t>
            </w:r>
          </w:p>
          <w:p w:rsidR="00680C37" w:rsidRPr="00FA6C59" w:rsidRDefault="00680C37" w:rsidP="007C652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0,0; </w:t>
            </w:r>
          </w:p>
          <w:p w:rsidR="00680C37" w:rsidRPr="00FA6C59" w:rsidRDefault="00680C37" w:rsidP="007C652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0,0;</w:t>
            </w:r>
          </w:p>
          <w:p w:rsidR="00680C37" w:rsidRPr="00FA6C59" w:rsidRDefault="00680C37" w:rsidP="007C652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0,0;</w:t>
            </w:r>
          </w:p>
          <w:p w:rsidR="00680C37" w:rsidRPr="00FA6C59" w:rsidRDefault="00680C37" w:rsidP="007C652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680C37" w:rsidRPr="004A276C" w:rsidRDefault="00680C37" w:rsidP="00680C3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0,0</w:t>
            </w:r>
          </w:p>
        </w:tc>
      </w:tr>
    </w:tbl>
    <w:p w:rsidR="00E958B8" w:rsidRPr="007F396C" w:rsidRDefault="00E958B8" w:rsidP="001300A8">
      <w:pPr>
        <w:suppressAutoHyphens/>
        <w:ind w:firstLine="708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F513DB" w:rsidRPr="00A02F1C" w:rsidRDefault="00F513DB" w:rsidP="00F513D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  <w:r w:rsidR="007C6525">
        <w:rPr>
          <w:rFonts w:ascii="Liberation Serif" w:hAnsi="Liberation Serif"/>
          <w:color w:val="000000" w:themeColor="text1"/>
          <w:sz w:val="28"/>
          <w:szCs w:val="28"/>
        </w:rPr>
        <w:t>7)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A02F1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раздел 3 «План мероприятий по выполнению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A02F1C">
        <w:rPr>
          <w:rFonts w:ascii="Liberation Serif" w:hAnsi="Liberation Serif" w:cs="Liberation Serif"/>
          <w:color w:val="000000" w:themeColor="text1"/>
          <w:sz w:val="28"/>
          <w:szCs w:val="28"/>
        </w:rPr>
        <w:t>программы» изложить в следующей редакции:</w:t>
      </w:r>
    </w:p>
    <w:p w:rsidR="00E84A8F" w:rsidRDefault="00F513DB" w:rsidP="00F513DB">
      <w:pPr>
        <w:pStyle w:val="ConsPlusNormal1"/>
        <w:tabs>
          <w:tab w:val="left" w:pos="3654"/>
        </w:tabs>
        <w:jc w:val="both"/>
        <w:rPr>
          <w:rFonts w:ascii="Liberation Serif" w:hAnsi="Liberation Serif"/>
          <w:sz w:val="28"/>
          <w:szCs w:val="28"/>
        </w:rPr>
      </w:pPr>
      <w:r w:rsidRPr="00F513DB">
        <w:rPr>
          <w:rFonts w:ascii="Liberation Serif" w:hAnsi="Liberation Serif"/>
          <w:color w:val="000000"/>
          <w:sz w:val="28"/>
          <w:szCs w:val="28"/>
        </w:rPr>
        <w:t>«</w:t>
      </w:r>
      <w:r w:rsidR="00E84A8F">
        <w:rPr>
          <w:rFonts w:ascii="Liberation Serif" w:hAnsi="Liberation Serif"/>
          <w:color w:val="000000"/>
          <w:sz w:val="28"/>
          <w:szCs w:val="28"/>
        </w:rPr>
        <w:t>В 2020 году о</w:t>
      </w:r>
      <w:r w:rsidRPr="00F513DB">
        <w:rPr>
          <w:rFonts w:ascii="Liberation Serif" w:hAnsi="Liberation Serif"/>
          <w:color w:val="000000"/>
          <w:sz w:val="28"/>
          <w:szCs w:val="28"/>
        </w:rPr>
        <w:t xml:space="preserve">тветственным исполнителем за реализацию Подпрограммы является отдел по </w:t>
      </w:r>
      <w:r w:rsidR="00E84A8F">
        <w:rPr>
          <w:rFonts w:ascii="Liberation Serif" w:hAnsi="Liberation Serif"/>
          <w:color w:val="000000"/>
          <w:sz w:val="28"/>
          <w:szCs w:val="28"/>
        </w:rPr>
        <w:t>социальным и жилищным вопросам</w:t>
      </w:r>
      <w:r w:rsidRPr="00F513DB">
        <w:rPr>
          <w:rFonts w:ascii="Liberation Serif" w:hAnsi="Liberation Serif"/>
          <w:color w:val="000000"/>
          <w:sz w:val="28"/>
          <w:szCs w:val="28"/>
        </w:rPr>
        <w:t xml:space="preserve"> Администрации Каменск-Уральского городского округа. </w:t>
      </w:r>
      <w:r w:rsidR="00E84A8F" w:rsidRPr="00A02F1C">
        <w:rPr>
          <w:rFonts w:ascii="Liberation Serif" w:hAnsi="Liberation Serif"/>
          <w:color w:val="000000"/>
          <w:sz w:val="28"/>
          <w:szCs w:val="28"/>
        </w:rPr>
        <w:t xml:space="preserve">С 2021 года подпрограмма «Профилактика правонарушений и употребления психоактивных веществ в Каменск-Уральском городском округе на 2020-2026 годы» </w:t>
      </w:r>
      <w:r w:rsidR="00E84A8F">
        <w:rPr>
          <w:rFonts w:ascii="Liberation Serif" w:hAnsi="Liberation Serif"/>
          <w:color w:val="000000"/>
          <w:sz w:val="28"/>
          <w:szCs w:val="28"/>
        </w:rPr>
        <w:t>реализуется в рамках</w:t>
      </w:r>
      <w:r w:rsidR="00E84A8F" w:rsidRPr="00A02F1C">
        <w:rPr>
          <w:rFonts w:ascii="Liberation Serif" w:hAnsi="Liberation Serif"/>
          <w:color w:val="000000"/>
          <w:sz w:val="28"/>
          <w:szCs w:val="28"/>
        </w:rPr>
        <w:t xml:space="preserve"> муниципальн</w:t>
      </w:r>
      <w:r w:rsidR="00E84A8F">
        <w:rPr>
          <w:rFonts w:ascii="Liberation Serif" w:hAnsi="Liberation Serif"/>
          <w:color w:val="000000"/>
          <w:sz w:val="28"/>
          <w:szCs w:val="28"/>
        </w:rPr>
        <w:t>ой</w:t>
      </w:r>
      <w:r w:rsidR="00E84A8F" w:rsidRPr="00A02F1C">
        <w:rPr>
          <w:rFonts w:ascii="Liberation Serif" w:hAnsi="Liberation Serif"/>
          <w:color w:val="000000"/>
          <w:sz w:val="28"/>
          <w:szCs w:val="28"/>
        </w:rPr>
        <w:t xml:space="preserve"> программ</w:t>
      </w:r>
      <w:r w:rsidR="00E84A8F">
        <w:rPr>
          <w:rFonts w:ascii="Liberation Serif" w:hAnsi="Liberation Serif"/>
          <w:color w:val="000000"/>
          <w:sz w:val="28"/>
          <w:szCs w:val="28"/>
        </w:rPr>
        <w:t>ы</w:t>
      </w:r>
      <w:r w:rsidR="00E84A8F" w:rsidRPr="00A02F1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E84A8F" w:rsidRPr="00A02F1C">
        <w:rPr>
          <w:rFonts w:ascii="Liberation Serif" w:hAnsi="Liberation Serif"/>
          <w:sz w:val="28"/>
          <w:szCs w:val="28"/>
        </w:rPr>
        <w:t>«Обеспечение развития гражданского общества и муниципального управления</w:t>
      </w:r>
      <w:r w:rsidR="00E84A8F">
        <w:rPr>
          <w:rFonts w:ascii="Liberation Serif" w:hAnsi="Liberation Serif"/>
          <w:sz w:val="28"/>
          <w:szCs w:val="28"/>
        </w:rPr>
        <w:t xml:space="preserve"> </w:t>
      </w:r>
      <w:r w:rsidR="00E84A8F" w:rsidRPr="00A02F1C">
        <w:rPr>
          <w:rFonts w:ascii="Liberation Serif" w:hAnsi="Liberation Serif"/>
          <w:sz w:val="28"/>
          <w:szCs w:val="28"/>
        </w:rPr>
        <w:t>в Каменск-Уральском городском округе на 2020 – 2026 годы</w:t>
      </w:r>
      <w:r w:rsidR="00E84A8F">
        <w:rPr>
          <w:rFonts w:ascii="Liberation Serif" w:hAnsi="Liberation Serif"/>
          <w:sz w:val="28"/>
          <w:szCs w:val="28"/>
        </w:rPr>
        <w:t xml:space="preserve">. </w:t>
      </w:r>
    </w:p>
    <w:p w:rsidR="00F513DB" w:rsidRPr="00F513DB" w:rsidRDefault="00F513DB" w:rsidP="00F513DB">
      <w:pPr>
        <w:pStyle w:val="ConsPlusNormal1"/>
        <w:tabs>
          <w:tab w:val="left" w:pos="3654"/>
        </w:tabs>
        <w:jc w:val="both"/>
        <w:rPr>
          <w:rFonts w:ascii="Liberation Serif" w:hAnsi="Liberation Serif"/>
          <w:color w:val="000000"/>
          <w:sz w:val="28"/>
          <w:szCs w:val="28"/>
        </w:rPr>
      </w:pPr>
      <w:r w:rsidRPr="00F513DB">
        <w:rPr>
          <w:rFonts w:ascii="Liberation Serif" w:hAnsi="Liberation Serif"/>
          <w:color w:val="000000"/>
          <w:sz w:val="28"/>
          <w:szCs w:val="28"/>
        </w:rPr>
        <w:t>Привлечение для реализации мероприятий Подпрограммы третьих лиц осуществляется в соответствии с действующим законодательством.</w:t>
      </w:r>
    </w:p>
    <w:p w:rsidR="00F513DB" w:rsidRPr="00A02F1C" w:rsidRDefault="00F513DB" w:rsidP="00E84A8F">
      <w:pPr>
        <w:pStyle w:val="ConsPlusNormal1"/>
        <w:tabs>
          <w:tab w:val="left" w:pos="3654"/>
        </w:tabs>
        <w:jc w:val="both"/>
        <w:rPr>
          <w:rFonts w:ascii="Liberation Serif" w:hAnsi="Liberation Serif"/>
          <w:color w:val="000000"/>
          <w:sz w:val="28"/>
          <w:szCs w:val="28"/>
        </w:rPr>
      </w:pPr>
      <w:r w:rsidRPr="00F513DB">
        <w:rPr>
          <w:rFonts w:ascii="Liberation Serif" w:hAnsi="Liberation Serif"/>
          <w:color w:val="000000"/>
          <w:sz w:val="28"/>
          <w:szCs w:val="28"/>
        </w:rPr>
        <w:t>План мероприятий по выполнению Подпрограммы представлен в Приложении № 2 к настоящей Подпрограмме</w:t>
      </w:r>
      <w:r w:rsidRPr="00A02F1C">
        <w:rPr>
          <w:rFonts w:ascii="Liberation Serif" w:hAnsi="Liberation Serif"/>
          <w:color w:val="000000"/>
          <w:sz w:val="28"/>
          <w:szCs w:val="28"/>
        </w:rPr>
        <w:t>.»;</w:t>
      </w:r>
    </w:p>
    <w:p w:rsidR="00FB61F7" w:rsidRDefault="00F513DB" w:rsidP="00FB61F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="00FB61F7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FB61F7" w:rsidRPr="00AB0835">
        <w:rPr>
          <w:rFonts w:ascii="Liberation Serif" w:hAnsi="Liberation Serif"/>
          <w:color w:val="000000"/>
          <w:sz w:val="28"/>
          <w:szCs w:val="28"/>
        </w:rPr>
        <w:t xml:space="preserve">Приложение № </w:t>
      </w:r>
      <w:r w:rsidR="00FB61F7">
        <w:rPr>
          <w:rFonts w:ascii="Liberation Serif" w:hAnsi="Liberation Serif"/>
          <w:color w:val="000000"/>
          <w:sz w:val="28"/>
          <w:szCs w:val="28"/>
        </w:rPr>
        <w:t>1</w:t>
      </w:r>
      <w:r w:rsidR="00FB61F7" w:rsidRPr="00AB0835">
        <w:rPr>
          <w:rFonts w:ascii="Liberation Serif" w:hAnsi="Liberation Serif"/>
          <w:color w:val="000000"/>
          <w:sz w:val="28"/>
          <w:szCs w:val="28"/>
        </w:rPr>
        <w:t xml:space="preserve"> к подпрограмме «Профилактика правонарушений и употребления психоактивных веществ в Каменск-Уральском городском округе на 2020-2026 годы»</w:t>
      </w:r>
      <w:r w:rsidR="00FB61F7" w:rsidRPr="00AB0835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="00FB61F7" w:rsidRPr="00FE5B0A">
        <w:rPr>
          <w:rFonts w:ascii="Liberation Serif" w:hAnsi="Liberation Serif"/>
          <w:color w:val="000000"/>
          <w:sz w:val="28"/>
          <w:szCs w:val="28"/>
        </w:rPr>
        <w:t>программы</w:t>
      </w:r>
      <w:r w:rsidR="00FB61F7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="00FB61F7" w:rsidRPr="00AB0835">
        <w:rPr>
          <w:rFonts w:ascii="Liberation Serif" w:hAnsi="Liberation Serif"/>
          <w:color w:val="000000" w:themeColor="text1"/>
          <w:sz w:val="28"/>
          <w:szCs w:val="28"/>
        </w:rPr>
        <w:t xml:space="preserve">изложить в новой редакции согласно Приложению № </w:t>
      </w:r>
      <w:r w:rsidR="00FB61F7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FB61F7" w:rsidRPr="00AB0835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FB61F7" w:rsidRDefault="00F513DB" w:rsidP="00FB61F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="00FB61F7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FB61F7" w:rsidRPr="00AB0835">
        <w:rPr>
          <w:rFonts w:ascii="Liberation Serif" w:hAnsi="Liberation Serif"/>
          <w:color w:val="000000"/>
          <w:sz w:val="28"/>
          <w:szCs w:val="28"/>
        </w:rPr>
        <w:t xml:space="preserve">Приложение № </w:t>
      </w:r>
      <w:r w:rsidR="00FB61F7">
        <w:rPr>
          <w:rFonts w:ascii="Liberation Serif" w:hAnsi="Liberation Serif"/>
          <w:color w:val="000000"/>
          <w:sz w:val="28"/>
          <w:szCs w:val="28"/>
        </w:rPr>
        <w:t>2</w:t>
      </w:r>
      <w:r w:rsidR="00FB61F7" w:rsidRPr="00AB0835">
        <w:rPr>
          <w:rFonts w:ascii="Liberation Serif" w:hAnsi="Liberation Serif"/>
          <w:color w:val="000000"/>
          <w:sz w:val="28"/>
          <w:szCs w:val="28"/>
        </w:rPr>
        <w:t xml:space="preserve"> к подпрограмме «Профилактика правонарушений и употребления психоактивных веществ в Каменск-Уральском городском округе на 2020-2026 годы»</w:t>
      </w:r>
      <w:r w:rsidR="00FB61F7" w:rsidRPr="00AB0835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="00FB61F7" w:rsidRPr="00FE5B0A">
        <w:rPr>
          <w:rFonts w:ascii="Liberation Serif" w:hAnsi="Liberation Serif"/>
          <w:color w:val="000000"/>
          <w:sz w:val="28"/>
          <w:szCs w:val="28"/>
        </w:rPr>
        <w:t>программы</w:t>
      </w:r>
      <w:r w:rsidR="00FB61F7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="00FB61F7" w:rsidRPr="00AB0835">
        <w:rPr>
          <w:rFonts w:ascii="Liberation Serif" w:hAnsi="Liberation Serif"/>
          <w:color w:val="000000" w:themeColor="text1"/>
          <w:sz w:val="28"/>
          <w:szCs w:val="28"/>
        </w:rPr>
        <w:t xml:space="preserve">изложить в новой редакции согласно Приложению № </w:t>
      </w:r>
      <w:r w:rsidR="002C419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FB61F7" w:rsidRPr="00AB0835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</w:t>
      </w:r>
      <w:r w:rsidR="002C419B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E958B8" w:rsidRPr="002C419B" w:rsidRDefault="002C419B" w:rsidP="00E958B8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C419B">
        <w:rPr>
          <w:rFonts w:ascii="Liberation Serif" w:hAnsi="Liberation Serif"/>
          <w:color w:val="000000" w:themeColor="text1"/>
          <w:sz w:val="28"/>
          <w:szCs w:val="28"/>
        </w:rPr>
        <w:t xml:space="preserve">  </w:t>
      </w:r>
      <w:r w:rsidR="00ED1D04" w:rsidRPr="002C419B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96624D" w:rsidRPr="002C419B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E958B8" w:rsidRPr="002C419B">
        <w:rPr>
          <w:rFonts w:ascii="Liberation Serif" w:hAnsi="Liberation Serif"/>
          <w:color w:val="000000" w:themeColor="text1"/>
          <w:sz w:val="28"/>
          <w:szCs w:val="28"/>
        </w:rPr>
        <w:t>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96624D" w:rsidRPr="002C419B" w:rsidRDefault="00ED1D04" w:rsidP="0096624D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C419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96624D" w:rsidRPr="002C419B">
        <w:rPr>
          <w:rFonts w:ascii="Liberation Serif" w:hAnsi="Liberation Serif"/>
          <w:color w:val="000000" w:themeColor="text1"/>
          <w:sz w:val="28"/>
          <w:szCs w:val="28"/>
        </w:rPr>
        <w:t xml:space="preserve">. Контроль за выполнением настоящего постановления </w:t>
      </w:r>
      <w:r w:rsidR="00027AFE" w:rsidRPr="002C419B">
        <w:rPr>
          <w:rFonts w:ascii="Liberation Serif" w:hAnsi="Liberation Serif"/>
          <w:color w:val="000000" w:themeColor="text1"/>
          <w:sz w:val="28"/>
          <w:szCs w:val="28"/>
        </w:rPr>
        <w:t>возложить на заместителя главы Администрации городского округа Нестерова Д.Н.</w:t>
      </w:r>
      <w:r w:rsidR="0096624D" w:rsidRPr="002C419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96624D" w:rsidRPr="002C419B" w:rsidRDefault="0096624D" w:rsidP="0096624D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C419B" w:rsidRPr="002C419B" w:rsidRDefault="002C419B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731E8" w:rsidRPr="002C419B" w:rsidRDefault="002C419B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6D271B" w:rsidRPr="002C419B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</w:t>
      </w:r>
      <w:r w:rsidR="008731E8"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FD7DEC"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C1807"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F67F0A"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А</w:t>
      </w:r>
      <w:r w:rsidR="00AD1496"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F67F0A"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AD1496"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F67F0A" w:rsidRPr="002C419B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6D271B" w:rsidRPr="007F396C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944DA" w:rsidRPr="007F396C" w:rsidRDefault="002944DA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2944DA" w:rsidRPr="007F396C" w:rsidSect="00E35F23">
          <w:headerReference w:type="default" r:id="rId10"/>
          <w:pgSz w:w="11906" w:h="16838"/>
          <w:pgMar w:top="426" w:right="567" w:bottom="284" w:left="1701" w:header="397" w:footer="709" w:gutter="0"/>
          <w:pgNumType w:start="1"/>
          <w:cols w:space="708"/>
          <w:titlePg/>
          <w:docGrid w:linePitch="360"/>
        </w:sectPr>
      </w:pPr>
    </w:p>
    <w:p w:rsidR="005619D3" w:rsidRPr="007F396C" w:rsidRDefault="006D271B" w:rsidP="001E3D7B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bookmarkStart w:id="0" w:name="Par204"/>
      <w:bookmarkEnd w:id="0"/>
      <w:r w:rsidRPr="007F396C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</w:t>
      </w:r>
      <w:r w:rsidR="005619D3" w:rsidRPr="007F396C">
        <w:rPr>
          <w:rFonts w:ascii="Liberation Serif" w:hAnsi="Liberation Serif"/>
          <w:color w:val="FF0000"/>
          <w:sz w:val="24"/>
          <w:szCs w:val="24"/>
        </w:rPr>
        <w:t xml:space="preserve"> </w:t>
      </w:r>
    </w:p>
    <w:p w:rsidR="001B1645" w:rsidRPr="00A57980" w:rsidRDefault="001B1645" w:rsidP="001B1645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</w:t>
      </w:r>
      <w:r w:rsidR="004A3AF3"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</w:t>
      </w: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E35F23" w:rsidRPr="00A57980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B1645" w:rsidRPr="00A57980" w:rsidRDefault="001B1645" w:rsidP="001B1645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</w:t>
      </w:r>
      <w:r w:rsidR="004A3AF3"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</w:t>
      </w: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к постановлению Администрации  </w:t>
      </w:r>
    </w:p>
    <w:p w:rsidR="001B1645" w:rsidRPr="00A57980" w:rsidRDefault="001B1645" w:rsidP="001B1645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</w:t>
      </w:r>
      <w:r w:rsidR="004A3AF3"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</w:t>
      </w:r>
      <w:r w:rsidRPr="00A57980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</w:t>
      </w:r>
    </w:p>
    <w:p w:rsidR="001B1645" w:rsidRPr="00A57980" w:rsidRDefault="001B1645" w:rsidP="001B1645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="004A3AF3"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</w:t>
      </w: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от </w:t>
      </w:r>
      <w:r w:rsidR="004739BE">
        <w:rPr>
          <w:rFonts w:ascii="Liberation Serif" w:hAnsi="Liberation Serif"/>
          <w:color w:val="000000" w:themeColor="text1"/>
          <w:sz w:val="24"/>
          <w:szCs w:val="24"/>
        </w:rPr>
        <w:t>19.03.2021</w:t>
      </w: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4739BE">
        <w:rPr>
          <w:rFonts w:ascii="Liberation Serif" w:hAnsi="Liberation Serif"/>
          <w:color w:val="000000" w:themeColor="text1"/>
          <w:sz w:val="24"/>
          <w:szCs w:val="24"/>
        </w:rPr>
        <w:t>216</w:t>
      </w:r>
    </w:p>
    <w:p w:rsidR="001B1645" w:rsidRPr="00A57980" w:rsidRDefault="001B1645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27062F" w:rsidRPr="00A57980" w:rsidRDefault="004A3AF3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5619D3"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27062F" w:rsidRPr="00A57980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="005619D3"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27062F"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27062F" w:rsidRPr="00A57980" w:rsidRDefault="0027062F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к муниципальной программе </w:t>
      </w:r>
    </w:p>
    <w:p w:rsidR="0027062F" w:rsidRPr="00A57980" w:rsidRDefault="0027062F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«Реализация социальной политики в Каменск-</w:t>
      </w:r>
      <w:r w:rsidR="00F02E24">
        <w:rPr>
          <w:rFonts w:ascii="Liberation Serif" w:hAnsi="Liberation Serif"/>
          <w:color w:val="000000" w:themeColor="text1"/>
          <w:sz w:val="24"/>
          <w:szCs w:val="24"/>
        </w:rPr>
        <w:t>У</w:t>
      </w: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ральском </w:t>
      </w:r>
    </w:p>
    <w:p w:rsidR="0027062F" w:rsidRPr="00A57980" w:rsidRDefault="0027062F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городском округе на 2020-2026 годы»</w:t>
      </w:r>
    </w:p>
    <w:p w:rsidR="0027062F" w:rsidRPr="00A57980" w:rsidRDefault="0027062F" w:rsidP="0027062F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27062F" w:rsidRPr="00A57980" w:rsidRDefault="0027062F" w:rsidP="0027062F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A57980">
        <w:rPr>
          <w:rFonts w:ascii="Liberation Serif" w:hAnsi="Liberation Serif"/>
          <w:color w:val="000000" w:themeColor="text1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A57980">
        <w:rPr>
          <w:rFonts w:ascii="Liberation Serif" w:hAnsi="Liberation Serif"/>
          <w:color w:val="000000" w:themeColor="text1"/>
          <w:sz w:val="24"/>
          <w:szCs w:val="24"/>
        </w:rPr>
        <w:br/>
        <w:t>в Каменск-Уральском городском округе на 2020-2026 годы»</w:t>
      </w:r>
    </w:p>
    <w:p w:rsidR="0027062F" w:rsidRPr="00A57980" w:rsidRDefault="0027062F" w:rsidP="0027062F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5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3423"/>
        <w:gridCol w:w="1489"/>
        <w:gridCol w:w="1361"/>
        <w:gridCol w:w="1112"/>
        <w:gridCol w:w="1116"/>
        <w:gridCol w:w="1269"/>
        <w:gridCol w:w="1141"/>
        <w:gridCol w:w="1163"/>
        <w:gridCol w:w="1277"/>
        <w:gridCol w:w="1564"/>
      </w:tblGrid>
      <w:tr w:rsidR="0027062F" w:rsidRPr="00A57980" w:rsidTr="003617CF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2F" w:rsidRPr="00A57980" w:rsidRDefault="0027062F" w:rsidP="00FA45B5">
            <w:pPr>
              <w:ind w:left="-81" w:right="-9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3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9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2F" w:rsidRPr="00A57980" w:rsidRDefault="0027062F" w:rsidP="00FA45B5">
            <w:pPr>
              <w:ind w:left="-133" w:right="-1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2F" w:rsidRPr="00A57980" w:rsidRDefault="0027062F" w:rsidP="00FA45B5">
            <w:pPr>
              <w:ind w:left="-133" w:right="-1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27062F" w:rsidRPr="00A57980" w:rsidTr="003617CF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  <w:vMerge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361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112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269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41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63" w:type="dxa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277" w:type="dxa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27062F" w:rsidRPr="00A57980" w:rsidTr="003617CF">
        <w:trPr>
          <w:trHeight w:val="315"/>
          <w:jc w:val="center"/>
        </w:trPr>
        <w:tc>
          <w:tcPr>
            <w:tcW w:w="596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23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89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69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63" w:type="dxa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7" w:type="dxa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27062F" w:rsidRPr="00A57980" w:rsidTr="003617CF">
        <w:trPr>
          <w:trHeight w:val="315"/>
          <w:jc w:val="center"/>
        </w:trPr>
        <w:tc>
          <w:tcPr>
            <w:tcW w:w="596" w:type="dxa"/>
            <w:vMerge w:val="restart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23" w:type="dxa"/>
            <w:vAlign w:val="center"/>
          </w:tcPr>
          <w:p w:rsidR="0027062F" w:rsidRPr="00A57980" w:rsidRDefault="0027062F" w:rsidP="00FA45B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489" w:type="dxa"/>
          </w:tcPr>
          <w:p w:rsidR="0027062F" w:rsidRPr="00A57980" w:rsidRDefault="0027062F" w:rsidP="002D530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2D530C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D530C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877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B21617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623</w:t>
            </w:r>
          </w:p>
        </w:tc>
        <w:tc>
          <w:tcPr>
            <w:tcW w:w="1361" w:type="dxa"/>
          </w:tcPr>
          <w:p w:rsidR="0027062F" w:rsidRPr="00A57980" w:rsidRDefault="0027062F" w:rsidP="00835D72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845C13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35D72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593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835D72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623</w:t>
            </w:r>
          </w:p>
        </w:tc>
        <w:tc>
          <w:tcPr>
            <w:tcW w:w="1112" w:type="dxa"/>
          </w:tcPr>
          <w:p w:rsidR="0027062F" w:rsidRPr="00A57980" w:rsidRDefault="00E9749D" w:rsidP="00CB175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9 940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A57980" w:rsidRDefault="00F06888" w:rsidP="00EC174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9 567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EC1746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27062F" w:rsidRPr="00A57980" w:rsidRDefault="00D75EC5" w:rsidP="00B87B81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9 637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B87B81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41" w:type="dxa"/>
          </w:tcPr>
          <w:p w:rsidR="0027062F" w:rsidRPr="00A57980" w:rsidRDefault="0027062F" w:rsidP="00085F2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8 </w:t>
            </w:r>
            <w:r w:rsidR="00085F28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353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63" w:type="dxa"/>
          </w:tcPr>
          <w:p w:rsidR="0027062F" w:rsidRPr="00A57980" w:rsidRDefault="0027062F" w:rsidP="00F67F0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8 </w:t>
            </w:r>
            <w:r w:rsidR="00F67F0A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433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7" w:type="dxa"/>
          </w:tcPr>
          <w:p w:rsidR="0027062F" w:rsidRPr="00A57980" w:rsidRDefault="0027062F" w:rsidP="00F67F0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8 </w:t>
            </w:r>
            <w:r w:rsidR="00F67F0A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35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7062F" w:rsidRPr="00A57980" w:rsidTr="003617CF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27062F" w:rsidRPr="00A57980" w:rsidRDefault="0027062F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A57980" w:rsidRDefault="0027062F" w:rsidP="00FA45B5">
            <w:pPr>
              <w:ind w:firstLineChars="100" w:firstLine="24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27062F" w:rsidRPr="00A57980" w:rsidRDefault="0027062F" w:rsidP="004D58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</w:t>
            </w:r>
            <w:r w:rsidR="004D58DA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361" w:type="dxa"/>
          </w:tcPr>
          <w:p w:rsidR="0027062F" w:rsidRPr="00A57980" w:rsidRDefault="0027062F" w:rsidP="004D58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</w:t>
            </w:r>
            <w:r w:rsidR="004D58DA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112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69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7062F" w:rsidRPr="00A57980" w:rsidTr="003617CF">
        <w:trPr>
          <w:trHeight w:val="282"/>
          <w:jc w:val="center"/>
        </w:trPr>
        <w:tc>
          <w:tcPr>
            <w:tcW w:w="596" w:type="dxa"/>
            <w:vMerge/>
            <w:vAlign w:val="center"/>
          </w:tcPr>
          <w:p w:rsidR="0027062F" w:rsidRPr="00A57980" w:rsidRDefault="0027062F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A57980" w:rsidRDefault="0027062F" w:rsidP="00FA45B5">
            <w:pPr>
              <w:ind w:firstLineChars="100" w:firstLine="24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27062F" w:rsidRPr="00A57980" w:rsidRDefault="00AF564C" w:rsidP="00B8206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B82067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B82067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792</w:t>
            </w:r>
            <w:r w:rsidR="0027062F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B21617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393</w:t>
            </w:r>
          </w:p>
        </w:tc>
        <w:tc>
          <w:tcPr>
            <w:tcW w:w="1361" w:type="dxa"/>
          </w:tcPr>
          <w:p w:rsidR="0027062F" w:rsidRPr="00A57980" w:rsidRDefault="0027062F" w:rsidP="00835D7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845C13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35D72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508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35D72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393</w:t>
            </w:r>
          </w:p>
        </w:tc>
        <w:tc>
          <w:tcPr>
            <w:tcW w:w="1112" w:type="dxa"/>
          </w:tcPr>
          <w:p w:rsidR="0027062F" w:rsidRPr="00A57980" w:rsidRDefault="00E9749D" w:rsidP="00CB17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9 940</w:t>
            </w:r>
            <w:r w:rsidR="0027062F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A57980" w:rsidRDefault="00F06888" w:rsidP="00EC17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9 567</w:t>
            </w:r>
            <w:r w:rsidR="0027062F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1746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27062F" w:rsidRPr="00A57980" w:rsidRDefault="00D75EC5" w:rsidP="00B87B8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9 637</w:t>
            </w:r>
            <w:r w:rsidR="0027062F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B87B81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41" w:type="dxa"/>
          </w:tcPr>
          <w:p w:rsidR="0027062F" w:rsidRPr="00A57980" w:rsidRDefault="0027062F" w:rsidP="00085F2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8 </w:t>
            </w:r>
            <w:r w:rsidR="00085F28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353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63" w:type="dxa"/>
          </w:tcPr>
          <w:p w:rsidR="0027062F" w:rsidRPr="00A57980" w:rsidRDefault="0027062F" w:rsidP="00F67F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8 </w:t>
            </w:r>
            <w:r w:rsidR="00F67F0A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433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7" w:type="dxa"/>
          </w:tcPr>
          <w:p w:rsidR="0027062F" w:rsidRPr="00A57980" w:rsidRDefault="0027062F" w:rsidP="00F67F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8 </w:t>
            </w:r>
            <w:r w:rsidR="00F67F0A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353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7062F" w:rsidRPr="00A57980" w:rsidTr="003617CF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23" w:type="dxa"/>
          </w:tcPr>
          <w:p w:rsidR="0027062F" w:rsidRPr="00A57980" w:rsidRDefault="0027062F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A57980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городском округе 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 2020-2026 годы», </w:t>
            </w:r>
          </w:p>
          <w:p w:rsidR="0027062F" w:rsidRPr="00A57980" w:rsidRDefault="0027062F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489" w:type="dxa"/>
          </w:tcPr>
          <w:p w:rsidR="0027062F" w:rsidRPr="00A57980" w:rsidRDefault="0027062F" w:rsidP="00F2384A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F2384A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F2384A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098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361" w:type="dxa"/>
          </w:tcPr>
          <w:p w:rsidR="0027062F" w:rsidRPr="00A57980" w:rsidRDefault="0027062F" w:rsidP="00E15AA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E15AA4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15AA4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858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27062F" w:rsidRPr="00A57980" w:rsidRDefault="00E15AA4" w:rsidP="00E15AA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300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A57980" w:rsidRDefault="0027062F" w:rsidP="00E15AA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1 </w:t>
            </w:r>
            <w:r w:rsidR="00E15AA4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230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69" w:type="dxa"/>
          </w:tcPr>
          <w:p w:rsidR="0027062F" w:rsidRPr="00A57980" w:rsidRDefault="0027062F" w:rsidP="00E15AA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1 </w:t>
            </w:r>
            <w:r w:rsidR="00E15AA4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300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163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1 190,0</w:t>
            </w:r>
          </w:p>
        </w:tc>
        <w:tc>
          <w:tcPr>
            <w:tcW w:w="1277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7062F" w:rsidRPr="00A57980" w:rsidTr="003617CF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27062F" w:rsidRPr="00A57980" w:rsidRDefault="0027062F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A57980" w:rsidRDefault="0027062F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27062F" w:rsidRPr="00A57980" w:rsidRDefault="0027062F" w:rsidP="00F2384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F2384A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F2384A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098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361" w:type="dxa"/>
          </w:tcPr>
          <w:p w:rsidR="0027062F" w:rsidRPr="00A57980" w:rsidRDefault="0027062F" w:rsidP="00E15AA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E15AA4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E15AA4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858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27062F" w:rsidRPr="00A57980" w:rsidRDefault="00E15AA4" w:rsidP="00E15AA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7062F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  <w:r w:rsidR="0027062F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A57980" w:rsidRDefault="0027062F" w:rsidP="00E15AA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</w:t>
            </w:r>
            <w:r w:rsidR="00E15AA4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230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69" w:type="dxa"/>
          </w:tcPr>
          <w:p w:rsidR="0027062F" w:rsidRPr="00A57980" w:rsidRDefault="0027062F" w:rsidP="00E15AA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</w:t>
            </w:r>
            <w:r w:rsidR="00E15AA4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163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1 190,0</w:t>
            </w:r>
          </w:p>
        </w:tc>
        <w:tc>
          <w:tcPr>
            <w:tcW w:w="1277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7062F" w:rsidRPr="00A57980" w:rsidTr="003617CF">
        <w:trPr>
          <w:trHeight w:val="348"/>
          <w:jc w:val="center"/>
        </w:trPr>
        <w:tc>
          <w:tcPr>
            <w:tcW w:w="596" w:type="dxa"/>
            <w:vMerge w:val="restart"/>
            <w:noWrap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3423" w:type="dxa"/>
            <w:vAlign w:val="bottom"/>
          </w:tcPr>
          <w:p w:rsidR="0027062F" w:rsidRPr="00A57980" w:rsidRDefault="0027062F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Подпрограмма «Молодежь в </w:t>
            </w:r>
            <w:r w:rsidRPr="00A57980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городском округе 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 2020-2026 годы», в т.ч.:</w:t>
            </w:r>
          </w:p>
        </w:tc>
        <w:tc>
          <w:tcPr>
            <w:tcW w:w="1489" w:type="dxa"/>
          </w:tcPr>
          <w:p w:rsidR="0027062F" w:rsidRPr="00A57980" w:rsidRDefault="0027062F" w:rsidP="00D72F86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D72F86" w:rsidRPr="00A5798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Pr="00A5798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D72F86" w:rsidRPr="00A5798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758</w:t>
            </w:r>
            <w:r w:rsidRPr="00A5798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D72F86" w:rsidRPr="00A5798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523</w:t>
            </w:r>
          </w:p>
        </w:tc>
        <w:tc>
          <w:tcPr>
            <w:tcW w:w="1361" w:type="dxa"/>
          </w:tcPr>
          <w:p w:rsidR="0027062F" w:rsidRPr="00A57980" w:rsidRDefault="0027062F" w:rsidP="00D72F8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</w:t>
            </w:r>
            <w:r w:rsidR="00D72F86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264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D72F86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523</w:t>
            </w:r>
          </w:p>
        </w:tc>
        <w:tc>
          <w:tcPr>
            <w:tcW w:w="1112" w:type="dxa"/>
          </w:tcPr>
          <w:p w:rsidR="0027062F" w:rsidRPr="00A57980" w:rsidRDefault="0027062F" w:rsidP="00983B9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</w:t>
            </w:r>
            <w:r w:rsidR="00D72F86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983B9A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D72F86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A57980" w:rsidRDefault="00D72F86" w:rsidP="00D72F8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237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27062F" w:rsidRPr="00A57980" w:rsidRDefault="00D72F86" w:rsidP="00D72F8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237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41" w:type="dxa"/>
          </w:tcPr>
          <w:p w:rsidR="0027062F" w:rsidRPr="00A57980" w:rsidRDefault="0027062F" w:rsidP="00FA45B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163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277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7062F" w:rsidRPr="00A57980" w:rsidTr="003617C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27062F" w:rsidRPr="00A57980" w:rsidRDefault="0027062F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A57980" w:rsidRDefault="0027062F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27062F" w:rsidRPr="00A57980" w:rsidRDefault="0027062F" w:rsidP="00036E1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</w:t>
            </w:r>
            <w:r w:rsidR="00036E16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361" w:type="dxa"/>
          </w:tcPr>
          <w:p w:rsidR="0027062F" w:rsidRPr="00A57980" w:rsidRDefault="0027062F" w:rsidP="00036E1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</w:t>
            </w:r>
            <w:r w:rsidR="00036E16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112" w:type="dxa"/>
          </w:tcPr>
          <w:p w:rsidR="0027062F" w:rsidRPr="00A57980" w:rsidRDefault="0027062F" w:rsidP="00FA45B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27062F" w:rsidRPr="00A57980" w:rsidRDefault="0027062F" w:rsidP="00FA45B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69" w:type="dxa"/>
          </w:tcPr>
          <w:p w:rsidR="0027062F" w:rsidRPr="00A57980" w:rsidRDefault="0027062F" w:rsidP="00FA45B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27062F" w:rsidRPr="00A57980" w:rsidRDefault="0027062F" w:rsidP="00FA45B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7062F" w:rsidRPr="00A57980" w:rsidTr="003617C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27062F" w:rsidRPr="00A57980" w:rsidRDefault="0027062F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A57980" w:rsidRDefault="0027062F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27062F" w:rsidRPr="00A57980" w:rsidRDefault="003D1AFC" w:rsidP="003D1AF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  <w:r w:rsidR="0027062F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673</w:t>
            </w:r>
            <w:r w:rsidR="0027062F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293</w:t>
            </w:r>
          </w:p>
        </w:tc>
        <w:tc>
          <w:tcPr>
            <w:tcW w:w="1361" w:type="dxa"/>
          </w:tcPr>
          <w:p w:rsidR="0027062F" w:rsidRPr="00A57980" w:rsidRDefault="0027062F" w:rsidP="003D1AF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</w:t>
            </w:r>
            <w:r w:rsidR="003D1AFC"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179</w:t>
            </w: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3D1AFC"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293</w:t>
            </w:r>
          </w:p>
        </w:tc>
        <w:tc>
          <w:tcPr>
            <w:tcW w:w="1112" w:type="dxa"/>
          </w:tcPr>
          <w:p w:rsidR="0027062F" w:rsidRPr="00A57980" w:rsidRDefault="0027062F" w:rsidP="003D1AF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</w:t>
            </w:r>
            <w:r w:rsidR="003D1AFC"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590</w:t>
            </w: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A57980" w:rsidRDefault="003D1AFC" w:rsidP="003D1AF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  <w:r w:rsidR="0027062F"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 </w:t>
            </w: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237</w:t>
            </w:r>
            <w:r w:rsidR="0027062F"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27062F" w:rsidRPr="00A57980" w:rsidRDefault="003D1AFC" w:rsidP="003D1AF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  <w:r w:rsidR="0027062F"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 </w:t>
            </w: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237</w:t>
            </w:r>
            <w:r w:rsidR="0027062F"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41" w:type="dxa"/>
          </w:tcPr>
          <w:p w:rsidR="0027062F" w:rsidRPr="00A57980" w:rsidRDefault="0027062F" w:rsidP="00FA45B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163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277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7062F" w:rsidRPr="00A57980" w:rsidTr="003617CF">
        <w:trPr>
          <w:trHeight w:val="289"/>
          <w:jc w:val="center"/>
        </w:trPr>
        <w:tc>
          <w:tcPr>
            <w:tcW w:w="596" w:type="dxa"/>
            <w:vMerge w:val="restart"/>
            <w:noWrap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423" w:type="dxa"/>
            <w:vAlign w:val="bottom"/>
          </w:tcPr>
          <w:p w:rsidR="0027062F" w:rsidRPr="00A57980" w:rsidRDefault="0027062F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Подпрограмма «Профилактика правонарушений и употребления психоактивных веществ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27062F" w:rsidRPr="00A57980" w:rsidRDefault="001A2056" w:rsidP="00435EB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435EB3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99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435EB3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1" w:type="dxa"/>
          </w:tcPr>
          <w:p w:rsidR="0027062F" w:rsidRPr="00A57980" w:rsidRDefault="00435EB3" w:rsidP="00435EB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399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:rsidR="0027062F" w:rsidRPr="00A57980" w:rsidRDefault="00205989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27062F" w:rsidRPr="00A57980" w:rsidRDefault="00205989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69" w:type="dxa"/>
          </w:tcPr>
          <w:p w:rsidR="0027062F" w:rsidRPr="00A57980" w:rsidRDefault="00205989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27062F" w:rsidRPr="00A57980" w:rsidRDefault="00205989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63" w:type="dxa"/>
          </w:tcPr>
          <w:p w:rsidR="0027062F" w:rsidRPr="00A57980" w:rsidRDefault="0020598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7" w:type="dxa"/>
          </w:tcPr>
          <w:p w:rsidR="0027062F" w:rsidRPr="00A57980" w:rsidRDefault="0020598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7062F" w:rsidRPr="00A57980" w:rsidTr="003617C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27062F" w:rsidRPr="00A57980" w:rsidRDefault="0027062F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A57980" w:rsidRDefault="0027062F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27062F" w:rsidRPr="00A57980" w:rsidRDefault="001A2056" w:rsidP="00435EB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399</w:t>
            </w:r>
            <w:r w:rsidR="0027062F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35EB3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1" w:type="dxa"/>
          </w:tcPr>
          <w:p w:rsidR="0027062F" w:rsidRPr="00A57980" w:rsidRDefault="00435EB3" w:rsidP="00435EB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399</w:t>
            </w:r>
            <w:r w:rsidR="0027062F"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A5798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:rsidR="0027062F" w:rsidRPr="00A57980" w:rsidRDefault="0020598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27062F" w:rsidRPr="00A57980" w:rsidRDefault="0020598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69" w:type="dxa"/>
          </w:tcPr>
          <w:p w:rsidR="0027062F" w:rsidRPr="00A57980" w:rsidRDefault="0020598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27062F" w:rsidRPr="00A57980" w:rsidRDefault="0020598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63" w:type="dxa"/>
          </w:tcPr>
          <w:p w:rsidR="0027062F" w:rsidRPr="00A57980" w:rsidRDefault="0020598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7" w:type="dxa"/>
          </w:tcPr>
          <w:p w:rsidR="0027062F" w:rsidRPr="00A57980" w:rsidRDefault="0020598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7062F" w:rsidRPr="00A57980" w:rsidTr="003617CF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423" w:type="dxa"/>
          </w:tcPr>
          <w:p w:rsidR="0027062F" w:rsidRPr="00A57980" w:rsidRDefault="0027062F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Подпрограмма «Профилактика инфекционных и неинфекционных заболеваний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27062F" w:rsidRPr="00A57980" w:rsidRDefault="00020609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622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361" w:type="dxa"/>
          </w:tcPr>
          <w:p w:rsidR="0027062F" w:rsidRPr="00A57980" w:rsidRDefault="00020609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72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27062F" w:rsidRPr="00A57980" w:rsidRDefault="00020609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27062F"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69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77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7062F" w:rsidRPr="00A57980" w:rsidTr="003617C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27062F" w:rsidRPr="00A57980" w:rsidRDefault="0027062F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A57980" w:rsidRDefault="0027062F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27062F" w:rsidRPr="00A57980" w:rsidRDefault="0002060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622</w:t>
            </w:r>
            <w:r w:rsidR="0027062F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361" w:type="dxa"/>
          </w:tcPr>
          <w:p w:rsidR="0027062F" w:rsidRPr="00A57980" w:rsidRDefault="0002060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</w:t>
            </w:r>
            <w:r w:rsidR="0027062F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27062F" w:rsidRPr="00A57980" w:rsidRDefault="0002060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27062F"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69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77" w:type="dxa"/>
          </w:tcPr>
          <w:p w:rsidR="0027062F" w:rsidRPr="00A57980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27062F" w:rsidRPr="00A57980" w:rsidRDefault="0027062F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27062F" w:rsidRPr="00A57980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27062F" w:rsidRPr="007F39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7F39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7F39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7F39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7F39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7F39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B61F7" w:rsidRDefault="00FB61F7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B61F7" w:rsidRDefault="00FB61F7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B61F7" w:rsidRDefault="00FB61F7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02E24" w:rsidRDefault="00F02E24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B61F7" w:rsidRDefault="00FB61F7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B61F7" w:rsidRDefault="00FB61F7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B61F7" w:rsidRPr="004A276C" w:rsidRDefault="00FB61F7" w:rsidP="00FB61F7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>
        <w:rPr>
          <w:rFonts w:ascii="Liberation Serif" w:hAnsi="Liberation Serif"/>
          <w:color w:val="000000" w:themeColor="text1"/>
          <w:sz w:val="24"/>
          <w:szCs w:val="24"/>
        </w:rPr>
        <w:t>2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FB61F7" w:rsidRPr="004A276C" w:rsidRDefault="00FB61F7" w:rsidP="00FB61F7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FB61F7" w:rsidRPr="004A276C" w:rsidRDefault="00FB61F7" w:rsidP="00FB61F7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FB61F7" w:rsidRPr="004A276C" w:rsidRDefault="00FB61F7" w:rsidP="00FB61F7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4739BE">
        <w:rPr>
          <w:rFonts w:ascii="Liberation Serif" w:hAnsi="Liberation Serif"/>
          <w:color w:val="000000" w:themeColor="text1"/>
          <w:sz w:val="24"/>
          <w:szCs w:val="24"/>
        </w:rPr>
        <w:t>19.03.2021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4739BE">
        <w:rPr>
          <w:rFonts w:ascii="Liberation Serif" w:hAnsi="Liberation Serif"/>
          <w:color w:val="000000" w:themeColor="text1"/>
          <w:sz w:val="24"/>
          <w:szCs w:val="24"/>
        </w:rPr>
        <w:t>216</w:t>
      </w:r>
    </w:p>
    <w:p w:rsidR="00FB61F7" w:rsidRDefault="00FB61F7" w:rsidP="00FB61F7">
      <w:pPr>
        <w:pStyle w:val="ConsPlusNormal1"/>
        <w:ind w:left="5387" w:firstLine="0"/>
        <w:jc w:val="both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</w:t>
      </w:r>
    </w:p>
    <w:p w:rsidR="00FB61F7" w:rsidRPr="00573A1A" w:rsidRDefault="00FB61F7" w:rsidP="00FB61F7">
      <w:pPr>
        <w:pStyle w:val="ConsPlusNormal1"/>
        <w:ind w:left="5387" w:firstLine="0"/>
        <w:jc w:val="both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</w:t>
      </w:r>
      <w:r w:rsidRPr="00573A1A">
        <w:rPr>
          <w:rFonts w:ascii="Liberation Serif" w:hAnsi="Liberation Serif"/>
          <w:color w:val="000000"/>
          <w:sz w:val="24"/>
          <w:szCs w:val="24"/>
        </w:rPr>
        <w:t xml:space="preserve">Приложение № </w:t>
      </w:r>
      <w:r>
        <w:rPr>
          <w:rFonts w:ascii="Liberation Serif" w:hAnsi="Liberation Serif"/>
          <w:color w:val="000000"/>
          <w:sz w:val="24"/>
          <w:szCs w:val="24"/>
        </w:rPr>
        <w:t>1</w:t>
      </w:r>
    </w:p>
    <w:p w:rsidR="00FB61F7" w:rsidRPr="00573A1A" w:rsidRDefault="00FB61F7" w:rsidP="00FB61F7">
      <w:pPr>
        <w:pStyle w:val="ConsPlusNormal1"/>
        <w:tabs>
          <w:tab w:val="left" w:pos="3654"/>
        </w:tabs>
        <w:ind w:left="5387" w:firstLine="0"/>
        <w:rPr>
          <w:rFonts w:ascii="Liberation Serif" w:hAnsi="Liberation Serif"/>
          <w:color w:val="000000"/>
          <w:sz w:val="24"/>
          <w:szCs w:val="24"/>
        </w:rPr>
      </w:pPr>
      <w:r w:rsidRPr="00573A1A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к подпрограмме «Профилактика правонарушений </w:t>
      </w:r>
    </w:p>
    <w:p w:rsidR="00FB61F7" w:rsidRPr="00573A1A" w:rsidRDefault="00FB61F7" w:rsidP="00FB61F7">
      <w:pPr>
        <w:pStyle w:val="ConsPlusNormal1"/>
        <w:tabs>
          <w:tab w:val="left" w:pos="3654"/>
        </w:tabs>
        <w:ind w:left="5387" w:firstLine="0"/>
        <w:rPr>
          <w:rFonts w:ascii="Liberation Serif" w:hAnsi="Liberation Serif"/>
          <w:color w:val="000000"/>
          <w:sz w:val="24"/>
          <w:szCs w:val="24"/>
        </w:rPr>
      </w:pPr>
      <w:r w:rsidRPr="00573A1A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и употребления психоактивных веществ </w:t>
      </w:r>
    </w:p>
    <w:p w:rsidR="00FB61F7" w:rsidRPr="00573A1A" w:rsidRDefault="00FB61F7" w:rsidP="00FB61F7">
      <w:pPr>
        <w:pStyle w:val="ConsPlusNormal1"/>
        <w:tabs>
          <w:tab w:val="left" w:pos="3654"/>
        </w:tabs>
        <w:ind w:left="5387" w:firstLine="0"/>
        <w:rPr>
          <w:rFonts w:ascii="Liberation Serif" w:hAnsi="Liberation Serif"/>
          <w:color w:val="000000"/>
          <w:sz w:val="24"/>
          <w:szCs w:val="24"/>
        </w:rPr>
      </w:pPr>
      <w:r w:rsidRPr="00573A1A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в Каменск-Уральском городском округе </w:t>
      </w:r>
    </w:p>
    <w:p w:rsidR="00FB61F7" w:rsidRPr="00573A1A" w:rsidRDefault="00FB61F7" w:rsidP="00FB61F7">
      <w:pPr>
        <w:pStyle w:val="ConsPlusNormal1"/>
        <w:tabs>
          <w:tab w:val="left" w:pos="3654"/>
        </w:tabs>
        <w:ind w:left="5387" w:firstLine="0"/>
        <w:rPr>
          <w:rFonts w:ascii="Liberation Serif" w:hAnsi="Liberation Serif"/>
          <w:color w:val="000000"/>
          <w:sz w:val="24"/>
          <w:szCs w:val="24"/>
        </w:rPr>
      </w:pPr>
      <w:r w:rsidRPr="00573A1A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на 2020-2026 годы»</w:t>
      </w:r>
    </w:p>
    <w:p w:rsidR="00FB61F7" w:rsidRDefault="00FB61F7" w:rsidP="00FB61F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FB61F7" w:rsidRPr="00650DFA" w:rsidRDefault="00FB61F7" w:rsidP="00FB61F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650DFA">
        <w:rPr>
          <w:rFonts w:ascii="Liberation Serif" w:hAnsi="Liberation Serif"/>
          <w:color w:val="000000"/>
          <w:sz w:val="24"/>
          <w:szCs w:val="24"/>
        </w:rPr>
        <w:t>ЦЕЛИ, ЗАДАЧИ И ЦЕЛЕВЫЕ ПОКАЗАТЕЛИ</w:t>
      </w:r>
    </w:p>
    <w:p w:rsidR="00FB61F7" w:rsidRPr="00650DFA" w:rsidRDefault="00FB61F7" w:rsidP="00FB61F7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650DFA">
        <w:rPr>
          <w:rFonts w:ascii="Liberation Serif" w:hAnsi="Liberation Serif"/>
          <w:color w:val="000000"/>
          <w:sz w:val="24"/>
          <w:szCs w:val="24"/>
        </w:rPr>
        <w:t xml:space="preserve">реализации подпрограммы «Профилактика правонарушений и употребления психоактивных веществ </w:t>
      </w:r>
    </w:p>
    <w:p w:rsidR="00FB61F7" w:rsidRPr="00650DFA" w:rsidRDefault="00FB61F7" w:rsidP="00FB61F7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650DFA">
        <w:rPr>
          <w:rFonts w:ascii="Liberation Serif" w:hAnsi="Liberation Serif"/>
          <w:color w:val="000000"/>
          <w:sz w:val="24"/>
          <w:szCs w:val="24"/>
        </w:rPr>
        <w:t>в Каменск-Уральском городском округе на 2020-2026 годы»</w:t>
      </w:r>
    </w:p>
    <w:p w:rsidR="00FB61F7" w:rsidRPr="00650DFA" w:rsidRDefault="00FB61F7" w:rsidP="00FB61F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</w:p>
    <w:tbl>
      <w:tblPr>
        <w:tblW w:w="15262" w:type="dxa"/>
        <w:jc w:val="center"/>
        <w:tblCellSpacing w:w="5" w:type="nil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700"/>
        <w:gridCol w:w="6536"/>
        <w:gridCol w:w="1178"/>
        <w:gridCol w:w="665"/>
        <w:gridCol w:w="693"/>
        <w:gridCol w:w="709"/>
        <w:gridCol w:w="748"/>
        <w:gridCol w:w="708"/>
        <w:gridCol w:w="708"/>
        <w:gridCol w:w="708"/>
        <w:gridCol w:w="1909"/>
      </w:tblGrid>
      <w:tr w:rsidR="00FB61F7" w:rsidRPr="00650DFA" w:rsidTr="00F513DB">
        <w:trPr>
          <w:tblCellSpacing w:w="5" w:type="nil"/>
          <w:jc w:val="center"/>
        </w:trPr>
        <w:tc>
          <w:tcPr>
            <w:tcW w:w="700" w:type="dxa"/>
            <w:vMerge w:val="restart"/>
          </w:tcPr>
          <w:p w:rsidR="00FB61F7" w:rsidRPr="00650DFA" w:rsidRDefault="00FB61F7" w:rsidP="007C6525">
            <w:pPr>
              <w:pStyle w:val="ConsPlusCell"/>
              <w:ind w:left="-75" w:right="-7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6536" w:type="dxa"/>
            <w:vMerge w:val="restart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78" w:type="dxa"/>
            <w:vMerge w:val="restart"/>
          </w:tcPr>
          <w:p w:rsidR="00FB61F7" w:rsidRPr="00650DFA" w:rsidRDefault="00FB61F7" w:rsidP="007C6525">
            <w:pPr>
              <w:pStyle w:val="ConsPlusCell"/>
              <w:ind w:left="-75" w:right="-31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Единица </w:t>
            </w: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измерения</w:t>
            </w:r>
          </w:p>
        </w:tc>
        <w:tc>
          <w:tcPr>
            <w:tcW w:w="4939" w:type="dxa"/>
            <w:gridSpan w:val="7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909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FB61F7" w:rsidRPr="00650DFA" w:rsidTr="00F513DB">
        <w:trPr>
          <w:tblCellSpacing w:w="5" w:type="nil"/>
          <w:jc w:val="center"/>
        </w:trPr>
        <w:tc>
          <w:tcPr>
            <w:tcW w:w="700" w:type="dxa"/>
            <w:vMerge/>
          </w:tcPr>
          <w:p w:rsidR="00FB61F7" w:rsidRPr="00650DFA" w:rsidRDefault="00FB61F7" w:rsidP="007C652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536" w:type="dxa"/>
            <w:vMerge/>
          </w:tcPr>
          <w:p w:rsidR="00FB61F7" w:rsidRPr="00650DFA" w:rsidRDefault="00FB61F7" w:rsidP="007C652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FB61F7" w:rsidRPr="00650DFA" w:rsidRDefault="00FB61F7" w:rsidP="007C652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65" w:type="dxa"/>
          </w:tcPr>
          <w:p w:rsidR="00FB61F7" w:rsidRPr="00650DFA" w:rsidRDefault="00FB61F7" w:rsidP="007C652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693" w:type="dxa"/>
          </w:tcPr>
          <w:p w:rsidR="00FB61F7" w:rsidRPr="00650DFA" w:rsidRDefault="00FB61F7" w:rsidP="007C652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709" w:type="dxa"/>
          </w:tcPr>
          <w:p w:rsidR="00FB61F7" w:rsidRPr="00650DFA" w:rsidRDefault="00FB61F7" w:rsidP="007C652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748" w:type="dxa"/>
          </w:tcPr>
          <w:p w:rsidR="00FB61F7" w:rsidRPr="00650DFA" w:rsidRDefault="00FB61F7" w:rsidP="007C652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708" w:type="dxa"/>
          </w:tcPr>
          <w:p w:rsidR="00FB61F7" w:rsidRPr="00650DFA" w:rsidRDefault="00FB61F7" w:rsidP="007C652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708" w:type="dxa"/>
          </w:tcPr>
          <w:p w:rsidR="00FB61F7" w:rsidRPr="00650DFA" w:rsidRDefault="00FB61F7" w:rsidP="007C652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2025</w:t>
            </w:r>
          </w:p>
          <w:p w:rsidR="00FB61F7" w:rsidRPr="00650DFA" w:rsidRDefault="00FB61F7" w:rsidP="007C652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08" w:type="dxa"/>
          </w:tcPr>
          <w:p w:rsidR="00FB61F7" w:rsidRPr="00650DFA" w:rsidRDefault="00FB61F7" w:rsidP="007C652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  <w:p w:rsidR="00FB61F7" w:rsidRPr="00650DFA" w:rsidRDefault="00FB61F7" w:rsidP="007C652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909" w:type="dxa"/>
          </w:tcPr>
          <w:p w:rsidR="00FB61F7" w:rsidRPr="00650DFA" w:rsidRDefault="00FB61F7" w:rsidP="007C652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B61F7" w:rsidRPr="00650DFA" w:rsidTr="00F513DB">
        <w:trPr>
          <w:tblCellSpacing w:w="5" w:type="nil"/>
          <w:jc w:val="center"/>
        </w:trPr>
        <w:tc>
          <w:tcPr>
            <w:tcW w:w="700" w:type="dxa"/>
          </w:tcPr>
          <w:p w:rsidR="00FB61F7" w:rsidRPr="00650DFA" w:rsidRDefault="00FB61F7" w:rsidP="007C65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2653" w:type="dxa"/>
            <w:gridSpan w:val="9"/>
          </w:tcPr>
          <w:p w:rsidR="00FB61F7" w:rsidRPr="00650DFA" w:rsidRDefault="00FB61F7" w:rsidP="007C6525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Цель: Развитие и обеспечение функционирования системы комплексной профилактики правонарушений и употребления психоактивных веществ (далее – ПАВ) на территории муниципального образования.</w:t>
            </w:r>
          </w:p>
        </w:tc>
        <w:tc>
          <w:tcPr>
            <w:tcW w:w="1909" w:type="dxa"/>
          </w:tcPr>
          <w:p w:rsidR="00FB61F7" w:rsidRPr="00650DFA" w:rsidRDefault="00FB61F7" w:rsidP="007C6525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B61F7" w:rsidRPr="00650DFA" w:rsidTr="00F513DB">
        <w:trPr>
          <w:tblCellSpacing w:w="5" w:type="nil"/>
          <w:jc w:val="center"/>
        </w:trPr>
        <w:tc>
          <w:tcPr>
            <w:tcW w:w="700" w:type="dxa"/>
          </w:tcPr>
          <w:p w:rsidR="00FB61F7" w:rsidRPr="00650DFA" w:rsidRDefault="00FB61F7" w:rsidP="007C65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2653" w:type="dxa"/>
            <w:gridSpan w:val="9"/>
          </w:tcPr>
          <w:p w:rsidR="00FB61F7" w:rsidRPr="00650DFA" w:rsidRDefault="00FB61F7" w:rsidP="007C6525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Задача 1. </w:t>
            </w:r>
            <w:r w:rsidRPr="00650DFA">
              <w:rPr>
                <w:rStyle w:val="10"/>
                <w:rFonts w:ascii="Liberation Serif" w:hAnsi="Liberation Serif"/>
                <w:color w:val="000000"/>
                <w:sz w:val="24"/>
                <w:szCs w:val="24"/>
              </w:rPr>
              <w:t>Со</w:t>
            </w: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вершенствование координации деятельности государственных органов, органов местного самоуправления, общественных объединений, граждан и организаций в предупреждении правонарушений и профилактики употребления ПАВ</w:t>
            </w:r>
          </w:p>
          <w:p w:rsidR="00FB61F7" w:rsidRPr="00650DFA" w:rsidRDefault="00FB61F7" w:rsidP="007C6525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Задача 3. Формирование у детей, подростков и молодежи устойчивой мотивации выбора здорового образа жизни и негативного отношения к употреблению алкоголя, наркотиков и психоактивных веществ.</w:t>
            </w:r>
          </w:p>
        </w:tc>
        <w:tc>
          <w:tcPr>
            <w:tcW w:w="1909" w:type="dxa"/>
          </w:tcPr>
          <w:p w:rsidR="00FB61F7" w:rsidRPr="00650DFA" w:rsidRDefault="00FB61F7" w:rsidP="007C6525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B61F7" w:rsidRPr="00650DFA" w:rsidTr="00F513DB">
        <w:trPr>
          <w:tblCellSpacing w:w="5" w:type="nil"/>
          <w:jc w:val="center"/>
        </w:trPr>
        <w:tc>
          <w:tcPr>
            <w:tcW w:w="700" w:type="dxa"/>
          </w:tcPr>
          <w:p w:rsidR="00FB61F7" w:rsidRPr="00650DFA" w:rsidRDefault="00FB61F7" w:rsidP="007C65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3.</w:t>
            </w:r>
          </w:p>
        </w:tc>
        <w:tc>
          <w:tcPr>
            <w:tcW w:w="6536" w:type="dxa"/>
          </w:tcPr>
          <w:p w:rsidR="00FB61F7" w:rsidRPr="00650DFA" w:rsidRDefault="00FB61F7" w:rsidP="007C6525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 1: количество</w:t>
            </w:r>
            <w:r w:rsidRPr="00650DFA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 обучающихся 5-11 классов, вовлеченных в мероприятия правовой направленности и охваченных пропагандой о вреде употребления ПАВ</w:t>
            </w:r>
          </w:p>
        </w:tc>
        <w:tc>
          <w:tcPr>
            <w:tcW w:w="1178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665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693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48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909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FB61F7" w:rsidRPr="00650DFA" w:rsidTr="00F513DB">
        <w:trPr>
          <w:tblCellSpacing w:w="5" w:type="nil"/>
          <w:jc w:val="center"/>
        </w:trPr>
        <w:tc>
          <w:tcPr>
            <w:tcW w:w="700" w:type="dxa"/>
          </w:tcPr>
          <w:p w:rsidR="00FB61F7" w:rsidRPr="00650DFA" w:rsidRDefault="00FB61F7" w:rsidP="007C65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4.</w:t>
            </w:r>
          </w:p>
        </w:tc>
        <w:tc>
          <w:tcPr>
            <w:tcW w:w="6536" w:type="dxa"/>
          </w:tcPr>
          <w:p w:rsidR="00FB61F7" w:rsidRPr="00650DFA" w:rsidRDefault="00FB61F7" w:rsidP="007C652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 2:</w:t>
            </w:r>
            <w:r w:rsidRPr="00650DFA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 количество обучающихся в учреждениях среднего профессионального и высшего </w:t>
            </w:r>
            <w:r w:rsidRPr="00650DFA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lastRenderedPageBreak/>
              <w:t>образования, вовлеченных в мероприятия правовой направленности и охваченных пропагандой о вреде употребления ПАВ</w:t>
            </w:r>
          </w:p>
        </w:tc>
        <w:tc>
          <w:tcPr>
            <w:tcW w:w="1178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665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693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48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909" w:type="dxa"/>
          </w:tcPr>
          <w:p w:rsidR="00FB61F7" w:rsidRPr="00650DFA" w:rsidRDefault="00FB61F7" w:rsidP="007C652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Статистические данные </w:t>
            </w: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организаторов мероприятий</w:t>
            </w:r>
          </w:p>
        </w:tc>
      </w:tr>
      <w:tr w:rsidR="00FB61F7" w:rsidRPr="00650DFA" w:rsidTr="00F513DB">
        <w:trPr>
          <w:tblCellSpacing w:w="5" w:type="nil"/>
          <w:jc w:val="center"/>
        </w:trPr>
        <w:tc>
          <w:tcPr>
            <w:tcW w:w="700" w:type="dxa"/>
          </w:tcPr>
          <w:p w:rsidR="00FB61F7" w:rsidRPr="00650DFA" w:rsidRDefault="00FB61F7" w:rsidP="007C65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5.</w:t>
            </w:r>
          </w:p>
        </w:tc>
        <w:tc>
          <w:tcPr>
            <w:tcW w:w="12653" w:type="dxa"/>
            <w:gridSpan w:val="9"/>
          </w:tcPr>
          <w:p w:rsidR="00FB61F7" w:rsidRPr="00650DFA" w:rsidRDefault="00FB61F7" w:rsidP="007C6525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Задача 2.</w:t>
            </w:r>
            <w:r w:rsidRPr="00650DFA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Поддержка деятельности добровольных народных дружин</w:t>
            </w:r>
          </w:p>
        </w:tc>
        <w:tc>
          <w:tcPr>
            <w:tcW w:w="1909" w:type="dxa"/>
          </w:tcPr>
          <w:p w:rsidR="00FB61F7" w:rsidRPr="00650DFA" w:rsidRDefault="00FB61F7" w:rsidP="007C6525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B61F7" w:rsidRPr="008A381E" w:rsidTr="00F513DB">
        <w:trPr>
          <w:tblCellSpacing w:w="5" w:type="nil"/>
          <w:jc w:val="center"/>
        </w:trPr>
        <w:tc>
          <w:tcPr>
            <w:tcW w:w="700" w:type="dxa"/>
          </w:tcPr>
          <w:p w:rsidR="00FB61F7" w:rsidRPr="00650DFA" w:rsidRDefault="00FB61F7" w:rsidP="007C65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6.</w:t>
            </w:r>
          </w:p>
        </w:tc>
        <w:tc>
          <w:tcPr>
            <w:tcW w:w="6536" w:type="dxa"/>
          </w:tcPr>
          <w:p w:rsidR="00FB61F7" w:rsidRPr="00650DFA" w:rsidRDefault="00FB61F7" w:rsidP="007C6525">
            <w:pPr>
              <w:numPr>
                <w:ilvl w:val="12"/>
                <w:numId w:val="0"/>
              </w:num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 3: участие членов добровольной народной дружины в охране общественного порядка</w:t>
            </w:r>
          </w:p>
        </w:tc>
        <w:tc>
          <w:tcPr>
            <w:tcW w:w="1178" w:type="dxa"/>
          </w:tcPr>
          <w:p w:rsidR="00FB61F7" w:rsidRPr="00650DFA" w:rsidRDefault="00FB61F7" w:rsidP="007C6525">
            <w:pPr>
              <w:numPr>
                <w:ilvl w:val="12"/>
                <w:numId w:val="0"/>
              </w:num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час.</w:t>
            </w:r>
          </w:p>
        </w:tc>
        <w:tc>
          <w:tcPr>
            <w:tcW w:w="665" w:type="dxa"/>
          </w:tcPr>
          <w:p w:rsidR="00FB61F7" w:rsidRPr="00650DFA" w:rsidRDefault="00FB61F7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1798</w:t>
            </w:r>
          </w:p>
        </w:tc>
        <w:tc>
          <w:tcPr>
            <w:tcW w:w="693" w:type="dxa"/>
          </w:tcPr>
          <w:p w:rsidR="00FB61F7" w:rsidRPr="00650DFA" w:rsidRDefault="00D65224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FB61F7" w:rsidRPr="00650DFA" w:rsidRDefault="00FB61F7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48" w:type="dxa"/>
          </w:tcPr>
          <w:p w:rsidR="00FB61F7" w:rsidRPr="00650DFA" w:rsidRDefault="00FB61F7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B61F7" w:rsidRPr="00650DFA" w:rsidRDefault="00FB61F7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B61F7" w:rsidRPr="00650DFA" w:rsidRDefault="00FB61F7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B61F7" w:rsidRPr="00650DFA" w:rsidRDefault="00FB61F7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909" w:type="dxa"/>
          </w:tcPr>
          <w:p w:rsidR="00FB61F7" w:rsidRPr="00650DFA" w:rsidRDefault="00FB61F7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50DFA">
              <w:rPr>
                <w:rFonts w:ascii="Liberation Serif" w:hAnsi="Liberation Serif"/>
                <w:color w:val="000000"/>
                <w:sz w:val="24"/>
                <w:szCs w:val="24"/>
              </w:rPr>
              <w:t>Первичные документы</w:t>
            </w:r>
          </w:p>
        </w:tc>
      </w:tr>
    </w:tbl>
    <w:p w:rsidR="00FB61F7" w:rsidRPr="008A381E" w:rsidRDefault="00FB61F7" w:rsidP="00FB61F7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p w:rsidR="00FB61F7" w:rsidRPr="008A381E" w:rsidRDefault="00FB61F7" w:rsidP="00FB61F7">
      <w:pPr>
        <w:ind w:firstLine="720"/>
        <w:jc w:val="right"/>
        <w:rPr>
          <w:rFonts w:ascii="Liberation Serif" w:hAnsi="Liberation Serif"/>
          <w:color w:val="FF0000"/>
          <w:sz w:val="24"/>
          <w:szCs w:val="24"/>
        </w:rPr>
        <w:sectPr w:rsidR="00FB61F7" w:rsidRPr="008A381E" w:rsidSect="00F02E24">
          <w:pgSz w:w="16838" w:h="11906" w:orient="landscape" w:code="9"/>
          <w:pgMar w:top="851" w:right="536" w:bottom="1418" w:left="1134" w:header="381" w:footer="442" w:gutter="0"/>
          <w:cols w:space="720"/>
          <w:docGrid w:linePitch="381"/>
        </w:sectPr>
      </w:pPr>
    </w:p>
    <w:p w:rsidR="00DA2FBC" w:rsidRDefault="00DA2FBC" w:rsidP="00DA2FBC">
      <w:pPr>
        <w:ind w:left="10915"/>
        <w:rPr>
          <w:rFonts w:ascii="Liberation Serif" w:hAnsi="Liberation Serif"/>
          <w:color w:val="000000"/>
          <w:sz w:val="24"/>
          <w:szCs w:val="24"/>
        </w:rPr>
      </w:pPr>
    </w:p>
    <w:p w:rsidR="00DA2FBC" w:rsidRPr="004A276C" w:rsidRDefault="00DA2FBC" w:rsidP="00DA2FBC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F513DB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DA2FBC" w:rsidRPr="004A276C" w:rsidRDefault="00DA2FBC" w:rsidP="00DA2FBC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к постановлению Администрации  </w:t>
      </w:r>
    </w:p>
    <w:p w:rsidR="00DA2FBC" w:rsidRPr="004A276C" w:rsidRDefault="00DA2FBC" w:rsidP="00DA2FBC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</w:t>
      </w:r>
    </w:p>
    <w:p w:rsidR="00DA2FBC" w:rsidRPr="004A276C" w:rsidRDefault="00DA2FBC" w:rsidP="00DA2FBC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от </w:t>
      </w:r>
      <w:r w:rsidR="004739BE">
        <w:rPr>
          <w:rFonts w:ascii="Liberation Serif" w:hAnsi="Liberation Serif"/>
          <w:color w:val="000000" w:themeColor="text1"/>
          <w:sz w:val="24"/>
          <w:szCs w:val="24"/>
        </w:rPr>
        <w:t>19.03.2021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4739BE">
        <w:rPr>
          <w:rFonts w:ascii="Liberation Serif" w:hAnsi="Liberation Serif"/>
          <w:color w:val="000000" w:themeColor="text1"/>
          <w:sz w:val="24"/>
          <w:szCs w:val="24"/>
        </w:rPr>
        <w:t>216</w:t>
      </w:r>
    </w:p>
    <w:p w:rsidR="00DA2FBC" w:rsidRDefault="00DA2FBC" w:rsidP="00DA2FBC">
      <w:pPr>
        <w:ind w:left="10915"/>
        <w:rPr>
          <w:rFonts w:ascii="Liberation Serif" w:hAnsi="Liberation Serif"/>
          <w:color w:val="000000"/>
          <w:sz w:val="24"/>
          <w:szCs w:val="24"/>
        </w:rPr>
      </w:pPr>
    </w:p>
    <w:p w:rsidR="00DA2FBC" w:rsidRPr="00251F0E" w:rsidRDefault="00DA2FBC" w:rsidP="00DA2FBC">
      <w:pPr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Pr="00251F0E">
        <w:rPr>
          <w:rFonts w:ascii="Liberation Serif" w:hAnsi="Liberation Serif"/>
          <w:color w:val="000000"/>
          <w:sz w:val="24"/>
          <w:szCs w:val="24"/>
        </w:rPr>
        <w:t>Приложение № 2</w:t>
      </w:r>
    </w:p>
    <w:p w:rsidR="00DA2FBC" w:rsidRDefault="00DA2FBC" w:rsidP="00DA2FBC">
      <w:pPr>
        <w:pStyle w:val="ConsPlusNormal1"/>
        <w:tabs>
          <w:tab w:val="left" w:pos="3654"/>
        </w:tabs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Pr="00251F0E">
        <w:rPr>
          <w:rFonts w:ascii="Liberation Serif" w:hAnsi="Liberation Serif"/>
          <w:color w:val="000000"/>
          <w:sz w:val="24"/>
          <w:szCs w:val="24"/>
        </w:rPr>
        <w:t xml:space="preserve">к подпрограмме «Профилактика правонарушений </w:t>
      </w:r>
    </w:p>
    <w:p w:rsidR="00DA2FBC" w:rsidRDefault="00DA2FBC" w:rsidP="00DA2FBC">
      <w:pPr>
        <w:pStyle w:val="ConsPlusNormal1"/>
        <w:tabs>
          <w:tab w:val="left" w:pos="3654"/>
        </w:tabs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Pr="00251F0E">
        <w:rPr>
          <w:rFonts w:ascii="Liberation Serif" w:hAnsi="Liberation Serif"/>
          <w:color w:val="000000"/>
          <w:sz w:val="24"/>
          <w:szCs w:val="24"/>
        </w:rPr>
        <w:t xml:space="preserve">и употребления психоактивных веществ </w:t>
      </w:r>
    </w:p>
    <w:p w:rsidR="00DA2FBC" w:rsidRDefault="00DA2FBC" w:rsidP="00DA2FBC">
      <w:pPr>
        <w:pStyle w:val="ConsPlusNormal1"/>
        <w:tabs>
          <w:tab w:val="left" w:pos="3654"/>
        </w:tabs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Pr="00251F0E">
        <w:rPr>
          <w:rFonts w:ascii="Liberation Serif" w:hAnsi="Liberation Serif"/>
          <w:color w:val="000000"/>
          <w:sz w:val="24"/>
          <w:szCs w:val="24"/>
        </w:rPr>
        <w:t xml:space="preserve">в  Каменск-Уральском городском округе </w:t>
      </w:r>
    </w:p>
    <w:p w:rsidR="00DA2FBC" w:rsidRPr="00251F0E" w:rsidRDefault="00DA2FBC" w:rsidP="00DA2FBC">
      <w:pPr>
        <w:pStyle w:val="ConsPlusNormal1"/>
        <w:tabs>
          <w:tab w:val="left" w:pos="3654"/>
        </w:tabs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Pr="00251F0E">
        <w:rPr>
          <w:rFonts w:ascii="Liberation Serif" w:hAnsi="Liberation Serif"/>
          <w:color w:val="000000"/>
          <w:sz w:val="24"/>
          <w:szCs w:val="24"/>
        </w:rPr>
        <w:t>на 2020-2026 годы»</w:t>
      </w:r>
    </w:p>
    <w:p w:rsidR="00DA2FBC" w:rsidRPr="00251F0E" w:rsidRDefault="00DA2FBC" w:rsidP="00DA2FBC">
      <w:pPr>
        <w:ind w:firstLine="720"/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DA2FBC" w:rsidRPr="00251F0E" w:rsidRDefault="00DA2FBC" w:rsidP="00DA2FBC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000000"/>
          <w:sz w:val="24"/>
          <w:szCs w:val="24"/>
        </w:rPr>
      </w:pPr>
    </w:p>
    <w:p w:rsidR="00DA2FBC" w:rsidRPr="00251F0E" w:rsidRDefault="00DA2FBC" w:rsidP="00DA2FBC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251F0E">
        <w:rPr>
          <w:rFonts w:ascii="Liberation Serif" w:hAnsi="Liberation Serif"/>
          <w:color w:val="000000"/>
          <w:sz w:val="24"/>
          <w:szCs w:val="24"/>
        </w:rPr>
        <w:t>ПЛАН МЕРОПРИЯТИЙ</w:t>
      </w:r>
    </w:p>
    <w:p w:rsidR="00DA2FBC" w:rsidRPr="00251F0E" w:rsidRDefault="00DA2FBC" w:rsidP="00DA2FBC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251F0E">
        <w:rPr>
          <w:rFonts w:ascii="Liberation Serif" w:hAnsi="Liberation Serif"/>
          <w:color w:val="000000"/>
          <w:sz w:val="24"/>
          <w:szCs w:val="24"/>
        </w:rPr>
        <w:t xml:space="preserve">по выполнению подпрограммы «Профилактика правонарушений и употребления психоактивных веществ </w:t>
      </w:r>
    </w:p>
    <w:p w:rsidR="00DA2FBC" w:rsidRPr="00251F0E" w:rsidRDefault="00DA2FBC" w:rsidP="00DA2FBC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251F0E">
        <w:rPr>
          <w:rFonts w:ascii="Liberation Serif" w:hAnsi="Liberation Serif"/>
          <w:color w:val="000000"/>
          <w:sz w:val="24"/>
          <w:szCs w:val="24"/>
        </w:rPr>
        <w:t>в Каменск-Уральском городском округе на 2020-2026 годы»</w:t>
      </w:r>
    </w:p>
    <w:p w:rsidR="00DA2FBC" w:rsidRPr="008A381E" w:rsidRDefault="00DA2FBC" w:rsidP="00DA2FBC">
      <w:pPr>
        <w:ind w:firstLine="720"/>
        <w:jc w:val="center"/>
        <w:rPr>
          <w:rFonts w:ascii="Liberation Serif" w:hAnsi="Liberation Serif"/>
          <w:color w:val="FF0000"/>
          <w:sz w:val="24"/>
          <w:szCs w:val="24"/>
        </w:rPr>
      </w:pPr>
    </w:p>
    <w:tbl>
      <w:tblPr>
        <w:tblW w:w="14929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5"/>
        <w:gridCol w:w="4235"/>
        <w:gridCol w:w="1148"/>
        <w:gridCol w:w="996"/>
        <w:gridCol w:w="964"/>
        <w:gridCol w:w="996"/>
        <w:gridCol w:w="1040"/>
        <w:gridCol w:w="968"/>
        <w:gridCol w:w="1122"/>
        <w:gridCol w:w="1260"/>
        <w:gridCol w:w="1625"/>
      </w:tblGrid>
      <w:tr w:rsidR="00DA2FBC" w:rsidRPr="00AB64B2" w:rsidTr="007C6525">
        <w:trPr>
          <w:trHeight w:val="965"/>
          <w:jc w:val="center"/>
        </w:trPr>
        <w:tc>
          <w:tcPr>
            <w:tcW w:w="575" w:type="dxa"/>
            <w:vMerge w:val="restart"/>
            <w:shd w:val="clear" w:color="auto" w:fill="auto"/>
            <w:vAlign w:val="center"/>
          </w:tcPr>
          <w:p w:rsidR="00DA2FBC" w:rsidRPr="00AB64B2" w:rsidRDefault="00DA2FBC" w:rsidP="007C6525">
            <w:pPr>
              <w:ind w:left="-95" w:right="-82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4235" w:type="dxa"/>
            <w:vMerge w:val="restart"/>
            <w:shd w:val="clear" w:color="auto" w:fill="auto"/>
            <w:vAlign w:val="center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Наименование мероприятия / </w:t>
            </w: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8494" w:type="dxa"/>
            <w:gridSpan w:val="8"/>
            <w:vAlign w:val="center"/>
          </w:tcPr>
          <w:p w:rsidR="00DA2FBC" w:rsidRPr="00AB64B2" w:rsidRDefault="00DA2FBC" w:rsidP="007C6525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625" w:type="dxa"/>
            <w:vMerge w:val="restart"/>
            <w:shd w:val="clear" w:color="auto" w:fill="auto"/>
            <w:vAlign w:val="center"/>
          </w:tcPr>
          <w:p w:rsidR="00DA2FBC" w:rsidRPr="00AB64B2" w:rsidRDefault="00DA2FBC" w:rsidP="007C6525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DA2FBC" w:rsidRPr="00AB64B2" w:rsidTr="007C6525">
        <w:trPr>
          <w:trHeight w:val="279"/>
          <w:jc w:val="center"/>
        </w:trPr>
        <w:tc>
          <w:tcPr>
            <w:tcW w:w="575" w:type="dxa"/>
            <w:vMerge/>
            <w:vAlign w:val="center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235" w:type="dxa"/>
            <w:vMerge/>
            <w:vAlign w:val="center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:rsidR="00DA2FBC" w:rsidRPr="00AB64B2" w:rsidRDefault="00DA2FBC" w:rsidP="007C6525">
            <w:pPr>
              <w:ind w:left="-26" w:right="-9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DA2FBC" w:rsidRPr="00AB64B2" w:rsidRDefault="00DA2FBC" w:rsidP="007C652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DA2FBC" w:rsidRPr="00AB64B2" w:rsidRDefault="00DA2FBC" w:rsidP="007C652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DA2FBC" w:rsidRPr="00AB64B2" w:rsidRDefault="00DA2FBC" w:rsidP="007C652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040" w:type="dxa"/>
            <w:vAlign w:val="center"/>
          </w:tcPr>
          <w:p w:rsidR="00DA2FBC" w:rsidRPr="00AB64B2" w:rsidRDefault="00DA2FBC" w:rsidP="007C652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968" w:type="dxa"/>
            <w:vAlign w:val="center"/>
          </w:tcPr>
          <w:p w:rsidR="00DA2FBC" w:rsidRPr="00AB64B2" w:rsidRDefault="00DA2FBC" w:rsidP="007C652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22" w:type="dxa"/>
            <w:vAlign w:val="center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260" w:type="dxa"/>
            <w:vAlign w:val="center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625" w:type="dxa"/>
            <w:vMerge/>
            <w:shd w:val="clear" w:color="auto" w:fill="auto"/>
            <w:vAlign w:val="center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A2FBC" w:rsidRPr="00AB64B2" w:rsidTr="007C6525">
        <w:trPr>
          <w:trHeight w:val="315"/>
          <w:jc w:val="center"/>
        </w:trPr>
        <w:tc>
          <w:tcPr>
            <w:tcW w:w="57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3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48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6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64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6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40" w:type="dxa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22" w:type="dxa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60" w:type="dxa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2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</w:tr>
      <w:tr w:rsidR="00DA2FBC" w:rsidRPr="00AB64B2" w:rsidTr="007C6525">
        <w:trPr>
          <w:trHeight w:val="315"/>
          <w:jc w:val="center"/>
        </w:trPr>
        <w:tc>
          <w:tcPr>
            <w:tcW w:w="575" w:type="dxa"/>
            <w:vMerge w:val="restart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4235" w:type="dxa"/>
            <w:shd w:val="clear" w:color="auto" w:fill="auto"/>
          </w:tcPr>
          <w:p w:rsidR="00DA2FBC" w:rsidRPr="00AB64B2" w:rsidRDefault="00DA2FBC" w:rsidP="007C652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48" w:type="dxa"/>
            <w:shd w:val="clear" w:color="auto" w:fill="auto"/>
          </w:tcPr>
          <w:p w:rsidR="00DA2FBC" w:rsidRPr="00C43EBA" w:rsidRDefault="00DA2FBC" w:rsidP="00DA2FBC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C43EBA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399,1</w:t>
            </w:r>
          </w:p>
        </w:tc>
        <w:tc>
          <w:tcPr>
            <w:tcW w:w="996" w:type="dxa"/>
            <w:shd w:val="clear" w:color="auto" w:fill="auto"/>
          </w:tcPr>
          <w:p w:rsidR="00DA2FBC" w:rsidRPr="007C48CF" w:rsidRDefault="00DA2FBC" w:rsidP="007C6525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7C48CF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399,1</w:t>
            </w:r>
          </w:p>
        </w:tc>
        <w:tc>
          <w:tcPr>
            <w:tcW w:w="964" w:type="dxa"/>
            <w:shd w:val="clear" w:color="auto" w:fill="auto"/>
          </w:tcPr>
          <w:p w:rsidR="00DA2FBC" w:rsidRPr="001C47DC" w:rsidRDefault="00DA2FBC" w:rsidP="00DA2FBC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6" w:type="dxa"/>
            <w:shd w:val="clear" w:color="auto" w:fill="auto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040" w:type="dxa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68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2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A2FBC" w:rsidRPr="00AB64B2" w:rsidTr="007C6525">
        <w:trPr>
          <w:trHeight w:val="315"/>
          <w:jc w:val="center"/>
        </w:trPr>
        <w:tc>
          <w:tcPr>
            <w:tcW w:w="575" w:type="dxa"/>
            <w:vMerge/>
            <w:vAlign w:val="center"/>
          </w:tcPr>
          <w:p w:rsidR="00DA2FBC" w:rsidRPr="00AB64B2" w:rsidRDefault="00DA2FBC" w:rsidP="007C652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DA2FBC" w:rsidRPr="00AB64B2" w:rsidRDefault="00DA2FBC" w:rsidP="007C652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shd w:val="clear" w:color="auto" w:fill="auto"/>
          </w:tcPr>
          <w:p w:rsidR="00DA2FBC" w:rsidRPr="00C43EBA" w:rsidRDefault="00DA2FBC" w:rsidP="00DA2FBC">
            <w:pPr>
              <w:ind w:left="-28"/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C43EBA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399,1</w:t>
            </w:r>
          </w:p>
        </w:tc>
        <w:tc>
          <w:tcPr>
            <w:tcW w:w="996" w:type="dxa"/>
            <w:shd w:val="clear" w:color="auto" w:fill="auto"/>
          </w:tcPr>
          <w:p w:rsidR="00DA2FBC" w:rsidRPr="007C48CF" w:rsidRDefault="00DA2FBC" w:rsidP="007C6525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7C48CF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399,1</w:t>
            </w:r>
          </w:p>
        </w:tc>
        <w:tc>
          <w:tcPr>
            <w:tcW w:w="964" w:type="dxa"/>
            <w:shd w:val="clear" w:color="auto" w:fill="auto"/>
          </w:tcPr>
          <w:p w:rsidR="00DA2FBC" w:rsidRPr="001C47DC" w:rsidRDefault="00DA2FBC" w:rsidP="00DA2FBC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6" w:type="dxa"/>
            <w:shd w:val="clear" w:color="auto" w:fill="auto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040" w:type="dxa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68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2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A2FBC" w:rsidRPr="00AB64B2" w:rsidTr="007C6525">
        <w:trPr>
          <w:trHeight w:val="70"/>
          <w:jc w:val="center"/>
        </w:trPr>
        <w:tc>
          <w:tcPr>
            <w:tcW w:w="575" w:type="dxa"/>
            <w:vMerge w:val="restart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35" w:type="dxa"/>
            <w:shd w:val="clear" w:color="auto" w:fill="auto"/>
          </w:tcPr>
          <w:p w:rsidR="00DA2FBC" w:rsidRPr="00AB64B2" w:rsidRDefault="00DA2FBC" w:rsidP="007C6525">
            <w:pPr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Проведение городского конкурса на звание «Лучший участковый уполномоченный полиции города Каменска-Уральского», в т.ч.:</w:t>
            </w:r>
          </w:p>
        </w:tc>
        <w:tc>
          <w:tcPr>
            <w:tcW w:w="1148" w:type="dxa"/>
            <w:shd w:val="clear" w:color="auto" w:fill="auto"/>
          </w:tcPr>
          <w:p w:rsidR="00DA2FBC" w:rsidRPr="00F47B47" w:rsidRDefault="00DA2FBC" w:rsidP="007C6525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</w:t>
            </w:r>
            <w:r w:rsidRPr="00F47B47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6" w:type="dxa"/>
            <w:shd w:val="clear" w:color="auto" w:fill="auto"/>
          </w:tcPr>
          <w:p w:rsidR="00DA2FBC" w:rsidRPr="00F47B47" w:rsidRDefault="00DA2FBC" w:rsidP="007C6525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F47B47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964" w:type="dxa"/>
            <w:shd w:val="clear" w:color="auto" w:fill="auto"/>
          </w:tcPr>
          <w:p w:rsidR="00DA2FBC" w:rsidRPr="001C47DC" w:rsidRDefault="00DA2FBC" w:rsidP="00DA2FBC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6" w:type="dxa"/>
            <w:shd w:val="clear" w:color="auto" w:fill="auto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040" w:type="dxa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68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2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A2FBC" w:rsidRPr="00AB64B2" w:rsidTr="007C6525">
        <w:trPr>
          <w:trHeight w:val="315"/>
          <w:jc w:val="center"/>
        </w:trPr>
        <w:tc>
          <w:tcPr>
            <w:tcW w:w="575" w:type="dxa"/>
            <w:vMerge/>
            <w:vAlign w:val="center"/>
          </w:tcPr>
          <w:p w:rsidR="00DA2FBC" w:rsidRPr="00AB64B2" w:rsidRDefault="00DA2FBC" w:rsidP="007C652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DA2FBC" w:rsidRPr="00AB64B2" w:rsidRDefault="00DA2FBC" w:rsidP="007C652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shd w:val="clear" w:color="auto" w:fill="auto"/>
          </w:tcPr>
          <w:p w:rsidR="00DA2FBC" w:rsidRPr="00F47B47" w:rsidRDefault="00DA2FBC" w:rsidP="007C652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 w:rsidRPr="00F47B47">
              <w:rPr>
                <w:rFonts w:ascii="Liberation Serif" w:hAnsi="Liberation Serif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6" w:type="dxa"/>
            <w:shd w:val="clear" w:color="auto" w:fill="auto"/>
          </w:tcPr>
          <w:p w:rsidR="00DA2FBC" w:rsidRPr="00F47B47" w:rsidRDefault="00DA2FBC" w:rsidP="007C652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47B47">
              <w:rPr>
                <w:rFonts w:ascii="Liberation Serif" w:hAnsi="Liberation Serif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964" w:type="dxa"/>
            <w:shd w:val="clear" w:color="auto" w:fill="auto"/>
          </w:tcPr>
          <w:p w:rsidR="00DA2FBC" w:rsidRPr="001C47DC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6" w:type="dxa"/>
            <w:shd w:val="clear" w:color="auto" w:fill="auto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40" w:type="dxa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68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2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A2FBC" w:rsidRPr="00AB64B2" w:rsidTr="007C6525">
        <w:trPr>
          <w:trHeight w:val="70"/>
          <w:jc w:val="center"/>
        </w:trPr>
        <w:tc>
          <w:tcPr>
            <w:tcW w:w="575" w:type="dxa"/>
            <w:vMerge w:val="restart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35" w:type="dxa"/>
            <w:shd w:val="clear" w:color="auto" w:fill="auto"/>
          </w:tcPr>
          <w:p w:rsidR="00DA2FBC" w:rsidRPr="00AB64B2" w:rsidRDefault="00DA2FBC" w:rsidP="007C6525">
            <w:pPr>
              <w:ind w:right="-190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Проведение городских мероприятий и конкурсов по профилактике правонарушений,  правовой направленности, профилактике наркомании и других социально-</w:t>
            </w: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lastRenderedPageBreak/>
              <w:t xml:space="preserve">негативных явлений, </w:t>
            </w: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1148" w:type="dxa"/>
            <w:shd w:val="clear" w:color="auto" w:fill="auto"/>
          </w:tcPr>
          <w:p w:rsidR="00DA2FBC" w:rsidRPr="00AB2392" w:rsidRDefault="00DA2FBC" w:rsidP="007C6525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lastRenderedPageBreak/>
              <w:t>7</w:t>
            </w:r>
            <w:r w:rsidRPr="00AB239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5,5</w:t>
            </w:r>
          </w:p>
        </w:tc>
        <w:tc>
          <w:tcPr>
            <w:tcW w:w="996" w:type="dxa"/>
            <w:shd w:val="clear" w:color="auto" w:fill="auto"/>
          </w:tcPr>
          <w:p w:rsidR="00DA2FBC" w:rsidRPr="004038B5" w:rsidRDefault="00DA2FBC" w:rsidP="007C6525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038B5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75,5</w:t>
            </w:r>
          </w:p>
        </w:tc>
        <w:tc>
          <w:tcPr>
            <w:tcW w:w="964" w:type="dxa"/>
            <w:shd w:val="clear" w:color="auto" w:fill="auto"/>
          </w:tcPr>
          <w:p w:rsidR="00DA2FBC" w:rsidRPr="00B87E9E" w:rsidRDefault="00DA2FBC" w:rsidP="00DA2FBC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6" w:type="dxa"/>
            <w:shd w:val="clear" w:color="auto" w:fill="auto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040" w:type="dxa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68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2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1,2</w:t>
            </w:r>
          </w:p>
        </w:tc>
      </w:tr>
      <w:tr w:rsidR="00DA2FBC" w:rsidRPr="00AB64B2" w:rsidTr="007C6525">
        <w:trPr>
          <w:trHeight w:val="315"/>
          <w:jc w:val="center"/>
        </w:trPr>
        <w:tc>
          <w:tcPr>
            <w:tcW w:w="575" w:type="dxa"/>
            <w:vMerge/>
            <w:tcBorders>
              <w:bottom w:val="single" w:sz="4" w:space="0" w:color="auto"/>
            </w:tcBorders>
            <w:vAlign w:val="center"/>
          </w:tcPr>
          <w:p w:rsidR="00DA2FBC" w:rsidRPr="00AB64B2" w:rsidRDefault="00DA2FBC" w:rsidP="007C652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35" w:type="dxa"/>
            <w:tcBorders>
              <w:bottom w:val="single" w:sz="4" w:space="0" w:color="auto"/>
            </w:tcBorders>
            <w:shd w:val="clear" w:color="auto" w:fill="auto"/>
          </w:tcPr>
          <w:p w:rsidR="00DA2FBC" w:rsidRPr="00AB64B2" w:rsidRDefault="00DA2FBC" w:rsidP="007C652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uto"/>
          </w:tcPr>
          <w:p w:rsidR="00DA2FBC" w:rsidRPr="00AB2392" w:rsidRDefault="00DA2FBC" w:rsidP="007C652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  <w:r w:rsidRPr="00AB2392">
              <w:rPr>
                <w:rFonts w:ascii="Liberation Serif" w:hAnsi="Liberation Serif"/>
                <w:color w:val="000000"/>
                <w:sz w:val="24"/>
                <w:szCs w:val="24"/>
              </w:rPr>
              <w:t>5,5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</w:tcPr>
          <w:p w:rsidR="00DA2FBC" w:rsidRPr="004038B5" w:rsidRDefault="00DA2FBC" w:rsidP="007C652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038B5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75,5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</w:tcPr>
          <w:p w:rsidR="00DA2FBC" w:rsidRPr="00B87E9E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40" w:type="dxa"/>
            <w:tcBorders>
              <w:bottom w:val="single" w:sz="4" w:space="0" w:color="auto"/>
            </w:tcBorders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2" w:type="dxa"/>
            <w:tcBorders>
              <w:bottom w:val="single" w:sz="4" w:space="0" w:color="auto"/>
            </w:tcBorders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5" w:type="dxa"/>
            <w:tcBorders>
              <w:bottom w:val="single" w:sz="4" w:space="0" w:color="auto"/>
            </w:tcBorders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A2FBC" w:rsidRPr="00AB64B2" w:rsidTr="007C6525">
        <w:trPr>
          <w:trHeight w:val="70"/>
          <w:jc w:val="center"/>
        </w:trPr>
        <w:tc>
          <w:tcPr>
            <w:tcW w:w="575" w:type="dxa"/>
            <w:vMerge w:val="restart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</w:tcPr>
          <w:p w:rsidR="00DA2FBC" w:rsidRPr="00AB64B2" w:rsidRDefault="00DA2FBC" w:rsidP="007C652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Субсидии народной дружине, осуществляющей деятельность на территории Каменск-Уральского городского округа, в т.ч.:</w:t>
            </w:r>
          </w:p>
        </w:tc>
        <w:tc>
          <w:tcPr>
            <w:tcW w:w="1148" w:type="dxa"/>
            <w:shd w:val="clear" w:color="auto" w:fill="auto"/>
          </w:tcPr>
          <w:p w:rsidR="00DA2FBC" w:rsidRPr="00AB2392" w:rsidRDefault="00DA2FBC" w:rsidP="007C652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247</w:t>
            </w:r>
            <w:r w:rsidRPr="00AB2392">
              <w:rPr>
                <w:rFonts w:ascii="Liberation Serif" w:hAnsi="Liberation Serif"/>
                <w:color w:val="000000"/>
                <w:sz w:val="24"/>
                <w:szCs w:val="24"/>
              </w:rPr>
              <w:t>,3</w:t>
            </w:r>
          </w:p>
        </w:tc>
        <w:tc>
          <w:tcPr>
            <w:tcW w:w="996" w:type="dxa"/>
            <w:shd w:val="clear" w:color="auto" w:fill="auto"/>
          </w:tcPr>
          <w:p w:rsidR="00DA2FBC" w:rsidRPr="004038B5" w:rsidRDefault="00DA2FBC" w:rsidP="007C652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038B5">
              <w:rPr>
                <w:rFonts w:ascii="Liberation Serif" w:hAnsi="Liberation Serif"/>
                <w:color w:val="000000"/>
                <w:sz w:val="24"/>
                <w:szCs w:val="24"/>
              </w:rPr>
              <w:t>247,3</w:t>
            </w:r>
          </w:p>
        </w:tc>
        <w:tc>
          <w:tcPr>
            <w:tcW w:w="964" w:type="dxa"/>
            <w:shd w:val="clear" w:color="auto" w:fill="auto"/>
          </w:tcPr>
          <w:p w:rsidR="00DA2FBC" w:rsidRPr="00B87E9E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6" w:type="dxa"/>
            <w:shd w:val="clear" w:color="auto" w:fill="auto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40" w:type="dxa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68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2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DA2FBC" w:rsidRPr="00AB64B2" w:rsidTr="007C6525">
        <w:trPr>
          <w:trHeight w:val="315"/>
          <w:jc w:val="center"/>
        </w:trPr>
        <w:tc>
          <w:tcPr>
            <w:tcW w:w="575" w:type="dxa"/>
            <w:vMerge/>
            <w:vAlign w:val="center"/>
          </w:tcPr>
          <w:p w:rsidR="00DA2FBC" w:rsidRPr="00AB64B2" w:rsidRDefault="00DA2FBC" w:rsidP="007C652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DA2FBC" w:rsidRPr="00AB64B2" w:rsidRDefault="00DA2FBC" w:rsidP="007C652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shd w:val="clear" w:color="auto" w:fill="auto"/>
          </w:tcPr>
          <w:p w:rsidR="00DA2FBC" w:rsidRPr="00AB2392" w:rsidRDefault="00DA2FBC" w:rsidP="007C652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247</w:t>
            </w:r>
            <w:r w:rsidRPr="00AB2392">
              <w:rPr>
                <w:rFonts w:ascii="Liberation Serif" w:hAnsi="Liberation Serif"/>
                <w:color w:val="000000"/>
                <w:sz w:val="24"/>
                <w:szCs w:val="24"/>
              </w:rPr>
              <w:t>,3</w:t>
            </w:r>
          </w:p>
        </w:tc>
        <w:tc>
          <w:tcPr>
            <w:tcW w:w="996" w:type="dxa"/>
            <w:shd w:val="clear" w:color="auto" w:fill="auto"/>
          </w:tcPr>
          <w:p w:rsidR="00DA2FBC" w:rsidRPr="004038B5" w:rsidRDefault="00DA2FBC" w:rsidP="007C652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038B5">
              <w:rPr>
                <w:rFonts w:ascii="Liberation Serif" w:hAnsi="Liberation Serif"/>
                <w:color w:val="000000"/>
                <w:sz w:val="24"/>
                <w:szCs w:val="24"/>
              </w:rPr>
              <w:t>247,3</w:t>
            </w:r>
          </w:p>
        </w:tc>
        <w:tc>
          <w:tcPr>
            <w:tcW w:w="964" w:type="dxa"/>
            <w:shd w:val="clear" w:color="auto" w:fill="auto"/>
          </w:tcPr>
          <w:p w:rsidR="00DA2FBC" w:rsidRPr="00B87E9E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6" w:type="dxa"/>
            <w:shd w:val="clear" w:color="auto" w:fill="auto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40" w:type="dxa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68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2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A2FBC" w:rsidRPr="00AB64B2" w:rsidTr="007C6525">
        <w:trPr>
          <w:trHeight w:val="70"/>
          <w:jc w:val="center"/>
        </w:trPr>
        <w:tc>
          <w:tcPr>
            <w:tcW w:w="57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4235" w:type="dxa"/>
            <w:shd w:val="clear" w:color="auto" w:fill="auto"/>
          </w:tcPr>
          <w:p w:rsidR="00DA2FBC" w:rsidRPr="00AB64B2" w:rsidRDefault="00DA2FBC" w:rsidP="007C652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Изготовление полиграфической и сувенирной продукции правовой профилактической направленности и продукции, пропагандирующей здоровый образ жизни (листовки, брошюры, памятки и т.д.), в т.ч.</w:t>
            </w:r>
          </w:p>
        </w:tc>
        <w:tc>
          <w:tcPr>
            <w:tcW w:w="1148" w:type="dxa"/>
            <w:shd w:val="clear" w:color="auto" w:fill="auto"/>
          </w:tcPr>
          <w:p w:rsidR="00DA2FBC" w:rsidRPr="00AB2392" w:rsidRDefault="00DA2FBC" w:rsidP="007C652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AB2392">
              <w:rPr>
                <w:rFonts w:ascii="Liberation Serif" w:hAnsi="Liberation Serif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6" w:type="dxa"/>
            <w:shd w:val="clear" w:color="auto" w:fill="auto"/>
          </w:tcPr>
          <w:p w:rsidR="00DA2FBC" w:rsidRPr="00F01F2D" w:rsidRDefault="00DA2FBC" w:rsidP="007C652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1F2D">
              <w:rPr>
                <w:rFonts w:ascii="Liberation Serif" w:hAnsi="Liberation Serif"/>
                <w:color w:val="000000"/>
                <w:sz w:val="24"/>
                <w:szCs w:val="24"/>
              </w:rPr>
              <w:t>21,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4" w:type="dxa"/>
            <w:shd w:val="clear" w:color="auto" w:fill="auto"/>
          </w:tcPr>
          <w:p w:rsidR="00DA2FBC" w:rsidRPr="00B87E9E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6" w:type="dxa"/>
            <w:shd w:val="clear" w:color="auto" w:fill="auto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40" w:type="dxa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68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2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1,2</w:t>
            </w:r>
          </w:p>
        </w:tc>
      </w:tr>
      <w:tr w:rsidR="00DA2FBC" w:rsidRPr="00AB64B2" w:rsidTr="007C6525">
        <w:trPr>
          <w:trHeight w:val="70"/>
          <w:jc w:val="center"/>
        </w:trPr>
        <w:tc>
          <w:tcPr>
            <w:tcW w:w="57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DA2FBC" w:rsidRPr="00AB64B2" w:rsidRDefault="00DA2FBC" w:rsidP="007C652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shd w:val="clear" w:color="auto" w:fill="auto"/>
          </w:tcPr>
          <w:p w:rsidR="00DA2FBC" w:rsidRPr="00AB2392" w:rsidRDefault="00DA2FBC" w:rsidP="007C652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AB2392">
              <w:rPr>
                <w:rFonts w:ascii="Liberation Serif" w:hAnsi="Liberation Serif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6" w:type="dxa"/>
            <w:shd w:val="clear" w:color="auto" w:fill="auto"/>
          </w:tcPr>
          <w:p w:rsidR="00DA2FBC" w:rsidRPr="00F01F2D" w:rsidRDefault="00DA2FBC" w:rsidP="007C652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1F2D">
              <w:rPr>
                <w:rFonts w:ascii="Liberation Serif" w:hAnsi="Liberation Serif"/>
                <w:color w:val="000000"/>
                <w:sz w:val="24"/>
                <w:szCs w:val="24"/>
              </w:rPr>
              <w:t>21,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4" w:type="dxa"/>
            <w:shd w:val="clear" w:color="auto" w:fill="auto"/>
          </w:tcPr>
          <w:p w:rsidR="00DA2FBC" w:rsidRPr="00B87E9E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6" w:type="dxa"/>
            <w:shd w:val="clear" w:color="auto" w:fill="auto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40" w:type="dxa"/>
          </w:tcPr>
          <w:p w:rsidR="00DA2FBC" w:rsidRPr="00261609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68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2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DA2FBC" w:rsidRPr="00AB64B2" w:rsidRDefault="00DA2FBC" w:rsidP="00DA2F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5" w:type="dxa"/>
            <w:shd w:val="clear" w:color="auto" w:fill="auto"/>
          </w:tcPr>
          <w:p w:rsidR="00DA2FBC" w:rsidRPr="00AB64B2" w:rsidRDefault="00DA2FBC" w:rsidP="007C652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DA2FBC" w:rsidRPr="008A381E" w:rsidRDefault="00DA2FBC" w:rsidP="00DA2FBC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FF0000"/>
          <w:sz w:val="28"/>
          <w:szCs w:val="28"/>
        </w:rPr>
      </w:pPr>
    </w:p>
    <w:p w:rsidR="00DA2FBC" w:rsidRPr="008A381E" w:rsidRDefault="00DA2FBC" w:rsidP="00DA2FBC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FF0000"/>
          <w:sz w:val="28"/>
          <w:szCs w:val="28"/>
        </w:rPr>
      </w:pPr>
    </w:p>
    <w:p w:rsidR="00DA2FBC" w:rsidRPr="008A381E" w:rsidRDefault="00DA2FBC" w:rsidP="00DA2FBC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FB61F7" w:rsidRPr="007F396C" w:rsidRDefault="00FB61F7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sectPr w:rsidR="00FB61F7" w:rsidRPr="007F396C" w:rsidSect="001B1645">
      <w:headerReference w:type="even" r:id="rId11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2BF" w:rsidRDefault="003D22BF" w:rsidP="0063260D">
      <w:r>
        <w:separator/>
      </w:r>
    </w:p>
  </w:endnote>
  <w:endnote w:type="continuationSeparator" w:id="1">
    <w:p w:rsidR="003D22BF" w:rsidRDefault="003D22BF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2BF" w:rsidRDefault="003D22BF" w:rsidP="0063260D">
      <w:r>
        <w:separator/>
      </w:r>
    </w:p>
  </w:footnote>
  <w:footnote w:type="continuationSeparator" w:id="1">
    <w:p w:rsidR="003D22BF" w:rsidRDefault="003D22BF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50025"/>
      <w:docPartObj>
        <w:docPartGallery w:val="Page Numbers (Top of Page)"/>
        <w:docPartUnique/>
      </w:docPartObj>
    </w:sdtPr>
    <w:sdtContent>
      <w:p w:rsidR="007C6525" w:rsidRDefault="007C6525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4739BE">
            <w:rPr>
              <w:noProof/>
            </w:rPr>
            <w:t>9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525" w:rsidRDefault="00470928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C6525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C6525" w:rsidRDefault="007C652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35AA"/>
    <w:rsid w:val="00006CB3"/>
    <w:rsid w:val="000204A2"/>
    <w:rsid w:val="00020609"/>
    <w:rsid w:val="0002529A"/>
    <w:rsid w:val="00026E93"/>
    <w:rsid w:val="00027AFE"/>
    <w:rsid w:val="00035660"/>
    <w:rsid w:val="00035935"/>
    <w:rsid w:val="00035F41"/>
    <w:rsid w:val="00036E16"/>
    <w:rsid w:val="00046C49"/>
    <w:rsid w:val="00062B99"/>
    <w:rsid w:val="0006483D"/>
    <w:rsid w:val="00067E54"/>
    <w:rsid w:val="0007491B"/>
    <w:rsid w:val="00075986"/>
    <w:rsid w:val="000771FB"/>
    <w:rsid w:val="000807C2"/>
    <w:rsid w:val="00081A4B"/>
    <w:rsid w:val="00084C3C"/>
    <w:rsid w:val="00085561"/>
    <w:rsid w:val="00085F28"/>
    <w:rsid w:val="0009107B"/>
    <w:rsid w:val="00094949"/>
    <w:rsid w:val="000962C8"/>
    <w:rsid w:val="00097708"/>
    <w:rsid w:val="00097C3F"/>
    <w:rsid w:val="000A2195"/>
    <w:rsid w:val="000A5B89"/>
    <w:rsid w:val="000A5EA8"/>
    <w:rsid w:val="000A7FDF"/>
    <w:rsid w:val="000B17B0"/>
    <w:rsid w:val="000B4A26"/>
    <w:rsid w:val="000C265D"/>
    <w:rsid w:val="000C2987"/>
    <w:rsid w:val="000C6A84"/>
    <w:rsid w:val="000C7D47"/>
    <w:rsid w:val="000D0AFF"/>
    <w:rsid w:val="000D273A"/>
    <w:rsid w:val="000D3E17"/>
    <w:rsid w:val="000E66C7"/>
    <w:rsid w:val="000E6CD1"/>
    <w:rsid w:val="000F66D9"/>
    <w:rsid w:val="00100705"/>
    <w:rsid w:val="00102B91"/>
    <w:rsid w:val="00106B8C"/>
    <w:rsid w:val="001077C8"/>
    <w:rsid w:val="001101CD"/>
    <w:rsid w:val="001104BE"/>
    <w:rsid w:val="001110C8"/>
    <w:rsid w:val="001128A6"/>
    <w:rsid w:val="001136E3"/>
    <w:rsid w:val="00117AD5"/>
    <w:rsid w:val="001241C7"/>
    <w:rsid w:val="0012457E"/>
    <w:rsid w:val="001300A8"/>
    <w:rsid w:val="00133698"/>
    <w:rsid w:val="001406DD"/>
    <w:rsid w:val="0014328D"/>
    <w:rsid w:val="00152ECD"/>
    <w:rsid w:val="0015719B"/>
    <w:rsid w:val="00163BE8"/>
    <w:rsid w:val="00164D47"/>
    <w:rsid w:val="001701E1"/>
    <w:rsid w:val="00174AFA"/>
    <w:rsid w:val="00192215"/>
    <w:rsid w:val="00194A11"/>
    <w:rsid w:val="00195CBB"/>
    <w:rsid w:val="001A136E"/>
    <w:rsid w:val="001A2056"/>
    <w:rsid w:val="001A2B3B"/>
    <w:rsid w:val="001B1645"/>
    <w:rsid w:val="001B5936"/>
    <w:rsid w:val="001C47DC"/>
    <w:rsid w:val="001D4360"/>
    <w:rsid w:val="001D455A"/>
    <w:rsid w:val="001D50F4"/>
    <w:rsid w:val="001E3D7B"/>
    <w:rsid w:val="001F1A5A"/>
    <w:rsid w:val="001F3B8F"/>
    <w:rsid w:val="001F3BB0"/>
    <w:rsid w:val="001F4400"/>
    <w:rsid w:val="001F4951"/>
    <w:rsid w:val="00205819"/>
    <w:rsid w:val="00205989"/>
    <w:rsid w:val="00210776"/>
    <w:rsid w:val="00225AAA"/>
    <w:rsid w:val="00225E92"/>
    <w:rsid w:val="00226907"/>
    <w:rsid w:val="0023226A"/>
    <w:rsid w:val="002412A1"/>
    <w:rsid w:val="00241FFD"/>
    <w:rsid w:val="0024327A"/>
    <w:rsid w:val="00243E56"/>
    <w:rsid w:val="00245532"/>
    <w:rsid w:val="00245AE9"/>
    <w:rsid w:val="00253A92"/>
    <w:rsid w:val="00261609"/>
    <w:rsid w:val="00261F6E"/>
    <w:rsid w:val="00262FEE"/>
    <w:rsid w:val="00270181"/>
    <w:rsid w:val="0027062F"/>
    <w:rsid w:val="002724ED"/>
    <w:rsid w:val="00273540"/>
    <w:rsid w:val="00274337"/>
    <w:rsid w:val="002771FF"/>
    <w:rsid w:val="002811C7"/>
    <w:rsid w:val="00282CBD"/>
    <w:rsid w:val="0028541C"/>
    <w:rsid w:val="00287AAB"/>
    <w:rsid w:val="002944DA"/>
    <w:rsid w:val="002A09D4"/>
    <w:rsid w:val="002A74D3"/>
    <w:rsid w:val="002A76A7"/>
    <w:rsid w:val="002B4135"/>
    <w:rsid w:val="002C419B"/>
    <w:rsid w:val="002D2F8F"/>
    <w:rsid w:val="002D530C"/>
    <w:rsid w:val="002F28F0"/>
    <w:rsid w:val="002F435C"/>
    <w:rsid w:val="00300461"/>
    <w:rsid w:val="00300E21"/>
    <w:rsid w:val="00301773"/>
    <w:rsid w:val="00303599"/>
    <w:rsid w:val="00304EB4"/>
    <w:rsid w:val="00307403"/>
    <w:rsid w:val="00311136"/>
    <w:rsid w:val="00313ACA"/>
    <w:rsid w:val="003153AF"/>
    <w:rsid w:val="0032123D"/>
    <w:rsid w:val="0032332C"/>
    <w:rsid w:val="0033247D"/>
    <w:rsid w:val="00336BB1"/>
    <w:rsid w:val="00337862"/>
    <w:rsid w:val="00346218"/>
    <w:rsid w:val="0035260F"/>
    <w:rsid w:val="00352B7E"/>
    <w:rsid w:val="00353CA0"/>
    <w:rsid w:val="003617CF"/>
    <w:rsid w:val="003634B0"/>
    <w:rsid w:val="00364F3B"/>
    <w:rsid w:val="003676C5"/>
    <w:rsid w:val="00370004"/>
    <w:rsid w:val="003713FC"/>
    <w:rsid w:val="00371A7A"/>
    <w:rsid w:val="00372D52"/>
    <w:rsid w:val="00374C89"/>
    <w:rsid w:val="00374CC6"/>
    <w:rsid w:val="00377C97"/>
    <w:rsid w:val="00386BC6"/>
    <w:rsid w:val="003A584B"/>
    <w:rsid w:val="003B3C54"/>
    <w:rsid w:val="003B41FD"/>
    <w:rsid w:val="003C132D"/>
    <w:rsid w:val="003C1E4E"/>
    <w:rsid w:val="003C7807"/>
    <w:rsid w:val="003D1587"/>
    <w:rsid w:val="003D1AFC"/>
    <w:rsid w:val="003D22BF"/>
    <w:rsid w:val="003D2874"/>
    <w:rsid w:val="003D382A"/>
    <w:rsid w:val="003D6BEB"/>
    <w:rsid w:val="003E6323"/>
    <w:rsid w:val="003E7715"/>
    <w:rsid w:val="003F19B8"/>
    <w:rsid w:val="003F44F8"/>
    <w:rsid w:val="003F6459"/>
    <w:rsid w:val="003F6F85"/>
    <w:rsid w:val="00401BB0"/>
    <w:rsid w:val="004038B5"/>
    <w:rsid w:val="004060D9"/>
    <w:rsid w:val="0040620F"/>
    <w:rsid w:val="00406AC0"/>
    <w:rsid w:val="00411534"/>
    <w:rsid w:val="00411BD7"/>
    <w:rsid w:val="00417961"/>
    <w:rsid w:val="00422309"/>
    <w:rsid w:val="004321A1"/>
    <w:rsid w:val="00435EB3"/>
    <w:rsid w:val="00441B3D"/>
    <w:rsid w:val="0044207F"/>
    <w:rsid w:val="00445381"/>
    <w:rsid w:val="00446AF8"/>
    <w:rsid w:val="00454E54"/>
    <w:rsid w:val="00456197"/>
    <w:rsid w:val="00463F35"/>
    <w:rsid w:val="00470928"/>
    <w:rsid w:val="004739BE"/>
    <w:rsid w:val="00483FCD"/>
    <w:rsid w:val="004901A4"/>
    <w:rsid w:val="004931D2"/>
    <w:rsid w:val="004938BD"/>
    <w:rsid w:val="00495488"/>
    <w:rsid w:val="004A276C"/>
    <w:rsid w:val="004A3AF3"/>
    <w:rsid w:val="004A73DB"/>
    <w:rsid w:val="004B3D01"/>
    <w:rsid w:val="004B6895"/>
    <w:rsid w:val="004C0995"/>
    <w:rsid w:val="004C2C88"/>
    <w:rsid w:val="004C2F32"/>
    <w:rsid w:val="004C3D72"/>
    <w:rsid w:val="004D167C"/>
    <w:rsid w:val="004D58DA"/>
    <w:rsid w:val="004E21CE"/>
    <w:rsid w:val="004E283D"/>
    <w:rsid w:val="004F070D"/>
    <w:rsid w:val="004F15C6"/>
    <w:rsid w:val="004F179B"/>
    <w:rsid w:val="004F1BF0"/>
    <w:rsid w:val="004F3001"/>
    <w:rsid w:val="004F4246"/>
    <w:rsid w:val="004F539C"/>
    <w:rsid w:val="00507608"/>
    <w:rsid w:val="005159B7"/>
    <w:rsid w:val="00522B0A"/>
    <w:rsid w:val="005326B2"/>
    <w:rsid w:val="00533FB7"/>
    <w:rsid w:val="00535274"/>
    <w:rsid w:val="00535757"/>
    <w:rsid w:val="00536788"/>
    <w:rsid w:val="005435F4"/>
    <w:rsid w:val="00544BD4"/>
    <w:rsid w:val="00545184"/>
    <w:rsid w:val="0055063A"/>
    <w:rsid w:val="00551148"/>
    <w:rsid w:val="0055545C"/>
    <w:rsid w:val="0055617A"/>
    <w:rsid w:val="005619D3"/>
    <w:rsid w:val="005646FD"/>
    <w:rsid w:val="005652A8"/>
    <w:rsid w:val="005717AF"/>
    <w:rsid w:val="00576A3E"/>
    <w:rsid w:val="00577F15"/>
    <w:rsid w:val="00586E52"/>
    <w:rsid w:val="005879DD"/>
    <w:rsid w:val="00590C0F"/>
    <w:rsid w:val="005945C5"/>
    <w:rsid w:val="0059523C"/>
    <w:rsid w:val="00596AA5"/>
    <w:rsid w:val="005A0CDC"/>
    <w:rsid w:val="005A1AEE"/>
    <w:rsid w:val="005A65F2"/>
    <w:rsid w:val="005A68C3"/>
    <w:rsid w:val="005A6BD6"/>
    <w:rsid w:val="005B1273"/>
    <w:rsid w:val="005B2D3E"/>
    <w:rsid w:val="005B56DF"/>
    <w:rsid w:val="005B765F"/>
    <w:rsid w:val="005C16A9"/>
    <w:rsid w:val="005C7F7E"/>
    <w:rsid w:val="005D3BE4"/>
    <w:rsid w:val="005D4CBC"/>
    <w:rsid w:val="005D4E77"/>
    <w:rsid w:val="005D5A7A"/>
    <w:rsid w:val="005D7827"/>
    <w:rsid w:val="005E24F7"/>
    <w:rsid w:val="005E3A9F"/>
    <w:rsid w:val="005E42B8"/>
    <w:rsid w:val="005E69D2"/>
    <w:rsid w:val="005E7756"/>
    <w:rsid w:val="005F22ED"/>
    <w:rsid w:val="00600DCE"/>
    <w:rsid w:val="00602767"/>
    <w:rsid w:val="00603144"/>
    <w:rsid w:val="006120F3"/>
    <w:rsid w:val="00626767"/>
    <w:rsid w:val="00627E61"/>
    <w:rsid w:val="0063260D"/>
    <w:rsid w:val="00632E17"/>
    <w:rsid w:val="00646D52"/>
    <w:rsid w:val="006519F7"/>
    <w:rsid w:val="0065750B"/>
    <w:rsid w:val="0066001E"/>
    <w:rsid w:val="00664653"/>
    <w:rsid w:val="00673E6C"/>
    <w:rsid w:val="00674E14"/>
    <w:rsid w:val="00677651"/>
    <w:rsid w:val="00680C37"/>
    <w:rsid w:val="00681595"/>
    <w:rsid w:val="00681986"/>
    <w:rsid w:val="0068263F"/>
    <w:rsid w:val="006861DC"/>
    <w:rsid w:val="0068632C"/>
    <w:rsid w:val="006904DB"/>
    <w:rsid w:val="00690732"/>
    <w:rsid w:val="00697E61"/>
    <w:rsid w:val="006A37BB"/>
    <w:rsid w:val="006A3A0D"/>
    <w:rsid w:val="006A4575"/>
    <w:rsid w:val="006A57F6"/>
    <w:rsid w:val="006A7C26"/>
    <w:rsid w:val="006A7E9B"/>
    <w:rsid w:val="006C6C5E"/>
    <w:rsid w:val="006C6CB0"/>
    <w:rsid w:val="006C7B73"/>
    <w:rsid w:val="006D271B"/>
    <w:rsid w:val="006D750C"/>
    <w:rsid w:val="006E2BE1"/>
    <w:rsid w:val="006E7AA8"/>
    <w:rsid w:val="006F4BEC"/>
    <w:rsid w:val="006F64EB"/>
    <w:rsid w:val="007002E4"/>
    <w:rsid w:val="00702165"/>
    <w:rsid w:val="0070477C"/>
    <w:rsid w:val="00707458"/>
    <w:rsid w:val="00710B66"/>
    <w:rsid w:val="007126B6"/>
    <w:rsid w:val="0072054F"/>
    <w:rsid w:val="00720985"/>
    <w:rsid w:val="00726861"/>
    <w:rsid w:val="0073006B"/>
    <w:rsid w:val="00730BA2"/>
    <w:rsid w:val="007324D5"/>
    <w:rsid w:val="007345FF"/>
    <w:rsid w:val="0073573C"/>
    <w:rsid w:val="00736C4E"/>
    <w:rsid w:val="00750A2E"/>
    <w:rsid w:val="0076223D"/>
    <w:rsid w:val="0076372B"/>
    <w:rsid w:val="00764EDE"/>
    <w:rsid w:val="00765EA1"/>
    <w:rsid w:val="00766202"/>
    <w:rsid w:val="00766619"/>
    <w:rsid w:val="00766794"/>
    <w:rsid w:val="007670AF"/>
    <w:rsid w:val="007714F7"/>
    <w:rsid w:val="007769E4"/>
    <w:rsid w:val="0078045B"/>
    <w:rsid w:val="00781AFE"/>
    <w:rsid w:val="00783C75"/>
    <w:rsid w:val="00786C22"/>
    <w:rsid w:val="00786C9F"/>
    <w:rsid w:val="007875D0"/>
    <w:rsid w:val="00796E0E"/>
    <w:rsid w:val="007A2D41"/>
    <w:rsid w:val="007A47C1"/>
    <w:rsid w:val="007A4834"/>
    <w:rsid w:val="007A4999"/>
    <w:rsid w:val="007A4C25"/>
    <w:rsid w:val="007A550C"/>
    <w:rsid w:val="007A6EB8"/>
    <w:rsid w:val="007B0806"/>
    <w:rsid w:val="007B14D9"/>
    <w:rsid w:val="007B24F2"/>
    <w:rsid w:val="007B3E81"/>
    <w:rsid w:val="007B4FCF"/>
    <w:rsid w:val="007C350F"/>
    <w:rsid w:val="007C48CF"/>
    <w:rsid w:val="007C6525"/>
    <w:rsid w:val="007C6A2A"/>
    <w:rsid w:val="007C72EF"/>
    <w:rsid w:val="007D4F1B"/>
    <w:rsid w:val="007E2010"/>
    <w:rsid w:val="007E47F1"/>
    <w:rsid w:val="007E5B71"/>
    <w:rsid w:val="007E73AE"/>
    <w:rsid w:val="007F1398"/>
    <w:rsid w:val="007F15EC"/>
    <w:rsid w:val="007F1620"/>
    <w:rsid w:val="007F396C"/>
    <w:rsid w:val="00803B25"/>
    <w:rsid w:val="008077B6"/>
    <w:rsid w:val="00813945"/>
    <w:rsid w:val="00814411"/>
    <w:rsid w:val="00824E07"/>
    <w:rsid w:val="008265B4"/>
    <w:rsid w:val="00832BA4"/>
    <w:rsid w:val="00832F5D"/>
    <w:rsid w:val="0083373F"/>
    <w:rsid w:val="00833788"/>
    <w:rsid w:val="0083594B"/>
    <w:rsid w:val="00835D72"/>
    <w:rsid w:val="00842284"/>
    <w:rsid w:val="00843927"/>
    <w:rsid w:val="00845C13"/>
    <w:rsid w:val="00847720"/>
    <w:rsid w:val="008556E0"/>
    <w:rsid w:val="0086222B"/>
    <w:rsid w:val="0086373C"/>
    <w:rsid w:val="0086555F"/>
    <w:rsid w:val="00871148"/>
    <w:rsid w:val="008731E8"/>
    <w:rsid w:val="0087693D"/>
    <w:rsid w:val="00877F7F"/>
    <w:rsid w:val="00880419"/>
    <w:rsid w:val="008804E1"/>
    <w:rsid w:val="008913E2"/>
    <w:rsid w:val="00892568"/>
    <w:rsid w:val="00896CBC"/>
    <w:rsid w:val="00897E63"/>
    <w:rsid w:val="008A7F45"/>
    <w:rsid w:val="008B13A9"/>
    <w:rsid w:val="008B446D"/>
    <w:rsid w:val="008C0E41"/>
    <w:rsid w:val="008C2603"/>
    <w:rsid w:val="008C4ADC"/>
    <w:rsid w:val="008D410B"/>
    <w:rsid w:val="008D46C8"/>
    <w:rsid w:val="008D7A70"/>
    <w:rsid w:val="008E32AB"/>
    <w:rsid w:val="008E7432"/>
    <w:rsid w:val="008F6ABE"/>
    <w:rsid w:val="00901BB5"/>
    <w:rsid w:val="0090238F"/>
    <w:rsid w:val="00902D74"/>
    <w:rsid w:val="0090562B"/>
    <w:rsid w:val="00910243"/>
    <w:rsid w:val="009141A6"/>
    <w:rsid w:val="009150CA"/>
    <w:rsid w:val="00916507"/>
    <w:rsid w:val="00916847"/>
    <w:rsid w:val="00924808"/>
    <w:rsid w:val="00931F01"/>
    <w:rsid w:val="00936E99"/>
    <w:rsid w:val="00944075"/>
    <w:rsid w:val="0095361F"/>
    <w:rsid w:val="009554B8"/>
    <w:rsid w:val="00956960"/>
    <w:rsid w:val="00960E89"/>
    <w:rsid w:val="0096174D"/>
    <w:rsid w:val="0096624D"/>
    <w:rsid w:val="00967569"/>
    <w:rsid w:val="009735A3"/>
    <w:rsid w:val="009745AA"/>
    <w:rsid w:val="00975A1C"/>
    <w:rsid w:val="009774BC"/>
    <w:rsid w:val="00982815"/>
    <w:rsid w:val="00983B9A"/>
    <w:rsid w:val="00990F81"/>
    <w:rsid w:val="00994F04"/>
    <w:rsid w:val="009A0929"/>
    <w:rsid w:val="009A63E0"/>
    <w:rsid w:val="009A67A3"/>
    <w:rsid w:val="009B3F7D"/>
    <w:rsid w:val="009B5AE4"/>
    <w:rsid w:val="009B6055"/>
    <w:rsid w:val="009C15A1"/>
    <w:rsid w:val="009C2E77"/>
    <w:rsid w:val="009C4C1C"/>
    <w:rsid w:val="009C5A2C"/>
    <w:rsid w:val="009C645D"/>
    <w:rsid w:val="009D0787"/>
    <w:rsid w:val="009D2BCD"/>
    <w:rsid w:val="009D7261"/>
    <w:rsid w:val="009D76AE"/>
    <w:rsid w:val="009E1A80"/>
    <w:rsid w:val="009E20E5"/>
    <w:rsid w:val="009E2FE8"/>
    <w:rsid w:val="009E31E5"/>
    <w:rsid w:val="009E3E18"/>
    <w:rsid w:val="009E3E7C"/>
    <w:rsid w:val="009E7AF2"/>
    <w:rsid w:val="009F11A4"/>
    <w:rsid w:val="009F5DFE"/>
    <w:rsid w:val="009F68C0"/>
    <w:rsid w:val="00A00F5E"/>
    <w:rsid w:val="00A025E9"/>
    <w:rsid w:val="00A02F1C"/>
    <w:rsid w:val="00A035C4"/>
    <w:rsid w:val="00A04596"/>
    <w:rsid w:val="00A04D88"/>
    <w:rsid w:val="00A1076A"/>
    <w:rsid w:val="00A119AB"/>
    <w:rsid w:val="00A1339C"/>
    <w:rsid w:val="00A13BE1"/>
    <w:rsid w:val="00A13C51"/>
    <w:rsid w:val="00A212A8"/>
    <w:rsid w:val="00A232A1"/>
    <w:rsid w:val="00A26589"/>
    <w:rsid w:val="00A333E1"/>
    <w:rsid w:val="00A35812"/>
    <w:rsid w:val="00A3739C"/>
    <w:rsid w:val="00A44239"/>
    <w:rsid w:val="00A44674"/>
    <w:rsid w:val="00A46A18"/>
    <w:rsid w:val="00A47CEE"/>
    <w:rsid w:val="00A515DC"/>
    <w:rsid w:val="00A562FD"/>
    <w:rsid w:val="00A57980"/>
    <w:rsid w:val="00A70E4C"/>
    <w:rsid w:val="00A71179"/>
    <w:rsid w:val="00A71C7C"/>
    <w:rsid w:val="00A81368"/>
    <w:rsid w:val="00A81776"/>
    <w:rsid w:val="00A829C1"/>
    <w:rsid w:val="00A83DDF"/>
    <w:rsid w:val="00A90BDE"/>
    <w:rsid w:val="00A911F1"/>
    <w:rsid w:val="00A94821"/>
    <w:rsid w:val="00A95605"/>
    <w:rsid w:val="00A9565A"/>
    <w:rsid w:val="00AA575D"/>
    <w:rsid w:val="00AB0835"/>
    <w:rsid w:val="00AB2392"/>
    <w:rsid w:val="00AB7877"/>
    <w:rsid w:val="00AC476A"/>
    <w:rsid w:val="00AC6A44"/>
    <w:rsid w:val="00AD1496"/>
    <w:rsid w:val="00AD3F2C"/>
    <w:rsid w:val="00AE418B"/>
    <w:rsid w:val="00AE5094"/>
    <w:rsid w:val="00AE7FAD"/>
    <w:rsid w:val="00AF564C"/>
    <w:rsid w:val="00B01C0E"/>
    <w:rsid w:val="00B02031"/>
    <w:rsid w:val="00B03ED8"/>
    <w:rsid w:val="00B13701"/>
    <w:rsid w:val="00B143C5"/>
    <w:rsid w:val="00B21617"/>
    <w:rsid w:val="00B25BB2"/>
    <w:rsid w:val="00B30135"/>
    <w:rsid w:val="00B30C48"/>
    <w:rsid w:val="00B33EB9"/>
    <w:rsid w:val="00B41683"/>
    <w:rsid w:val="00B436C5"/>
    <w:rsid w:val="00B44157"/>
    <w:rsid w:val="00B4758F"/>
    <w:rsid w:val="00B50946"/>
    <w:rsid w:val="00B512EB"/>
    <w:rsid w:val="00B56F21"/>
    <w:rsid w:val="00B66616"/>
    <w:rsid w:val="00B71431"/>
    <w:rsid w:val="00B7349B"/>
    <w:rsid w:val="00B80880"/>
    <w:rsid w:val="00B82067"/>
    <w:rsid w:val="00B82110"/>
    <w:rsid w:val="00B859D1"/>
    <w:rsid w:val="00B86D04"/>
    <w:rsid w:val="00B87B81"/>
    <w:rsid w:val="00B87E9E"/>
    <w:rsid w:val="00B91D32"/>
    <w:rsid w:val="00B91D93"/>
    <w:rsid w:val="00B946D0"/>
    <w:rsid w:val="00B94F12"/>
    <w:rsid w:val="00B95DBC"/>
    <w:rsid w:val="00BA0C03"/>
    <w:rsid w:val="00BA11DC"/>
    <w:rsid w:val="00BA4114"/>
    <w:rsid w:val="00BA51FB"/>
    <w:rsid w:val="00BA6CB5"/>
    <w:rsid w:val="00BA7870"/>
    <w:rsid w:val="00BC1807"/>
    <w:rsid w:val="00BC3B56"/>
    <w:rsid w:val="00BC77AC"/>
    <w:rsid w:val="00BC79F5"/>
    <w:rsid w:val="00BD35F8"/>
    <w:rsid w:val="00BE208F"/>
    <w:rsid w:val="00BF0E5E"/>
    <w:rsid w:val="00BF496D"/>
    <w:rsid w:val="00BF6E52"/>
    <w:rsid w:val="00C00621"/>
    <w:rsid w:val="00C131B6"/>
    <w:rsid w:val="00C13BF5"/>
    <w:rsid w:val="00C140ED"/>
    <w:rsid w:val="00C16860"/>
    <w:rsid w:val="00C16E91"/>
    <w:rsid w:val="00C25F2A"/>
    <w:rsid w:val="00C26B60"/>
    <w:rsid w:val="00C32380"/>
    <w:rsid w:val="00C32E5A"/>
    <w:rsid w:val="00C3437B"/>
    <w:rsid w:val="00C35EC1"/>
    <w:rsid w:val="00C37B4F"/>
    <w:rsid w:val="00C41348"/>
    <w:rsid w:val="00C41B29"/>
    <w:rsid w:val="00C4339A"/>
    <w:rsid w:val="00C43C3F"/>
    <w:rsid w:val="00C43EBA"/>
    <w:rsid w:val="00C43F6D"/>
    <w:rsid w:val="00C50F75"/>
    <w:rsid w:val="00C55198"/>
    <w:rsid w:val="00C56A63"/>
    <w:rsid w:val="00C62639"/>
    <w:rsid w:val="00C768CC"/>
    <w:rsid w:val="00C8127F"/>
    <w:rsid w:val="00C8290F"/>
    <w:rsid w:val="00C91874"/>
    <w:rsid w:val="00C92BD9"/>
    <w:rsid w:val="00C973A4"/>
    <w:rsid w:val="00CA14D7"/>
    <w:rsid w:val="00CA775D"/>
    <w:rsid w:val="00CB1756"/>
    <w:rsid w:val="00CB34A3"/>
    <w:rsid w:val="00CB73C8"/>
    <w:rsid w:val="00CB798D"/>
    <w:rsid w:val="00CD7AAB"/>
    <w:rsid w:val="00CE0713"/>
    <w:rsid w:val="00CE1242"/>
    <w:rsid w:val="00CE12AA"/>
    <w:rsid w:val="00CE2B9B"/>
    <w:rsid w:val="00CF4488"/>
    <w:rsid w:val="00CF7251"/>
    <w:rsid w:val="00CF7644"/>
    <w:rsid w:val="00D128E7"/>
    <w:rsid w:val="00D12A6A"/>
    <w:rsid w:val="00D25418"/>
    <w:rsid w:val="00D30A55"/>
    <w:rsid w:val="00D32F16"/>
    <w:rsid w:val="00D3762A"/>
    <w:rsid w:val="00D40389"/>
    <w:rsid w:val="00D45936"/>
    <w:rsid w:val="00D46873"/>
    <w:rsid w:val="00D5540A"/>
    <w:rsid w:val="00D55425"/>
    <w:rsid w:val="00D566AD"/>
    <w:rsid w:val="00D57F96"/>
    <w:rsid w:val="00D61928"/>
    <w:rsid w:val="00D65224"/>
    <w:rsid w:val="00D70277"/>
    <w:rsid w:val="00D72F86"/>
    <w:rsid w:val="00D7316E"/>
    <w:rsid w:val="00D73D7A"/>
    <w:rsid w:val="00D73F85"/>
    <w:rsid w:val="00D75EC5"/>
    <w:rsid w:val="00D81ADA"/>
    <w:rsid w:val="00D82152"/>
    <w:rsid w:val="00D87F30"/>
    <w:rsid w:val="00D9047D"/>
    <w:rsid w:val="00D90A19"/>
    <w:rsid w:val="00D921D5"/>
    <w:rsid w:val="00D92937"/>
    <w:rsid w:val="00D93541"/>
    <w:rsid w:val="00D94D42"/>
    <w:rsid w:val="00DA2FBC"/>
    <w:rsid w:val="00DA4AEC"/>
    <w:rsid w:val="00DA52AA"/>
    <w:rsid w:val="00DA6804"/>
    <w:rsid w:val="00DA6C0B"/>
    <w:rsid w:val="00DA6FF8"/>
    <w:rsid w:val="00DB270C"/>
    <w:rsid w:val="00DB43C1"/>
    <w:rsid w:val="00DB6160"/>
    <w:rsid w:val="00DC306B"/>
    <w:rsid w:val="00DD29DE"/>
    <w:rsid w:val="00DD63DC"/>
    <w:rsid w:val="00DE1079"/>
    <w:rsid w:val="00DE4BE7"/>
    <w:rsid w:val="00DF0E6A"/>
    <w:rsid w:val="00DF228D"/>
    <w:rsid w:val="00DF3410"/>
    <w:rsid w:val="00DF61E7"/>
    <w:rsid w:val="00E01782"/>
    <w:rsid w:val="00E05208"/>
    <w:rsid w:val="00E11269"/>
    <w:rsid w:val="00E11F9F"/>
    <w:rsid w:val="00E1383F"/>
    <w:rsid w:val="00E15AA4"/>
    <w:rsid w:val="00E23560"/>
    <w:rsid w:val="00E264F5"/>
    <w:rsid w:val="00E30071"/>
    <w:rsid w:val="00E30704"/>
    <w:rsid w:val="00E349B6"/>
    <w:rsid w:val="00E35F23"/>
    <w:rsid w:val="00E4246A"/>
    <w:rsid w:val="00E44D05"/>
    <w:rsid w:val="00E46D7D"/>
    <w:rsid w:val="00E507B2"/>
    <w:rsid w:val="00E5571D"/>
    <w:rsid w:val="00E64AC6"/>
    <w:rsid w:val="00E74224"/>
    <w:rsid w:val="00E84A8F"/>
    <w:rsid w:val="00E86326"/>
    <w:rsid w:val="00E91672"/>
    <w:rsid w:val="00E958B8"/>
    <w:rsid w:val="00E9749D"/>
    <w:rsid w:val="00EA2B18"/>
    <w:rsid w:val="00EA7910"/>
    <w:rsid w:val="00EB0D93"/>
    <w:rsid w:val="00EB1997"/>
    <w:rsid w:val="00EC1746"/>
    <w:rsid w:val="00EC18D9"/>
    <w:rsid w:val="00EC1A71"/>
    <w:rsid w:val="00EC2F54"/>
    <w:rsid w:val="00EC31D7"/>
    <w:rsid w:val="00EC3871"/>
    <w:rsid w:val="00ED1A8A"/>
    <w:rsid w:val="00ED1D04"/>
    <w:rsid w:val="00ED3562"/>
    <w:rsid w:val="00ED4DA5"/>
    <w:rsid w:val="00EE066A"/>
    <w:rsid w:val="00EE4587"/>
    <w:rsid w:val="00EE6314"/>
    <w:rsid w:val="00EE695C"/>
    <w:rsid w:val="00EE7901"/>
    <w:rsid w:val="00EF3CD9"/>
    <w:rsid w:val="00EF6486"/>
    <w:rsid w:val="00EF7841"/>
    <w:rsid w:val="00F0072E"/>
    <w:rsid w:val="00F01F2D"/>
    <w:rsid w:val="00F02E24"/>
    <w:rsid w:val="00F04661"/>
    <w:rsid w:val="00F06888"/>
    <w:rsid w:val="00F107CE"/>
    <w:rsid w:val="00F129BF"/>
    <w:rsid w:val="00F237A0"/>
    <w:rsid w:val="00F2384A"/>
    <w:rsid w:val="00F23B5D"/>
    <w:rsid w:val="00F30706"/>
    <w:rsid w:val="00F32429"/>
    <w:rsid w:val="00F33CDF"/>
    <w:rsid w:val="00F33D39"/>
    <w:rsid w:val="00F34CA3"/>
    <w:rsid w:val="00F3666D"/>
    <w:rsid w:val="00F37CD5"/>
    <w:rsid w:val="00F42BF8"/>
    <w:rsid w:val="00F42FDB"/>
    <w:rsid w:val="00F448D9"/>
    <w:rsid w:val="00F47B47"/>
    <w:rsid w:val="00F513DB"/>
    <w:rsid w:val="00F56DFD"/>
    <w:rsid w:val="00F6566F"/>
    <w:rsid w:val="00F67F0A"/>
    <w:rsid w:val="00F703A6"/>
    <w:rsid w:val="00F8074D"/>
    <w:rsid w:val="00F83E17"/>
    <w:rsid w:val="00F90A7D"/>
    <w:rsid w:val="00F96732"/>
    <w:rsid w:val="00F96830"/>
    <w:rsid w:val="00FA194B"/>
    <w:rsid w:val="00FA3C20"/>
    <w:rsid w:val="00FA45B5"/>
    <w:rsid w:val="00FA4D45"/>
    <w:rsid w:val="00FA5E7A"/>
    <w:rsid w:val="00FA6C59"/>
    <w:rsid w:val="00FB61F7"/>
    <w:rsid w:val="00FB745D"/>
    <w:rsid w:val="00FC1240"/>
    <w:rsid w:val="00FC1A16"/>
    <w:rsid w:val="00FC21E4"/>
    <w:rsid w:val="00FD4CF3"/>
    <w:rsid w:val="00FD7DEC"/>
    <w:rsid w:val="00FE224B"/>
    <w:rsid w:val="00FE3BC2"/>
    <w:rsid w:val="00FE5B0A"/>
    <w:rsid w:val="00FE7AC4"/>
    <w:rsid w:val="00FF0FC8"/>
    <w:rsid w:val="00FF1A12"/>
    <w:rsid w:val="00FF2875"/>
    <w:rsid w:val="00FF321E"/>
    <w:rsid w:val="00FF34B1"/>
    <w:rsid w:val="00FF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  <w:style w:type="paragraph" w:customStyle="1" w:styleId="ConsNormal">
    <w:name w:val="ConsNormal"/>
    <w:rsid w:val="005879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rmal (Web)"/>
    <w:basedOn w:val="a"/>
    <w:uiPriority w:val="99"/>
    <w:rsid w:val="005879DD"/>
    <w:pPr>
      <w:spacing w:before="31" w:after="31"/>
    </w:pPr>
    <w:rPr>
      <w:rFonts w:ascii="Arial" w:hAnsi="Arial"/>
      <w:color w:val="000000"/>
      <w:spacing w:val="2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1957C-1E59-4C01-838D-9074D9AB6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1441</TotalTime>
  <Pages>1</Pages>
  <Words>2395</Words>
  <Characters>13654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762</cp:revision>
  <cp:lastPrinted>2021-03-16T11:18:00Z</cp:lastPrinted>
  <dcterms:created xsi:type="dcterms:W3CDTF">2020-08-31T05:23:00Z</dcterms:created>
  <dcterms:modified xsi:type="dcterms:W3CDTF">2021-03-22T06:59:00Z</dcterms:modified>
</cp:coreProperties>
</file>