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D2786D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D2786D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F97DE8" w:rsidRDefault="00F97DE8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D2786D" w:rsidP="00133698">
      <w:pPr>
        <w:spacing w:before="400"/>
        <w:rPr>
          <w:rFonts w:ascii="Liberation Serif" w:hAnsi="Liberation Serif" w:cs="Liberation Serif"/>
          <w:sz w:val="24"/>
        </w:rPr>
      </w:pPr>
      <w:r w:rsidRPr="00D2786D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E445D9">
        <w:rPr>
          <w:rFonts w:ascii="Liberation Serif" w:hAnsi="Liberation Serif" w:cs="Liberation Serif"/>
          <w:sz w:val="24"/>
        </w:rPr>
        <w:t>02.09.2021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E445D9">
        <w:rPr>
          <w:rFonts w:ascii="Liberation Serif" w:hAnsi="Liberation Serif" w:cs="Liberation Serif"/>
          <w:sz w:val="24"/>
        </w:rPr>
        <w:t>707</w:t>
      </w:r>
    </w:p>
    <w:p w:rsidR="00133698" w:rsidRPr="00035935" w:rsidRDefault="00133698" w:rsidP="00133698">
      <w:pPr>
        <w:rPr>
          <w:rFonts w:ascii="Liberation Serif" w:hAnsi="Liberation Serif" w:cs="Liberation Serif"/>
          <w:color w:val="FF0000"/>
          <w:sz w:val="28"/>
          <w:szCs w:val="28"/>
        </w:rPr>
      </w:pPr>
    </w:p>
    <w:p w:rsidR="000E66C7" w:rsidRPr="00F97DE8" w:rsidRDefault="0096624D" w:rsidP="0096624D">
      <w:pPr>
        <w:pStyle w:val="ConsPlusTitle"/>
        <w:widowControl/>
        <w:jc w:val="center"/>
        <w:rPr>
          <w:rFonts w:ascii="Liberation Serif" w:hAnsi="Liberation Serif"/>
          <w:color w:val="000000" w:themeColor="text1"/>
        </w:rPr>
      </w:pPr>
      <w:r w:rsidRPr="00F97DE8">
        <w:rPr>
          <w:rFonts w:ascii="Liberation Serif" w:hAnsi="Liberation Serif"/>
          <w:color w:val="000000" w:themeColor="text1"/>
        </w:rPr>
        <w:t>О внесении изменений в муниципальн</w:t>
      </w:r>
      <w:r w:rsidR="00D92937" w:rsidRPr="00F97DE8">
        <w:rPr>
          <w:rFonts w:ascii="Liberation Serif" w:hAnsi="Liberation Serif"/>
          <w:color w:val="000000" w:themeColor="text1"/>
        </w:rPr>
        <w:t>ую</w:t>
      </w:r>
      <w:r w:rsidRPr="00F97DE8">
        <w:rPr>
          <w:rFonts w:ascii="Liberation Serif" w:hAnsi="Liberation Serif"/>
          <w:color w:val="000000" w:themeColor="text1"/>
        </w:rPr>
        <w:t xml:space="preserve"> программ</w:t>
      </w:r>
      <w:r w:rsidR="00D92937" w:rsidRPr="00F97DE8">
        <w:rPr>
          <w:rFonts w:ascii="Liberation Serif" w:hAnsi="Liberation Serif"/>
          <w:color w:val="000000" w:themeColor="text1"/>
        </w:rPr>
        <w:t>у</w:t>
      </w:r>
      <w:r w:rsidR="00084C3C" w:rsidRPr="00F97DE8">
        <w:rPr>
          <w:rFonts w:ascii="Liberation Serif" w:hAnsi="Liberation Serif"/>
          <w:color w:val="000000" w:themeColor="text1"/>
        </w:rPr>
        <w:t xml:space="preserve"> </w:t>
      </w:r>
    </w:p>
    <w:p w:rsidR="00AE5094" w:rsidRPr="00F97DE8" w:rsidRDefault="0096624D" w:rsidP="0096624D">
      <w:pPr>
        <w:pStyle w:val="ConsPlusTitle"/>
        <w:widowControl/>
        <w:jc w:val="center"/>
        <w:rPr>
          <w:rFonts w:ascii="Liberation Serif" w:hAnsi="Liberation Serif"/>
          <w:color w:val="000000" w:themeColor="text1"/>
        </w:rPr>
      </w:pPr>
      <w:r w:rsidRPr="00F97DE8">
        <w:rPr>
          <w:rFonts w:ascii="Liberation Serif" w:hAnsi="Liberation Serif"/>
          <w:color w:val="000000" w:themeColor="text1"/>
        </w:rPr>
        <w:t>«Реализация социальной политики</w:t>
      </w:r>
      <w:r w:rsidR="00AE5094" w:rsidRPr="00F97DE8">
        <w:rPr>
          <w:rFonts w:ascii="Liberation Serif" w:hAnsi="Liberation Serif"/>
          <w:color w:val="000000" w:themeColor="text1"/>
        </w:rPr>
        <w:t xml:space="preserve"> </w:t>
      </w:r>
      <w:r w:rsidRPr="00F97DE8">
        <w:rPr>
          <w:rFonts w:ascii="Liberation Serif" w:hAnsi="Liberation Serif"/>
          <w:color w:val="000000" w:themeColor="text1"/>
        </w:rPr>
        <w:t>в Каменск-Уральск</w:t>
      </w:r>
      <w:r w:rsidR="00C8127F" w:rsidRPr="00F97DE8">
        <w:rPr>
          <w:rFonts w:ascii="Liberation Serif" w:hAnsi="Liberation Serif"/>
          <w:color w:val="000000" w:themeColor="text1"/>
        </w:rPr>
        <w:t xml:space="preserve">ом </w:t>
      </w:r>
    </w:p>
    <w:p w:rsidR="0096624D" w:rsidRPr="00F97DE8" w:rsidRDefault="00C8127F" w:rsidP="0096624D">
      <w:pPr>
        <w:pStyle w:val="ConsPlusTitle"/>
        <w:widowControl/>
        <w:jc w:val="center"/>
        <w:rPr>
          <w:rFonts w:ascii="Liberation Serif" w:hAnsi="Liberation Serif"/>
          <w:color w:val="000000" w:themeColor="text1"/>
        </w:rPr>
      </w:pPr>
      <w:r w:rsidRPr="00F97DE8">
        <w:rPr>
          <w:rFonts w:ascii="Liberation Serif" w:hAnsi="Liberation Serif"/>
          <w:color w:val="000000" w:themeColor="text1"/>
        </w:rPr>
        <w:t>городском округе</w:t>
      </w:r>
      <w:r w:rsidR="0096624D" w:rsidRPr="00F97DE8">
        <w:rPr>
          <w:rFonts w:ascii="Liberation Serif" w:hAnsi="Liberation Serif"/>
          <w:color w:val="000000" w:themeColor="text1"/>
        </w:rPr>
        <w:t xml:space="preserve"> на 2020-2026 годы»</w:t>
      </w:r>
    </w:p>
    <w:p w:rsidR="00133698" w:rsidRPr="00F97DE8" w:rsidRDefault="00133698" w:rsidP="00133698">
      <w:pPr>
        <w:pStyle w:val="a4"/>
        <w:ind w:firstLine="0"/>
        <w:rPr>
          <w:rFonts w:ascii="Liberation Serif" w:hAnsi="Liberation Serif" w:cs="Liberation Serif"/>
          <w:color w:val="FF0000"/>
        </w:rPr>
      </w:pPr>
    </w:p>
    <w:p w:rsidR="007E47F1" w:rsidRPr="00875F8A" w:rsidRDefault="0096624D" w:rsidP="007E47F1">
      <w:pPr>
        <w:pStyle w:val="3"/>
        <w:spacing w:after="0"/>
        <w:ind w:firstLine="720"/>
        <w:jc w:val="both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875F8A">
        <w:rPr>
          <w:rFonts w:ascii="Liberation Serif" w:hAnsi="Liberation Serif"/>
          <w:color w:val="000000" w:themeColor="text1"/>
          <w:sz w:val="28"/>
          <w:szCs w:val="28"/>
        </w:rPr>
        <w:t>На основании решения</w:t>
      </w:r>
      <w:r w:rsidR="000E66C7" w:rsidRPr="00875F8A">
        <w:rPr>
          <w:rFonts w:ascii="Liberation Serif" w:hAnsi="Liberation Serif"/>
          <w:color w:val="000000" w:themeColor="text1"/>
          <w:sz w:val="28"/>
          <w:szCs w:val="28"/>
        </w:rPr>
        <w:t xml:space="preserve"> Думы Каменск-Уральского городского округа</w:t>
      </w:r>
      <w:r w:rsidRPr="00875F8A">
        <w:rPr>
          <w:rFonts w:ascii="Liberation Serif" w:hAnsi="Liberation Serif"/>
          <w:color w:val="000000" w:themeColor="text1"/>
          <w:sz w:val="28"/>
          <w:szCs w:val="28"/>
        </w:rPr>
        <w:t xml:space="preserve">            </w:t>
      </w:r>
      <w:r w:rsidR="000E66C7" w:rsidRPr="00875F8A">
        <w:rPr>
          <w:rFonts w:ascii="Liberation Serif" w:hAnsi="Liberation Serif"/>
          <w:color w:val="000000" w:themeColor="text1"/>
          <w:sz w:val="28"/>
          <w:szCs w:val="28"/>
        </w:rPr>
        <w:t xml:space="preserve">от 16.12.2020 № 772 </w:t>
      </w:r>
      <w:r w:rsidR="00AE5094" w:rsidRPr="00875F8A">
        <w:rPr>
          <w:rFonts w:ascii="Liberation Serif" w:hAnsi="Liberation Serif"/>
          <w:color w:val="000000" w:themeColor="text1"/>
          <w:sz w:val="28"/>
          <w:szCs w:val="28"/>
        </w:rPr>
        <w:t>(в редакции решения Думы Каменск-Уральского городского округа от 24.02.2021 № 803</w:t>
      </w:r>
      <w:r w:rsidR="00875F8A" w:rsidRPr="00875F8A">
        <w:rPr>
          <w:rFonts w:ascii="Liberation Serif" w:hAnsi="Liberation Serif"/>
          <w:color w:val="000000" w:themeColor="text1"/>
          <w:sz w:val="28"/>
          <w:szCs w:val="28"/>
        </w:rPr>
        <w:t>, от 19.05.2021 № 834, от 21.07.2021      № 875</w:t>
      </w:r>
      <w:r w:rsidR="00AE5094" w:rsidRPr="00875F8A">
        <w:rPr>
          <w:rFonts w:ascii="Liberation Serif" w:hAnsi="Liberation Serif"/>
          <w:color w:val="000000" w:themeColor="text1"/>
          <w:sz w:val="28"/>
          <w:szCs w:val="28"/>
        </w:rPr>
        <w:t xml:space="preserve">) </w:t>
      </w:r>
      <w:r w:rsidRPr="00875F8A">
        <w:rPr>
          <w:rFonts w:ascii="Liberation Serif" w:hAnsi="Liberation Serif"/>
          <w:color w:val="000000" w:themeColor="text1"/>
          <w:sz w:val="28"/>
          <w:szCs w:val="28"/>
        </w:rPr>
        <w:t>«О бюджете Каменск-Уральск</w:t>
      </w:r>
      <w:r w:rsidR="000E66C7" w:rsidRPr="00875F8A">
        <w:rPr>
          <w:rFonts w:ascii="Liberation Serif" w:hAnsi="Liberation Serif"/>
          <w:color w:val="000000" w:themeColor="text1"/>
          <w:sz w:val="28"/>
          <w:szCs w:val="28"/>
        </w:rPr>
        <w:t>ого городского округа</w:t>
      </w:r>
      <w:r w:rsidRPr="00875F8A">
        <w:rPr>
          <w:rFonts w:ascii="Liberation Serif" w:hAnsi="Liberation Serif"/>
          <w:color w:val="000000" w:themeColor="text1"/>
          <w:sz w:val="28"/>
          <w:szCs w:val="28"/>
        </w:rPr>
        <w:t xml:space="preserve"> на 202</w:t>
      </w:r>
      <w:r w:rsidR="000E66C7" w:rsidRPr="00875F8A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Pr="00875F8A">
        <w:rPr>
          <w:rFonts w:ascii="Liberation Serif" w:hAnsi="Liberation Serif"/>
          <w:color w:val="000000" w:themeColor="text1"/>
          <w:sz w:val="28"/>
          <w:szCs w:val="28"/>
        </w:rPr>
        <w:t xml:space="preserve"> год и плановый период 202</w:t>
      </w:r>
      <w:r w:rsidR="000E66C7" w:rsidRPr="00875F8A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Pr="00875F8A">
        <w:rPr>
          <w:rFonts w:ascii="Liberation Serif" w:hAnsi="Liberation Serif"/>
          <w:color w:val="000000" w:themeColor="text1"/>
          <w:sz w:val="28"/>
          <w:szCs w:val="28"/>
        </w:rPr>
        <w:t xml:space="preserve"> и 202</w:t>
      </w:r>
      <w:r w:rsidR="000E66C7" w:rsidRPr="00875F8A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Pr="00875F8A">
        <w:rPr>
          <w:rFonts w:ascii="Liberation Serif" w:hAnsi="Liberation Serif"/>
          <w:color w:val="000000" w:themeColor="text1"/>
          <w:sz w:val="28"/>
          <w:szCs w:val="28"/>
        </w:rPr>
        <w:t xml:space="preserve"> годов», в соотв</w:t>
      </w:r>
      <w:r w:rsidR="00084C3C" w:rsidRPr="00875F8A">
        <w:rPr>
          <w:rFonts w:ascii="Liberation Serif" w:hAnsi="Liberation Serif"/>
          <w:color w:val="000000" w:themeColor="text1"/>
          <w:sz w:val="28"/>
          <w:szCs w:val="28"/>
        </w:rPr>
        <w:t xml:space="preserve">етствии с Порядком формирования </w:t>
      </w:r>
      <w:r w:rsidRPr="00875F8A">
        <w:rPr>
          <w:rFonts w:ascii="Liberation Serif" w:hAnsi="Liberation Serif"/>
          <w:color w:val="000000" w:themeColor="text1"/>
          <w:sz w:val="28"/>
          <w:szCs w:val="28"/>
        </w:rPr>
        <w:t xml:space="preserve">и реализации муниципальных программ и комплексных муниципальных программ </w:t>
      </w:r>
      <w:r w:rsidR="000E66C7" w:rsidRPr="00875F8A">
        <w:rPr>
          <w:rFonts w:ascii="Liberation Serif" w:hAnsi="Liberation Serif"/>
          <w:color w:val="000000" w:themeColor="text1"/>
          <w:sz w:val="28"/>
          <w:szCs w:val="28"/>
        </w:rPr>
        <w:t>К</w:t>
      </w:r>
      <w:r w:rsidRPr="00875F8A">
        <w:rPr>
          <w:rFonts w:ascii="Liberation Serif" w:hAnsi="Liberation Serif"/>
          <w:color w:val="000000" w:themeColor="text1"/>
          <w:sz w:val="28"/>
          <w:szCs w:val="28"/>
        </w:rPr>
        <w:t>аменск-Уральск</w:t>
      </w:r>
      <w:r w:rsidR="00084C3C" w:rsidRPr="00875F8A">
        <w:rPr>
          <w:rFonts w:ascii="Liberation Serif" w:hAnsi="Liberation Serif"/>
          <w:color w:val="000000" w:themeColor="text1"/>
          <w:sz w:val="28"/>
          <w:szCs w:val="28"/>
        </w:rPr>
        <w:t>ого городского округа</w:t>
      </w:r>
      <w:r w:rsidRPr="00875F8A">
        <w:rPr>
          <w:rFonts w:ascii="Liberation Serif" w:hAnsi="Liberation Serif"/>
          <w:color w:val="000000" w:themeColor="text1"/>
          <w:sz w:val="28"/>
          <w:szCs w:val="28"/>
        </w:rPr>
        <w:t>, утвержденным постановлением Администрации города Каменска-Уральского от 23.11.2015 № 1666 (в редакции постановлений Администрации города Каменска-Уральского от 17.11.2017</w:t>
      </w:r>
      <w:r w:rsidR="000E66C7" w:rsidRPr="00875F8A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875F8A">
        <w:rPr>
          <w:rFonts w:ascii="Liberation Serif" w:hAnsi="Liberation Serif"/>
          <w:color w:val="000000" w:themeColor="text1"/>
          <w:sz w:val="28"/>
          <w:szCs w:val="28"/>
        </w:rPr>
        <w:t>№ 984, от 09.10.2019 № 817</w:t>
      </w:r>
      <w:r w:rsidR="00D90A19" w:rsidRPr="00875F8A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r w:rsidR="00084C3C" w:rsidRPr="00875F8A">
        <w:rPr>
          <w:rFonts w:ascii="Liberation Serif" w:hAnsi="Liberation Serif"/>
          <w:color w:val="000000" w:themeColor="text1"/>
          <w:sz w:val="28"/>
          <w:szCs w:val="28"/>
        </w:rPr>
        <w:t>постановлени</w:t>
      </w:r>
      <w:r w:rsidR="000E66C7" w:rsidRPr="00875F8A">
        <w:rPr>
          <w:rFonts w:ascii="Liberation Serif" w:hAnsi="Liberation Serif"/>
          <w:color w:val="000000" w:themeColor="text1"/>
          <w:sz w:val="28"/>
          <w:szCs w:val="28"/>
        </w:rPr>
        <w:t>й</w:t>
      </w:r>
      <w:r w:rsidR="00084C3C" w:rsidRPr="00875F8A">
        <w:rPr>
          <w:rFonts w:ascii="Liberation Serif" w:hAnsi="Liberation Serif"/>
          <w:color w:val="000000" w:themeColor="text1"/>
          <w:sz w:val="28"/>
          <w:szCs w:val="28"/>
        </w:rPr>
        <w:t xml:space="preserve"> Администрации Каменск-Уральского городского округа</w:t>
      </w:r>
      <w:r w:rsidR="00AE5094" w:rsidRPr="00875F8A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D90A19" w:rsidRPr="00875F8A">
        <w:rPr>
          <w:rFonts w:ascii="Liberation Serif" w:hAnsi="Liberation Serif"/>
          <w:color w:val="000000" w:themeColor="text1"/>
          <w:sz w:val="28"/>
          <w:szCs w:val="28"/>
        </w:rPr>
        <w:t>от 26.08.2020 № 610</w:t>
      </w:r>
      <w:r w:rsidR="004E21CE" w:rsidRPr="00875F8A">
        <w:rPr>
          <w:rFonts w:ascii="Liberation Serif" w:hAnsi="Liberation Serif"/>
          <w:color w:val="000000" w:themeColor="text1"/>
          <w:sz w:val="28"/>
          <w:szCs w:val="28"/>
        </w:rPr>
        <w:t>, от 29.10.2020 № 824</w:t>
      </w:r>
      <w:r w:rsidRPr="00875F8A">
        <w:rPr>
          <w:rFonts w:ascii="Liberation Serif" w:hAnsi="Liberation Serif"/>
          <w:color w:val="000000" w:themeColor="text1"/>
          <w:sz w:val="28"/>
          <w:szCs w:val="28"/>
        </w:rPr>
        <w:t xml:space="preserve">), </w:t>
      </w:r>
      <w:r w:rsidR="007E47F1" w:rsidRPr="00875F8A">
        <w:rPr>
          <w:rFonts w:ascii="Liberation Serif" w:hAnsi="Liberation Serif"/>
          <w:color w:val="000000" w:themeColor="text1"/>
          <w:sz w:val="28"/>
          <w:szCs w:val="28"/>
        </w:rPr>
        <w:t>Администрация Каменск-Уральского городского округа</w:t>
      </w:r>
    </w:p>
    <w:p w:rsidR="004F1BF0" w:rsidRPr="00875F8A" w:rsidRDefault="004F1BF0" w:rsidP="004F1BF0">
      <w:pPr>
        <w:jc w:val="both"/>
        <w:rPr>
          <w:rFonts w:ascii="Liberation Serif" w:hAnsi="Liberation Serif" w:cs="Liberation Serif"/>
          <w:b/>
          <w:color w:val="000000" w:themeColor="text1"/>
          <w:sz w:val="28"/>
        </w:rPr>
      </w:pPr>
      <w:r w:rsidRPr="00875F8A">
        <w:rPr>
          <w:rFonts w:ascii="Liberation Serif" w:hAnsi="Liberation Serif" w:cs="Liberation Serif"/>
          <w:b/>
          <w:color w:val="000000" w:themeColor="text1"/>
          <w:sz w:val="28"/>
        </w:rPr>
        <w:t>ПОСТАНОВЛЯЕТ:</w:t>
      </w:r>
    </w:p>
    <w:p w:rsidR="00A44674" w:rsidRPr="00EE44CD" w:rsidRDefault="00707458" w:rsidP="00707458">
      <w:pPr>
        <w:pStyle w:val="ConsPlusTitle"/>
        <w:jc w:val="both"/>
        <w:rPr>
          <w:rFonts w:ascii="Liberation Serif" w:hAnsi="Liberation Serif"/>
          <w:b w:val="0"/>
          <w:color w:val="000000" w:themeColor="text1"/>
        </w:rPr>
      </w:pPr>
      <w:r w:rsidRPr="00F97DE8">
        <w:rPr>
          <w:rFonts w:ascii="Liberation Serif" w:hAnsi="Liberation Serif"/>
          <w:b w:val="0"/>
          <w:color w:val="FF0000"/>
        </w:rPr>
        <w:tab/>
      </w:r>
      <w:r w:rsidR="00337862" w:rsidRPr="00EE44CD">
        <w:rPr>
          <w:rFonts w:ascii="Liberation Serif" w:hAnsi="Liberation Serif"/>
          <w:b w:val="0"/>
          <w:color w:val="000000" w:themeColor="text1"/>
        </w:rPr>
        <w:t xml:space="preserve">1. </w:t>
      </w:r>
      <w:r w:rsidR="00A44674" w:rsidRPr="00EE44CD">
        <w:rPr>
          <w:rFonts w:ascii="Liberation Serif" w:hAnsi="Liberation Serif"/>
          <w:b w:val="0"/>
          <w:color w:val="000000" w:themeColor="text1"/>
        </w:rPr>
        <w:t xml:space="preserve">Внести в муниципальную программу «Реализация социальной политики в Каменск-Уральском городском округе на 2020-2026 годы», утвержденную постановлением Администрации города Каменска-Уральского от 10.10.2019 № 831 </w:t>
      </w:r>
      <w:r w:rsidRPr="00EE44CD">
        <w:rPr>
          <w:rFonts w:ascii="Liberation Serif" w:hAnsi="Liberation Serif"/>
          <w:b w:val="0"/>
          <w:color w:val="000000" w:themeColor="text1"/>
        </w:rPr>
        <w:t xml:space="preserve">(в редакции постановлений Администрации города Каменска-Уральского от 17.03.2020 </w:t>
      </w:r>
      <w:hyperlink r:id="rId9" w:history="1">
        <w:r w:rsidRPr="00EE44CD">
          <w:rPr>
            <w:rFonts w:ascii="Liberation Serif" w:hAnsi="Liberation Serif"/>
            <w:b w:val="0"/>
            <w:color w:val="000000" w:themeColor="text1"/>
          </w:rPr>
          <w:t>№ 181, от 29.06.2020 № 483, постановлений Администрации Каменск-Уральского городского округа от 15.09.2020 № 662,                                    от 09.10.2020 № 751</w:t>
        </w:r>
        <w:r w:rsidR="00EC18D9" w:rsidRPr="00EE44CD">
          <w:rPr>
            <w:rFonts w:ascii="Liberation Serif" w:hAnsi="Liberation Serif"/>
            <w:b w:val="0"/>
            <w:color w:val="000000" w:themeColor="text1"/>
          </w:rPr>
          <w:t>, от 30.12.2020 № 1033</w:t>
        </w:r>
        <w:r w:rsidR="00454CCB">
          <w:rPr>
            <w:rFonts w:ascii="Liberation Serif" w:hAnsi="Liberation Serif"/>
            <w:b w:val="0"/>
            <w:color w:val="000000" w:themeColor="text1"/>
          </w:rPr>
          <w:t xml:space="preserve">, </w:t>
        </w:r>
        <w:r w:rsidR="00454CCB" w:rsidRPr="00454CCB">
          <w:rPr>
            <w:rFonts w:ascii="Liberation Serif" w:hAnsi="Liberation Serif"/>
            <w:b w:val="0"/>
            <w:color w:val="000000"/>
          </w:rPr>
          <w:t>от 19.03.2021 № 216</w:t>
        </w:r>
        <w:r w:rsidRPr="00EE44CD">
          <w:rPr>
            <w:rFonts w:ascii="Liberation Serif" w:hAnsi="Liberation Serif"/>
            <w:b w:val="0"/>
            <w:color w:val="000000" w:themeColor="text1"/>
          </w:rPr>
          <w:t>)</w:t>
        </w:r>
        <w:r w:rsidRPr="00EE44CD">
          <w:rPr>
            <w:rFonts w:ascii="Liberation Serif" w:hAnsi="Liberation Serif"/>
            <w:b w:val="0"/>
            <w:i/>
            <w:color w:val="000000" w:themeColor="text1"/>
          </w:rPr>
          <w:t xml:space="preserve"> </w:t>
        </w:r>
      </w:hyperlink>
      <w:r w:rsidR="00A44674" w:rsidRPr="00EE44CD">
        <w:rPr>
          <w:rFonts w:ascii="Liberation Serif" w:hAnsi="Liberation Serif"/>
          <w:b w:val="0"/>
          <w:color w:val="000000" w:themeColor="text1"/>
        </w:rPr>
        <w:t>(далее – программа), следующие изменения:</w:t>
      </w:r>
    </w:p>
    <w:p w:rsidR="00D94D42" w:rsidRPr="00454CCB" w:rsidRDefault="004F070D" w:rsidP="00454CCB">
      <w:pPr>
        <w:suppressAutoHyphens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454CC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1) </w:t>
      </w:r>
      <w:r w:rsidR="00D94D42" w:rsidRPr="00454CCB">
        <w:rPr>
          <w:rFonts w:ascii="Liberation Serif" w:hAnsi="Liberation Serif"/>
          <w:color w:val="000000" w:themeColor="text1"/>
          <w:sz w:val="28"/>
          <w:szCs w:val="28"/>
        </w:rPr>
        <w:t>строку «Объемы финансирования муниципальной программы по годам реализации, тыс.руб.» Паспорта программы изложить в следующей редакции:</w:t>
      </w:r>
    </w:p>
    <w:p w:rsidR="00D94D42" w:rsidRPr="00F97DE8" w:rsidRDefault="00D94D42" w:rsidP="00D94D42">
      <w:pPr>
        <w:jc w:val="both"/>
        <w:rPr>
          <w:rFonts w:ascii="Liberation Serif" w:hAnsi="Liberation Serif"/>
          <w:color w:val="FF0000"/>
          <w:sz w:val="28"/>
          <w:szCs w:val="28"/>
        </w:rPr>
      </w:pPr>
    </w:p>
    <w:tbl>
      <w:tblPr>
        <w:tblW w:w="9979" w:type="dxa"/>
        <w:jc w:val="center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3780"/>
        <w:gridCol w:w="6199"/>
      </w:tblGrid>
      <w:tr w:rsidR="00D94D42" w:rsidRPr="00F97DE8" w:rsidTr="007C6525">
        <w:trPr>
          <w:tblCellSpacing w:w="5" w:type="nil"/>
          <w:jc w:val="center"/>
        </w:trPr>
        <w:tc>
          <w:tcPr>
            <w:tcW w:w="3780" w:type="dxa"/>
          </w:tcPr>
          <w:p w:rsidR="00D94D42" w:rsidRPr="00454CCB" w:rsidRDefault="00D94D42" w:rsidP="007C6525">
            <w:pPr>
              <w:pStyle w:val="ConsPlusCell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4CC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Объемы финансирования муниципальной программы по годам реализации, тыс. руб.</w:t>
            </w:r>
          </w:p>
        </w:tc>
        <w:tc>
          <w:tcPr>
            <w:tcW w:w="6199" w:type="dxa"/>
          </w:tcPr>
          <w:p w:rsidR="00E46629" w:rsidRPr="00D07A0E" w:rsidRDefault="00E46629" w:rsidP="00E46629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07A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ВСЕГО: 10</w:t>
            </w:r>
            <w:r w:rsidR="00D07A0E" w:rsidRPr="00D07A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D07A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D07A0E" w:rsidRPr="00D07A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023</w:t>
            </w:r>
            <w:r w:rsidRPr="00D07A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D07A0E" w:rsidRPr="00D07A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Pr="00D07A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23, в т.ч.: </w:t>
            </w:r>
          </w:p>
          <w:p w:rsidR="00E46629" w:rsidRPr="00D07A0E" w:rsidRDefault="00E46629" w:rsidP="00E46629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07A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 – 50 593,623;</w:t>
            </w:r>
          </w:p>
          <w:p w:rsidR="00E46629" w:rsidRPr="00D07A0E" w:rsidRDefault="00E46629" w:rsidP="00E46629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07A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2021 год – </w:t>
            </w:r>
            <w:r w:rsidR="00D07A0E" w:rsidRPr="00D07A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Pr="00D07A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="00D07A0E" w:rsidRPr="00D07A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085</w:t>
            </w:r>
            <w:r w:rsidRPr="00D07A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D07A0E" w:rsidRPr="00D07A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D07A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E46629" w:rsidRPr="00D07A0E" w:rsidRDefault="00E46629" w:rsidP="00E46629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07A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2022 год – 9 567,5;</w:t>
            </w:r>
          </w:p>
          <w:p w:rsidR="00E46629" w:rsidRPr="00D07A0E" w:rsidRDefault="00E46629" w:rsidP="00E46629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07A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2023 год – 9 637,5;</w:t>
            </w:r>
          </w:p>
          <w:p w:rsidR="00E46629" w:rsidRPr="00D07A0E" w:rsidRDefault="00E46629" w:rsidP="00E46629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07A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 – 8 353,0;</w:t>
            </w:r>
          </w:p>
          <w:p w:rsidR="00E46629" w:rsidRPr="00D07A0E" w:rsidRDefault="00E46629" w:rsidP="00E46629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07A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 – 8 433,0;</w:t>
            </w:r>
          </w:p>
          <w:p w:rsidR="00E46629" w:rsidRPr="00D07A0E" w:rsidRDefault="00E46629" w:rsidP="00E46629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07A0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 – 8 353,0, из них:</w:t>
            </w:r>
          </w:p>
          <w:p w:rsidR="00E46629" w:rsidRPr="00357612" w:rsidRDefault="00E46629" w:rsidP="00E46629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57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- областной бюджет - </w:t>
            </w:r>
            <w:r w:rsidR="00357612" w:rsidRPr="00357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231</w:t>
            </w:r>
            <w:r w:rsidRPr="00357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357612" w:rsidRPr="00357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03</w:t>
            </w:r>
            <w:r w:rsidRPr="00357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 в т.ч.:</w:t>
            </w:r>
          </w:p>
          <w:p w:rsidR="00E46629" w:rsidRPr="00357612" w:rsidRDefault="00E46629" w:rsidP="00E46629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57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2020 год - 85,230;</w:t>
            </w:r>
          </w:p>
          <w:p w:rsidR="00E46629" w:rsidRPr="00357612" w:rsidRDefault="00E46629" w:rsidP="00E46629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57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2021 год - </w:t>
            </w:r>
            <w:r w:rsidR="00357612" w:rsidRPr="00357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145</w:t>
            </w:r>
            <w:r w:rsidRPr="00357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,</w:t>
            </w:r>
            <w:r w:rsidR="00357612" w:rsidRPr="00357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8</w:t>
            </w:r>
            <w:r w:rsidRPr="00357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;</w:t>
            </w:r>
          </w:p>
          <w:p w:rsidR="00E46629" w:rsidRPr="00357612" w:rsidRDefault="00E46629" w:rsidP="00E46629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57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2022 год - 0,0;</w:t>
            </w:r>
          </w:p>
          <w:p w:rsidR="00E46629" w:rsidRPr="00357612" w:rsidRDefault="00E46629" w:rsidP="00E46629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57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2023 год - 0,0;</w:t>
            </w:r>
          </w:p>
          <w:p w:rsidR="00E46629" w:rsidRPr="00357612" w:rsidRDefault="00E46629" w:rsidP="00E46629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5761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lastRenderedPageBreak/>
              <w:t>2024 год - 0,0;</w:t>
            </w:r>
          </w:p>
          <w:p w:rsidR="00E46629" w:rsidRPr="00357612" w:rsidRDefault="00E46629" w:rsidP="00E46629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61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 – 0,0;</w:t>
            </w:r>
          </w:p>
          <w:p w:rsidR="00E46629" w:rsidRPr="00357612" w:rsidRDefault="00E46629" w:rsidP="00E46629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61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 – 0,0;</w:t>
            </w:r>
          </w:p>
          <w:p w:rsidR="00E46629" w:rsidRPr="00357612" w:rsidRDefault="00E46629" w:rsidP="00E46629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61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 местный бюджет – 104 792,393, в т.ч.:</w:t>
            </w:r>
          </w:p>
          <w:p w:rsidR="00E46629" w:rsidRPr="00357612" w:rsidRDefault="00E46629" w:rsidP="00E46629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61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 – 50 508,393;</w:t>
            </w:r>
          </w:p>
          <w:p w:rsidR="00E46629" w:rsidRPr="00357612" w:rsidRDefault="00E46629" w:rsidP="00E46629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61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2021 год – 9 940,0;</w:t>
            </w:r>
          </w:p>
          <w:p w:rsidR="00E46629" w:rsidRPr="00357612" w:rsidRDefault="00E46629" w:rsidP="00E46629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61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2022 год – 9 567,5;</w:t>
            </w:r>
          </w:p>
          <w:p w:rsidR="00E46629" w:rsidRPr="00357612" w:rsidRDefault="00E46629" w:rsidP="00E46629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61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2023 год – 9 637,5;</w:t>
            </w:r>
          </w:p>
          <w:p w:rsidR="00E46629" w:rsidRPr="00357612" w:rsidRDefault="00E46629" w:rsidP="00E46629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61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 – 8 353,0;</w:t>
            </w:r>
          </w:p>
          <w:p w:rsidR="00E46629" w:rsidRPr="00357612" w:rsidRDefault="00E46629" w:rsidP="00E46629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5761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 – 8 433,0;</w:t>
            </w:r>
          </w:p>
          <w:p w:rsidR="00D94D42" w:rsidRPr="00F97DE8" w:rsidRDefault="00E46629" w:rsidP="00E46629">
            <w:pPr>
              <w:pStyle w:val="ConsPlusCell"/>
              <w:jc w:val="both"/>
              <w:rPr>
                <w:rFonts w:ascii="Liberation Serif" w:hAnsi="Liberation Serif"/>
                <w:i/>
                <w:color w:val="FF0000"/>
                <w:sz w:val="24"/>
                <w:szCs w:val="24"/>
              </w:rPr>
            </w:pPr>
            <w:r w:rsidRPr="0035761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 – 8 353,0.</w:t>
            </w:r>
          </w:p>
        </w:tc>
      </w:tr>
    </w:tbl>
    <w:p w:rsidR="00D94D42" w:rsidRPr="00F97DE8" w:rsidRDefault="00D94D42" w:rsidP="00707458">
      <w:pPr>
        <w:pStyle w:val="ConsPlusTitle"/>
        <w:jc w:val="both"/>
        <w:rPr>
          <w:rFonts w:ascii="Liberation Serif" w:hAnsi="Liberation Serif"/>
          <w:b w:val="0"/>
          <w:color w:val="FF0000"/>
        </w:rPr>
      </w:pPr>
    </w:p>
    <w:p w:rsidR="00FB61F7" w:rsidRDefault="00F90A7D" w:rsidP="0038445E">
      <w:pPr>
        <w:tabs>
          <w:tab w:val="left" w:pos="1134"/>
          <w:tab w:val="num" w:pos="2615"/>
        </w:tabs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D56CB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</w:t>
      </w:r>
      <w:r w:rsidR="001F363D" w:rsidRPr="00D56CBF">
        <w:rPr>
          <w:rFonts w:ascii="Liberation Serif" w:hAnsi="Liberation Serif" w:cs="Liberation Serif"/>
          <w:color w:val="000000" w:themeColor="text1"/>
          <w:sz w:val="28"/>
          <w:szCs w:val="28"/>
        </w:rPr>
        <w:t>2</w:t>
      </w:r>
      <w:r w:rsidR="00967569" w:rsidRPr="00D56CBF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="009A0929" w:rsidRPr="00D56CB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FB61F7" w:rsidRPr="00D56CBF">
        <w:rPr>
          <w:rFonts w:ascii="Liberation Serif" w:hAnsi="Liberation Serif"/>
          <w:color w:val="000000" w:themeColor="text1"/>
          <w:sz w:val="28"/>
          <w:szCs w:val="28"/>
        </w:rPr>
        <w:t>Приложение № 1 к программ</w:t>
      </w:r>
      <w:r w:rsidR="00D56CBF" w:rsidRPr="00D56CBF">
        <w:rPr>
          <w:rFonts w:ascii="Liberation Serif" w:hAnsi="Liberation Serif"/>
          <w:color w:val="000000" w:themeColor="text1"/>
          <w:sz w:val="28"/>
          <w:szCs w:val="28"/>
        </w:rPr>
        <w:t>е</w:t>
      </w:r>
      <w:r w:rsidR="00FB61F7" w:rsidRPr="00D56CBF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</w:t>
      </w:r>
      <w:r w:rsidR="00FB61F7" w:rsidRPr="00D56CBF">
        <w:rPr>
          <w:rFonts w:ascii="Liberation Serif" w:hAnsi="Liberation Serif"/>
          <w:color w:val="000000" w:themeColor="text1"/>
          <w:sz w:val="28"/>
          <w:szCs w:val="28"/>
        </w:rPr>
        <w:t xml:space="preserve">изложить в новой редакции согласно Приложению № </w:t>
      </w:r>
      <w:r w:rsidR="00D56CBF" w:rsidRPr="00D56CBF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="00FB61F7" w:rsidRPr="00D56CBF">
        <w:rPr>
          <w:rFonts w:ascii="Liberation Serif" w:hAnsi="Liberation Serif"/>
          <w:color w:val="000000" w:themeColor="text1"/>
          <w:sz w:val="28"/>
          <w:szCs w:val="28"/>
        </w:rPr>
        <w:t xml:space="preserve"> к настоящему постановлению;</w:t>
      </w:r>
    </w:p>
    <w:p w:rsidR="002F7170" w:rsidRPr="00C14624" w:rsidRDefault="00CE5188" w:rsidP="00FB61F7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C14624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="00FB61F7" w:rsidRPr="00C14624">
        <w:rPr>
          <w:rFonts w:ascii="Liberation Serif" w:hAnsi="Liberation Serif"/>
          <w:color w:val="000000" w:themeColor="text1"/>
          <w:sz w:val="28"/>
          <w:szCs w:val="28"/>
        </w:rPr>
        <w:t xml:space="preserve">) </w:t>
      </w:r>
      <w:r w:rsidR="002F7170" w:rsidRPr="00C14624">
        <w:rPr>
          <w:rFonts w:ascii="Liberation Serif" w:hAnsi="Liberation Serif"/>
          <w:color w:val="000000" w:themeColor="text1"/>
          <w:sz w:val="28"/>
          <w:szCs w:val="28"/>
        </w:rPr>
        <w:t>пункт 4.2 раздела 4 Приложения № 2 к подпрограмме «Дополнительные меры социальной поддержки населения в Каменск-Уральском городском округе на 2020-2026 годы» программы изложить в новой редакции:</w:t>
      </w:r>
    </w:p>
    <w:p w:rsidR="002F7170" w:rsidRDefault="002F7170" w:rsidP="00FB61F7">
      <w:pPr>
        <w:ind w:firstLine="709"/>
        <w:jc w:val="both"/>
        <w:rPr>
          <w:rFonts w:ascii="Liberation Serif" w:hAnsi="Liberation Serif"/>
          <w:color w:val="FF0000"/>
          <w:sz w:val="28"/>
          <w:szCs w:val="28"/>
        </w:rPr>
      </w:pPr>
    </w:p>
    <w:tbl>
      <w:tblPr>
        <w:tblW w:w="10081" w:type="dxa"/>
        <w:jc w:val="center"/>
        <w:tblInd w:w="-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9"/>
        <w:gridCol w:w="1927"/>
        <w:gridCol w:w="810"/>
        <w:gridCol w:w="842"/>
        <w:gridCol w:w="849"/>
        <w:gridCol w:w="847"/>
        <w:gridCol w:w="849"/>
        <w:gridCol w:w="824"/>
        <w:gridCol w:w="876"/>
        <w:gridCol w:w="821"/>
        <w:gridCol w:w="777"/>
      </w:tblGrid>
      <w:tr w:rsidR="002F7170" w:rsidRPr="004A276C" w:rsidTr="002F7170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2F7170" w:rsidRPr="004A276C" w:rsidRDefault="002F7170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4.2</w:t>
            </w:r>
          </w:p>
        </w:tc>
        <w:tc>
          <w:tcPr>
            <w:tcW w:w="1927" w:type="dxa"/>
            <w:shd w:val="clear" w:color="auto" w:fill="auto"/>
          </w:tcPr>
          <w:p w:rsidR="002F7170" w:rsidRPr="004A276C" w:rsidRDefault="002F7170" w:rsidP="00B2292D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Поздравление граждан пенсионного возраста в связи с традиционно считающимися юбилейными днями рождения, начиная с 90-летия, с вручением цветов в т.ч.:</w:t>
            </w:r>
          </w:p>
        </w:tc>
        <w:tc>
          <w:tcPr>
            <w:tcW w:w="810" w:type="dxa"/>
            <w:shd w:val="clear" w:color="auto" w:fill="auto"/>
          </w:tcPr>
          <w:p w:rsidR="002F7170" w:rsidRPr="003B3C54" w:rsidRDefault="002F7170" w:rsidP="002F717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B3C54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06</w:t>
            </w:r>
            <w:r w:rsidRPr="003B3C54">
              <w:rPr>
                <w:rFonts w:ascii="Liberation Serif" w:hAnsi="Liberation Serif"/>
                <w:color w:val="000000"/>
                <w:sz w:val="24"/>
                <w:szCs w:val="24"/>
              </w:rPr>
              <w:t>,0</w:t>
            </w:r>
          </w:p>
        </w:tc>
        <w:tc>
          <w:tcPr>
            <w:tcW w:w="842" w:type="dxa"/>
            <w:shd w:val="clear" w:color="auto" w:fill="auto"/>
          </w:tcPr>
          <w:p w:rsidR="002F7170" w:rsidRPr="008265B4" w:rsidRDefault="002F7170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30</w:t>
            </w:r>
            <w:r w:rsidRPr="008265B4">
              <w:rPr>
                <w:rFonts w:ascii="Liberation Serif" w:hAnsi="Liberation Serif"/>
                <w:color w:val="000000"/>
                <w:sz w:val="24"/>
                <w:szCs w:val="24"/>
              </w:rPr>
              <w:t>,0</w:t>
            </w:r>
          </w:p>
        </w:tc>
        <w:tc>
          <w:tcPr>
            <w:tcW w:w="849" w:type="dxa"/>
            <w:shd w:val="clear" w:color="auto" w:fill="auto"/>
          </w:tcPr>
          <w:p w:rsidR="002F7170" w:rsidRPr="00364F3B" w:rsidRDefault="002F7170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26</w:t>
            </w:r>
            <w:r w:rsidRPr="00364F3B">
              <w:rPr>
                <w:rFonts w:ascii="Liberation Serif" w:hAnsi="Liberation Serif"/>
                <w:color w:val="000000"/>
                <w:sz w:val="24"/>
                <w:szCs w:val="24"/>
              </w:rPr>
              <w:t>,0</w:t>
            </w:r>
          </w:p>
        </w:tc>
        <w:tc>
          <w:tcPr>
            <w:tcW w:w="847" w:type="dxa"/>
            <w:shd w:val="clear" w:color="auto" w:fill="auto"/>
          </w:tcPr>
          <w:p w:rsidR="002F7170" w:rsidRPr="000D273A" w:rsidRDefault="002F7170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D273A">
              <w:rPr>
                <w:rFonts w:ascii="Liberation Serif" w:hAnsi="Liberation Serif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849" w:type="dxa"/>
          </w:tcPr>
          <w:p w:rsidR="002F7170" w:rsidRPr="00A35812" w:rsidRDefault="002F7170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35812">
              <w:rPr>
                <w:rFonts w:ascii="Liberation Serif" w:hAnsi="Liberation Serif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824" w:type="dxa"/>
          </w:tcPr>
          <w:p w:rsidR="002F7170" w:rsidRPr="004A276C" w:rsidRDefault="002F7170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876" w:type="dxa"/>
          </w:tcPr>
          <w:p w:rsidR="002F7170" w:rsidRPr="004A276C" w:rsidRDefault="002F7170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821" w:type="dxa"/>
          </w:tcPr>
          <w:p w:rsidR="002F7170" w:rsidRPr="004A276C" w:rsidRDefault="002F7170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777" w:type="dxa"/>
            <w:shd w:val="clear" w:color="auto" w:fill="auto"/>
          </w:tcPr>
          <w:p w:rsidR="002F7170" w:rsidRPr="004A276C" w:rsidRDefault="002F7170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</w:tr>
      <w:tr w:rsidR="002F7170" w:rsidRPr="004A276C" w:rsidTr="002F7170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2F7170" w:rsidRPr="004A276C" w:rsidRDefault="002F7170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27" w:type="dxa"/>
            <w:shd w:val="clear" w:color="auto" w:fill="auto"/>
          </w:tcPr>
          <w:p w:rsidR="002F7170" w:rsidRPr="004A276C" w:rsidRDefault="002F7170" w:rsidP="00B2292D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810" w:type="dxa"/>
            <w:shd w:val="clear" w:color="auto" w:fill="auto"/>
          </w:tcPr>
          <w:p w:rsidR="002F7170" w:rsidRPr="003B3C54" w:rsidRDefault="002F7170" w:rsidP="002F7170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B3C54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06</w:t>
            </w:r>
            <w:r w:rsidRPr="003B3C54">
              <w:rPr>
                <w:rFonts w:ascii="Liberation Serif" w:hAnsi="Liberation Serif"/>
                <w:color w:val="000000"/>
                <w:sz w:val="24"/>
                <w:szCs w:val="24"/>
              </w:rPr>
              <w:t>,0</w:t>
            </w:r>
          </w:p>
        </w:tc>
        <w:tc>
          <w:tcPr>
            <w:tcW w:w="842" w:type="dxa"/>
            <w:shd w:val="clear" w:color="auto" w:fill="auto"/>
          </w:tcPr>
          <w:p w:rsidR="002F7170" w:rsidRPr="008265B4" w:rsidRDefault="002F7170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30</w:t>
            </w:r>
            <w:r w:rsidRPr="008265B4">
              <w:rPr>
                <w:rFonts w:ascii="Liberation Serif" w:hAnsi="Liberation Serif"/>
                <w:color w:val="000000"/>
                <w:sz w:val="24"/>
                <w:szCs w:val="24"/>
              </w:rPr>
              <w:t>,0</w:t>
            </w:r>
          </w:p>
        </w:tc>
        <w:tc>
          <w:tcPr>
            <w:tcW w:w="849" w:type="dxa"/>
            <w:shd w:val="clear" w:color="auto" w:fill="auto"/>
          </w:tcPr>
          <w:p w:rsidR="002F7170" w:rsidRPr="00364F3B" w:rsidRDefault="002F7170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26</w:t>
            </w:r>
            <w:r w:rsidRPr="00364F3B">
              <w:rPr>
                <w:rFonts w:ascii="Liberation Serif" w:hAnsi="Liberation Serif"/>
                <w:color w:val="000000"/>
                <w:sz w:val="24"/>
                <w:szCs w:val="24"/>
              </w:rPr>
              <w:t>,0</w:t>
            </w:r>
          </w:p>
        </w:tc>
        <w:tc>
          <w:tcPr>
            <w:tcW w:w="847" w:type="dxa"/>
            <w:shd w:val="clear" w:color="auto" w:fill="auto"/>
          </w:tcPr>
          <w:p w:rsidR="002F7170" w:rsidRPr="000D273A" w:rsidRDefault="002F7170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D273A">
              <w:rPr>
                <w:rFonts w:ascii="Liberation Serif" w:hAnsi="Liberation Serif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849" w:type="dxa"/>
          </w:tcPr>
          <w:p w:rsidR="002F7170" w:rsidRPr="00A35812" w:rsidRDefault="002F7170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35812">
              <w:rPr>
                <w:rFonts w:ascii="Liberation Serif" w:hAnsi="Liberation Serif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824" w:type="dxa"/>
          </w:tcPr>
          <w:p w:rsidR="002F7170" w:rsidRPr="004A276C" w:rsidRDefault="002F7170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876" w:type="dxa"/>
          </w:tcPr>
          <w:p w:rsidR="002F7170" w:rsidRPr="004A276C" w:rsidRDefault="002F7170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821" w:type="dxa"/>
          </w:tcPr>
          <w:p w:rsidR="002F7170" w:rsidRPr="004A276C" w:rsidRDefault="002F7170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777" w:type="dxa"/>
            <w:shd w:val="clear" w:color="auto" w:fill="auto"/>
          </w:tcPr>
          <w:p w:rsidR="002F7170" w:rsidRPr="004A276C" w:rsidRDefault="002F7170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</w:tbl>
    <w:p w:rsidR="002F7170" w:rsidRDefault="002F7170" w:rsidP="00FB61F7">
      <w:pPr>
        <w:ind w:firstLine="709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C14624" w:rsidRPr="00C14624" w:rsidRDefault="00C14624" w:rsidP="00C14624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4</w:t>
      </w:r>
      <w:r w:rsidRPr="00C14624">
        <w:rPr>
          <w:rFonts w:ascii="Liberation Serif" w:hAnsi="Liberation Serif"/>
          <w:color w:val="000000" w:themeColor="text1"/>
          <w:sz w:val="28"/>
          <w:szCs w:val="28"/>
        </w:rPr>
        <w:t>) пункт 4.</w:t>
      </w:r>
      <w:r>
        <w:rPr>
          <w:rFonts w:ascii="Liberation Serif" w:hAnsi="Liberation Serif"/>
          <w:color w:val="000000" w:themeColor="text1"/>
          <w:sz w:val="28"/>
          <w:szCs w:val="28"/>
        </w:rPr>
        <w:t>4</w:t>
      </w:r>
      <w:r w:rsidRPr="00C14624">
        <w:rPr>
          <w:rFonts w:ascii="Liberation Serif" w:hAnsi="Liberation Serif"/>
          <w:color w:val="000000" w:themeColor="text1"/>
          <w:sz w:val="28"/>
          <w:szCs w:val="28"/>
        </w:rPr>
        <w:t xml:space="preserve"> раздела 4 Приложения № 2 к подпрограмме «Дополнительные меры социальной поддержки населения в Каменск-Уральском городском округе на 2020-2026 годы» программы изложить в новой редакции:</w:t>
      </w:r>
    </w:p>
    <w:p w:rsidR="00C14624" w:rsidRDefault="00C14624" w:rsidP="00FB61F7">
      <w:pPr>
        <w:ind w:firstLine="709"/>
        <w:jc w:val="both"/>
        <w:rPr>
          <w:rFonts w:ascii="Liberation Serif" w:hAnsi="Liberation Serif"/>
          <w:color w:val="FF0000"/>
          <w:sz w:val="28"/>
          <w:szCs w:val="28"/>
        </w:rPr>
      </w:pPr>
    </w:p>
    <w:tbl>
      <w:tblPr>
        <w:tblW w:w="10173" w:type="dxa"/>
        <w:jc w:val="center"/>
        <w:tblInd w:w="-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9"/>
        <w:gridCol w:w="2395"/>
        <w:gridCol w:w="740"/>
        <w:gridCol w:w="689"/>
        <w:gridCol w:w="752"/>
        <w:gridCol w:w="795"/>
        <w:gridCol w:w="822"/>
        <w:gridCol w:w="811"/>
        <w:gridCol w:w="869"/>
        <w:gridCol w:w="818"/>
        <w:gridCol w:w="823"/>
      </w:tblGrid>
      <w:tr w:rsidR="002F7170" w:rsidRPr="004A276C" w:rsidTr="00C14624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2F7170" w:rsidRPr="004A276C" w:rsidRDefault="002F7170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4.4</w:t>
            </w:r>
          </w:p>
        </w:tc>
        <w:tc>
          <w:tcPr>
            <w:tcW w:w="2395" w:type="dxa"/>
            <w:shd w:val="clear" w:color="auto" w:fill="auto"/>
          </w:tcPr>
          <w:p w:rsidR="002F7170" w:rsidRPr="004A276C" w:rsidRDefault="002F7170" w:rsidP="00B2292D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Цикл мероприятий, посвященных празднованию Дня Победы в Великой Отечественной войне 1941-1945 гг, в т.ч.:</w:t>
            </w:r>
          </w:p>
        </w:tc>
        <w:tc>
          <w:tcPr>
            <w:tcW w:w="740" w:type="dxa"/>
            <w:shd w:val="clear" w:color="auto" w:fill="auto"/>
          </w:tcPr>
          <w:p w:rsidR="002F7170" w:rsidRPr="00346218" w:rsidRDefault="001238C3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62</w:t>
            </w:r>
            <w:r w:rsidR="002F7170" w:rsidRPr="00346218">
              <w:rPr>
                <w:rFonts w:ascii="Liberation Serif" w:hAnsi="Liberation Serif"/>
                <w:color w:val="000000"/>
                <w:sz w:val="24"/>
                <w:szCs w:val="24"/>
              </w:rPr>
              <w:t>,0</w:t>
            </w:r>
          </w:p>
        </w:tc>
        <w:tc>
          <w:tcPr>
            <w:tcW w:w="689" w:type="dxa"/>
            <w:shd w:val="clear" w:color="auto" w:fill="auto"/>
          </w:tcPr>
          <w:p w:rsidR="002F7170" w:rsidRPr="00346218" w:rsidRDefault="002F7170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46218">
              <w:rPr>
                <w:rFonts w:ascii="Liberation Serif" w:hAnsi="Liberation Serif"/>
                <w:color w:val="000000"/>
                <w:sz w:val="24"/>
                <w:szCs w:val="24"/>
              </w:rPr>
              <w:t>56,0</w:t>
            </w:r>
          </w:p>
        </w:tc>
        <w:tc>
          <w:tcPr>
            <w:tcW w:w="752" w:type="dxa"/>
            <w:shd w:val="clear" w:color="auto" w:fill="auto"/>
          </w:tcPr>
          <w:p w:rsidR="002F7170" w:rsidRPr="00346218" w:rsidRDefault="00C14624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  <w:r w:rsidR="002F7170" w:rsidRPr="00346218">
              <w:rPr>
                <w:rFonts w:ascii="Liberation Serif" w:hAnsi="Liberation Serif"/>
                <w:color w:val="000000"/>
                <w:sz w:val="24"/>
                <w:szCs w:val="24"/>
              </w:rPr>
              <w:t>,0</w:t>
            </w:r>
          </w:p>
        </w:tc>
        <w:tc>
          <w:tcPr>
            <w:tcW w:w="795" w:type="dxa"/>
            <w:shd w:val="clear" w:color="auto" w:fill="auto"/>
          </w:tcPr>
          <w:p w:rsidR="002F7170" w:rsidRPr="000D273A" w:rsidRDefault="002F7170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D273A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22" w:type="dxa"/>
          </w:tcPr>
          <w:p w:rsidR="002F7170" w:rsidRPr="00A35812" w:rsidRDefault="002F7170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35812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11" w:type="dxa"/>
          </w:tcPr>
          <w:p w:rsidR="002F7170" w:rsidRPr="004A276C" w:rsidRDefault="002F7170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69" w:type="dxa"/>
          </w:tcPr>
          <w:p w:rsidR="002F7170" w:rsidRPr="004A276C" w:rsidRDefault="002F7170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18" w:type="dxa"/>
          </w:tcPr>
          <w:p w:rsidR="002F7170" w:rsidRPr="004A276C" w:rsidRDefault="002F7170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23" w:type="dxa"/>
            <w:shd w:val="clear" w:color="auto" w:fill="auto"/>
          </w:tcPr>
          <w:p w:rsidR="002F7170" w:rsidRPr="004A276C" w:rsidRDefault="002F7170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</w:tr>
      <w:tr w:rsidR="002F7170" w:rsidRPr="004A276C" w:rsidTr="00C14624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2F7170" w:rsidRPr="004A276C" w:rsidRDefault="002F7170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395" w:type="dxa"/>
            <w:shd w:val="clear" w:color="auto" w:fill="auto"/>
          </w:tcPr>
          <w:p w:rsidR="002F7170" w:rsidRPr="004A276C" w:rsidRDefault="002F7170" w:rsidP="00B2292D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740" w:type="dxa"/>
            <w:shd w:val="clear" w:color="auto" w:fill="auto"/>
          </w:tcPr>
          <w:p w:rsidR="002F7170" w:rsidRPr="00346218" w:rsidRDefault="001238C3" w:rsidP="001238C3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62</w:t>
            </w:r>
            <w:r w:rsidR="002F7170" w:rsidRPr="00346218">
              <w:rPr>
                <w:rFonts w:ascii="Liberation Serif" w:hAnsi="Liberation Serif"/>
                <w:color w:val="000000"/>
                <w:sz w:val="24"/>
                <w:szCs w:val="24"/>
              </w:rPr>
              <w:t>,0</w:t>
            </w:r>
          </w:p>
        </w:tc>
        <w:tc>
          <w:tcPr>
            <w:tcW w:w="689" w:type="dxa"/>
            <w:shd w:val="clear" w:color="auto" w:fill="auto"/>
          </w:tcPr>
          <w:p w:rsidR="002F7170" w:rsidRPr="00346218" w:rsidRDefault="002F7170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46218">
              <w:rPr>
                <w:rFonts w:ascii="Liberation Serif" w:hAnsi="Liberation Serif"/>
                <w:color w:val="000000"/>
                <w:sz w:val="24"/>
                <w:szCs w:val="24"/>
              </w:rPr>
              <w:t>56,0</w:t>
            </w:r>
          </w:p>
        </w:tc>
        <w:tc>
          <w:tcPr>
            <w:tcW w:w="752" w:type="dxa"/>
            <w:shd w:val="clear" w:color="auto" w:fill="auto"/>
          </w:tcPr>
          <w:p w:rsidR="002F7170" w:rsidRPr="00346218" w:rsidRDefault="001238C3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  <w:r w:rsidR="002F7170" w:rsidRPr="00346218">
              <w:rPr>
                <w:rFonts w:ascii="Liberation Serif" w:hAnsi="Liberation Serif"/>
                <w:color w:val="000000"/>
                <w:sz w:val="24"/>
                <w:szCs w:val="24"/>
              </w:rPr>
              <w:t>,0</w:t>
            </w:r>
          </w:p>
        </w:tc>
        <w:tc>
          <w:tcPr>
            <w:tcW w:w="795" w:type="dxa"/>
            <w:shd w:val="clear" w:color="auto" w:fill="auto"/>
          </w:tcPr>
          <w:p w:rsidR="002F7170" w:rsidRPr="000D273A" w:rsidRDefault="002F7170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D273A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22" w:type="dxa"/>
          </w:tcPr>
          <w:p w:rsidR="002F7170" w:rsidRPr="00A35812" w:rsidRDefault="002F7170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35812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11" w:type="dxa"/>
          </w:tcPr>
          <w:p w:rsidR="002F7170" w:rsidRPr="004A276C" w:rsidRDefault="002F7170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69" w:type="dxa"/>
          </w:tcPr>
          <w:p w:rsidR="002F7170" w:rsidRPr="004A276C" w:rsidRDefault="002F7170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18" w:type="dxa"/>
          </w:tcPr>
          <w:p w:rsidR="002F7170" w:rsidRPr="004A276C" w:rsidRDefault="002F7170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23" w:type="dxa"/>
            <w:shd w:val="clear" w:color="auto" w:fill="auto"/>
          </w:tcPr>
          <w:p w:rsidR="002F7170" w:rsidRPr="004A276C" w:rsidRDefault="002F7170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</w:tbl>
    <w:p w:rsidR="002F7170" w:rsidRDefault="002F7170" w:rsidP="00FB61F7">
      <w:pPr>
        <w:ind w:firstLine="709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4C6A7F" w:rsidRPr="004C6A7F" w:rsidRDefault="004C6A7F" w:rsidP="004C6A7F">
      <w:pPr>
        <w:pStyle w:val="ConsPlusNormal1"/>
        <w:ind w:firstLine="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FF0000"/>
          <w:sz w:val="28"/>
          <w:szCs w:val="28"/>
        </w:rPr>
        <w:tab/>
      </w:r>
      <w:r w:rsidR="007F1B1C" w:rsidRPr="004C6A7F">
        <w:rPr>
          <w:rFonts w:ascii="Liberation Serif" w:hAnsi="Liberation Serif"/>
          <w:color w:val="000000" w:themeColor="text1"/>
          <w:sz w:val="28"/>
          <w:szCs w:val="28"/>
        </w:rPr>
        <w:t xml:space="preserve">5) </w:t>
      </w:r>
      <w:r w:rsidRPr="004C6A7F">
        <w:rPr>
          <w:rFonts w:ascii="Liberation Serif" w:hAnsi="Liberation Serif"/>
          <w:color w:val="000000" w:themeColor="text1"/>
          <w:sz w:val="28"/>
          <w:szCs w:val="28"/>
        </w:rPr>
        <w:t>строку «Объемы финансирования подпрограммы</w:t>
      </w:r>
      <w:r w:rsidR="001238C3">
        <w:rPr>
          <w:rFonts w:ascii="Liberation Serif" w:hAnsi="Liberation Serif"/>
          <w:color w:val="000000" w:themeColor="text1"/>
          <w:sz w:val="28"/>
          <w:szCs w:val="28"/>
        </w:rPr>
        <w:t xml:space="preserve"> по годам реализации, тыс.руб.» Паспорта подпрограммы</w:t>
      </w:r>
      <w:r w:rsidRPr="004C6A7F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4C6A7F">
        <w:rPr>
          <w:rFonts w:ascii="Liberation Serif" w:hAnsi="Liberation Serif"/>
          <w:color w:val="000000"/>
          <w:sz w:val="28"/>
          <w:szCs w:val="28"/>
        </w:rPr>
        <w:t>«Молодежь в Каменск-Уральском городском округе на 2020-2026 годы»</w:t>
      </w:r>
      <w:r w:rsidRPr="004C6A7F">
        <w:rPr>
          <w:rFonts w:ascii="Liberation Serif" w:hAnsi="Liberation Serif"/>
          <w:color w:val="000000" w:themeColor="text1"/>
          <w:sz w:val="28"/>
          <w:szCs w:val="28"/>
        </w:rPr>
        <w:t xml:space="preserve"> программы изложить в следующей редакции:</w:t>
      </w:r>
    </w:p>
    <w:p w:rsidR="004C6A7F" w:rsidRPr="004C6A7F" w:rsidRDefault="004C6A7F" w:rsidP="004C6A7F">
      <w:pPr>
        <w:ind w:firstLine="709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4C6A7F" w:rsidRDefault="004C6A7F" w:rsidP="00FB61F7">
      <w:pPr>
        <w:ind w:firstLine="709"/>
        <w:jc w:val="both"/>
        <w:rPr>
          <w:rFonts w:ascii="Liberation Serif" w:hAnsi="Liberation Serif"/>
          <w:color w:val="FF0000"/>
          <w:sz w:val="28"/>
          <w:szCs w:val="28"/>
        </w:rPr>
      </w:pPr>
    </w:p>
    <w:tbl>
      <w:tblPr>
        <w:tblW w:w="10089" w:type="dxa"/>
        <w:jc w:val="center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48"/>
        <w:gridCol w:w="6241"/>
      </w:tblGrid>
      <w:tr w:rsidR="004C6A7F" w:rsidRPr="008A381E" w:rsidTr="00B2292D">
        <w:trPr>
          <w:jc w:val="center"/>
        </w:trPr>
        <w:tc>
          <w:tcPr>
            <w:tcW w:w="3848" w:type="dxa"/>
          </w:tcPr>
          <w:p w:rsidR="004C6A7F" w:rsidRPr="000D4861" w:rsidRDefault="004C6A7F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D4861">
              <w:rPr>
                <w:rFonts w:ascii="Liberation Serif" w:hAnsi="Liberation Serif"/>
                <w:color w:val="000000"/>
                <w:sz w:val="24"/>
                <w:szCs w:val="24"/>
              </w:rPr>
              <w:t>Объемы финансирования подпрограммы по годам реализации, тыс. руб.</w:t>
            </w:r>
          </w:p>
        </w:tc>
        <w:tc>
          <w:tcPr>
            <w:tcW w:w="6241" w:type="dxa"/>
          </w:tcPr>
          <w:p w:rsidR="004C6A7F" w:rsidRPr="00FB0DC8" w:rsidRDefault="004C6A7F" w:rsidP="00B2292D">
            <w:pPr>
              <w:ind w:left="-8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0D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ВСЕГО: 52 </w:t>
            </w:r>
            <w:r w:rsidR="00FB0DC8" w:rsidRPr="00FB0D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904</w:t>
            </w:r>
            <w:r w:rsidRPr="00FB0D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FB0DC8" w:rsidRPr="00FB0D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Pr="00FB0D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23, в т. ч.:</w:t>
            </w:r>
          </w:p>
          <w:p w:rsidR="004C6A7F" w:rsidRPr="00FB0DC8" w:rsidRDefault="004C6A7F" w:rsidP="00B2292D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0D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 – 7 264,523;</w:t>
            </w:r>
          </w:p>
          <w:p w:rsidR="004C6A7F" w:rsidRPr="00FB0DC8" w:rsidRDefault="004C6A7F" w:rsidP="00B2292D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0D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2021 год – 7 </w:t>
            </w:r>
            <w:r w:rsidR="00FB0DC8" w:rsidRPr="00FB0D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735</w:t>
            </w:r>
            <w:r w:rsidRPr="00FB0D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FB0DC8" w:rsidRPr="00FB0D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FB0D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; </w:t>
            </w:r>
          </w:p>
          <w:p w:rsidR="004C6A7F" w:rsidRPr="00FB0DC8" w:rsidRDefault="004C6A7F" w:rsidP="00B2292D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0D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год – 8 237,5; </w:t>
            </w:r>
          </w:p>
          <w:p w:rsidR="004C6A7F" w:rsidRPr="00FB0DC8" w:rsidRDefault="004C6A7F" w:rsidP="00B2292D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0D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2023 год – 8 237,5;</w:t>
            </w:r>
          </w:p>
          <w:p w:rsidR="004C6A7F" w:rsidRPr="00FB0DC8" w:rsidRDefault="004C6A7F" w:rsidP="00B2292D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0D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 – 7 143,0;</w:t>
            </w:r>
          </w:p>
          <w:p w:rsidR="004C6A7F" w:rsidRPr="00FB0DC8" w:rsidRDefault="004C6A7F" w:rsidP="00B2292D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0D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 – 7 143,0;</w:t>
            </w:r>
          </w:p>
          <w:p w:rsidR="004C6A7F" w:rsidRPr="00FB0DC8" w:rsidRDefault="004C6A7F" w:rsidP="00B2292D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0D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 – 7 143,0, из них:</w:t>
            </w:r>
          </w:p>
          <w:p w:rsidR="004C6A7F" w:rsidRPr="00FB0DC8" w:rsidRDefault="004C6A7F" w:rsidP="00B2292D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0D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- областной бюджет – </w:t>
            </w:r>
            <w:r w:rsidR="00FB0DC8" w:rsidRPr="00FB0D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231</w:t>
            </w:r>
            <w:r w:rsidRPr="00FB0D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FB0DC8" w:rsidRPr="00FB0D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03</w:t>
            </w:r>
            <w:r w:rsidRPr="00FB0D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 в т. ч.:</w:t>
            </w:r>
          </w:p>
          <w:p w:rsidR="004C6A7F" w:rsidRPr="00FB0DC8" w:rsidRDefault="004C6A7F" w:rsidP="00B2292D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0D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 – 85,230;</w:t>
            </w:r>
          </w:p>
          <w:p w:rsidR="004C6A7F" w:rsidRPr="00FB0DC8" w:rsidRDefault="004C6A7F" w:rsidP="00B2292D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0D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2021 год – </w:t>
            </w:r>
            <w:r w:rsidR="00FB0DC8" w:rsidRPr="00FB0D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145</w:t>
            </w:r>
            <w:r w:rsidRPr="00FB0D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FB0DC8" w:rsidRPr="00FB0D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FB0D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; </w:t>
            </w:r>
          </w:p>
          <w:p w:rsidR="004C6A7F" w:rsidRPr="00FB0DC8" w:rsidRDefault="004C6A7F" w:rsidP="00B2292D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0D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год – 0,0; </w:t>
            </w:r>
          </w:p>
          <w:p w:rsidR="004C6A7F" w:rsidRPr="00FB0DC8" w:rsidRDefault="004C6A7F" w:rsidP="00B2292D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0D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2023 год – 0,0;</w:t>
            </w:r>
          </w:p>
          <w:p w:rsidR="004C6A7F" w:rsidRPr="00FB0DC8" w:rsidRDefault="004C6A7F" w:rsidP="00B2292D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0D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 – 0,0;</w:t>
            </w:r>
          </w:p>
          <w:p w:rsidR="004C6A7F" w:rsidRPr="00FB0DC8" w:rsidRDefault="004C6A7F" w:rsidP="00B2292D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0D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 – 0,0;</w:t>
            </w:r>
          </w:p>
          <w:p w:rsidR="004C6A7F" w:rsidRPr="00FB0DC8" w:rsidRDefault="004C6A7F" w:rsidP="00B2292D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0D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 – 0,0,</w:t>
            </w:r>
          </w:p>
          <w:p w:rsidR="004C6A7F" w:rsidRPr="00FB0DC8" w:rsidRDefault="004C6A7F" w:rsidP="00B2292D">
            <w:pPr>
              <w:ind w:left="-8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0D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 местный бюджет – 52 673,293, в т. ч.:</w:t>
            </w:r>
          </w:p>
          <w:p w:rsidR="004C6A7F" w:rsidRPr="00FB0DC8" w:rsidRDefault="004C6A7F" w:rsidP="00B2292D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0D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 – 7 179,293;</w:t>
            </w:r>
          </w:p>
          <w:p w:rsidR="004C6A7F" w:rsidRPr="00FB0DC8" w:rsidRDefault="004C6A7F" w:rsidP="00B2292D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0D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2021 год – 7 590,0; </w:t>
            </w:r>
          </w:p>
          <w:p w:rsidR="004C6A7F" w:rsidRPr="00FB0DC8" w:rsidRDefault="004C6A7F" w:rsidP="00B2292D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0D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год – 8 237,5; </w:t>
            </w:r>
          </w:p>
          <w:p w:rsidR="004C6A7F" w:rsidRPr="00FB0DC8" w:rsidRDefault="004C6A7F" w:rsidP="00B2292D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0D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2023 год – 8 237,5;</w:t>
            </w:r>
          </w:p>
          <w:p w:rsidR="004C6A7F" w:rsidRPr="00FB0DC8" w:rsidRDefault="004C6A7F" w:rsidP="00B2292D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0D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 год – 7 143,0;</w:t>
            </w:r>
          </w:p>
          <w:p w:rsidR="004C6A7F" w:rsidRPr="00FB0DC8" w:rsidRDefault="004C6A7F" w:rsidP="00B2292D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B0D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 год – 7 143,0;</w:t>
            </w:r>
          </w:p>
          <w:p w:rsidR="004C6A7F" w:rsidRPr="000D4861" w:rsidRDefault="004C6A7F" w:rsidP="00B2292D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B0D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2026 год – 7 143,0</w:t>
            </w:r>
          </w:p>
        </w:tc>
      </w:tr>
    </w:tbl>
    <w:p w:rsidR="00F924CE" w:rsidRDefault="00F924CE" w:rsidP="00FB61F7">
      <w:pPr>
        <w:ind w:firstLine="709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FB61F7" w:rsidRPr="00F924CE" w:rsidRDefault="00F924CE" w:rsidP="00FB61F7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F924CE">
        <w:rPr>
          <w:rFonts w:ascii="Liberation Serif" w:hAnsi="Liberation Serif"/>
          <w:color w:val="000000" w:themeColor="text1"/>
          <w:sz w:val="28"/>
          <w:szCs w:val="28"/>
        </w:rPr>
        <w:t xml:space="preserve">6) </w:t>
      </w:r>
      <w:r w:rsidR="00FB61F7" w:rsidRPr="00F924CE">
        <w:rPr>
          <w:rFonts w:ascii="Liberation Serif" w:hAnsi="Liberation Serif"/>
          <w:color w:val="000000" w:themeColor="text1"/>
          <w:sz w:val="28"/>
          <w:szCs w:val="28"/>
        </w:rPr>
        <w:t>Приложение № 2 к подпрограмме</w:t>
      </w:r>
      <w:r w:rsidRPr="00F924CE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F924CE">
        <w:rPr>
          <w:rFonts w:ascii="Liberation Serif" w:hAnsi="Liberation Serif"/>
          <w:color w:val="000000"/>
          <w:sz w:val="28"/>
          <w:szCs w:val="28"/>
        </w:rPr>
        <w:t>«Молодежь в Каменск-Уральском городском округе на 2020-2026 годы»</w:t>
      </w:r>
      <w:r w:rsidRPr="00F924CE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FB61F7" w:rsidRPr="00F924CE">
        <w:rPr>
          <w:rFonts w:ascii="Liberation Serif" w:hAnsi="Liberation Serif"/>
          <w:color w:val="000000" w:themeColor="text1"/>
          <w:sz w:val="28"/>
          <w:szCs w:val="28"/>
        </w:rPr>
        <w:t>программы</w:t>
      </w:r>
      <w:r w:rsidR="00FB61F7" w:rsidRPr="00F924CE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</w:t>
      </w:r>
      <w:r w:rsidR="00FB61F7" w:rsidRPr="00F924CE">
        <w:rPr>
          <w:rFonts w:ascii="Liberation Serif" w:hAnsi="Liberation Serif"/>
          <w:color w:val="000000" w:themeColor="text1"/>
          <w:sz w:val="28"/>
          <w:szCs w:val="28"/>
        </w:rPr>
        <w:t xml:space="preserve">изложить в новой редакции согласно Приложению № </w:t>
      </w:r>
      <w:r w:rsidRPr="00F924CE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FB61F7" w:rsidRPr="00F924CE">
        <w:rPr>
          <w:rFonts w:ascii="Liberation Serif" w:hAnsi="Liberation Serif"/>
          <w:color w:val="000000" w:themeColor="text1"/>
          <w:sz w:val="28"/>
          <w:szCs w:val="28"/>
        </w:rPr>
        <w:t xml:space="preserve"> к настоящему постановлению</w:t>
      </w:r>
      <w:r w:rsidR="002C419B" w:rsidRPr="00F924CE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E958B8" w:rsidRPr="00F924CE" w:rsidRDefault="002C419B" w:rsidP="00E958B8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F924CE">
        <w:rPr>
          <w:rFonts w:ascii="Liberation Serif" w:hAnsi="Liberation Serif"/>
          <w:color w:val="000000" w:themeColor="text1"/>
          <w:sz w:val="28"/>
          <w:szCs w:val="28"/>
        </w:rPr>
        <w:t xml:space="preserve">  </w:t>
      </w:r>
      <w:r w:rsidR="00ED1D04" w:rsidRPr="00F924CE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96624D" w:rsidRPr="00F924CE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E958B8" w:rsidRPr="00F924CE">
        <w:rPr>
          <w:rFonts w:ascii="Liberation Serif" w:hAnsi="Liberation Serif"/>
          <w:color w:val="000000" w:themeColor="text1"/>
          <w:sz w:val="28"/>
          <w:szCs w:val="28"/>
        </w:rPr>
        <w:t>Опубликовать настоящее постановление в газете «Каменский рабочий»    и разместить на официальном сайте муниципального образования.</w:t>
      </w:r>
    </w:p>
    <w:p w:rsidR="0096624D" w:rsidRPr="00F924CE" w:rsidRDefault="00ED1D04" w:rsidP="0096624D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F924CE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="0096624D" w:rsidRPr="00F924CE">
        <w:rPr>
          <w:rFonts w:ascii="Liberation Serif" w:hAnsi="Liberation Serif"/>
          <w:color w:val="000000" w:themeColor="text1"/>
          <w:sz w:val="28"/>
          <w:szCs w:val="28"/>
        </w:rPr>
        <w:t xml:space="preserve">. Контроль за выполнением настоящего постановления </w:t>
      </w:r>
      <w:r w:rsidR="00027AFE" w:rsidRPr="00F924CE">
        <w:rPr>
          <w:rFonts w:ascii="Liberation Serif" w:hAnsi="Liberation Serif"/>
          <w:color w:val="000000" w:themeColor="text1"/>
          <w:sz w:val="28"/>
          <w:szCs w:val="28"/>
        </w:rPr>
        <w:t>возложить на заместителя главы Администрации городского округа Нестерова Д.Н.</w:t>
      </w:r>
      <w:r w:rsidR="0096624D" w:rsidRPr="00F924CE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</w:p>
    <w:p w:rsidR="0096624D" w:rsidRPr="00F924CE" w:rsidRDefault="0096624D" w:rsidP="0096624D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2C419B" w:rsidRPr="00F924CE" w:rsidRDefault="002C419B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8731E8" w:rsidRPr="00F924CE" w:rsidRDefault="002C419B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924CE">
        <w:rPr>
          <w:rFonts w:ascii="Liberation Serif" w:hAnsi="Liberation Serif" w:cs="Liberation Serif"/>
          <w:color w:val="000000" w:themeColor="text1"/>
          <w:sz w:val="28"/>
          <w:szCs w:val="28"/>
        </w:rPr>
        <w:t>Г</w:t>
      </w:r>
      <w:r w:rsidR="00133698" w:rsidRPr="00F924CE">
        <w:rPr>
          <w:rFonts w:ascii="Liberation Serif" w:hAnsi="Liberation Serif" w:cs="Liberation Serif"/>
          <w:color w:val="000000" w:themeColor="text1"/>
          <w:sz w:val="28"/>
          <w:szCs w:val="28"/>
        </w:rPr>
        <w:t>лав</w:t>
      </w:r>
      <w:r w:rsidRPr="00F924CE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</w:p>
    <w:p w:rsidR="006D271B" w:rsidRPr="00F924CE" w:rsidRDefault="00720985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924CE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</w:t>
      </w:r>
      <w:r w:rsidR="00FD7DEC" w:rsidRPr="00F924C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F924CE">
        <w:rPr>
          <w:rFonts w:ascii="Liberation Serif" w:hAnsi="Liberation Serif" w:cs="Liberation Serif"/>
          <w:color w:val="000000" w:themeColor="text1"/>
          <w:sz w:val="28"/>
          <w:szCs w:val="28"/>
        </w:rPr>
        <w:t>городского округа</w:t>
      </w:r>
      <w:r w:rsidR="00FD7DEC" w:rsidRPr="00F924CE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F924CE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F924CE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</w:t>
      </w:r>
      <w:r w:rsidR="008731E8" w:rsidRPr="00F924C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</w:t>
      </w:r>
      <w:r w:rsidR="00FD7DEC" w:rsidRPr="00F924C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BC1807" w:rsidRPr="00F924C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</w:t>
      </w:r>
      <w:r w:rsidR="00F67F0A" w:rsidRPr="00F924C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А</w:t>
      </w:r>
      <w:r w:rsidR="00AD1496" w:rsidRPr="00F924CE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="00F67F0A" w:rsidRPr="00F924CE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AD1496" w:rsidRPr="00F924C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F67F0A" w:rsidRPr="00F924CE">
        <w:rPr>
          <w:rFonts w:ascii="Liberation Serif" w:hAnsi="Liberation Serif" w:cs="Liberation Serif"/>
          <w:color w:val="000000" w:themeColor="text1"/>
          <w:sz w:val="28"/>
          <w:szCs w:val="28"/>
        </w:rPr>
        <w:t>Герасимов</w:t>
      </w:r>
    </w:p>
    <w:p w:rsidR="006D271B" w:rsidRPr="00F97DE8" w:rsidRDefault="006D271B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2944DA" w:rsidRPr="00F97DE8" w:rsidRDefault="002944DA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  <w:sectPr w:rsidR="002944DA" w:rsidRPr="00F97DE8" w:rsidSect="00E35F23">
          <w:headerReference w:type="default" r:id="rId10"/>
          <w:pgSz w:w="11906" w:h="16838"/>
          <w:pgMar w:top="426" w:right="567" w:bottom="284" w:left="1701" w:header="397" w:footer="709" w:gutter="0"/>
          <w:pgNumType w:start="1"/>
          <w:cols w:space="708"/>
          <w:titlePg/>
          <w:docGrid w:linePitch="360"/>
        </w:sectPr>
      </w:pPr>
    </w:p>
    <w:p w:rsidR="005619D3" w:rsidRPr="00F97DE8" w:rsidRDefault="006D271B" w:rsidP="001E3D7B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  <w:bookmarkStart w:id="0" w:name="Par204"/>
      <w:bookmarkEnd w:id="0"/>
      <w:r w:rsidRPr="00F97DE8">
        <w:rPr>
          <w:rFonts w:ascii="Liberation Serif" w:hAnsi="Liberation Serif"/>
          <w:color w:val="FF0000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</w:t>
      </w:r>
      <w:r w:rsidR="005619D3" w:rsidRPr="00F97DE8">
        <w:rPr>
          <w:rFonts w:ascii="Liberation Serif" w:hAnsi="Liberation Serif"/>
          <w:color w:val="FF0000"/>
          <w:sz w:val="24"/>
          <w:szCs w:val="24"/>
        </w:rPr>
        <w:t xml:space="preserve"> </w:t>
      </w:r>
    </w:p>
    <w:p w:rsidR="001B1645" w:rsidRPr="00D56CBF" w:rsidRDefault="001B1645" w:rsidP="001B1645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56CBF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</w:t>
      </w:r>
      <w:r w:rsidR="004A3AF3" w:rsidRPr="00D56CBF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</w:t>
      </w:r>
      <w:r w:rsidRPr="00D56CBF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</w:t>
      </w:r>
      <w:r w:rsidR="00E35F23" w:rsidRPr="00D56CBF">
        <w:rPr>
          <w:rFonts w:ascii="Liberation Serif" w:hAnsi="Liberation Serif"/>
          <w:color w:val="000000" w:themeColor="text1"/>
          <w:sz w:val="24"/>
          <w:szCs w:val="24"/>
        </w:rPr>
        <w:t>1</w:t>
      </w:r>
      <w:r w:rsidRPr="00D56CBF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1B1645" w:rsidRPr="00D56CBF" w:rsidRDefault="001B1645" w:rsidP="001B1645">
      <w:pPr>
        <w:pStyle w:val="ConsPlusNormal1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56CBF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</w:t>
      </w:r>
      <w:r w:rsidR="004A3AF3" w:rsidRPr="00D56CBF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</w:t>
      </w:r>
      <w:r w:rsidRPr="00D56CBF">
        <w:rPr>
          <w:rFonts w:ascii="Liberation Serif" w:hAnsi="Liberation Serif"/>
          <w:color w:val="000000" w:themeColor="text1"/>
          <w:sz w:val="24"/>
          <w:szCs w:val="24"/>
        </w:rPr>
        <w:t xml:space="preserve">к постановлению Администрации  </w:t>
      </w:r>
    </w:p>
    <w:p w:rsidR="001B1645" w:rsidRPr="00D56CBF" w:rsidRDefault="001B1645" w:rsidP="001B1645">
      <w:pPr>
        <w:pStyle w:val="ConsPlusNormal1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56CBF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</w:t>
      </w:r>
      <w:r w:rsidR="004A3AF3" w:rsidRPr="00D56CBF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</w:t>
      </w:r>
      <w:r w:rsidRPr="00D56CBF">
        <w:rPr>
          <w:rFonts w:ascii="Liberation Serif" w:hAnsi="Liberation Serif"/>
          <w:color w:val="000000" w:themeColor="text1"/>
          <w:sz w:val="24"/>
          <w:szCs w:val="24"/>
        </w:rPr>
        <w:t>Каменск-Уральского городского округа</w:t>
      </w:r>
    </w:p>
    <w:p w:rsidR="001B1645" w:rsidRPr="00D56CBF" w:rsidRDefault="001B1645" w:rsidP="001B1645">
      <w:pPr>
        <w:pStyle w:val="ConsPlusNormal1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D56CBF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</w:t>
      </w:r>
      <w:r w:rsidR="004A3AF3" w:rsidRPr="00D56CBF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</w:t>
      </w:r>
      <w:r w:rsidRPr="00D56CBF">
        <w:rPr>
          <w:rFonts w:ascii="Liberation Serif" w:hAnsi="Liberation Serif"/>
          <w:color w:val="000000" w:themeColor="text1"/>
          <w:sz w:val="24"/>
          <w:szCs w:val="24"/>
        </w:rPr>
        <w:t xml:space="preserve"> от </w:t>
      </w:r>
      <w:r w:rsidR="00E445D9">
        <w:rPr>
          <w:rFonts w:ascii="Liberation Serif" w:hAnsi="Liberation Serif"/>
          <w:color w:val="000000" w:themeColor="text1"/>
          <w:sz w:val="24"/>
          <w:szCs w:val="24"/>
        </w:rPr>
        <w:t>02.09.2021</w:t>
      </w:r>
      <w:r w:rsidRPr="00D56CBF">
        <w:rPr>
          <w:rFonts w:ascii="Liberation Serif" w:hAnsi="Liberation Serif"/>
          <w:color w:val="000000" w:themeColor="text1"/>
          <w:sz w:val="24"/>
          <w:szCs w:val="24"/>
        </w:rPr>
        <w:t xml:space="preserve">  № </w:t>
      </w:r>
      <w:r w:rsidR="00E445D9">
        <w:rPr>
          <w:rFonts w:ascii="Liberation Serif" w:hAnsi="Liberation Serif"/>
          <w:color w:val="000000" w:themeColor="text1"/>
          <w:sz w:val="24"/>
          <w:szCs w:val="24"/>
        </w:rPr>
        <w:t>707</w:t>
      </w:r>
    </w:p>
    <w:p w:rsidR="001B1645" w:rsidRPr="00D56CBF" w:rsidRDefault="001B1645" w:rsidP="0027062F">
      <w:pPr>
        <w:widowControl w:val="0"/>
        <w:autoSpaceDE w:val="0"/>
        <w:autoSpaceDN w:val="0"/>
        <w:adjustRightInd w:val="0"/>
        <w:rPr>
          <w:rFonts w:ascii="Liberation Serif" w:hAnsi="Liberation Serif"/>
          <w:color w:val="000000" w:themeColor="text1"/>
          <w:sz w:val="24"/>
          <w:szCs w:val="24"/>
        </w:rPr>
      </w:pPr>
    </w:p>
    <w:p w:rsidR="0027062F" w:rsidRPr="00D56CBF" w:rsidRDefault="004A3AF3" w:rsidP="0027062F">
      <w:pPr>
        <w:widowControl w:val="0"/>
        <w:autoSpaceDE w:val="0"/>
        <w:autoSpaceDN w:val="0"/>
        <w:adjustRightInd w:val="0"/>
        <w:rPr>
          <w:rFonts w:ascii="Liberation Serif" w:hAnsi="Liberation Serif"/>
          <w:color w:val="000000" w:themeColor="text1"/>
          <w:sz w:val="24"/>
          <w:szCs w:val="24"/>
        </w:rPr>
      </w:pPr>
      <w:r w:rsidRPr="00D56CBF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</w:t>
      </w:r>
      <w:r w:rsidR="005619D3" w:rsidRPr="00D56CBF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</w:t>
      </w:r>
      <w:r w:rsidR="0027062F" w:rsidRPr="00D56CBF">
        <w:rPr>
          <w:rFonts w:ascii="Liberation Serif" w:hAnsi="Liberation Serif"/>
          <w:color w:val="000000" w:themeColor="text1"/>
          <w:sz w:val="24"/>
          <w:szCs w:val="24"/>
        </w:rPr>
        <w:t>1</w:t>
      </w:r>
      <w:r w:rsidR="005619D3" w:rsidRPr="00D56CBF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  <w:r w:rsidR="0027062F" w:rsidRPr="00D56CBF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</w:t>
      </w:r>
    </w:p>
    <w:p w:rsidR="0027062F" w:rsidRPr="00D56CBF" w:rsidRDefault="0027062F" w:rsidP="0027062F">
      <w:pPr>
        <w:widowControl w:val="0"/>
        <w:autoSpaceDE w:val="0"/>
        <w:autoSpaceDN w:val="0"/>
        <w:adjustRightInd w:val="0"/>
        <w:rPr>
          <w:rFonts w:ascii="Liberation Serif" w:hAnsi="Liberation Serif"/>
          <w:color w:val="000000" w:themeColor="text1"/>
          <w:sz w:val="24"/>
          <w:szCs w:val="24"/>
        </w:rPr>
      </w:pPr>
      <w:r w:rsidRPr="00D56CBF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к муниципальной программе </w:t>
      </w:r>
    </w:p>
    <w:p w:rsidR="0027062F" w:rsidRPr="00D56CBF" w:rsidRDefault="0027062F" w:rsidP="0027062F">
      <w:pPr>
        <w:widowControl w:val="0"/>
        <w:autoSpaceDE w:val="0"/>
        <w:autoSpaceDN w:val="0"/>
        <w:adjustRightInd w:val="0"/>
        <w:rPr>
          <w:rFonts w:ascii="Liberation Serif" w:hAnsi="Liberation Serif"/>
          <w:color w:val="000000" w:themeColor="text1"/>
          <w:sz w:val="24"/>
          <w:szCs w:val="24"/>
        </w:rPr>
      </w:pPr>
      <w:r w:rsidRPr="00D56CBF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«Реализация социальной политики в Каменск-</w:t>
      </w:r>
      <w:r w:rsidR="00F02E24" w:rsidRPr="00D56CBF">
        <w:rPr>
          <w:rFonts w:ascii="Liberation Serif" w:hAnsi="Liberation Serif"/>
          <w:color w:val="000000" w:themeColor="text1"/>
          <w:sz w:val="24"/>
          <w:szCs w:val="24"/>
        </w:rPr>
        <w:t>У</w:t>
      </w:r>
      <w:r w:rsidRPr="00D56CBF">
        <w:rPr>
          <w:rFonts w:ascii="Liberation Serif" w:hAnsi="Liberation Serif"/>
          <w:color w:val="000000" w:themeColor="text1"/>
          <w:sz w:val="24"/>
          <w:szCs w:val="24"/>
        </w:rPr>
        <w:t xml:space="preserve">ральском </w:t>
      </w:r>
    </w:p>
    <w:p w:rsidR="0027062F" w:rsidRPr="00D56CBF" w:rsidRDefault="0027062F" w:rsidP="0027062F">
      <w:pPr>
        <w:widowControl w:val="0"/>
        <w:autoSpaceDE w:val="0"/>
        <w:autoSpaceDN w:val="0"/>
        <w:adjustRightInd w:val="0"/>
        <w:rPr>
          <w:rFonts w:ascii="Liberation Serif" w:hAnsi="Liberation Serif"/>
          <w:color w:val="000000" w:themeColor="text1"/>
          <w:sz w:val="24"/>
          <w:szCs w:val="24"/>
        </w:rPr>
      </w:pPr>
      <w:r w:rsidRPr="00D56CBF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городском округе на 2020-2026 годы»</w:t>
      </w:r>
    </w:p>
    <w:p w:rsidR="0027062F" w:rsidRPr="00D56CBF" w:rsidRDefault="0027062F" w:rsidP="0027062F">
      <w:pPr>
        <w:pStyle w:val="ConsPlusNormal1"/>
        <w:tabs>
          <w:tab w:val="left" w:pos="3654"/>
        </w:tabs>
        <w:jc w:val="right"/>
        <w:rPr>
          <w:rFonts w:ascii="Liberation Serif" w:hAnsi="Liberation Serif"/>
          <w:b/>
          <w:bCs/>
          <w:color w:val="000000" w:themeColor="text1"/>
          <w:sz w:val="24"/>
          <w:szCs w:val="24"/>
        </w:rPr>
      </w:pPr>
    </w:p>
    <w:p w:rsidR="0027062F" w:rsidRPr="00D56CBF" w:rsidRDefault="0027062F" w:rsidP="0027062F">
      <w:pPr>
        <w:pStyle w:val="ConsPlusNormal1"/>
        <w:tabs>
          <w:tab w:val="left" w:pos="3654"/>
        </w:tabs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D56CBF">
        <w:rPr>
          <w:rFonts w:ascii="Liberation Serif" w:hAnsi="Liberation Serif"/>
          <w:color w:val="000000" w:themeColor="text1"/>
          <w:sz w:val="24"/>
          <w:szCs w:val="24"/>
        </w:rPr>
        <w:t xml:space="preserve">План мероприятий по выполнению муниципальной программы «Реализация социальной политики </w:t>
      </w:r>
      <w:r w:rsidRPr="00D56CBF">
        <w:rPr>
          <w:rFonts w:ascii="Liberation Serif" w:hAnsi="Liberation Serif"/>
          <w:color w:val="000000" w:themeColor="text1"/>
          <w:sz w:val="24"/>
          <w:szCs w:val="24"/>
        </w:rPr>
        <w:br/>
        <w:t>в Каменск-Уральском городском округе на 2020-2026 годы»</w:t>
      </w:r>
    </w:p>
    <w:p w:rsidR="0027062F" w:rsidRPr="00D56CBF" w:rsidRDefault="0027062F" w:rsidP="0027062F">
      <w:pPr>
        <w:pStyle w:val="ConsPlusNormal1"/>
        <w:tabs>
          <w:tab w:val="left" w:pos="3654"/>
        </w:tabs>
        <w:jc w:val="center"/>
        <w:rPr>
          <w:rFonts w:ascii="Liberation Serif" w:hAnsi="Liberation Serif"/>
          <w:color w:val="000000" w:themeColor="text1"/>
          <w:sz w:val="24"/>
          <w:szCs w:val="24"/>
        </w:rPr>
      </w:pPr>
    </w:p>
    <w:tbl>
      <w:tblPr>
        <w:tblW w:w="155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6"/>
        <w:gridCol w:w="3423"/>
        <w:gridCol w:w="1489"/>
        <w:gridCol w:w="1361"/>
        <w:gridCol w:w="1112"/>
        <w:gridCol w:w="1116"/>
        <w:gridCol w:w="1269"/>
        <w:gridCol w:w="1141"/>
        <w:gridCol w:w="1163"/>
        <w:gridCol w:w="1277"/>
        <w:gridCol w:w="1564"/>
      </w:tblGrid>
      <w:tr w:rsidR="00D56CBF" w:rsidRPr="00A57980" w:rsidTr="00B2292D">
        <w:trPr>
          <w:trHeight w:val="725"/>
          <w:jc w:val="center"/>
        </w:trPr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CBF" w:rsidRPr="00A57980" w:rsidRDefault="00D56CBF" w:rsidP="00B2292D">
            <w:pPr>
              <w:ind w:left="-81" w:right="-9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№ стро-ки</w:t>
            </w:r>
          </w:p>
        </w:tc>
        <w:tc>
          <w:tcPr>
            <w:tcW w:w="3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CBF" w:rsidRPr="00A57980" w:rsidRDefault="00D56CBF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Наименование мероприятия / </w:t>
            </w: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br/>
              <w:t>Источники расходов на финансирование</w:t>
            </w:r>
          </w:p>
        </w:tc>
        <w:tc>
          <w:tcPr>
            <w:tcW w:w="992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CBF" w:rsidRPr="00A57980" w:rsidRDefault="00D56CBF" w:rsidP="00B2292D">
            <w:pPr>
              <w:ind w:left="-133" w:right="-14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CBF" w:rsidRPr="00A57980" w:rsidRDefault="00D56CBF" w:rsidP="00B2292D">
            <w:pPr>
              <w:ind w:left="-133" w:right="-14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Целевой показатель, на достижение которого направлены мероприятия</w:t>
            </w:r>
          </w:p>
        </w:tc>
      </w:tr>
      <w:tr w:rsidR="00D56CBF" w:rsidRPr="00A57980" w:rsidTr="00B2292D">
        <w:trPr>
          <w:trHeight w:val="342"/>
          <w:jc w:val="center"/>
        </w:trPr>
        <w:tc>
          <w:tcPr>
            <w:tcW w:w="596" w:type="dxa"/>
            <w:vMerge/>
            <w:vAlign w:val="center"/>
          </w:tcPr>
          <w:p w:rsidR="00D56CBF" w:rsidRPr="00A57980" w:rsidRDefault="00D56CBF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423" w:type="dxa"/>
            <w:vMerge/>
            <w:vAlign w:val="center"/>
          </w:tcPr>
          <w:p w:rsidR="00D56CBF" w:rsidRPr="00A57980" w:rsidRDefault="00D56CBF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89" w:type="dxa"/>
            <w:vAlign w:val="center"/>
          </w:tcPr>
          <w:p w:rsidR="00D56CBF" w:rsidRPr="00A57980" w:rsidRDefault="00D56CBF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361" w:type="dxa"/>
            <w:vAlign w:val="center"/>
          </w:tcPr>
          <w:p w:rsidR="00D56CBF" w:rsidRPr="00A57980" w:rsidRDefault="00D56CBF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12" w:type="dxa"/>
            <w:vAlign w:val="center"/>
          </w:tcPr>
          <w:p w:rsidR="00D56CBF" w:rsidRPr="00A57980" w:rsidRDefault="00D56CBF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16" w:type="dxa"/>
            <w:vAlign w:val="center"/>
          </w:tcPr>
          <w:p w:rsidR="00D56CBF" w:rsidRPr="00A57980" w:rsidRDefault="00D56CBF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1269" w:type="dxa"/>
            <w:vAlign w:val="center"/>
          </w:tcPr>
          <w:p w:rsidR="00D56CBF" w:rsidRPr="00A57980" w:rsidRDefault="00D56CBF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2023 год</w:t>
            </w:r>
          </w:p>
        </w:tc>
        <w:tc>
          <w:tcPr>
            <w:tcW w:w="1141" w:type="dxa"/>
            <w:vAlign w:val="center"/>
          </w:tcPr>
          <w:p w:rsidR="00D56CBF" w:rsidRPr="00A57980" w:rsidRDefault="00D56CBF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2024 год</w:t>
            </w:r>
          </w:p>
        </w:tc>
        <w:tc>
          <w:tcPr>
            <w:tcW w:w="1163" w:type="dxa"/>
          </w:tcPr>
          <w:p w:rsidR="00D56CBF" w:rsidRPr="00A57980" w:rsidRDefault="00D56CBF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277" w:type="dxa"/>
          </w:tcPr>
          <w:p w:rsidR="00D56CBF" w:rsidRPr="00A57980" w:rsidRDefault="00D56CBF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2026 год</w:t>
            </w:r>
          </w:p>
        </w:tc>
        <w:tc>
          <w:tcPr>
            <w:tcW w:w="1564" w:type="dxa"/>
            <w:vAlign w:val="center"/>
          </w:tcPr>
          <w:p w:rsidR="00D56CBF" w:rsidRPr="00A57980" w:rsidRDefault="00D56CBF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D56CBF" w:rsidRPr="00A57980" w:rsidTr="00B2292D">
        <w:trPr>
          <w:trHeight w:val="315"/>
          <w:jc w:val="center"/>
        </w:trPr>
        <w:tc>
          <w:tcPr>
            <w:tcW w:w="596" w:type="dxa"/>
            <w:vAlign w:val="center"/>
          </w:tcPr>
          <w:p w:rsidR="00D56CBF" w:rsidRPr="00A57980" w:rsidRDefault="00D56CBF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423" w:type="dxa"/>
            <w:vAlign w:val="center"/>
          </w:tcPr>
          <w:p w:rsidR="00D56CBF" w:rsidRPr="00A57980" w:rsidRDefault="00D56CBF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89" w:type="dxa"/>
            <w:vAlign w:val="center"/>
          </w:tcPr>
          <w:p w:rsidR="00D56CBF" w:rsidRPr="00A57980" w:rsidRDefault="00D56CBF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61" w:type="dxa"/>
            <w:vAlign w:val="center"/>
          </w:tcPr>
          <w:p w:rsidR="00D56CBF" w:rsidRPr="00A57980" w:rsidRDefault="00D56CBF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12" w:type="dxa"/>
            <w:vAlign w:val="center"/>
          </w:tcPr>
          <w:p w:rsidR="00D56CBF" w:rsidRPr="00A57980" w:rsidRDefault="00D56CBF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16" w:type="dxa"/>
            <w:vAlign w:val="center"/>
          </w:tcPr>
          <w:p w:rsidR="00D56CBF" w:rsidRPr="00A57980" w:rsidRDefault="00D56CBF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69" w:type="dxa"/>
            <w:vAlign w:val="center"/>
          </w:tcPr>
          <w:p w:rsidR="00D56CBF" w:rsidRPr="00A57980" w:rsidRDefault="00D56CBF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41" w:type="dxa"/>
            <w:vAlign w:val="center"/>
          </w:tcPr>
          <w:p w:rsidR="00D56CBF" w:rsidRPr="00A57980" w:rsidRDefault="00D56CBF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63" w:type="dxa"/>
          </w:tcPr>
          <w:p w:rsidR="00D56CBF" w:rsidRPr="00A57980" w:rsidRDefault="00D56CBF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77" w:type="dxa"/>
          </w:tcPr>
          <w:p w:rsidR="00D56CBF" w:rsidRPr="00A57980" w:rsidRDefault="00D56CBF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564" w:type="dxa"/>
            <w:vAlign w:val="center"/>
          </w:tcPr>
          <w:p w:rsidR="00D56CBF" w:rsidRPr="00A57980" w:rsidRDefault="00D56CBF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11</w:t>
            </w:r>
          </w:p>
        </w:tc>
      </w:tr>
      <w:tr w:rsidR="00D56CBF" w:rsidRPr="00A57980" w:rsidTr="00B2292D">
        <w:trPr>
          <w:trHeight w:val="315"/>
          <w:jc w:val="center"/>
        </w:trPr>
        <w:tc>
          <w:tcPr>
            <w:tcW w:w="596" w:type="dxa"/>
            <w:vMerge w:val="restart"/>
          </w:tcPr>
          <w:p w:rsidR="00D56CBF" w:rsidRPr="00A57980" w:rsidRDefault="00D56CBF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423" w:type="dxa"/>
            <w:vAlign w:val="center"/>
          </w:tcPr>
          <w:p w:rsidR="00D56CBF" w:rsidRPr="00A57980" w:rsidRDefault="00D56CBF" w:rsidP="00B2292D">
            <w:pPr>
              <w:jc w:val="both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Всего по муниципальной программе, в т.ч.:</w:t>
            </w:r>
          </w:p>
        </w:tc>
        <w:tc>
          <w:tcPr>
            <w:tcW w:w="1489" w:type="dxa"/>
          </w:tcPr>
          <w:p w:rsidR="00D56CBF" w:rsidRPr="00B5122E" w:rsidRDefault="00D56CBF" w:rsidP="00B5122E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B5122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10</w:t>
            </w:r>
            <w:r w:rsidR="00B5122E" w:rsidRPr="00B5122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Pr="00B5122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B5122E" w:rsidRPr="00B5122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023</w:t>
            </w:r>
            <w:r w:rsidRPr="00B5122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B5122E" w:rsidRPr="00B5122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</w:t>
            </w:r>
            <w:r w:rsidRPr="00B5122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1361" w:type="dxa"/>
          </w:tcPr>
          <w:p w:rsidR="00D56CBF" w:rsidRPr="00B5122E" w:rsidRDefault="00D56CBF" w:rsidP="00B2292D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B5122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50 593,623</w:t>
            </w:r>
          </w:p>
        </w:tc>
        <w:tc>
          <w:tcPr>
            <w:tcW w:w="1112" w:type="dxa"/>
          </w:tcPr>
          <w:p w:rsidR="00D56CBF" w:rsidRPr="00B5122E" w:rsidRDefault="00B5122E" w:rsidP="00B5122E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B5122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10</w:t>
            </w:r>
            <w:r w:rsidR="00D56CBF" w:rsidRPr="00B5122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B5122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085</w:t>
            </w:r>
            <w:r w:rsidR="00D56CBF" w:rsidRPr="00B5122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B5122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16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9 567,5</w:t>
            </w:r>
          </w:p>
        </w:tc>
        <w:tc>
          <w:tcPr>
            <w:tcW w:w="1269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9 637,5</w:t>
            </w:r>
          </w:p>
        </w:tc>
        <w:tc>
          <w:tcPr>
            <w:tcW w:w="1141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8 353,0</w:t>
            </w:r>
          </w:p>
        </w:tc>
        <w:tc>
          <w:tcPr>
            <w:tcW w:w="1163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8 433,0</w:t>
            </w:r>
          </w:p>
        </w:tc>
        <w:tc>
          <w:tcPr>
            <w:tcW w:w="1277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8 353,0</w:t>
            </w:r>
          </w:p>
        </w:tc>
        <w:tc>
          <w:tcPr>
            <w:tcW w:w="1564" w:type="dxa"/>
            <w:vAlign w:val="center"/>
          </w:tcPr>
          <w:p w:rsidR="00D56CBF" w:rsidRPr="00A57980" w:rsidRDefault="00D56CBF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D56CBF" w:rsidRPr="00A57980" w:rsidTr="00B2292D">
        <w:trPr>
          <w:trHeight w:val="70"/>
          <w:jc w:val="center"/>
        </w:trPr>
        <w:tc>
          <w:tcPr>
            <w:tcW w:w="596" w:type="dxa"/>
            <w:vMerge/>
            <w:vAlign w:val="center"/>
          </w:tcPr>
          <w:p w:rsidR="00D56CBF" w:rsidRPr="00A57980" w:rsidRDefault="00D56CBF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423" w:type="dxa"/>
          </w:tcPr>
          <w:p w:rsidR="00D56CBF" w:rsidRPr="00A57980" w:rsidRDefault="00D56CBF" w:rsidP="00B2292D">
            <w:pPr>
              <w:ind w:firstLineChars="100" w:firstLine="240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89" w:type="dxa"/>
          </w:tcPr>
          <w:p w:rsidR="00D56CBF" w:rsidRPr="00B5122E" w:rsidRDefault="00B5122E" w:rsidP="00B5122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512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231</w:t>
            </w:r>
            <w:r w:rsidR="00D56CBF" w:rsidRPr="00B512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B512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61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85,230</w:t>
            </w:r>
          </w:p>
        </w:tc>
        <w:tc>
          <w:tcPr>
            <w:tcW w:w="1112" w:type="dxa"/>
          </w:tcPr>
          <w:p w:rsidR="00D56CBF" w:rsidRPr="00B5122E" w:rsidRDefault="00B5122E" w:rsidP="00B5122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512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145</w:t>
            </w:r>
            <w:r w:rsidR="00D56CBF" w:rsidRPr="00B512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B512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16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69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41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7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64" w:type="dxa"/>
            <w:vAlign w:val="center"/>
          </w:tcPr>
          <w:p w:rsidR="00D56CBF" w:rsidRPr="00A57980" w:rsidRDefault="00D56CBF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D56CBF" w:rsidRPr="00A57980" w:rsidTr="00B2292D">
        <w:trPr>
          <w:trHeight w:val="282"/>
          <w:jc w:val="center"/>
        </w:trPr>
        <w:tc>
          <w:tcPr>
            <w:tcW w:w="596" w:type="dxa"/>
            <w:vMerge/>
            <w:vAlign w:val="center"/>
          </w:tcPr>
          <w:p w:rsidR="00D56CBF" w:rsidRPr="00A57980" w:rsidRDefault="00D56CBF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423" w:type="dxa"/>
          </w:tcPr>
          <w:p w:rsidR="00D56CBF" w:rsidRPr="00A57980" w:rsidRDefault="00D56CBF" w:rsidP="00B2292D">
            <w:pPr>
              <w:ind w:firstLineChars="100" w:firstLine="240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89" w:type="dxa"/>
          </w:tcPr>
          <w:p w:rsidR="00D56CBF" w:rsidRPr="00B5122E" w:rsidRDefault="00D56CBF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512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104 792,393</w:t>
            </w:r>
          </w:p>
        </w:tc>
        <w:tc>
          <w:tcPr>
            <w:tcW w:w="1361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50 508,393</w:t>
            </w:r>
          </w:p>
        </w:tc>
        <w:tc>
          <w:tcPr>
            <w:tcW w:w="1112" w:type="dxa"/>
          </w:tcPr>
          <w:p w:rsidR="00D56CBF" w:rsidRPr="00B5122E" w:rsidRDefault="00D56CBF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5122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9 940,0</w:t>
            </w:r>
          </w:p>
        </w:tc>
        <w:tc>
          <w:tcPr>
            <w:tcW w:w="1116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9 567,5</w:t>
            </w:r>
          </w:p>
        </w:tc>
        <w:tc>
          <w:tcPr>
            <w:tcW w:w="1269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9 637,5</w:t>
            </w:r>
          </w:p>
        </w:tc>
        <w:tc>
          <w:tcPr>
            <w:tcW w:w="1141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8 353,0</w:t>
            </w:r>
          </w:p>
        </w:tc>
        <w:tc>
          <w:tcPr>
            <w:tcW w:w="1163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8 433,0</w:t>
            </w:r>
          </w:p>
        </w:tc>
        <w:tc>
          <w:tcPr>
            <w:tcW w:w="1277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8 353,0</w:t>
            </w:r>
          </w:p>
        </w:tc>
        <w:tc>
          <w:tcPr>
            <w:tcW w:w="1564" w:type="dxa"/>
            <w:vAlign w:val="center"/>
          </w:tcPr>
          <w:p w:rsidR="00D56CBF" w:rsidRPr="00A57980" w:rsidRDefault="00D56CBF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D56CBF" w:rsidRPr="00A57980" w:rsidTr="00B2292D">
        <w:trPr>
          <w:trHeight w:val="379"/>
          <w:jc w:val="center"/>
        </w:trPr>
        <w:tc>
          <w:tcPr>
            <w:tcW w:w="596" w:type="dxa"/>
            <w:vMerge w:val="restart"/>
            <w:noWrap/>
          </w:tcPr>
          <w:p w:rsidR="00D56CBF" w:rsidRPr="00A57980" w:rsidRDefault="00D56CBF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3423" w:type="dxa"/>
          </w:tcPr>
          <w:p w:rsidR="00D56CBF" w:rsidRPr="00A57980" w:rsidRDefault="00D56CBF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Подпрограмма «Дополнительные меры социальной поддержки населения в </w:t>
            </w:r>
            <w:r w:rsidRPr="00A57980">
              <w:rPr>
                <w:rFonts w:ascii="Liberation Serif" w:hAnsi="Liberation Serif"/>
                <w:snapToGrid w:val="0"/>
                <w:color w:val="000000"/>
                <w:sz w:val="24"/>
                <w:szCs w:val="24"/>
              </w:rPr>
              <w:t xml:space="preserve">Каменск-Уральском городском округе </w:t>
            </w: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на 2020-2026 годы», </w:t>
            </w:r>
          </w:p>
          <w:p w:rsidR="00D56CBF" w:rsidRPr="00A57980" w:rsidRDefault="00D56CBF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в т.ч.:</w:t>
            </w:r>
          </w:p>
        </w:tc>
        <w:tc>
          <w:tcPr>
            <w:tcW w:w="1489" w:type="dxa"/>
          </w:tcPr>
          <w:p w:rsidR="00D56CBF" w:rsidRPr="0062525A" w:rsidRDefault="00D56CBF" w:rsidP="00B2292D">
            <w:pPr>
              <w:ind w:left="-28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62525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51 098,0</w:t>
            </w:r>
          </w:p>
        </w:tc>
        <w:tc>
          <w:tcPr>
            <w:tcW w:w="1361" w:type="dxa"/>
          </w:tcPr>
          <w:p w:rsidR="00D56CBF" w:rsidRPr="0062525A" w:rsidRDefault="00D56CBF" w:rsidP="00B2292D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62525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42 858,0</w:t>
            </w:r>
          </w:p>
        </w:tc>
        <w:tc>
          <w:tcPr>
            <w:tcW w:w="1112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2 300,0</w:t>
            </w:r>
          </w:p>
        </w:tc>
        <w:tc>
          <w:tcPr>
            <w:tcW w:w="1116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1 230,0</w:t>
            </w:r>
          </w:p>
        </w:tc>
        <w:tc>
          <w:tcPr>
            <w:tcW w:w="1269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1 300,0</w:t>
            </w:r>
          </w:p>
        </w:tc>
        <w:tc>
          <w:tcPr>
            <w:tcW w:w="1141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1 110,0</w:t>
            </w:r>
          </w:p>
        </w:tc>
        <w:tc>
          <w:tcPr>
            <w:tcW w:w="1163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1 190,0</w:t>
            </w:r>
          </w:p>
        </w:tc>
        <w:tc>
          <w:tcPr>
            <w:tcW w:w="1277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1 110,0</w:t>
            </w:r>
          </w:p>
        </w:tc>
        <w:tc>
          <w:tcPr>
            <w:tcW w:w="1564" w:type="dxa"/>
            <w:vAlign w:val="center"/>
          </w:tcPr>
          <w:p w:rsidR="00D56CBF" w:rsidRPr="00A57980" w:rsidRDefault="00D56CBF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D56CBF" w:rsidRPr="00A57980" w:rsidTr="00B2292D">
        <w:trPr>
          <w:trHeight w:val="70"/>
          <w:jc w:val="center"/>
        </w:trPr>
        <w:tc>
          <w:tcPr>
            <w:tcW w:w="596" w:type="dxa"/>
            <w:vMerge/>
            <w:vAlign w:val="center"/>
          </w:tcPr>
          <w:p w:rsidR="00D56CBF" w:rsidRPr="00A57980" w:rsidRDefault="00D56CBF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423" w:type="dxa"/>
          </w:tcPr>
          <w:p w:rsidR="00D56CBF" w:rsidRPr="00A57980" w:rsidRDefault="00D56CBF" w:rsidP="00B2292D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89" w:type="dxa"/>
          </w:tcPr>
          <w:p w:rsidR="00D56CBF" w:rsidRPr="0062525A" w:rsidRDefault="00D56CBF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525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51 098,0</w:t>
            </w:r>
          </w:p>
        </w:tc>
        <w:tc>
          <w:tcPr>
            <w:tcW w:w="1361" w:type="dxa"/>
          </w:tcPr>
          <w:p w:rsidR="00D56CBF" w:rsidRPr="0062525A" w:rsidRDefault="00D56CBF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525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42 858,0</w:t>
            </w:r>
          </w:p>
        </w:tc>
        <w:tc>
          <w:tcPr>
            <w:tcW w:w="1112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2 300,0</w:t>
            </w:r>
          </w:p>
        </w:tc>
        <w:tc>
          <w:tcPr>
            <w:tcW w:w="1116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1 230,0</w:t>
            </w:r>
          </w:p>
        </w:tc>
        <w:tc>
          <w:tcPr>
            <w:tcW w:w="1269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1 300,0</w:t>
            </w:r>
          </w:p>
        </w:tc>
        <w:tc>
          <w:tcPr>
            <w:tcW w:w="1141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1 110,0</w:t>
            </w:r>
          </w:p>
        </w:tc>
        <w:tc>
          <w:tcPr>
            <w:tcW w:w="1163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1 190,0</w:t>
            </w:r>
          </w:p>
        </w:tc>
        <w:tc>
          <w:tcPr>
            <w:tcW w:w="1277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1 110,0</w:t>
            </w:r>
          </w:p>
        </w:tc>
        <w:tc>
          <w:tcPr>
            <w:tcW w:w="1564" w:type="dxa"/>
            <w:vAlign w:val="center"/>
          </w:tcPr>
          <w:p w:rsidR="00D56CBF" w:rsidRPr="00A57980" w:rsidRDefault="00D56CBF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D56CBF" w:rsidRPr="00A57980" w:rsidTr="00B2292D">
        <w:trPr>
          <w:trHeight w:val="348"/>
          <w:jc w:val="center"/>
        </w:trPr>
        <w:tc>
          <w:tcPr>
            <w:tcW w:w="596" w:type="dxa"/>
            <w:vMerge w:val="restart"/>
            <w:noWrap/>
          </w:tcPr>
          <w:p w:rsidR="00D56CBF" w:rsidRPr="00A57980" w:rsidRDefault="00D56CBF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3423" w:type="dxa"/>
            <w:vAlign w:val="bottom"/>
          </w:tcPr>
          <w:p w:rsidR="00D56CBF" w:rsidRPr="00A57980" w:rsidRDefault="00D56CBF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Подпрограмма «Молодежь в </w:t>
            </w:r>
            <w:r w:rsidRPr="00A57980">
              <w:rPr>
                <w:rFonts w:ascii="Liberation Serif" w:hAnsi="Liberation Serif"/>
                <w:snapToGrid w:val="0"/>
                <w:color w:val="000000"/>
                <w:sz w:val="24"/>
                <w:szCs w:val="24"/>
              </w:rPr>
              <w:t xml:space="preserve">Каменск-Уральском </w:t>
            </w:r>
            <w:r w:rsidRPr="00A57980">
              <w:rPr>
                <w:rFonts w:ascii="Liberation Serif" w:hAnsi="Liberation Serif"/>
                <w:snapToGrid w:val="0"/>
                <w:color w:val="000000"/>
                <w:sz w:val="24"/>
                <w:szCs w:val="24"/>
              </w:rPr>
              <w:lastRenderedPageBreak/>
              <w:t xml:space="preserve">городском округе </w:t>
            </w: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на 2020-2026 годы», в т.ч.:</w:t>
            </w:r>
          </w:p>
        </w:tc>
        <w:tc>
          <w:tcPr>
            <w:tcW w:w="1489" w:type="dxa"/>
          </w:tcPr>
          <w:p w:rsidR="00D56CBF" w:rsidRPr="0062525A" w:rsidRDefault="00D56CBF" w:rsidP="0062525A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62525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lastRenderedPageBreak/>
              <w:t xml:space="preserve">52 </w:t>
            </w:r>
            <w:r w:rsidR="0062525A" w:rsidRPr="0062525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904</w:t>
            </w:r>
            <w:r w:rsidRPr="0062525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62525A" w:rsidRPr="0062525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</w:t>
            </w:r>
            <w:r w:rsidRPr="0062525A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1361" w:type="dxa"/>
          </w:tcPr>
          <w:p w:rsidR="00D56CBF" w:rsidRPr="0062525A" w:rsidRDefault="00D56CBF" w:rsidP="00B2292D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62525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7 264,523</w:t>
            </w:r>
          </w:p>
        </w:tc>
        <w:tc>
          <w:tcPr>
            <w:tcW w:w="1112" w:type="dxa"/>
          </w:tcPr>
          <w:p w:rsidR="00D56CBF" w:rsidRPr="0062525A" w:rsidRDefault="00D56CBF" w:rsidP="0062525A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62525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7 </w:t>
            </w:r>
            <w:r w:rsidR="0062525A" w:rsidRPr="0062525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735</w:t>
            </w:r>
            <w:r w:rsidRPr="0062525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62525A" w:rsidRPr="0062525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16" w:type="dxa"/>
          </w:tcPr>
          <w:p w:rsidR="00D56CBF" w:rsidRPr="00A57980" w:rsidRDefault="00D56CBF" w:rsidP="00B2292D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8 237,5</w:t>
            </w:r>
          </w:p>
        </w:tc>
        <w:tc>
          <w:tcPr>
            <w:tcW w:w="1269" w:type="dxa"/>
          </w:tcPr>
          <w:p w:rsidR="00D56CBF" w:rsidRPr="00A57980" w:rsidRDefault="00D56CBF" w:rsidP="00B2292D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8 237,5</w:t>
            </w:r>
          </w:p>
        </w:tc>
        <w:tc>
          <w:tcPr>
            <w:tcW w:w="1141" w:type="dxa"/>
          </w:tcPr>
          <w:p w:rsidR="00D56CBF" w:rsidRPr="00A57980" w:rsidRDefault="00D56CBF" w:rsidP="00B2292D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7 143,0</w:t>
            </w:r>
          </w:p>
        </w:tc>
        <w:tc>
          <w:tcPr>
            <w:tcW w:w="1163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7 143,0</w:t>
            </w:r>
          </w:p>
        </w:tc>
        <w:tc>
          <w:tcPr>
            <w:tcW w:w="1277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7 143,0</w:t>
            </w:r>
          </w:p>
        </w:tc>
        <w:tc>
          <w:tcPr>
            <w:tcW w:w="1564" w:type="dxa"/>
            <w:vAlign w:val="center"/>
          </w:tcPr>
          <w:p w:rsidR="00D56CBF" w:rsidRPr="00A57980" w:rsidRDefault="00D56CBF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D56CBF" w:rsidRPr="00A57980" w:rsidTr="00B2292D">
        <w:trPr>
          <w:trHeight w:val="78"/>
          <w:jc w:val="center"/>
        </w:trPr>
        <w:tc>
          <w:tcPr>
            <w:tcW w:w="596" w:type="dxa"/>
            <w:vMerge/>
            <w:vAlign w:val="center"/>
          </w:tcPr>
          <w:p w:rsidR="00D56CBF" w:rsidRPr="00A57980" w:rsidRDefault="00D56CBF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423" w:type="dxa"/>
          </w:tcPr>
          <w:p w:rsidR="00D56CBF" w:rsidRPr="00A57980" w:rsidRDefault="00D56CBF" w:rsidP="00B2292D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89" w:type="dxa"/>
          </w:tcPr>
          <w:p w:rsidR="00D56CBF" w:rsidRPr="0062525A" w:rsidRDefault="0062525A" w:rsidP="0062525A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525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231</w:t>
            </w:r>
            <w:r w:rsidR="00D56CBF" w:rsidRPr="0062525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62525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361" w:type="dxa"/>
          </w:tcPr>
          <w:p w:rsidR="00D56CBF" w:rsidRPr="0062525A" w:rsidRDefault="00D56CBF" w:rsidP="00B2292D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525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85,230</w:t>
            </w:r>
          </w:p>
        </w:tc>
        <w:tc>
          <w:tcPr>
            <w:tcW w:w="1112" w:type="dxa"/>
          </w:tcPr>
          <w:p w:rsidR="00D56CBF" w:rsidRPr="0062525A" w:rsidRDefault="0062525A" w:rsidP="0062525A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525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145</w:t>
            </w:r>
            <w:r w:rsidR="00D56CBF" w:rsidRPr="0062525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62525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16" w:type="dxa"/>
          </w:tcPr>
          <w:p w:rsidR="00D56CBF" w:rsidRPr="00A57980" w:rsidRDefault="00D56CBF" w:rsidP="00B2292D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69" w:type="dxa"/>
          </w:tcPr>
          <w:p w:rsidR="00D56CBF" w:rsidRPr="00A57980" w:rsidRDefault="00D56CBF" w:rsidP="00B2292D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41" w:type="dxa"/>
          </w:tcPr>
          <w:p w:rsidR="00D56CBF" w:rsidRPr="00A57980" w:rsidRDefault="00D56CBF" w:rsidP="00B2292D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7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64" w:type="dxa"/>
            <w:vAlign w:val="center"/>
          </w:tcPr>
          <w:p w:rsidR="00D56CBF" w:rsidRPr="00A57980" w:rsidRDefault="00D56CBF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D56CBF" w:rsidRPr="00A57980" w:rsidTr="00B2292D">
        <w:trPr>
          <w:trHeight w:val="78"/>
          <w:jc w:val="center"/>
        </w:trPr>
        <w:tc>
          <w:tcPr>
            <w:tcW w:w="596" w:type="dxa"/>
            <w:vMerge/>
            <w:vAlign w:val="center"/>
          </w:tcPr>
          <w:p w:rsidR="00D56CBF" w:rsidRPr="00A57980" w:rsidRDefault="00D56CBF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423" w:type="dxa"/>
          </w:tcPr>
          <w:p w:rsidR="00D56CBF" w:rsidRPr="00A57980" w:rsidRDefault="00D56CBF" w:rsidP="00B2292D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89" w:type="dxa"/>
          </w:tcPr>
          <w:p w:rsidR="00D56CBF" w:rsidRPr="0062525A" w:rsidRDefault="00D56CBF" w:rsidP="00B2292D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525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52 673,293</w:t>
            </w:r>
          </w:p>
        </w:tc>
        <w:tc>
          <w:tcPr>
            <w:tcW w:w="1361" w:type="dxa"/>
          </w:tcPr>
          <w:p w:rsidR="00D56CBF" w:rsidRPr="0062525A" w:rsidRDefault="00D56CBF" w:rsidP="00B2292D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525A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7 179,293</w:t>
            </w:r>
          </w:p>
        </w:tc>
        <w:tc>
          <w:tcPr>
            <w:tcW w:w="1112" w:type="dxa"/>
          </w:tcPr>
          <w:p w:rsidR="00D56CBF" w:rsidRPr="0062525A" w:rsidRDefault="00D56CBF" w:rsidP="00B2292D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525A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7 590,0</w:t>
            </w:r>
          </w:p>
        </w:tc>
        <w:tc>
          <w:tcPr>
            <w:tcW w:w="1116" w:type="dxa"/>
          </w:tcPr>
          <w:p w:rsidR="00D56CBF" w:rsidRPr="00A57980" w:rsidRDefault="00D56CBF" w:rsidP="00B2292D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8 237,5</w:t>
            </w:r>
          </w:p>
        </w:tc>
        <w:tc>
          <w:tcPr>
            <w:tcW w:w="1269" w:type="dxa"/>
          </w:tcPr>
          <w:p w:rsidR="00D56CBF" w:rsidRPr="00A57980" w:rsidRDefault="00D56CBF" w:rsidP="00B2292D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8 237,5</w:t>
            </w:r>
          </w:p>
        </w:tc>
        <w:tc>
          <w:tcPr>
            <w:tcW w:w="1141" w:type="dxa"/>
          </w:tcPr>
          <w:p w:rsidR="00D56CBF" w:rsidRPr="00A57980" w:rsidRDefault="00D56CBF" w:rsidP="00B2292D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7 143,0</w:t>
            </w:r>
          </w:p>
        </w:tc>
        <w:tc>
          <w:tcPr>
            <w:tcW w:w="1163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7 143,0</w:t>
            </w:r>
          </w:p>
        </w:tc>
        <w:tc>
          <w:tcPr>
            <w:tcW w:w="1277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7 143,0</w:t>
            </w:r>
          </w:p>
        </w:tc>
        <w:tc>
          <w:tcPr>
            <w:tcW w:w="1564" w:type="dxa"/>
            <w:vAlign w:val="center"/>
          </w:tcPr>
          <w:p w:rsidR="00D56CBF" w:rsidRPr="00A57980" w:rsidRDefault="00D56CBF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D56CBF" w:rsidRPr="00A57980" w:rsidTr="00B2292D">
        <w:trPr>
          <w:trHeight w:val="289"/>
          <w:jc w:val="center"/>
        </w:trPr>
        <w:tc>
          <w:tcPr>
            <w:tcW w:w="596" w:type="dxa"/>
            <w:vMerge w:val="restart"/>
            <w:noWrap/>
          </w:tcPr>
          <w:p w:rsidR="00D56CBF" w:rsidRPr="00A57980" w:rsidRDefault="00D56CBF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3423" w:type="dxa"/>
            <w:vAlign w:val="bottom"/>
          </w:tcPr>
          <w:p w:rsidR="00D56CBF" w:rsidRPr="00A57980" w:rsidRDefault="00D56CBF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Подпрограмма «Профилактика правонарушений и употребления психоактивных веществ в Каменск-Уральском городском округе на 2020-2026 годы», в т.ч.:</w:t>
            </w:r>
          </w:p>
        </w:tc>
        <w:tc>
          <w:tcPr>
            <w:tcW w:w="1489" w:type="dxa"/>
          </w:tcPr>
          <w:p w:rsidR="00D56CBF" w:rsidRPr="0062525A" w:rsidRDefault="00D56CBF" w:rsidP="00B2292D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62525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399,1</w:t>
            </w:r>
          </w:p>
        </w:tc>
        <w:tc>
          <w:tcPr>
            <w:tcW w:w="1361" w:type="dxa"/>
          </w:tcPr>
          <w:p w:rsidR="00D56CBF" w:rsidRPr="0062525A" w:rsidRDefault="00D56CBF" w:rsidP="00B2292D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62525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399,1</w:t>
            </w:r>
          </w:p>
        </w:tc>
        <w:tc>
          <w:tcPr>
            <w:tcW w:w="1112" w:type="dxa"/>
          </w:tcPr>
          <w:p w:rsidR="00D56CBF" w:rsidRPr="0062525A" w:rsidRDefault="00D56CBF" w:rsidP="00B2292D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62525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16" w:type="dxa"/>
          </w:tcPr>
          <w:p w:rsidR="00D56CBF" w:rsidRPr="0062525A" w:rsidRDefault="00D56CBF" w:rsidP="00B2292D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62525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69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1141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1163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7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564" w:type="dxa"/>
            <w:vAlign w:val="center"/>
          </w:tcPr>
          <w:p w:rsidR="00D56CBF" w:rsidRPr="00A57980" w:rsidRDefault="00D56CBF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D56CBF" w:rsidRPr="00A57980" w:rsidTr="00B2292D">
        <w:trPr>
          <w:trHeight w:val="78"/>
          <w:jc w:val="center"/>
        </w:trPr>
        <w:tc>
          <w:tcPr>
            <w:tcW w:w="596" w:type="dxa"/>
            <w:vMerge/>
            <w:vAlign w:val="center"/>
          </w:tcPr>
          <w:p w:rsidR="00D56CBF" w:rsidRPr="00A57980" w:rsidRDefault="00D56CBF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423" w:type="dxa"/>
          </w:tcPr>
          <w:p w:rsidR="00D56CBF" w:rsidRPr="00A57980" w:rsidRDefault="00D56CBF" w:rsidP="00B2292D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89" w:type="dxa"/>
          </w:tcPr>
          <w:p w:rsidR="00D56CBF" w:rsidRPr="0062525A" w:rsidRDefault="00D56CBF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525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399,1</w:t>
            </w:r>
          </w:p>
        </w:tc>
        <w:tc>
          <w:tcPr>
            <w:tcW w:w="1361" w:type="dxa"/>
          </w:tcPr>
          <w:p w:rsidR="00D56CBF" w:rsidRPr="0062525A" w:rsidRDefault="00D56CBF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525A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399,1</w:t>
            </w:r>
          </w:p>
        </w:tc>
        <w:tc>
          <w:tcPr>
            <w:tcW w:w="1112" w:type="dxa"/>
          </w:tcPr>
          <w:p w:rsidR="00D56CBF" w:rsidRPr="0062525A" w:rsidRDefault="00D56CBF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525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16" w:type="dxa"/>
          </w:tcPr>
          <w:p w:rsidR="00D56CBF" w:rsidRPr="0062525A" w:rsidRDefault="00D56CBF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525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69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41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63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7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564" w:type="dxa"/>
            <w:vAlign w:val="center"/>
          </w:tcPr>
          <w:p w:rsidR="00D56CBF" w:rsidRPr="00A57980" w:rsidRDefault="00D56CBF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D56CBF" w:rsidRPr="00A57980" w:rsidTr="00B2292D">
        <w:trPr>
          <w:trHeight w:val="578"/>
          <w:jc w:val="center"/>
        </w:trPr>
        <w:tc>
          <w:tcPr>
            <w:tcW w:w="596" w:type="dxa"/>
            <w:vMerge w:val="restart"/>
            <w:noWrap/>
          </w:tcPr>
          <w:p w:rsidR="00D56CBF" w:rsidRPr="00A57980" w:rsidRDefault="00D56CBF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3423" w:type="dxa"/>
          </w:tcPr>
          <w:p w:rsidR="00D56CBF" w:rsidRPr="00A57980" w:rsidRDefault="00D56CBF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Подпрограмма «Профилактика инфекционных и неинфекционных заболеваний в Каменск-Уральском городском округе на 2020-2026 годы», в т.ч.:</w:t>
            </w:r>
          </w:p>
        </w:tc>
        <w:tc>
          <w:tcPr>
            <w:tcW w:w="1489" w:type="dxa"/>
          </w:tcPr>
          <w:p w:rsidR="00D56CBF" w:rsidRPr="0062525A" w:rsidRDefault="00D56CBF" w:rsidP="00B2292D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62525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622,0</w:t>
            </w:r>
          </w:p>
        </w:tc>
        <w:tc>
          <w:tcPr>
            <w:tcW w:w="1361" w:type="dxa"/>
          </w:tcPr>
          <w:p w:rsidR="00D56CBF" w:rsidRPr="0062525A" w:rsidRDefault="00D56CBF" w:rsidP="00B2292D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62525A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72,0</w:t>
            </w:r>
          </w:p>
        </w:tc>
        <w:tc>
          <w:tcPr>
            <w:tcW w:w="1112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116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269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141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163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277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564" w:type="dxa"/>
            <w:vAlign w:val="center"/>
          </w:tcPr>
          <w:p w:rsidR="00D56CBF" w:rsidRPr="00A57980" w:rsidRDefault="00D56CBF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D56CBF" w:rsidRPr="00A57980" w:rsidTr="00B2292D">
        <w:trPr>
          <w:trHeight w:val="78"/>
          <w:jc w:val="center"/>
        </w:trPr>
        <w:tc>
          <w:tcPr>
            <w:tcW w:w="596" w:type="dxa"/>
            <w:vMerge/>
            <w:vAlign w:val="center"/>
          </w:tcPr>
          <w:p w:rsidR="00D56CBF" w:rsidRPr="00A57980" w:rsidRDefault="00D56CBF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423" w:type="dxa"/>
          </w:tcPr>
          <w:p w:rsidR="00D56CBF" w:rsidRPr="00A57980" w:rsidRDefault="00D56CBF" w:rsidP="00B2292D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89" w:type="dxa"/>
          </w:tcPr>
          <w:p w:rsidR="00D56CBF" w:rsidRPr="0062525A" w:rsidRDefault="00D56CBF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525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622,0</w:t>
            </w:r>
          </w:p>
        </w:tc>
        <w:tc>
          <w:tcPr>
            <w:tcW w:w="1361" w:type="dxa"/>
          </w:tcPr>
          <w:p w:rsidR="00D56CBF" w:rsidRPr="0062525A" w:rsidRDefault="00D56CBF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525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72,0</w:t>
            </w:r>
          </w:p>
        </w:tc>
        <w:tc>
          <w:tcPr>
            <w:tcW w:w="1112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116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269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141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163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277" w:type="dxa"/>
          </w:tcPr>
          <w:p w:rsidR="00D56CBF" w:rsidRPr="00A57980" w:rsidRDefault="00D56CBF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564" w:type="dxa"/>
            <w:vAlign w:val="center"/>
          </w:tcPr>
          <w:p w:rsidR="00D56CBF" w:rsidRPr="00A57980" w:rsidRDefault="00D56CBF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57980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</w:tbl>
    <w:p w:rsidR="0027062F" w:rsidRPr="00F97DE8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F97DE8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F97DE8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F97DE8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F97DE8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F97DE8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27062F" w:rsidRPr="00F97DE8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FB61F7" w:rsidRPr="00F97DE8" w:rsidRDefault="00FB61F7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FB61F7" w:rsidRDefault="00FB61F7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F924CE" w:rsidRDefault="00F924CE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F924CE" w:rsidRDefault="00F924CE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F924CE" w:rsidRDefault="00F924CE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F924CE" w:rsidRDefault="00F924CE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F924CE" w:rsidRDefault="00F924CE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F924CE" w:rsidRPr="00F97DE8" w:rsidRDefault="00F924CE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FB61F7" w:rsidRPr="00F97DE8" w:rsidRDefault="00FB61F7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F02E24" w:rsidRPr="00F97DE8" w:rsidRDefault="00F02E24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FB61F7" w:rsidRPr="00F97DE8" w:rsidRDefault="00FB61F7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FB61F7" w:rsidRPr="00F97DE8" w:rsidRDefault="00FB61F7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p w:rsidR="00FB61F7" w:rsidRPr="00F924CE" w:rsidRDefault="00FB61F7" w:rsidP="00FB61F7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F924CE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</w:t>
      </w:r>
      <w:r w:rsidR="00F924CE" w:rsidRPr="00F924CE">
        <w:rPr>
          <w:rFonts w:ascii="Liberation Serif" w:hAnsi="Liberation Serif"/>
          <w:color w:val="000000" w:themeColor="text1"/>
          <w:sz w:val="24"/>
          <w:szCs w:val="24"/>
        </w:rPr>
        <w:t xml:space="preserve">     </w:t>
      </w:r>
      <w:r w:rsidRPr="00F924CE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2 </w:t>
      </w:r>
    </w:p>
    <w:p w:rsidR="00FB61F7" w:rsidRPr="00F924CE" w:rsidRDefault="00FB61F7" w:rsidP="00FB61F7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F924CE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="00F924CE" w:rsidRPr="00F924CE">
        <w:rPr>
          <w:rFonts w:ascii="Liberation Serif" w:hAnsi="Liberation Serif"/>
          <w:color w:val="000000" w:themeColor="text1"/>
          <w:sz w:val="24"/>
          <w:szCs w:val="24"/>
        </w:rPr>
        <w:t xml:space="preserve">     </w:t>
      </w:r>
      <w:r w:rsidRPr="00F924CE">
        <w:rPr>
          <w:rFonts w:ascii="Liberation Serif" w:hAnsi="Liberation Serif"/>
          <w:color w:val="000000" w:themeColor="text1"/>
          <w:sz w:val="24"/>
          <w:szCs w:val="24"/>
        </w:rPr>
        <w:t xml:space="preserve">к постановлению Администрации  </w:t>
      </w:r>
    </w:p>
    <w:p w:rsidR="00FB61F7" w:rsidRPr="00F924CE" w:rsidRDefault="00FB61F7" w:rsidP="00FB61F7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F924CE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="00F924CE" w:rsidRPr="00F924CE">
        <w:rPr>
          <w:rFonts w:ascii="Liberation Serif" w:hAnsi="Liberation Serif"/>
          <w:color w:val="000000" w:themeColor="text1"/>
          <w:sz w:val="24"/>
          <w:szCs w:val="24"/>
        </w:rPr>
        <w:t xml:space="preserve">     </w:t>
      </w:r>
      <w:r w:rsidRPr="00F924CE">
        <w:rPr>
          <w:rFonts w:ascii="Liberation Serif" w:hAnsi="Liberation Serif"/>
          <w:color w:val="000000" w:themeColor="text1"/>
          <w:sz w:val="24"/>
          <w:szCs w:val="24"/>
        </w:rPr>
        <w:t>Каменск-Уральского городского округа</w:t>
      </w:r>
    </w:p>
    <w:p w:rsidR="00FB61F7" w:rsidRPr="00F924CE" w:rsidRDefault="00FB61F7" w:rsidP="00FB61F7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F924CE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="00F924CE" w:rsidRPr="00F924CE">
        <w:rPr>
          <w:rFonts w:ascii="Liberation Serif" w:hAnsi="Liberation Serif"/>
          <w:color w:val="000000" w:themeColor="text1"/>
          <w:sz w:val="24"/>
          <w:szCs w:val="24"/>
        </w:rPr>
        <w:t xml:space="preserve">     </w:t>
      </w:r>
      <w:r w:rsidRPr="00F924CE">
        <w:rPr>
          <w:rFonts w:ascii="Liberation Serif" w:hAnsi="Liberation Serif"/>
          <w:color w:val="000000" w:themeColor="text1"/>
          <w:sz w:val="24"/>
          <w:szCs w:val="24"/>
        </w:rPr>
        <w:t xml:space="preserve">от </w:t>
      </w:r>
      <w:r w:rsidR="00E445D9">
        <w:rPr>
          <w:rFonts w:ascii="Liberation Serif" w:hAnsi="Liberation Serif"/>
          <w:color w:val="000000" w:themeColor="text1"/>
          <w:sz w:val="24"/>
          <w:szCs w:val="24"/>
        </w:rPr>
        <w:t>02.09.2021</w:t>
      </w:r>
      <w:r w:rsidRPr="00F924CE">
        <w:rPr>
          <w:rFonts w:ascii="Liberation Serif" w:hAnsi="Liberation Serif"/>
          <w:color w:val="000000" w:themeColor="text1"/>
          <w:sz w:val="24"/>
          <w:szCs w:val="24"/>
        </w:rPr>
        <w:t xml:space="preserve"> № </w:t>
      </w:r>
      <w:r w:rsidR="00E445D9">
        <w:rPr>
          <w:rFonts w:ascii="Liberation Serif" w:hAnsi="Liberation Serif"/>
          <w:color w:val="000000" w:themeColor="text1"/>
          <w:sz w:val="24"/>
          <w:szCs w:val="24"/>
        </w:rPr>
        <w:t>707</w:t>
      </w:r>
    </w:p>
    <w:p w:rsidR="00FB61F7" w:rsidRPr="00F924CE" w:rsidRDefault="00FB61F7" w:rsidP="00FB61F7">
      <w:pPr>
        <w:pStyle w:val="ConsPlusNormal1"/>
        <w:ind w:left="5387" w:firstLine="0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F924CE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</w:t>
      </w:r>
    </w:p>
    <w:p w:rsidR="00F924CE" w:rsidRPr="004E38DE" w:rsidRDefault="00F924CE" w:rsidP="00F924CE">
      <w:pPr>
        <w:ind w:left="9356"/>
        <w:rPr>
          <w:rFonts w:ascii="Liberation Serif" w:hAnsi="Liberation Serif"/>
          <w:color w:val="000000"/>
          <w:sz w:val="24"/>
          <w:szCs w:val="24"/>
        </w:rPr>
      </w:pPr>
      <w:r w:rsidRPr="004E38DE">
        <w:rPr>
          <w:rFonts w:ascii="Liberation Serif" w:hAnsi="Liberation Serif"/>
          <w:color w:val="000000"/>
          <w:sz w:val="24"/>
          <w:szCs w:val="24"/>
        </w:rPr>
        <w:t>Приложение № 2</w:t>
      </w:r>
    </w:p>
    <w:p w:rsidR="00F924CE" w:rsidRPr="004E38DE" w:rsidRDefault="00F924CE" w:rsidP="00F924CE">
      <w:pPr>
        <w:widowControl w:val="0"/>
        <w:autoSpaceDE w:val="0"/>
        <w:autoSpaceDN w:val="0"/>
        <w:adjustRightInd w:val="0"/>
        <w:ind w:left="9356"/>
        <w:rPr>
          <w:rFonts w:ascii="Liberation Serif" w:hAnsi="Liberation Serif"/>
          <w:color w:val="000000"/>
          <w:sz w:val="24"/>
          <w:szCs w:val="24"/>
        </w:rPr>
      </w:pPr>
      <w:r w:rsidRPr="004E38DE">
        <w:rPr>
          <w:rFonts w:ascii="Liberation Serif" w:hAnsi="Liberation Serif"/>
          <w:color w:val="000000"/>
          <w:sz w:val="24"/>
          <w:szCs w:val="24"/>
        </w:rPr>
        <w:t xml:space="preserve">к подпрограмме «Молодежь </w:t>
      </w:r>
    </w:p>
    <w:p w:rsidR="00F924CE" w:rsidRPr="004E38DE" w:rsidRDefault="00F924CE" w:rsidP="00F924CE">
      <w:pPr>
        <w:widowControl w:val="0"/>
        <w:autoSpaceDE w:val="0"/>
        <w:autoSpaceDN w:val="0"/>
        <w:adjustRightInd w:val="0"/>
        <w:ind w:left="9356"/>
        <w:rPr>
          <w:rFonts w:ascii="Liberation Serif" w:hAnsi="Liberation Serif"/>
          <w:color w:val="000000"/>
          <w:sz w:val="24"/>
          <w:szCs w:val="24"/>
        </w:rPr>
      </w:pPr>
      <w:r w:rsidRPr="004E38DE">
        <w:rPr>
          <w:rFonts w:ascii="Liberation Serif" w:hAnsi="Liberation Serif"/>
          <w:color w:val="000000"/>
          <w:sz w:val="24"/>
          <w:szCs w:val="24"/>
        </w:rPr>
        <w:t xml:space="preserve">в Каменск-Уральском городском округе </w:t>
      </w:r>
    </w:p>
    <w:p w:rsidR="00F924CE" w:rsidRPr="004E38DE" w:rsidRDefault="00F924CE" w:rsidP="00F924CE">
      <w:pPr>
        <w:widowControl w:val="0"/>
        <w:autoSpaceDE w:val="0"/>
        <w:autoSpaceDN w:val="0"/>
        <w:adjustRightInd w:val="0"/>
        <w:ind w:left="9356"/>
        <w:rPr>
          <w:rFonts w:ascii="Liberation Serif" w:hAnsi="Liberation Serif"/>
          <w:color w:val="000000"/>
          <w:sz w:val="24"/>
          <w:szCs w:val="24"/>
        </w:rPr>
      </w:pPr>
      <w:r w:rsidRPr="004E38DE">
        <w:rPr>
          <w:rFonts w:ascii="Liberation Serif" w:hAnsi="Liberation Serif"/>
          <w:color w:val="000000"/>
          <w:sz w:val="24"/>
          <w:szCs w:val="24"/>
        </w:rPr>
        <w:t>на 2020-2026 годы»</w:t>
      </w:r>
    </w:p>
    <w:p w:rsidR="00F924CE" w:rsidRPr="004E38DE" w:rsidRDefault="00F924CE" w:rsidP="00F924CE">
      <w:pPr>
        <w:pStyle w:val="ConsPlusNormal"/>
        <w:widowControl/>
        <w:jc w:val="right"/>
        <w:outlineLvl w:val="0"/>
        <w:rPr>
          <w:rFonts w:ascii="Liberation Serif" w:hAnsi="Liberation Serif" w:cs="Times New Roman"/>
          <w:color w:val="000000"/>
          <w:sz w:val="24"/>
          <w:szCs w:val="24"/>
        </w:rPr>
      </w:pPr>
    </w:p>
    <w:p w:rsidR="00F924CE" w:rsidRPr="004E38DE" w:rsidRDefault="00F924CE" w:rsidP="00F924CE">
      <w:pPr>
        <w:autoSpaceDE w:val="0"/>
        <w:autoSpaceDN w:val="0"/>
        <w:adjustRightInd w:val="0"/>
        <w:jc w:val="center"/>
        <w:rPr>
          <w:rFonts w:ascii="Liberation Serif" w:hAnsi="Liberation Serif"/>
          <w:color w:val="000000"/>
          <w:sz w:val="24"/>
          <w:szCs w:val="24"/>
        </w:rPr>
      </w:pPr>
      <w:r w:rsidRPr="004E38DE">
        <w:rPr>
          <w:rFonts w:ascii="Liberation Serif" w:hAnsi="Liberation Serif"/>
          <w:color w:val="000000"/>
          <w:sz w:val="24"/>
          <w:szCs w:val="24"/>
        </w:rPr>
        <w:t>ПЛАН МЕРОПРИЯТИЙ</w:t>
      </w:r>
    </w:p>
    <w:p w:rsidR="00F924CE" w:rsidRPr="004E38DE" w:rsidRDefault="00F924CE" w:rsidP="00F924CE">
      <w:pPr>
        <w:pStyle w:val="ConsPlusNormal"/>
        <w:widowControl/>
        <w:jc w:val="center"/>
        <w:outlineLvl w:val="0"/>
        <w:rPr>
          <w:rFonts w:ascii="Liberation Serif" w:hAnsi="Liberation Serif" w:cs="Times New Roman"/>
          <w:color w:val="000000"/>
          <w:sz w:val="24"/>
          <w:szCs w:val="24"/>
        </w:rPr>
      </w:pPr>
      <w:r w:rsidRPr="004E38DE">
        <w:rPr>
          <w:rFonts w:ascii="Liberation Serif" w:hAnsi="Liberation Serif" w:cs="Times New Roman"/>
          <w:color w:val="000000"/>
          <w:sz w:val="24"/>
          <w:szCs w:val="24"/>
        </w:rPr>
        <w:t>по выполнению подпрограммы «Молодежь в Каменск-Уральском городском округе на 2020-2026 годы»</w:t>
      </w:r>
    </w:p>
    <w:p w:rsidR="00F924CE" w:rsidRPr="008A381E" w:rsidRDefault="00F924CE" w:rsidP="00F924CE">
      <w:pPr>
        <w:pStyle w:val="ConsPlusNormal"/>
        <w:widowControl/>
        <w:jc w:val="center"/>
        <w:outlineLvl w:val="0"/>
        <w:rPr>
          <w:rFonts w:ascii="Liberation Serif" w:hAnsi="Liberation Serif" w:cs="Times New Roman"/>
          <w:color w:val="FF0000"/>
          <w:sz w:val="24"/>
          <w:szCs w:val="24"/>
        </w:rPr>
      </w:pPr>
    </w:p>
    <w:tbl>
      <w:tblPr>
        <w:tblW w:w="16057" w:type="dxa"/>
        <w:tblInd w:w="-743" w:type="dxa"/>
        <w:tblLayout w:type="fixed"/>
        <w:tblLook w:val="04A0"/>
      </w:tblPr>
      <w:tblGrid>
        <w:gridCol w:w="851"/>
        <w:gridCol w:w="4962"/>
        <w:gridCol w:w="1417"/>
        <w:gridCol w:w="1275"/>
        <w:gridCol w:w="992"/>
        <w:gridCol w:w="992"/>
        <w:gridCol w:w="993"/>
        <w:gridCol w:w="992"/>
        <w:gridCol w:w="992"/>
        <w:gridCol w:w="992"/>
        <w:gridCol w:w="1599"/>
      </w:tblGrid>
      <w:tr w:rsidR="00F924CE" w:rsidRPr="004A276C" w:rsidTr="00B2292D">
        <w:trPr>
          <w:trHeight w:val="619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№ стро-ки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Наименование мероприятия /</w:t>
            </w:r>
          </w:p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Источники расходов на финансирование</w:t>
            </w:r>
          </w:p>
        </w:tc>
        <w:tc>
          <w:tcPr>
            <w:tcW w:w="86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Целевой показатель, на достижение которого направлены</w:t>
            </w:r>
          </w:p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мероприятия</w:t>
            </w:r>
          </w:p>
        </w:tc>
      </w:tr>
      <w:tr w:rsidR="00F924CE" w:rsidRPr="004A276C" w:rsidTr="00B2292D">
        <w:trPr>
          <w:trHeight w:val="154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4CE" w:rsidRPr="004A276C" w:rsidRDefault="00F924CE" w:rsidP="00B2292D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4CE" w:rsidRPr="004A276C" w:rsidRDefault="00F924CE" w:rsidP="00B2292D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4CE" w:rsidRPr="004A276C" w:rsidRDefault="00F924CE" w:rsidP="00B2292D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2021</w:t>
            </w:r>
          </w:p>
          <w:p w:rsidR="00F924CE" w:rsidRPr="004A276C" w:rsidRDefault="00F924CE" w:rsidP="00B2292D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4CE" w:rsidRPr="004A276C" w:rsidRDefault="00F924CE" w:rsidP="00B2292D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</w:t>
            </w:r>
          </w:p>
          <w:p w:rsidR="00F924CE" w:rsidRPr="004A276C" w:rsidRDefault="00F924CE" w:rsidP="00B2292D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4CE" w:rsidRPr="004A276C" w:rsidRDefault="00F924CE" w:rsidP="00B2292D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2023</w:t>
            </w:r>
          </w:p>
          <w:p w:rsidR="00F924CE" w:rsidRPr="004A276C" w:rsidRDefault="00F924CE" w:rsidP="00B2292D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4CE" w:rsidRPr="004A276C" w:rsidRDefault="00F924CE" w:rsidP="00B2292D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F924CE" w:rsidRPr="004A276C" w:rsidRDefault="00F924CE" w:rsidP="00B2292D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2024</w:t>
            </w:r>
          </w:p>
          <w:p w:rsidR="00F924CE" w:rsidRPr="004A276C" w:rsidRDefault="00F924CE" w:rsidP="00B2292D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год</w:t>
            </w:r>
          </w:p>
          <w:p w:rsidR="00F924CE" w:rsidRPr="004A276C" w:rsidRDefault="00F924CE" w:rsidP="00B2292D">
            <w:pPr>
              <w:keepNext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4CE" w:rsidRPr="004A276C" w:rsidRDefault="00F924CE" w:rsidP="00B2292D">
            <w:pPr>
              <w:tabs>
                <w:tab w:val="left" w:pos="1155"/>
              </w:tabs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2025</w:t>
            </w:r>
          </w:p>
          <w:p w:rsidR="00F924CE" w:rsidRPr="004A276C" w:rsidRDefault="00F924CE" w:rsidP="00B2292D">
            <w:pPr>
              <w:tabs>
                <w:tab w:val="left" w:pos="1155"/>
              </w:tabs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</w:t>
            </w:r>
          </w:p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924CE" w:rsidRPr="004A276C" w:rsidTr="00B2292D">
        <w:trPr>
          <w:trHeight w:val="3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11</w:t>
            </w:r>
          </w:p>
        </w:tc>
      </w:tr>
      <w:tr w:rsidR="00F924CE" w:rsidRPr="004A276C" w:rsidTr="00B2292D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I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Всего по подпрограмме, в т.ч.: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976C34" w:rsidRDefault="00F924CE" w:rsidP="00976C3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76C34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52 </w:t>
            </w:r>
            <w:r w:rsidR="00976C34" w:rsidRPr="00976C34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904</w:t>
            </w:r>
            <w:r w:rsidRPr="00976C34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976C34" w:rsidRPr="00976C34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976C34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976C34" w:rsidRDefault="00F924CE" w:rsidP="00B2292D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76C3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7 264,523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976C34" w:rsidRDefault="00F924CE" w:rsidP="00976C3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976C3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</w:t>
            </w:r>
            <w:r w:rsidR="00976C34" w:rsidRPr="00976C3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 735</w:t>
            </w:r>
            <w:r w:rsidRPr="00976C3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976C34" w:rsidRPr="00976C34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B41683" w:rsidRDefault="00F924CE" w:rsidP="00B2292D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B41683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8 237,5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261F6E" w:rsidRDefault="00F924CE" w:rsidP="00B2292D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261F6E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8 237,5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7 143,0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7 143,0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7 143,0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F924CE" w:rsidRPr="004A276C" w:rsidTr="00B2292D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976C34" w:rsidRDefault="00976C34" w:rsidP="00976C3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76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231</w:t>
            </w:r>
            <w:r w:rsidR="00F924CE" w:rsidRPr="00976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76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976C34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76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85,230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976C34" w:rsidRDefault="00976C34" w:rsidP="00976C3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76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145</w:t>
            </w:r>
            <w:r w:rsidR="00F924CE" w:rsidRPr="00976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976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B41683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41683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261F6E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61F6E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F924CE" w:rsidRPr="004A276C" w:rsidTr="00B2292D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976C34" w:rsidRDefault="00F924CE" w:rsidP="00B2292D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76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52 673,293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976C34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76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7 179,293</w:t>
            </w:r>
          </w:p>
          <w:p w:rsidR="00F924CE" w:rsidRPr="00976C34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976C34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76C3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7 590,0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B41683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41683">
              <w:rPr>
                <w:rFonts w:ascii="Liberation Serif" w:hAnsi="Liberation Serif"/>
                <w:color w:val="000000"/>
                <w:sz w:val="24"/>
                <w:szCs w:val="24"/>
              </w:rPr>
              <w:t>8 237,5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261F6E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61F6E">
              <w:rPr>
                <w:rFonts w:ascii="Liberation Serif" w:hAnsi="Liberation Serif"/>
                <w:color w:val="000000"/>
                <w:sz w:val="24"/>
                <w:szCs w:val="24"/>
              </w:rPr>
              <w:t>8 237,5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7 143,0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7 143,0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7 143,0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F924CE" w:rsidRPr="004A276C" w:rsidTr="00B2292D">
        <w:trPr>
          <w:trHeight w:val="64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Информирование молодежи о потенциальных возможностях саморазвития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634F51" w:rsidRDefault="00F924CE" w:rsidP="00634F51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634F5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634F51" w:rsidRPr="00634F5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 xml:space="preserve"> 115</w:t>
            </w:r>
            <w:r w:rsidRPr="00634F5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634F51" w:rsidRPr="00634F5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4CE" w:rsidRPr="00634F51" w:rsidRDefault="00F924CE" w:rsidP="00B2292D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634F5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107,90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634F51" w:rsidRDefault="00F924CE" w:rsidP="00634F51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634F5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</w:t>
            </w:r>
            <w:r w:rsidR="00634F51" w:rsidRPr="00634F5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</w:t>
            </w:r>
            <w:r w:rsidRPr="00634F5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0,</w:t>
            </w:r>
            <w:r w:rsidR="00634F51" w:rsidRPr="00634F5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D81ADA" w:rsidRDefault="00F924CE" w:rsidP="00B2292D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D81ADA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321,5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E91672" w:rsidRDefault="00F924CE" w:rsidP="00B2292D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3</w:t>
            </w:r>
            <w:r w:rsidRPr="00E91672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78,0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78,0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78,0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1,3</w:t>
            </w:r>
          </w:p>
        </w:tc>
      </w:tr>
      <w:tr w:rsidR="00F924CE" w:rsidRPr="004A276C" w:rsidTr="00B2292D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634F51" w:rsidRDefault="00634F51" w:rsidP="00634F5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34F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F924CE" w:rsidRPr="00634F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7,</w:t>
            </w:r>
            <w:r w:rsidRPr="00634F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4CE" w:rsidRPr="00634F51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34F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634F51" w:rsidRDefault="00634F51" w:rsidP="00634F5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34F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F924CE" w:rsidRPr="00634F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</w:t>
            </w:r>
            <w:r w:rsidRPr="00634F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D81ADA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81ADA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E91672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91672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F924CE" w:rsidRPr="004A276C" w:rsidTr="00B2292D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634F51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34F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634F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634F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067,5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4CE" w:rsidRPr="00634F51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34F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634F51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34F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D81ADA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81ADA">
              <w:rPr>
                <w:rFonts w:ascii="Liberation Serif" w:hAnsi="Liberation Serif"/>
                <w:color w:val="000000"/>
                <w:sz w:val="24"/>
                <w:szCs w:val="24"/>
              </w:rPr>
              <w:t>321,5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E91672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  <w:r w:rsidRPr="00E91672">
              <w:rPr>
                <w:rFonts w:ascii="Liberation Serif" w:hAnsi="Liberation Serif"/>
                <w:color w:val="000000"/>
                <w:sz w:val="24"/>
                <w:szCs w:val="24"/>
              </w:rPr>
              <w:t>21,5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78,0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78,0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78,0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F924CE" w:rsidRPr="004A276C" w:rsidTr="00B2292D">
        <w:trPr>
          <w:trHeight w:val="40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Изготовление информационно-имиджевой продукции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634F51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34F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467,5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24CE" w:rsidRPr="00634F51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34F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634F51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34F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634F51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34F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E91672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Pr="00E91672">
              <w:rPr>
                <w:rFonts w:ascii="Liberation Serif" w:hAnsi="Liberation Serif"/>
                <w:color w:val="000000"/>
                <w:sz w:val="24"/>
                <w:szCs w:val="24"/>
              </w:rPr>
              <w:t>71,5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28,0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</w:tr>
      <w:tr w:rsidR="00F924CE" w:rsidRPr="004A276C" w:rsidTr="00B2292D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634F51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34F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467,5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634F51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34F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634F51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34F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634F51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34F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E91672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Pr="00E91672">
              <w:rPr>
                <w:rFonts w:ascii="Liberation Serif" w:hAnsi="Liberation Serif"/>
                <w:color w:val="000000"/>
                <w:sz w:val="24"/>
                <w:szCs w:val="24"/>
              </w:rPr>
              <w:t>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28,0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F924CE" w:rsidRPr="004A276C" w:rsidTr="00B2292D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1.2.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Приобретение оборудования и инвентаря для организации досуга и проведения </w:t>
            </w: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мероприятий для молодежи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A3437F" w:rsidRDefault="00A3437F" w:rsidP="00A3437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343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647</w:t>
            </w:r>
            <w:r w:rsidR="00F924CE" w:rsidRPr="00A343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343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A3437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343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A3437F" w:rsidRDefault="00F924CE" w:rsidP="00A3437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343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A3437F" w:rsidRPr="00A343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Pr="00A343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</w:t>
            </w:r>
            <w:r w:rsidR="00A3437F" w:rsidRPr="00A343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A3437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343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E91672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Pr="00E91672">
              <w:rPr>
                <w:rFonts w:ascii="Liberation Serif" w:hAnsi="Liberation Serif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1,3</w:t>
            </w:r>
          </w:p>
        </w:tc>
      </w:tr>
      <w:tr w:rsidR="00F924CE" w:rsidRPr="004A276C" w:rsidTr="00B2292D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A3437F" w:rsidRDefault="00A3437F" w:rsidP="00A3437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343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F924CE" w:rsidRPr="00A343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7,</w:t>
            </w:r>
            <w:r w:rsidRPr="00A343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A3437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343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A3437F" w:rsidRDefault="00A3437F" w:rsidP="00A3437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343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F924CE" w:rsidRPr="00A343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</w:t>
            </w:r>
            <w:r w:rsidRPr="00A343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A3437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343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E91672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91672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F924CE" w:rsidRPr="004A276C" w:rsidTr="00B2292D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A3437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343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A3437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343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A3437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343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A3437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3437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E91672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Pr="00E91672">
              <w:rPr>
                <w:rFonts w:ascii="Liberation Serif" w:hAnsi="Liberation Serif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F924CE" w:rsidRPr="004A276C" w:rsidTr="00B2292D">
        <w:trPr>
          <w:trHeight w:val="57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Гражданско-патриотическое воспитание молодежи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A3437F" w:rsidRDefault="00F924CE" w:rsidP="00883AAC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3437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3 </w:t>
            </w:r>
            <w:r w:rsidR="00883AAC" w:rsidRPr="00A3437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509</w:t>
            </w:r>
            <w:r w:rsidRPr="00A3437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883AAC" w:rsidRPr="00A3437F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A3437F" w:rsidRDefault="00F924CE" w:rsidP="00B2292D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3437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507,340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A3437F" w:rsidRDefault="00883AAC" w:rsidP="00883AAC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3437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317</w:t>
            </w:r>
            <w:r w:rsidR="00F924CE" w:rsidRPr="00A3437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A3437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A3437F" w:rsidRDefault="00F924CE" w:rsidP="00B2292D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3437F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573,0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9A67A3" w:rsidRDefault="00F924CE" w:rsidP="00B2292D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573</w:t>
            </w:r>
            <w:r w:rsidRPr="009A67A3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513,0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513,0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513,0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</w:tr>
      <w:tr w:rsidR="00F924CE" w:rsidRPr="004A276C" w:rsidTr="00B2292D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83AAC" w:rsidRDefault="00883AAC" w:rsidP="00883AA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83A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115</w:t>
            </w:r>
            <w:r w:rsidR="00F924CE" w:rsidRPr="00883A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83A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F924CE" w:rsidRPr="00883A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883AAC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83A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67,83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83AAC" w:rsidRDefault="00883AAC" w:rsidP="00883AA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83A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47</w:t>
            </w:r>
            <w:r w:rsidR="00F924CE" w:rsidRPr="00883A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83A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83AAC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83A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9A67A3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A67A3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F924CE" w:rsidRPr="004A276C" w:rsidTr="00B2292D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83AAC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83A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3 394,510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883AAC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83A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439,510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83AAC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83A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83AAC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83A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573,0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9A67A3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573</w:t>
            </w:r>
            <w:r w:rsidRPr="009A67A3">
              <w:rPr>
                <w:rFonts w:ascii="Liberation Serif" w:hAnsi="Liberation Serif"/>
                <w:color w:val="000000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513,0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513,0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513,0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F924CE" w:rsidRPr="004A276C" w:rsidTr="00B2292D">
        <w:trPr>
          <w:trHeight w:val="64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Привлечение молодых граждан к участию в общественно-политической жизни общества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83AAC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83A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690,0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883AAC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83A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83AAC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83A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83AAC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83A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F96732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96732">
              <w:rPr>
                <w:rFonts w:ascii="Liberation Serif" w:hAnsi="Liberation Serif"/>
                <w:color w:val="000000"/>
                <w:sz w:val="24"/>
                <w:szCs w:val="24"/>
              </w:rPr>
              <w:t>104,0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104,0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</w:tr>
      <w:tr w:rsidR="00F924CE" w:rsidRPr="004A276C" w:rsidTr="00B2292D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883AAC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83A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690,0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4CE" w:rsidRPr="00883AAC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83A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883AAC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83A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883AAC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83A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104,0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F96732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96732">
              <w:rPr>
                <w:rFonts w:ascii="Liberation Serif" w:hAnsi="Liberation Serif"/>
                <w:color w:val="000000"/>
                <w:sz w:val="24"/>
                <w:szCs w:val="24"/>
              </w:rPr>
              <w:t>104,0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104,0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F924CE" w:rsidRPr="004A276C" w:rsidTr="00B2292D">
        <w:trPr>
          <w:trHeight w:val="908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2.1.1.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Реализация проекта «Имеешь право!» (организация  научно-практических конференций, круглых столов, дискуссий, деловых игр по правовой тематике)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883AAC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83A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4CE" w:rsidRPr="00883AAC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83A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883AAC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83A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883AAC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83A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883AAC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83A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</w:tr>
      <w:tr w:rsidR="00F924CE" w:rsidRPr="004A276C" w:rsidTr="00B2292D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883AAC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83A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4CE" w:rsidRPr="00883AAC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83A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883AAC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83A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883AAC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83A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883AAC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83A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F924CE" w:rsidRPr="004A276C" w:rsidTr="00B2292D">
        <w:trPr>
          <w:trHeight w:val="1421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2.1.2.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Реализация проекта «Я – гражданин России!» (организация и проведение городских мероприятий и акций: «Мы – граждане России!», праздничных мероприятий, приуроченных к государственным праздникам России)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883AAC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83A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640,0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4CE" w:rsidRPr="00883AAC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83A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883AAC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83A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883AAC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83A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883AAC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83A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94,0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</w:tr>
      <w:tr w:rsidR="00F924CE" w:rsidRPr="004A276C" w:rsidTr="00B2292D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883AAC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83A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640,0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4CE" w:rsidRPr="00883AAC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83A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883AAC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83A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883AAC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83A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883AAC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83A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94,0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F924CE" w:rsidRPr="004A276C" w:rsidTr="00B2292D">
        <w:trPr>
          <w:trHeight w:val="307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2.2.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Военно-патриотическое воспитание молодежи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D823C3" w:rsidRDefault="00F924CE" w:rsidP="00D823C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823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2 </w:t>
            </w:r>
            <w:r w:rsidR="00D823C3" w:rsidRPr="00D823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489</w:t>
            </w:r>
            <w:r w:rsidRPr="00D823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D823C3" w:rsidRPr="00D823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4CE" w:rsidRPr="00D823C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823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387,340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D823C3" w:rsidRDefault="00D823C3" w:rsidP="00D823C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823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237</w:t>
            </w:r>
            <w:r w:rsidR="00F924CE" w:rsidRPr="00D823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D823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D823C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823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0C265D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409</w:t>
            </w:r>
            <w:r w:rsidRPr="000C265D">
              <w:rPr>
                <w:rFonts w:ascii="Liberation Serif" w:hAnsi="Liberation Serif"/>
                <w:color w:val="000000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349,0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</w:tr>
      <w:tr w:rsidR="00F924CE" w:rsidRPr="004A276C" w:rsidTr="00B2292D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D823C3" w:rsidRDefault="00D823C3" w:rsidP="00D823C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823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115</w:t>
            </w:r>
            <w:r w:rsidR="00F924CE" w:rsidRPr="00D823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D823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F924CE" w:rsidRPr="00D823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4CE" w:rsidRPr="00D823C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823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D823C3" w:rsidRDefault="00D823C3" w:rsidP="00D823C3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823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47</w:t>
            </w:r>
            <w:r w:rsidR="00F924CE" w:rsidRPr="00D823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D823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F96732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96732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0C265D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C265D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F924CE" w:rsidRPr="004A276C" w:rsidTr="00B2292D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D823C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823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2 374,510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24CE" w:rsidRPr="00D823C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823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319,510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D823C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823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F96732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F96732">
              <w:rPr>
                <w:rFonts w:ascii="Liberation Serif" w:hAnsi="Liberation Serif"/>
                <w:color w:val="000000"/>
                <w:sz w:val="24"/>
                <w:szCs w:val="24"/>
              </w:rPr>
              <w:t>409,0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0C265D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409</w:t>
            </w:r>
            <w:r w:rsidRPr="000C265D">
              <w:rPr>
                <w:rFonts w:ascii="Liberation Serif" w:hAnsi="Liberation Serif"/>
                <w:color w:val="000000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349,0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F924CE" w:rsidRPr="004A276C" w:rsidTr="00B2292D">
        <w:trPr>
          <w:trHeight w:val="27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2.2.1.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Реализация проекта «Помним имя твое, Россия!», организация и проведение городского Месячника защитников Отечества, Дня призывника, Торжественных проводов в ряды ВС РФ, спортивно-технических соревнований, мероприятий, посвященных памятным датам военной истории, торжественных встреч с ветеранами </w:t>
            </w: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войны и труда в честь праздничных и знаменательных дат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D823C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823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884,8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D823C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823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D823C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823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D823C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823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D823C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823C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139,0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139,0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139,0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</w:tr>
      <w:tr w:rsidR="00F924CE" w:rsidRPr="004A276C" w:rsidTr="00B2292D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7E19CC" w:rsidRDefault="00F924CE" w:rsidP="00B2292D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E19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7E19CC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E19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884,8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7E19CC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E19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7E19CC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E19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7E19CC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E19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7E19CC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E19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139,0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139,0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139,0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F924CE" w:rsidRPr="004A276C" w:rsidTr="00B2292D">
        <w:trPr>
          <w:trHeight w:val="115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2.2.2.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Организация и проведение военно-спортивных игр, организация и проведение 5-дневных учебных сборов по начальной военной подготовке для допризывной молодежи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0E69CF" w:rsidRDefault="000E69CF" w:rsidP="000E69C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935</w:t>
            </w:r>
            <w:r w:rsidR="00F924CE"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0E69C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167,540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0E69CF" w:rsidRDefault="00F924CE" w:rsidP="000E69C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0E69CF"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47</w:t>
            </w: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0E69CF"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0E69C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9F11A4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F11A4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  <w:r w:rsidRPr="009F11A4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</w:tr>
      <w:tr w:rsidR="00F924CE" w:rsidRPr="004A276C" w:rsidTr="00B2292D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0E69CF" w:rsidRDefault="000E69CF" w:rsidP="000E69C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115</w:t>
            </w:r>
            <w:r w:rsidR="00F924CE"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F924CE"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0E69C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0E69CF" w:rsidRDefault="000E69CF" w:rsidP="000E69C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47</w:t>
            </w:r>
            <w:r w:rsidR="00F924CE"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0E69C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9F11A4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F11A4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F924CE" w:rsidRPr="004A276C" w:rsidTr="00B2292D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0E69C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819,710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0E69C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99,710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0E69C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0E69C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0E69C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F924CE" w:rsidRPr="004A276C" w:rsidTr="00B2292D">
        <w:trPr>
          <w:trHeight w:val="84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2.2.3.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Цикл мероприятий, посвященных празднованию Дня Победы в Великой Отечественной войне 1941-1945гг (парад наследников Победы, «Вечер зажженных свечей», «Я помню, я горжусь!»)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0E69C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0E69C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0E69C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0E69C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0E69C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</w:tr>
      <w:tr w:rsidR="00F924CE" w:rsidRPr="004A276C" w:rsidTr="00B2292D">
        <w:trPr>
          <w:trHeight w:val="35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0E69C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0E69C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0E69C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0E69C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9F11A4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F11A4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924CE" w:rsidRPr="004A276C" w:rsidTr="00B2292D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0E69C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0E69C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0E69C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0E69C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9F11A4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F11A4">
              <w:rPr>
                <w:rFonts w:ascii="Liberation Serif" w:hAnsi="Liberation Serif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F924CE" w:rsidRPr="004A276C" w:rsidTr="00B2292D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2.2.4.</w:t>
            </w:r>
          </w:p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Приобретение оборудования и инвентаря для организаций, занимающихся патриотическим воспитанием и допризывной подготовкой молодежи к военной службе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0E69C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0E69C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0E69C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0E69C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9F11A4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F11A4">
              <w:rPr>
                <w:rFonts w:ascii="Liberation Serif" w:hAnsi="Liberation Serif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</w:tr>
      <w:tr w:rsidR="00F924CE" w:rsidRPr="004A276C" w:rsidTr="00B2292D">
        <w:trPr>
          <w:trHeight w:val="33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0E69C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0E69C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0E69C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0E69C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9F11A4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F11A4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F924CE" w:rsidRPr="004A276C" w:rsidTr="00B2292D">
        <w:trPr>
          <w:trHeight w:val="254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0E69C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0E69C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0E69C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0E69C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9F11A4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F11A4">
              <w:rPr>
                <w:rFonts w:ascii="Liberation Serif" w:hAnsi="Liberation Serif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F924CE" w:rsidRPr="004A276C" w:rsidTr="00B2292D">
        <w:trPr>
          <w:trHeight w:val="16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2.3.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Развитие молодёжного волонтёрского движения (проведение конкурсов, обучающих семинаров, форумов молодых волонтерских объединений. приобретение экипировки для волонтеров)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0E69C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330,0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0E69C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0E69C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0E69C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9F11A4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F11A4">
              <w:rPr>
                <w:rFonts w:ascii="Liberation Serif" w:hAnsi="Liberation Serif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1,3</w:t>
            </w:r>
          </w:p>
        </w:tc>
      </w:tr>
      <w:tr w:rsidR="00F924CE" w:rsidRPr="004A276C" w:rsidTr="00B2292D">
        <w:trPr>
          <w:trHeight w:val="168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0E69C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330,0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0E69C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0E69C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0E69CF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69C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9F11A4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F11A4">
              <w:rPr>
                <w:rFonts w:ascii="Liberation Serif" w:hAnsi="Liberation Serif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15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F924CE" w:rsidRPr="004A276C" w:rsidTr="00B2292D">
        <w:trPr>
          <w:trHeight w:val="507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Поддержка инициативной и талантливой молодежи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6 350,053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677,053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893,0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956,0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956,0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</w:tr>
      <w:tr w:rsidR="00F924CE" w:rsidRPr="004A276C" w:rsidTr="00B2292D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6 350,053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677,053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893,0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956,0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F924CE" w:rsidRPr="004A276C" w:rsidTr="00B2292D">
        <w:trPr>
          <w:trHeight w:val="85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Реализация проекта «Креатив-парад» (организация и проведение конкурсов «Я – самая!», «Каменский богатырь»; </w:t>
            </w: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регионального фестиваля молодежной музыкальной культуры «Будущее – за нами!»; фестиваля-конкурса «Арт-пресс фестиваль»; фестиваля «Молодежная волна», посвященного Дню молодежи; игр, фестивалей, мастер-классов  КВН; Школы ведущих)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3 184,343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242,343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412,0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506,0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</w:tr>
      <w:tr w:rsidR="00F924CE" w:rsidRPr="004A276C" w:rsidTr="00B2292D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3 184,343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242,343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412,0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506,0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F924CE" w:rsidRPr="004A276C" w:rsidTr="00B2292D">
        <w:trPr>
          <w:trHeight w:val="27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3.2.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Реализация проекта «Команда» (организация и проведение сборов молодежного актива «Августина», «Веснянка», «Дорога в лето»; слета молодых семей «Улей»)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1 793,710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248,710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</w:tr>
      <w:tr w:rsidR="00F924CE" w:rsidRPr="004A276C" w:rsidTr="00B2292D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1 793,710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248,710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F924CE" w:rsidRPr="004A276C" w:rsidTr="00B2292D">
        <w:trPr>
          <w:trHeight w:val="1450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3.3.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Реализация проекта «Успех в твоих руках!»  (организация и проведение городского конкурса организаторов и участников молодежного самоуправления «Лидер года»). Вручение городской молодежной премии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1 372,0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</w:tr>
      <w:tr w:rsidR="00F924CE" w:rsidRPr="004A276C" w:rsidTr="00B2292D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1 372,0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F924CE" w:rsidRPr="004A276C" w:rsidTr="00B2292D">
        <w:trPr>
          <w:trHeight w:val="645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Обеспечение занятости и трудоустройства подростков и молодежи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3 802,0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545,0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605,0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1,2</w:t>
            </w:r>
          </w:p>
        </w:tc>
      </w:tr>
      <w:tr w:rsidR="00F924CE" w:rsidRPr="004A276C" w:rsidTr="00B2292D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3 802,0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545,0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605,0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F924CE" w:rsidRPr="004A276C" w:rsidTr="00B2292D">
        <w:trPr>
          <w:trHeight w:val="32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4.1.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Реализация проекта «Молодежная трудовая вахта» (содействие</w:t>
            </w:r>
            <w:r w:rsidRPr="004A276C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 xml:space="preserve"> трудоустройству</w:t>
            </w: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несовершеннолетних граждан в каникулярный период, организация Торжественной линейки открытия Молодежной трудовой вахты, организация Слета молодежных трудовых отрядов, спартакиады трудовых отрядов, организация конкурса на лучший трудовой отряд, организация церемонии закрытия Молодежной трудовой вахты)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</w:tr>
      <w:tr w:rsidR="00F924CE" w:rsidRPr="004A276C" w:rsidTr="00B2292D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F924CE" w:rsidRPr="004A276C" w:rsidTr="00B2292D">
        <w:trPr>
          <w:trHeight w:val="189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4.2.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Реализация проекта «Наш город – наш дом!» (организация и проведение городских экологических субботников, благоустройство лесопарковых и дворовых территорий отдыха горожан, организация городского конкурса на лучшую молодежную трудовую бригаду в рамках экологических субботников)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320,0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</w:tr>
      <w:tr w:rsidR="00F924CE" w:rsidRPr="004A276C" w:rsidTr="00B2292D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320,0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F924CE" w:rsidRPr="004A276C" w:rsidTr="00B2292D">
        <w:trPr>
          <w:trHeight w:val="104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4.3.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Субсидия юридическим лицам и индивидуальным предпринимателям, </w:t>
            </w:r>
            <w:r w:rsidRPr="004A276C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осуществившим в летний период трудоустройство несовершеннолетних граждан в возрасте от 14 до 18 лет, проживающих и (или) обучающихся в Каменск-Уральск</w:t>
            </w:r>
            <w: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ом городском округе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2 262,0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360,0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</w:tr>
      <w:tr w:rsidR="00F924CE" w:rsidRPr="004A276C" w:rsidTr="00B2292D">
        <w:trPr>
          <w:trHeight w:val="17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2 262,0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360,0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F924CE" w:rsidRPr="004A276C" w:rsidTr="00B2292D">
        <w:trPr>
          <w:trHeight w:val="17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4.4.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Организация и проведение мероприятий по профориентации подростков и молодежи (Фестиваль профессий, конкурсы профмастерства, научно-практическая конференция, форум работающей молодежи)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95,0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</w:tr>
      <w:tr w:rsidR="00F924CE" w:rsidRPr="004A276C" w:rsidTr="00B2292D">
        <w:trPr>
          <w:trHeight w:val="17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95,0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F924CE" w:rsidRPr="004A276C" w:rsidTr="00B2292D">
        <w:trPr>
          <w:trHeight w:val="67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Пропаганда здорового образа жизни, профилактика правонарушений и зависимостей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D05C7A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89</w:t>
            </w:r>
            <w:r w:rsidR="00D05C7A" w:rsidRPr="00856DA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Pr="00856DA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D05C7A" w:rsidRPr="00856DA3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D05C7A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</w:t>
            </w:r>
            <w:r w:rsidR="00D05C7A" w:rsidRPr="00856D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</w:t>
            </w:r>
            <w:r w:rsidRPr="00856D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D05C7A" w:rsidRPr="00856D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856DA3" w:rsidRDefault="00F924CE" w:rsidP="00B2292D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856DA3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</w:tr>
      <w:tr w:rsidR="00216BCC" w:rsidRPr="004A276C" w:rsidTr="00B2292D">
        <w:trPr>
          <w:trHeight w:val="264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BCC" w:rsidRPr="004A276C" w:rsidRDefault="00216BCC" w:rsidP="00B2292D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BCC" w:rsidRPr="004A276C" w:rsidRDefault="00216BCC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BCC" w:rsidRPr="00D05C7A" w:rsidRDefault="00D05C7A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05C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6BCC" w:rsidRPr="00D05C7A" w:rsidRDefault="00216BCC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05C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BCC" w:rsidRPr="00D05C7A" w:rsidRDefault="00D05C7A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05C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BCC" w:rsidRPr="00D05C7A" w:rsidRDefault="00D05C7A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05C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BCC" w:rsidRDefault="00D05C7A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E01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BCC" w:rsidRPr="004A276C" w:rsidRDefault="00D05C7A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E01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BCC" w:rsidRPr="004A276C" w:rsidRDefault="00D05C7A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E01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CC" w:rsidRPr="004A276C" w:rsidRDefault="00D05C7A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E01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CC" w:rsidRPr="004A276C" w:rsidRDefault="00216BCC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924CE" w:rsidRPr="004A276C" w:rsidTr="00B2292D">
        <w:trPr>
          <w:trHeight w:val="264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D05C7A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05C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890,0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D05C7A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05C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D05C7A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05C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D05C7A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05C7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73573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Pr="0073573C">
              <w:rPr>
                <w:rFonts w:ascii="Liberation Serif" w:hAnsi="Liberation Serif"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F924CE" w:rsidRPr="004A276C" w:rsidTr="00B2292D">
        <w:trPr>
          <w:trHeight w:val="113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5.1.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Реализация проекта «Все различны все равны!» (организация и проведение регионального фестиваля молодежных субкультур «Экстриму – да, экстремизму – нет»)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7E01A2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E01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7E01A2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E01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7E01A2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E01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7E01A2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E01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73573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573C">
              <w:rPr>
                <w:rFonts w:ascii="Liberation Serif" w:hAnsi="Liberation Serif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</w:tr>
      <w:tr w:rsidR="00F924CE" w:rsidRPr="004A276C" w:rsidTr="00B2292D">
        <w:trPr>
          <w:trHeight w:val="28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7E01A2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E01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7E01A2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E01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7E01A2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E01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7E01A2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E01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73573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573C">
              <w:rPr>
                <w:rFonts w:ascii="Liberation Serif" w:hAnsi="Liberation Serif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F924CE" w:rsidRPr="004A276C" w:rsidTr="00216BCC">
        <w:trPr>
          <w:trHeight w:val="60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5.2.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Реализация проекта «Спорт – ты жизнь!» (организация и проведение спартакиады работающей молодежи «Октябрина»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«Лыжная эстафета среди работающей молодежи</w:t>
            </w:r>
            <w:r w:rsidR="00E2660D">
              <w:rPr>
                <w:rFonts w:ascii="Liberation Serif" w:hAnsi="Liberation Serif"/>
                <w:color w:val="000000"/>
                <w:sz w:val="24"/>
                <w:szCs w:val="24"/>
              </w:rPr>
              <w:t>»</w:t>
            </w: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7E01A2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E01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710,0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7E01A2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E01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7E01A2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E01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7E01A2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E01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73573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Pr="0073573C">
              <w:rPr>
                <w:rFonts w:ascii="Liberation Serif" w:hAnsi="Liberation Serif"/>
                <w:color w:val="000000"/>
                <w:sz w:val="24"/>
                <w:szCs w:val="24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70,0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</w:tr>
      <w:tr w:rsidR="00F924CE" w:rsidRPr="004A276C" w:rsidTr="00B2292D">
        <w:trPr>
          <w:trHeight w:val="262"/>
        </w:trPr>
        <w:tc>
          <w:tcPr>
            <w:tcW w:w="851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216BCC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6B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710,0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216BCC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6B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216BCC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6B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216BCC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6B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73573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Pr="0073573C">
              <w:rPr>
                <w:rFonts w:ascii="Liberation Serif" w:hAnsi="Liberation Serif"/>
                <w:color w:val="000000"/>
                <w:sz w:val="24"/>
                <w:szCs w:val="24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70,0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F924CE" w:rsidRPr="004A276C" w:rsidTr="00B2292D">
        <w:trPr>
          <w:trHeight w:val="531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5.3.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Организация и проведение акций по профилактике социально-значимых заболеваний и зависимостей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7E01A2" w:rsidRDefault="00F924CE" w:rsidP="007E01A2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7E01A2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12</w:t>
            </w:r>
            <w:r w:rsidR="007E01A2" w:rsidRPr="007E01A2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</w:t>
            </w:r>
            <w:r w:rsidRPr="007E01A2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  <w:r w:rsidR="007E01A2" w:rsidRPr="007E01A2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24CE" w:rsidRPr="007E01A2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E01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7E01A2" w:rsidRDefault="00F924CE" w:rsidP="007E01A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E01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7E01A2" w:rsidRPr="007E01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7E01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7E01A2" w:rsidRPr="007E01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7E01A2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E01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73573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3573C">
              <w:rPr>
                <w:rFonts w:ascii="Liberation Serif" w:hAnsi="Liberation Serif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</w:tr>
      <w:tr w:rsidR="007E01A2" w:rsidRPr="004A276C" w:rsidTr="00B2292D">
        <w:trPr>
          <w:trHeight w:val="245"/>
        </w:trPr>
        <w:tc>
          <w:tcPr>
            <w:tcW w:w="85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E01A2" w:rsidRPr="004A276C" w:rsidRDefault="007E01A2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E01A2" w:rsidRPr="004A276C" w:rsidRDefault="007E01A2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E01A2" w:rsidRPr="007E01A2" w:rsidRDefault="007E01A2" w:rsidP="00B2292D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7E01A2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5,7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E01A2" w:rsidRPr="007E01A2" w:rsidRDefault="007E01A2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E01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E01A2" w:rsidRPr="007E01A2" w:rsidRDefault="007E01A2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E01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E01A2" w:rsidRPr="007E01A2" w:rsidRDefault="007E01A2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E01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E01A2" w:rsidRPr="0073573C" w:rsidRDefault="007E01A2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72F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E01A2" w:rsidRPr="004A276C" w:rsidRDefault="007E01A2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72F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E01A2" w:rsidRPr="004A276C" w:rsidRDefault="007E01A2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72F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7E01A2" w:rsidRPr="004A276C" w:rsidRDefault="007E01A2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72F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7E01A2" w:rsidRPr="004A276C" w:rsidRDefault="007E01A2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924CE" w:rsidRPr="004A276C" w:rsidTr="00B2292D">
        <w:trPr>
          <w:trHeight w:val="245"/>
        </w:trPr>
        <w:tc>
          <w:tcPr>
            <w:tcW w:w="85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7E01A2" w:rsidRDefault="00F924CE" w:rsidP="00B2292D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7E01A2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120,0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24CE" w:rsidRPr="007E01A2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E01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7E01A2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E01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7E01A2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E01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7E01A2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E01A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924CE" w:rsidRPr="004A276C" w:rsidTr="00B2292D">
        <w:trPr>
          <w:trHeight w:val="531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Поддержка инициатив и проектов детских и молодежных общественных объединений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372F22" w:rsidRDefault="00F924CE" w:rsidP="00B2292D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72F2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420,0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924CE" w:rsidRPr="00372F22" w:rsidRDefault="00F924CE" w:rsidP="00B2292D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72F2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372F22" w:rsidRDefault="00F924CE" w:rsidP="00B2292D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72F2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372F22" w:rsidRDefault="00F924CE" w:rsidP="00B2292D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72F2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372F22" w:rsidRDefault="00F924CE" w:rsidP="00B2292D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72F2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372F22" w:rsidRDefault="00F924CE" w:rsidP="00B2292D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72F22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</w:tr>
      <w:tr w:rsidR="00F924CE" w:rsidRPr="004A276C" w:rsidTr="00B2292D">
        <w:trPr>
          <w:trHeight w:val="228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372F22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72F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372F22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72F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372F22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72F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372F22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72F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372F22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72F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372F22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72F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F924CE" w:rsidRPr="004A276C" w:rsidTr="00B2292D">
        <w:trPr>
          <w:trHeight w:val="231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372F22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72F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372F22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72F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372F22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72F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372F22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72F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372F22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72F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372F22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72F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F924CE" w:rsidRPr="004A276C" w:rsidTr="00B2292D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6.1.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 xml:space="preserve">Реализация проектов «Твоя инициатива», городского проекта молодежного самоуправления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372F22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72F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372F22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72F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372F22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72F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372F22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72F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372F22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72F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372F22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72F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</w:tr>
      <w:tr w:rsidR="00F924CE" w:rsidRPr="004A276C" w:rsidTr="00B2292D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372F22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72F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372F22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72F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372F22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72F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372F22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72F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372F22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72F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372F22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72F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F924CE" w:rsidRPr="004A276C" w:rsidTr="00B2292D">
        <w:trPr>
          <w:trHeight w:val="291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372F22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72F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372F22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72F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372F22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72F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372F22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72F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372F22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72F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372F22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72F2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F924CE" w:rsidRPr="004A276C" w:rsidTr="00B2292D">
        <w:trPr>
          <w:trHeight w:val="52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585FE0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Обеспечение деятельности МКУ «Центр моло</w:t>
            </w:r>
            <w:r w:rsidR="00585FE0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 xml:space="preserve">дежной </w:t>
            </w:r>
            <w:r w:rsidRPr="004A276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политики»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730E3B" w:rsidRDefault="00F924CE" w:rsidP="00730E3B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730E3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36 </w:t>
            </w:r>
            <w:r w:rsidR="00730E3B" w:rsidRPr="00730E3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158</w:t>
            </w:r>
            <w:r w:rsidRPr="00730E3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730E3B" w:rsidRPr="00730E3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</w:t>
            </w:r>
            <w:r w:rsidRPr="00730E3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730E3B" w:rsidRDefault="00F924CE" w:rsidP="00B2292D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730E3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5 506,230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730E3B" w:rsidRDefault="00F924CE" w:rsidP="00730E3B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730E3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5 </w:t>
            </w:r>
            <w:r w:rsidR="00730E3B" w:rsidRPr="00730E3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600</w:t>
            </w:r>
            <w:r w:rsidRPr="00730E3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730E3B" w:rsidRPr="00730E3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730E3B" w:rsidRDefault="00F924CE" w:rsidP="00B2292D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730E3B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5 438,0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A3739C" w:rsidRDefault="00F924CE" w:rsidP="00B2292D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A3739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5 438,0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4 725,4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4 725,4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4 725,4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1,2,3</w:t>
            </w:r>
          </w:p>
        </w:tc>
      </w:tr>
      <w:tr w:rsidR="00F924CE" w:rsidRPr="004A276C" w:rsidTr="00B2292D">
        <w:trPr>
          <w:trHeight w:val="2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730E3B" w:rsidRDefault="00730E3B" w:rsidP="00730E3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0E3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</w:t>
            </w:r>
            <w:r w:rsidR="00F924CE" w:rsidRPr="00730E3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730E3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730E3B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0E3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730E3B" w:rsidRDefault="00730E3B" w:rsidP="00730E3B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0E3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</w:t>
            </w:r>
            <w:r w:rsidR="00F924CE" w:rsidRPr="00730E3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730E3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730E3B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0E3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A3739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3739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F924CE" w:rsidRPr="004A276C" w:rsidTr="00B2292D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730E3B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0E3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36 096,43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730E3B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0E3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5 506,230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730E3B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0E3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5 538,0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730E3B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0E3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5 438,0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A3739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3739C">
              <w:rPr>
                <w:rFonts w:ascii="Liberation Serif" w:hAnsi="Liberation Serif"/>
                <w:color w:val="000000"/>
                <w:sz w:val="24"/>
                <w:szCs w:val="24"/>
              </w:rPr>
              <w:t>5 438,0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4 725,4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4 725,4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4 725,4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F924CE" w:rsidRPr="004A276C" w:rsidTr="00B2292D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7.1.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Затраты на финансирование для обеспечения деятельности учреждения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730E3B" w:rsidRDefault="00F924CE" w:rsidP="0009301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0E3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36 </w:t>
            </w:r>
            <w:r w:rsidR="00093010" w:rsidRPr="00730E3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158</w:t>
            </w:r>
            <w:r w:rsidRPr="00730E3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093010" w:rsidRPr="00730E3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Pr="00730E3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730E3B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0E3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5 506,230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730E3B" w:rsidRDefault="00F924CE" w:rsidP="00093010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0E3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5 </w:t>
            </w:r>
            <w:r w:rsidR="00093010" w:rsidRPr="00730E3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600</w:t>
            </w:r>
            <w:r w:rsidRPr="00730E3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093010" w:rsidRPr="00730E3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730E3B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30E3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5 438,0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A3739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3739C">
              <w:rPr>
                <w:rFonts w:ascii="Liberation Serif" w:hAnsi="Liberation Serif"/>
                <w:color w:val="000000"/>
                <w:sz w:val="24"/>
                <w:szCs w:val="24"/>
              </w:rPr>
              <w:t>5 438,0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4 725,4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4 725,4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4 725,4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310506" w:rsidRPr="004A276C" w:rsidTr="00B2292D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506" w:rsidRPr="004A276C" w:rsidRDefault="00310506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506" w:rsidRPr="004A276C" w:rsidRDefault="00310506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506" w:rsidRPr="00585FE0" w:rsidRDefault="00310506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85F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506" w:rsidRPr="00585FE0" w:rsidRDefault="00310506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85F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506" w:rsidRPr="00585FE0" w:rsidRDefault="00310506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85F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506" w:rsidRPr="00A3739C" w:rsidRDefault="00310506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1050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506" w:rsidRPr="00A3739C" w:rsidRDefault="00310506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1050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506" w:rsidRPr="004A276C" w:rsidRDefault="00310506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1050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506" w:rsidRPr="004A276C" w:rsidRDefault="00310506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1050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506" w:rsidRPr="004A276C" w:rsidRDefault="00310506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1050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506" w:rsidRPr="004A276C" w:rsidRDefault="00310506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F924CE" w:rsidRPr="004A276C" w:rsidTr="00B2292D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585FE0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85F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36 096,43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585FE0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85F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5 506,230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585FE0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85FE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5 538,0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A3739C">
              <w:rPr>
                <w:rFonts w:ascii="Liberation Serif" w:hAnsi="Liberation Serif"/>
                <w:color w:val="000000"/>
                <w:sz w:val="24"/>
                <w:szCs w:val="24"/>
              </w:rPr>
              <w:t>5 438,0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A3739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3739C">
              <w:rPr>
                <w:rFonts w:ascii="Liberation Serif" w:hAnsi="Liberation Serif"/>
                <w:color w:val="000000"/>
                <w:sz w:val="24"/>
                <w:szCs w:val="24"/>
              </w:rPr>
              <w:t>5 438,0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4 725,4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4 725,4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4 725,4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F924CE" w:rsidRPr="004A276C" w:rsidTr="00B2292D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8.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Создание, содержание и развитие городского молодежного портала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310506" w:rsidRDefault="00F924CE" w:rsidP="00B2292D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1050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652,8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310506" w:rsidRDefault="00F924CE" w:rsidP="00B2292D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1050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310506" w:rsidRDefault="00F924CE" w:rsidP="00B2292D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1050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507608" w:rsidRDefault="00F924CE" w:rsidP="00B2292D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507608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84,0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3E6323" w:rsidRDefault="00F924CE" w:rsidP="00B2292D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3E6323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105,6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105,6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105,6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1,2,3</w:t>
            </w:r>
          </w:p>
        </w:tc>
      </w:tr>
      <w:tr w:rsidR="00F924CE" w:rsidRPr="004A276C" w:rsidTr="00B2292D">
        <w:trPr>
          <w:trHeight w:val="33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310506" w:rsidRDefault="00F924CE" w:rsidP="00B2292D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31050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310506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1050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310506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1050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507608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07608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3E6323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E6323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F924CE" w:rsidRPr="004A276C" w:rsidTr="00B2292D">
        <w:trPr>
          <w:trHeight w:val="33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310506" w:rsidRDefault="00F924CE" w:rsidP="00B2292D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310506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652,8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310506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1050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310506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1050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507608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07608">
              <w:rPr>
                <w:rFonts w:ascii="Liberation Serif" w:hAnsi="Liberation Serif"/>
                <w:color w:val="000000"/>
                <w:sz w:val="24"/>
                <w:szCs w:val="24"/>
              </w:rPr>
              <w:t>84,0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3E6323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E6323">
              <w:rPr>
                <w:rFonts w:ascii="Liberation Serif" w:hAnsi="Liberation Serif"/>
                <w:color w:val="000000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105,6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F924CE" w:rsidRPr="004A276C" w:rsidTr="00B2292D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8.1.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Содержание городского молодежного портала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310506" w:rsidRDefault="00F924CE" w:rsidP="00B2292D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310506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652,8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310506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1050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310506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1050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507608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07608">
              <w:rPr>
                <w:rFonts w:ascii="Liberation Serif" w:hAnsi="Liberation Serif"/>
                <w:color w:val="000000"/>
                <w:sz w:val="24"/>
                <w:szCs w:val="24"/>
              </w:rPr>
              <w:t>84,0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3E6323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E6323">
              <w:rPr>
                <w:rFonts w:ascii="Liberation Serif" w:hAnsi="Liberation Serif"/>
                <w:color w:val="000000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105,6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F924CE" w:rsidRPr="004A276C" w:rsidTr="00B2292D">
        <w:trPr>
          <w:trHeight w:val="33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310506" w:rsidRDefault="00F924CE" w:rsidP="00B2292D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31050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310506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1050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310506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1050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507608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07608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3E6323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E6323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  <w:tr w:rsidR="00F924CE" w:rsidRPr="004A276C" w:rsidTr="00B2292D">
        <w:trPr>
          <w:trHeight w:val="33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4A276C" w:rsidRDefault="00F924CE" w:rsidP="00B2292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310506" w:rsidRDefault="00F924CE" w:rsidP="00B2292D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310506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652,8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CE" w:rsidRPr="00310506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1050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310506" w:rsidRDefault="00F924CE" w:rsidP="00B2292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1050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507608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07608">
              <w:rPr>
                <w:rFonts w:ascii="Liberation Serif" w:hAnsi="Liberation Serif"/>
                <w:color w:val="000000"/>
                <w:sz w:val="24"/>
                <w:szCs w:val="24"/>
              </w:rPr>
              <w:t>84,0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3E6323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3E6323">
              <w:rPr>
                <w:rFonts w:ascii="Liberation Serif" w:hAnsi="Liberation Serif"/>
                <w:color w:val="000000"/>
                <w:sz w:val="24"/>
                <w:szCs w:val="24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105,6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4CE" w:rsidRPr="004A276C" w:rsidRDefault="00F924CE" w:rsidP="00B2292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A276C">
              <w:rPr>
                <w:rFonts w:ascii="Liberation Serif" w:hAnsi="Liberation Serif"/>
                <w:color w:val="000000"/>
                <w:sz w:val="24"/>
                <w:szCs w:val="24"/>
              </w:rPr>
              <w:t>Х</w:t>
            </w:r>
          </w:p>
        </w:tc>
      </w:tr>
    </w:tbl>
    <w:p w:rsidR="00FB61F7" w:rsidRPr="00F97DE8" w:rsidRDefault="00FB61F7" w:rsidP="00F924CE">
      <w:pPr>
        <w:widowControl w:val="0"/>
        <w:autoSpaceDE w:val="0"/>
        <w:autoSpaceDN w:val="0"/>
        <w:adjustRightInd w:val="0"/>
        <w:rPr>
          <w:rFonts w:ascii="Liberation Serif" w:hAnsi="Liberation Serif"/>
          <w:color w:val="FF0000"/>
          <w:sz w:val="24"/>
          <w:szCs w:val="24"/>
        </w:rPr>
      </w:pPr>
    </w:p>
    <w:sectPr w:rsidR="00FB61F7" w:rsidRPr="00F97DE8" w:rsidSect="001B1645">
      <w:headerReference w:type="even" r:id="rId11"/>
      <w:pgSz w:w="16838" w:h="11906" w:orient="landscape"/>
      <w:pgMar w:top="709" w:right="28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5DF4" w:rsidRDefault="00115DF4" w:rsidP="0063260D">
      <w:r>
        <w:separator/>
      </w:r>
    </w:p>
  </w:endnote>
  <w:endnote w:type="continuationSeparator" w:id="1">
    <w:p w:rsidR="00115DF4" w:rsidRDefault="00115DF4" w:rsidP="006326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5DF4" w:rsidRDefault="00115DF4" w:rsidP="0063260D">
      <w:r>
        <w:separator/>
      </w:r>
    </w:p>
  </w:footnote>
  <w:footnote w:type="continuationSeparator" w:id="1">
    <w:p w:rsidR="00115DF4" w:rsidRDefault="00115DF4" w:rsidP="006326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50025"/>
      <w:docPartObj>
        <w:docPartGallery w:val="Page Numbers (Top of Page)"/>
        <w:docPartUnique/>
      </w:docPartObj>
    </w:sdtPr>
    <w:sdtContent>
      <w:p w:rsidR="00F97DE8" w:rsidRDefault="00F97DE8">
        <w:pPr>
          <w:pStyle w:val="aa"/>
        </w:pPr>
        <w:r>
          <w:t xml:space="preserve"> </w:t>
        </w:r>
        <w:r>
          <w:ptab w:relativeTo="margin" w:alignment="center" w:leader="none"/>
        </w:r>
        <w:fldSimple w:instr=" PAGE   \* MERGEFORMAT ">
          <w:r w:rsidR="00E445D9">
            <w:rPr>
              <w:noProof/>
            </w:rPr>
            <w:t>11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DE8" w:rsidRDefault="00D2786D" w:rsidP="00075986">
    <w:pPr>
      <w:pStyle w:val="aa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F97DE8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F97DE8" w:rsidRDefault="00F97DE8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Liberation Serif"/>
        <w:color w:val="000000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6624D"/>
    <w:rsid w:val="00000282"/>
    <w:rsid w:val="000035AA"/>
    <w:rsid w:val="00006CB3"/>
    <w:rsid w:val="000204A2"/>
    <w:rsid w:val="00020609"/>
    <w:rsid w:val="0002529A"/>
    <w:rsid w:val="00026E93"/>
    <w:rsid w:val="00027AFE"/>
    <w:rsid w:val="00035660"/>
    <w:rsid w:val="00035935"/>
    <w:rsid w:val="00035F41"/>
    <w:rsid w:val="00036E16"/>
    <w:rsid w:val="00046C49"/>
    <w:rsid w:val="00062B99"/>
    <w:rsid w:val="0006483D"/>
    <w:rsid w:val="00067E54"/>
    <w:rsid w:val="0007491B"/>
    <w:rsid w:val="00075986"/>
    <w:rsid w:val="000771FB"/>
    <w:rsid w:val="000807C2"/>
    <w:rsid w:val="00081A4B"/>
    <w:rsid w:val="00084C3C"/>
    <w:rsid w:val="00085561"/>
    <w:rsid w:val="00085F28"/>
    <w:rsid w:val="0009107B"/>
    <w:rsid w:val="00093010"/>
    <w:rsid w:val="00094949"/>
    <w:rsid w:val="000962C8"/>
    <w:rsid w:val="00097708"/>
    <w:rsid w:val="00097C3F"/>
    <w:rsid w:val="000A2195"/>
    <w:rsid w:val="000A5B89"/>
    <w:rsid w:val="000A5EA8"/>
    <w:rsid w:val="000A7FDF"/>
    <w:rsid w:val="000B17B0"/>
    <w:rsid w:val="000B4A26"/>
    <w:rsid w:val="000C265D"/>
    <w:rsid w:val="000C2987"/>
    <w:rsid w:val="000C6A84"/>
    <w:rsid w:val="000C7D47"/>
    <w:rsid w:val="000D0AFF"/>
    <w:rsid w:val="000D273A"/>
    <w:rsid w:val="000D3E17"/>
    <w:rsid w:val="000E66C7"/>
    <w:rsid w:val="000E69CF"/>
    <w:rsid w:val="000E6CD1"/>
    <w:rsid w:val="000F66D9"/>
    <w:rsid w:val="00100705"/>
    <w:rsid w:val="00102B91"/>
    <w:rsid w:val="00106B8C"/>
    <w:rsid w:val="001077C8"/>
    <w:rsid w:val="001101CD"/>
    <w:rsid w:val="001104BE"/>
    <w:rsid w:val="001110C8"/>
    <w:rsid w:val="001128A6"/>
    <w:rsid w:val="001136E3"/>
    <w:rsid w:val="00115DF4"/>
    <w:rsid w:val="00117AD5"/>
    <w:rsid w:val="001238C3"/>
    <w:rsid w:val="001241C7"/>
    <w:rsid w:val="0012457E"/>
    <w:rsid w:val="001300A8"/>
    <w:rsid w:val="00133698"/>
    <w:rsid w:val="001406DD"/>
    <w:rsid w:val="0014328D"/>
    <w:rsid w:val="00152ECD"/>
    <w:rsid w:val="0015719B"/>
    <w:rsid w:val="00163BE8"/>
    <w:rsid w:val="00164D47"/>
    <w:rsid w:val="001701E1"/>
    <w:rsid w:val="00174AFA"/>
    <w:rsid w:val="00192215"/>
    <w:rsid w:val="00194A11"/>
    <w:rsid w:val="00195CBB"/>
    <w:rsid w:val="001A136E"/>
    <w:rsid w:val="001A2056"/>
    <w:rsid w:val="001A2B3B"/>
    <w:rsid w:val="001B1645"/>
    <w:rsid w:val="001B5936"/>
    <w:rsid w:val="001C47DC"/>
    <w:rsid w:val="001D4360"/>
    <w:rsid w:val="001D455A"/>
    <w:rsid w:val="001D50F4"/>
    <w:rsid w:val="001E3D7B"/>
    <w:rsid w:val="001F1A5A"/>
    <w:rsid w:val="001F363D"/>
    <w:rsid w:val="001F3B8F"/>
    <w:rsid w:val="001F3BB0"/>
    <w:rsid w:val="001F4400"/>
    <w:rsid w:val="001F4951"/>
    <w:rsid w:val="00205819"/>
    <w:rsid w:val="00205989"/>
    <w:rsid w:val="00210776"/>
    <w:rsid w:val="00216BCC"/>
    <w:rsid w:val="00225AAA"/>
    <w:rsid w:val="00225E92"/>
    <w:rsid w:val="00226907"/>
    <w:rsid w:val="0023226A"/>
    <w:rsid w:val="002412A1"/>
    <w:rsid w:val="00241FFD"/>
    <w:rsid w:val="0024327A"/>
    <w:rsid w:val="00243E56"/>
    <w:rsid w:val="00245532"/>
    <w:rsid w:val="00245AE9"/>
    <w:rsid w:val="00253A92"/>
    <w:rsid w:val="00261609"/>
    <w:rsid w:val="00261F6E"/>
    <w:rsid w:val="00262FEE"/>
    <w:rsid w:val="00270181"/>
    <w:rsid w:val="0027062F"/>
    <w:rsid w:val="002724ED"/>
    <w:rsid w:val="00273540"/>
    <w:rsid w:val="00274337"/>
    <w:rsid w:val="002771FF"/>
    <w:rsid w:val="002811C7"/>
    <w:rsid w:val="00282CBD"/>
    <w:rsid w:val="0028541C"/>
    <w:rsid w:val="00287AAB"/>
    <w:rsid w:val="002944DA"/>
    <w:rsid w:val="002A09D4"/>
    <w:rsid w:val="002A74D3"/>
    <w:rsid w:val="002A76A7"/>
    <w:rsid w:val="002B4135"/>
    <w:rsid w:val="002C419B"/>
    <w:rsid w:val="002D2F8F"/>
    <w:rsid w:val="002D530C"/>
    <w:rsid w:val="002F28F0"/>
    <w:rsid w:val="002F435C"/>
    <w:rsid w:val="002F7170"/>
    <w:rsid w:val="00300461"/>
    <w:rsid w:val="00300E21"/>
    <w:rsid w:val="00301773"/>
    <w:rsid w:val="00303599"/>
    <w:rsid w:val="00304EB4"/>
    <w:rsid w:val="00307403"/>
    <w:rsid w:val="00310506"/>
    <w:rsid w:val="00311136"/>
    <w:rsid w:val="00313ACA"/>
    <w:rsid w:val="003153AF"/>
    <w:rsid w:val="0032123D"/>
    <w:rsid w:val="0032332C"/>
    <w:rsid w:val="0033247D"/>
    <w:rsid w:val="00336BB1"/>
    <w:rsid w:val="00337862"/>
    <w:rsid w:val="00346218"/>
    <w:rsid w:val="0035260F"/>
    <w:rsid w:val="00352B7E"/>
    <w:rsid w:val="00353CA0"/>
    <w:rsid w:val="00357612"/>
    <w:rsid w:val="003617CF"/>
    <w:rsid w:val="003634B0"/>
    <w:rsid w:val="00364F3B"/>
    <w:rsid w:val="003676C5"/>
    <w:rsid w:val="00370004"/>
    <w:rsid w:val="003713FC"/>
    <w:rsid w:val="00371A7A"/>
    <w:rsid w:val="00372D52"/>
    <w:rsid w:val="00372F22"/>
    <w:rsid w:val="00374C89"/>
    <w:rsid w:val="00374CC6"/>
    <w:rsid w:val="00377C97"/>
    <w:rsid w:val="0038445E"/>
    <w:rsid w:val="00386BC6"/>
    <w:rsid w:val="003A584B"/>
    <w:rsid w:val="003B3C54"/>
    <w:rsid w:val="003B41FD"/>
    <w:rsid w:val="003C132D"/>
    <w:rsid w:val="003C1E4E"/>
    <w:rsid w:val="003C7807"/>
    <w:rsid w:val="003D1587"/>
    <w:rsid w:val="003D1AFC"/>
    <w:rsid w:val="003D22BF"/>
    <w:rsid w:val="003D2874"/>
    <w:rsid w:val="003D382A"/>
    <w:rsid w:val="003D6BEB"/>
    <w:rsid w:val="003E6323"/>
    <w:rsid w:val="003E7715"/>
    <w:rsid w:val="003F19B8"/>
    <w:rsid w:val="003F44F8"/>
    <w:rsid w:val="003F6459"/>
    <w:rsid w:val="003F6F85"/>
    <w:rsid w:val="00401BB0"/>
    <w:rsid w:val="004038B5"/>
    <w:rsid w:val="004060D9"/>
    <w:rsid w:val="0040620F"/>
    <w:rsid w:val="00406AC0"/>
    <w:rsid w:val="00411534"/>
    <w:rsid w:val="00411BD7"/>
    <w:rsid w:val="00417961"/>
    <w:rsid w:val="00422309"/>
    <w:rsid w:val="004321A1"/>
    <w:rsid w:val="00435EB3"/>
    <w:rsid w:val="00441B3D"/>
    <w:rsid w:val="0044207F"/>
    <w:rsid w:val="00445381"/>
    <w:rsid w:val="00446AF8"/>
    <w:rsid w:val="00454CCB"/>
    <w:rsid w:val="00454E54"/>
    <w:rsid w:val="00456197"/>
    <w:rsid w:val="00463F35"/>
    <w:rsid w:val="00470928"/>
    <w:rsid w:val="004739BE"/>
    <w:rsid w:val="004829BF"/>
    <w:rsid w:val="00483FCD"/>
    <w:rsid w:val="004901A4"/>
    <w:rsid w:val="004931D2"/>
    <w:rsid w:val="004938BD"/>
    <w:rsid w:val="00495488"/>
    <w:rsid w:val="004A276C"/>
    <w:rsid w:val="004A3AF3"/>
    <w:rsid w:val="004A73DB"/>
    <w:rsid w:val="004B3D01"/>
    <w:rsid w:val="004B6895"/>
    <w:rsid w:val="004C0995"/>
    <w:rsid w:val="004C2C88"/>
    <w:rsid w:val="004C2F32"/>
    <w:rsid w:val="004C3D72"/>
    <w:rsid w:val="004C6A7F"/>
    <w:rsid w:val="004D167C"/>
    <w:rsid w:val="004D58DA"/>
    <w:rsid w:val="004E21CE"/>
    <w:rsid w:val="004E283D"/>
    <w:rsid w:val="004F070D"/>
    <w:rsid w:val="004F15C6"/>
    <w:rsid w:val="004F179B"/>
    <w:rsid w:val="004F1BF0"/>
    <w:rsid w:val="004F3001"/>
    <w:rsid w:val="004F4246"/>
    <w:rsid w:val="004F539C"/>
    <w:rsid w:val="00507608"/>
    <w:rsid w:val="005159B7"/>
    <w:rsid w:val="00522B0A"/>
    <w:rsid w:val="005326B2"/>
    <w:rsid w:val="00533FB7"/>
    <w:rsid w:val="00535274"/>
    <w:rsid w:val="00535757"/>
    <w:rsid w:val="00536788"/>
    <w:rsid w:val="005435F4"/>
    <w:rsid w:val="00544BD4"/>
    <w:rsid w:val="00545184"/>
    <w:rsid w:val="0055063A"/>
    <w:rsid w:val="00551148"/>
    <w:rsid w:val="0055545C"/>
    <w:rsid w:val="0055617A"/>
    <w:rsid w:val="005619D3"/>
    <w:rsid w:val="005646FD"/>
    <w:rsid w:val="005652A8"/>
    <w:rsid w:val="005717AF"/>
    <w:rsid w:val="00576A3E"/>
    <w:rsid w:val="00577F15"/>
    <w:rsid w:val="00585FE0"/>
    <w:rsid w:val="00586E52"/>
    <w:rsid w:val="005879DD"/>
    <w:rsid w:val="00590C0F"/>
    <w:rsid w:val="005945C5"/>
    <w:rsid w:val="0059523C"/>
    <w:rsid w:val="00596AA5"/>
    <w:rsid w:val="005A0CDC"/>
    <w:rsid w:val="005A1AEE"/>
    <w:rsid w:val="005A65F2"/>
    <w:rsid w:val="005A68C3"/>
    <w:rsid w:val="005A6BD6"/>
    <w:rsid w:val="005B1273"/>
    <w:rsid w:val="005B2D3E"/>
    <w:rsid w:val="005B56DF"/>
    <w:rsid w:val="005B765F"/>
    <w:rsid w:val="005C16A9"/>
    <w:rsid w:val="005C7F7E"/>
    <w:rsid w:val="005D3BE4"/>
    <w:rsid w:val="005D4CBC"/>
    <w:rsid w:val="005D4E77"/>
    <w:rsid w:val="005D5A7A"/>
    <w:rsid w:val="005D7827"/>
    <w:rsid w:val="005E24F7"/>
    <w:rsid w:val="005E3A9F"/>
    <w:rsid w:val="005E42B8"/>
    <w:rsid w:val="005E69D2"/>
    <w:rsid w:val="005E7756"/>
    <w:rsid w:val="005F22ED"/>
    <w:rsid w:val="00600DCE"/>
    <w:rsid w:val="00602767"/>
    <w:rsid w:val="00603144"/>
    <w:rsid w:val="006120F3"/>
    <w:rsid w:val="0062525A"/>
    <w:rsid w:val="00626767"/>
    <w:rsid w:val="00627E61"/>
    <w:rsid w:val="0063260D"/>
    <w:rsid w:val="00632E17"/>
    <w:rsid w:val="00634F51"/>
    <w:rsid w:val="00646D52"/>
    <w:rsid w:val="006519F7"/>
    <w:rsid w:val="0065750B"/>
    <w:rsid w:val="0066001E"/>
    <w:rsid w:val="00664653"/>
    <w:rsid w:val="00673E6C"/>
    <w:rsid w:val="00674E14"/>
    <w:rsid w:val="00677651"/>
    <w:rsid w:val="00680C37"/>
    <w:rsid w:val="00681595"/>
    <w:rsid w:val="00681986"/>
    <w:rsid w:val="0068263F"/>
    <w:rsid w:val="0068371F"/>
    <w:rsid w:val="006861DC"/>
    <w:rsid w:val="0068632C"/>
    <w:rsid w:val="006904DB"/>
    <w:rsid w:val="00690732"/>
    <w:rsid w:val="00697E61"/>
    <w:rsid w:val="006A37BB"/>
    <w:rsid w:val="006A3A0D"/>
    <w:rsid w:val="006A4575"/>
    <w:rsid w:val="006A57F6"/>
    <w:rsid w:val="006A7C26"/>
    <w:rsid w:val="006A7E9B"/>
    <w:rsid w:val="006C6C5E"/>
    <w:rsid w:val="006C6CB0"/>
    <w:rsid w:val="006C7B73"/>
    <w:rsid w:val="006D271B"/>
    <w:rsid w:val="006D750C"/>
    <w:rsid w:val="006E2BE1"/>
    <w:rsid w:val="006E7AA8"/>
    <w:rsid w:val="006F4BEC"/>
    <w:rsid w:val="006F64EB"/>
    <w:rsid w:val="007002E4"/>
    <w:rsid w:val="00702165"/>
    <w:rsid w:val="0070477C"/>
    <w:rsid w:val="00707458"/>
    <w:rsid w:val="00710B66"/>
    <w:rsid w:val="007126B6"/>
    <w:rsid w:val="00713B0F"/>
    <w:rsid w:val="0072054F"/>
    <w:rsid w:val="00720985"/>
    <w:rsid w:val="00726861"/>
    <w:rsid w:val="0073006B"/>
    <w:rsid w:val="00730BA2"/>
    <w:rsid w:val="00730E3B"/>
    <w:rsid w:val="007324D5"/>
    <w:rsid w:val="007345FF"/>
    <w:rsid w:val="0073573C"/>
    <w:rsid w:val="00736C4E"/>
    <w:rsid w:val="00750A2E"/>
    <w:rsid w:val="0076223D"/>
    <w:rsid w:val="0076372B"/>
    <w:rsid w:val="00764EDE"/>
    <w:rsid w:val="00765EA1"/>
    <w:rsid w:val="00766202"/>
    <w:rsid w:val="00766619"/>
    <w:rsid w:val="00766794"/>
    <w:rsid w:val="007670AF"/>
    <w:rsid w:val="007714F7"/>
    <w:rsid w:val="007769E4"/>
    <w:rsid w:val="0078045B"/>
    <w:rsid w:val="00781AFE"/>
    <w:rsid w:val="00783C75"/>
    <w:rsid w:val="00786C22"/>
    <w:rsid w:val="00786C9F"/>
    <w:rsid w:val="007875D0"/>
    <w:rsid w:val="00796E0E"/>
    <w:rsid w:val="007A2D41"/>
    <w:rsid w:val="007A47C1"/>
    <w:rsid w:val="007A4834"/>
    <w:rsid w:val="007A4999"/>
    <w:rsid w:val="007A4C25"/>
    <w:rsid w:val="007A550C"/>
    <w:rsid w:val="007A6EB8"/>
    <w:rsid w:val="007B0806"/>
    <w:rsid w:val="007B14D9"/>
    <w:rsid w:val="007B24F2"/>
    <w:rsid w:val="007B3E81"/>
    <w:rsid w:val="007B4FCF"/>
    <w:rsid w:val="007C350F"/>
    <w:rsid w:val="007C48CF"/>
    <w:rsid w:val="007C6525"/>
    <w:rsid w:val="007C6A2A"/>
    <w:rsid w:val="007C72EF"/>
    <w:rsid w:val="007D4F1B"/>
    <w:rsid w:val="007E01A2"/>
    <w:rsid w:val="007E19CC"/>
    <w:rsid w:val="007E2010"/>
    <w:rsid w:val="007E47F1"/>
    <w:rsid w:val="007E5B71"/>
    <w:rsid w:val="007E73AE"/>
    <w:rsid w:val="007F1398"/>
    <w:rsid w:val="007F15EC"/>
    <w:rsid w:val="007F1620"/>
    <w:rsid w:val="007F1B1C"/>
    <w:rsid w:val="007F396C"/>
    <w:rsid w:val="00803B25"/>
    <w:rsid w:val="008077B6"/>
    <w:rsid w:val="00813945"/>
    <w:rsid w:val="00814411"/>
    <w:rsid w:val="00824E07"/>
    <w:rsid w:val="008265B4"/>
    <w:rsid w:val="00832BA4"/>
    <w:rsid w:val="00832F5D"/>
    <w:rsid w:val="0083373F"/>
    <w:rsid w:val="00833788"/>
    <w:rsid w:val="0083594B"/>
    <w:rsid w:val="00835D72"/>
    <w:rsid w:val="00842284"/>
    <w:rsid w:val="00843927"/>
    <w:rsid w:val="00845C13"/>
    <w:rsid w:val="00847720"/>
    <w:rsid w:val="008556E0"/>
    <w:rsid w:val="00856DA3"/>
    <w:rsid w:val="0086222B"/>
    <w:rsid w:val="0086373C"/>
    <w:rsid w:val="0086555F"/>
    <w:rsid w:val="00867C86"/>
    <w:rsid w:val="00871148"/>
    <w:rsid w:val="008731E8"/>
    <w:rsid w:val="00875F8A"/>
    <w:rsid w:val="0087693D"/>
    <w:rsid w:val="00877F7F"/>
    <w:rsid w:val="00880419"/>
    <w:rsid w:val="008804E1"/>
    <w:rsid w:val="00883AAC"/>
    <w:rsid w:val="008913E2"/>
    <w:rsid w:val="00892568"/>
    <w:rsid w:val="00896CBC"/>
    <w:rsid w:val="00897E63"/>
    <w:rsid w:val="008A7F45"/>
    <w:rsid w:val="008B13A9"/>
    <w:rsid w:val="008B446D"/>
    <w:rsid w:val="008C0E41"/>
    <w:rsid w:val="008C2603"/>
    <w:rsid w:val="008C4ADC"/>
    <w:rsid w:val="008C6D6D"/>
    <w:rsid w:val="008D410B"/>
    <w:rsid w:val="008D46C8"/>
    <w:rsid w:val="008D7A70"/>
    <w:rsid w:val="008E32AB"/>
    <w:rsid w:val="008E7432"/>
    <w:rsid w:val="008F6ABE"/>
    <w:rsid w:val="00901BB5"/>
    <w:rsid w:val="0090238F"/>
    <w:rsid w:val="00902D74"/>
    <w:rsid w:val="0090562B"/>
    <w:rsid w:val="00910243"/>
    <w:rsid w:val="009141A6"/>
    <w:rsid w:val="009150CA"/>
    <w:rsid w:val="00916507"/>
    <w:rsid w:val="00916847"/>
    <w:rsid w:val="00924808"/>
    <w:rsid w:val="00931F01"/>
    <w:rsid w:val="00936E99"/>
    <w:rsid w:val="00944075"/>
    <w:rsid w:val="0095361F"/>
    <w:rsid w:val="009554B8"/>
    <w:rsid w:val="00956960"/>
    <w:rsid w:val="00960E89"/>
    <w:rsid w:val="0096174D"/>
    <w:rsid w:val="0096624D"/>
    <w:rsid w:val="00967569"/>
    <w:rsid w:val="009735A3"/>
    <w:rsid w:val="009745AA"/>
    <w:rsid w:val="00975A1C"/>
    <w:rsid w:val="00976C34"/>
    <w:rsid w:val="009774BC"/>
    <w:rsid w:val="00982815"/>
    <w:rsid w:val="00983B9A"/>
    <w:rsid w:val="00990F81"/>
    <w:rsid w:val="00994F04"/>
    <w:rsid w:val="009A0929"/>
    <w:rsid w:val="009A63E0"/>
    <w:rsid w:val="009A67A3"/>
    <w:rsid w:val="009B3F7D"/>
    <w:rsid w:val="009B5AE4"/>
    <w:rsid w:val="009B6055"/>
    <w:rsid w:val="009C15A1"/>
    <w:rsid w:val="009C2E77"/>
    <w:rsid w:val="009C4C1C"/>
    <w:rsid w:val="009C5A2C"/>
    <w:rsid w:val="009C645D"/>
    <w:rsid w:val="009D0787"/>
    <w:rsid w:val="009D2BCD"/>
    <w:rsid w:val="009D7261"/>
    <w:rsid w:val="009D76AE"/>
    <w:rsid w:val="009E1A80"/>
    <w:rsid w:val="009E20E5"/>
    <w:rsid w:val="009E2FE8"/>
    <w:rsid w:val="009E31E5"/>
    <w:rsid w:val="009E3E18"/>
    <w:rsid w:val="009E3E7C"/>
    <w:rsid w:val="009E7AF2"/>
    <w:rsid w:val="009F11A4"/>
    <w:rsid w:val="009F5DFE"/>
    <w:rsid w:val="009F68C0"/>
    <w:rsid w:val="00A00F5E"/>
    <w:rsid w:val="00A025E9"/>
    <w:rsid w:val="00A02F1C"/>
    <w:rsid w:val="00A035C4"/>
    <w:rsid w:val="00A04596"/>
    <w:rsid w:val="00A04D88"/>
    <w:rsid w:val="00A1076A"/>
    <w:rsid w:val="00A119AB"/>
    <w:rsid w:val="00A1339C"/>
    <w:rsid w:val="00A13BE1"/>
    <w:rsid w:val="00A13C51"/>
    <w:rsid w:val="00A212A8"/>
    <w:rsid w:val="00A232A1"/>
    <w:rsid w:val="00A26589"/>
    <w:rsid w:val="00A333E1"/>
    <w:rsid w:val="00A3437F"/>
    <w:rsid w:val="00A35812"/>
    <w:rsid w:val="00A3739C"/>
    <w:rsid w:val="00A44239"/>
    <w:rsid w:val="00A44674"/>
    <w:rsid w:val="00A46A18"/>
    <w:rsid w:val="00A47CEE"/>
    <w:rsid w:val="00A515DC"/>
    <w:rsid w:val="00A562FD"/>
    <w:rsid w:val="00A57980"/>
    <w:rsid w:val="00A70E4C"/>
    <w:rsid w:val="00A71179"/>
    <w:rsid w:val="00A71C7C"/>
    <w:rsid w:val="00A81368"/>
    <w:rsid w:val="00A81776"/>
    <w:rsid w:val="00A829C1"/>
    <w:rsid w:val="00A83DDF"/>
    <w:rsid w:val="00A90BDE"/>
    <w:rsid w:val="00A911F1"/>
    <w:rsid w:val="00A94821"/>
    <w:rsid w:val="00A95605"/>
    <w:rsid w:val="00A9565A"/>
    <w:rsid w:val="00AA575D"/>
    <w:rsid w:val="00AB0835"/>
    <w:rsid w:val="00AB2392"/>
    <w:rsid w:val="00AB7877"/>
    <w:rsid w:val="00AC476A"/>
    <w:rsid w:val="00AC6A44"/>
    <w:rsid w:val="00AD1496"/>
    <w:rsid w:val="00AD3F2C"/>
    <w:rsid w:val="00AE418B"/>
    <w:rsid w:val="00AE5094"/>
    <w:rsid w:val="00AE7FAD"/>
    <w:rsid w:val="00AF564C"/>
    <w:rsid w:val="00B01C0E"/>
    <w:rsid w:val="00B02031"/>
    <w:rsid w:val="00B03ED8"/>
    <w:rsid w:val="00B13701"/>
    <w:rsid w:val="00B143C5"/>
    <w:rsid w:val="00B21617"/>
    <w:rsid w:val="00B25BB2"/>
    <w:rsid w:val="00B276C5"/>
    <w:rsid w:val="00B30135"/>
    <w:rsid w:val="00B30C48"/>
    <w:rsid w:val="00B33EB9"/>
    <w:rsid w:val="00B41683"/>
    <w:rsid w:val="00B436C5"/>
    <w:rsid w:val="00B44157"/>
    <w:rsid w:val="00B4758F"/>
    <w:rsid w:val="00B50946"/>
    <w:rsid w:val="00B5122E"/>
    <w:rsid w:val="00B512EB"/>
    <w:rsid w:val="00B56F21"/>
    <w:rsid w:val="00B66616"/>
    <w:rsid w:val="00B71431"/>
    <w:rsid w:val="00B7349B"/>
    <w:rsid w:val="00B80880"/>
    <w:rsid w:val="00B82067"/>
    <w:rsid w:val="00B82110"/>
    <w:rsid w:val="00B859D1"/>
    <w:rsid w:val="00B86D04"/>
    <w:rsid w:val="00B87B81"/>
    <w:rsid w:val="00B87E9E"/>
    <w:rsid w:val="00B91D32"/>
    <w:rsid w:val="00B91D93"/>
    <w:rsid w:val="00B946D0"/>
    <w:rsid w:val="00B94F12"/>
    <w:rsid w:val="00B95DBC"/>
    <w:rsid w:val="00BA0C03"/>
    <w:rsid w:val="00BA11DC"/>
    <w:rsid w:val="00BA4114"/>
    <w:rsid w:val="00BA51FB"/>
    <w:rsid w:val="00BA6CB5"/>
    <w:rsid w:val="00BA7870"/>
    <w:rsid w:val="00BC1807"/>
    <w:rsid w:val="00BC3B56"/>
    <w:rsid w:val="00BC77AC"/>
    <w:rsid w:val="00BC79F5"/>
    <w:rsid w:val="00BD35F8"/>
    <w:rsid w:val="00BE208F"/>
    <w:rsid w:val="00BF0E5E"/>
    <w:rsid w:val="00BF496D"/>
    <w:rsid w:val="00BF6E52"/>
    <w:rsid w:val="00C00621"/>
    <w:rsid w:val="00C131B6"/>
    <w:rsid w:val="00C13BF5"/>
    <w:rsid w:val="00C140ED"/>
    <w:rsid w:val="00C14624"/>
    <w:rsid w:val="00C16860"/>
    <w:rsid w:val="00C16E91"/>
    <w:rsid w:val="00C25F2A"/>
    <w:rsid w:val="00C26B60"/>
    <w:rsid w:val="00C32380"/>
    <w:rsid w:val="00C32E5A"/>
    <w:rsid w:val="00C3437B"/>
    <w:rsid w:val="00C35EC1"/>
    <w:rsid w:val="00C37B4F"/>
    <w:rsid w:val="00C41348"/>
    <w:rsid w:val="00C41B29"/>
    <w:rsid w:val="00C4339A"/>
    <w:rsid w:val="00C43C3F"/>
    <w:rsid w:val="00C43EBA"/>
    <w:rsid w:val="00C43F6D"/>
    <w:rsid w:val="00C50F75"/>
    <w:rsid w:val="00C55198"/>
    <w:rsid w:val="00C56A63"/>
    <w:rsid w:val="00C62639"/>
    <w:rsid w:val="00C768CC"/>
    <w:rsid w:val="00C8127F"/>
    <w:rsid w:val="00C8290F"/>
    <w:rsid w:val="00C91874"/>
    <w:rsid w:val="00C92BD9"/>
    <w:rsid w:val="00C973A4"/>
    <w:rsid w:val="00CA14D7"/>
    <w:rsid w:val="00CA775D"/>
    <w:rsid w:val="00CB1756"/>
    <w:rsid w:val="00CB34A3"/>
    <w:rsid w:val="00CB73C8"/>
    <w:rsid w:val="00CB798D"/>
    <w:rsid w:val="00CD7AAB"/>
    <w:rsid w:val="00CE0713"/>
    <w:rsid w:val="00CE1242"/>
    <w:rsid w:val="00CE12AA"/>
    <w:rsid w:val="00CE2B9B"/>
    <w:rsid w:val="00CE5188"/>
    <w:rsid w:val="00CF4488"/>
    <w:rsid w:val="00CF7251"/>
    <w:rsid w:val="00CF7644"/>
    <w:rsid w:val="00D05C7A"/>
    <w:rsid w:val="00D07A0E"/>
    <w:rsid w:val="00D128E7"/>
    <w:rsid w:val="00D12A6A"/>
    <w:rsid w:val="00D25418"/>
    <w:rsid w:val="00D2786D"/>
    <w:rsid w:val="00D30A55"/>
    <w:rsid w:val="00D32F16"/>
    <w:rsid w:val="00D3762A"/>
    <w:rsid w:val="00D40389"/>
    <w:rsid w:val="00D45936"/>
    <w:rsid w:val="00D46873"/>
    <w:rsid w:val="00D5540A"/>
    <w:rsid w:val="00D55425"/>
    <w:rsid w:val="00D566AD"/>
    <w:rsid w:val="00D56CBF"/>
    <w:rsid w:val="00D57F96"/>
    <w:rsid w:val="00D61928"/>
    <w:rsid w:val="00D65224"/>
    <w:rsid w:val="00D70277"/>
    <w:rsid w:val="00D72F86"/>
    <w:rsid w:val="00D7316E"/>
    <w:rsid w:val="00D73D7A"/>
    <w:rsid w:val="00D73F85"/>
    <w:rsid w:val="00D75EC5"/>
    <w:rsid w:val="00D81ADA"/>
    <w:rsid w:val="00D82152"/>
    <w:rsid w:val="00D823C3"/>
    <w:rsid w:val="00D87F30"/>
    <w:rsid w:val="00D9047D"/>
    <w:rsid w:val="00D90A19"/>
    <w:rsid w:val="00D921D5"/>
    <w:rsid w:val="00D92937"/>
    <w:rsid w:val="00D93541"/>
    <w:rsid w:val="00D94D42"/>
    <w:rsid w:val="00DA2FBC"/>
    <w:rsid w:val="00DA4AEC"/>
    <w:rsid w:val="00DA52AA"/>
    <w:rsid w:val="00DA6804"/>
    <w:rsid w:val="00DA6C0B"/>
    <w:rsid w:val="00DA6FF8"/>
    <w:rsid w:val="00DB270C"/>
    <w:rsid w:val="00DB43C1"/>
    <w:rsid w:val="00DB4E5B"/>
    <w:rsid w:val="00DB6160"/>
    <w:rsid w:val="00DC306B"/>
    <w:rsid w:val="00DD29DE"/>
    <w:rsid w:val="00DD63DC"/>
    <w:rsid w:val="00DE1079"/>
    <w:rsid w:val="00DE4BE7"/>
    <w:rsid w:val="00DF0E6A"/>
    <w:rsid w:val="00DF228D"/>
    <w:rsid w:val="00DF3410"/>
    <w:rsid w:val="00DF61E7"/>
    <w:rsid w:val="00E01782"/>
    <w:rsid w:val="00E05208"/>
    <w:rsid w:val="00E11269"/>
    <w:rsid w:val="00E11F9F"/>
    <w:rsid w:val="00E1383F"/>
    <w:rsid w:val="00E15AA4"/>
    <w:rsid w:val="00E23560"/>
    <w:rsid w:val="00E264F5"/>
    <w:rsid w:val="00E2660D"/>
    <w:rsid w:val="00E30071"/>
    <w:rsid w:val="00E30704"/>
    <w:rsid w:val="00E349B6"/>
    <w:rsid w:val="00E35F23"/>
    <w:rsid w:val="00E4246A"/>
    <w:rsid w:val="00E445D9"/>
    <w:rsid w:val="00E44D05"/>
    <w:rsid w:val="00E46629"/>
    <w:rsid w:val="00E46D7D"/>
    <w:rsid w:val="00E507B2"/>
    <w:rsid w:val="00E5571D"/>
    <w:rsid w:val="00E64AC6"/>
    <w:rsid w:val="00E74224"/>
    <w:rsid w:val="00E84A8F"/>
    <w:rsid w:val="00E86326"/>
    <w:rsid w:val="00E91672"/>
    <w:rsid w:val="00E958B8"/>
    <w:rsid w:val="00E9749D"/>
    <w:rsid w:val="00EA2B18"/>
    <w:rsid w:val="00EA7910"/>
    <w:rsid w:val="00EB0D93"/>
    <w:rsid w:val="00EB1997"/>
    <w:rsid w:val="00EC1746"/>
    <w:rsid w:val="00EC18D9"/>
    <w:rsid w:val="00EC1A71"/>
    <w:rsid w:val="00EC2F54"/>
    <w:rsid w:val="00EC31D7"/>
    <w:rsid w:val="00EC3871"/>
    <w:rsid w:val="00ED1A8A"/>
    <w:rsid w:val="00ED1D04"/>
    <w:rsid w:val="00ED3562"/>
    <w:rsid w:val="00ED4DA5"/>
    <w:rsid w:val="00EE066A"/>
    <w:rsid w:val="00EE44CD"/>
    <w:rsid w:val="00EE4587"/>
    <w:rsid w:val="00EE6314"/>
    <w:rsid w:val="00EE695C"/>
    <w:rsid w:val="00EE7901"/>
    <w:rsid w:val="00EF3CD9"/>
    <w:rsid w:val="00EF6486"/>
    <w:rsid w:val="00EF7841"/>
    <w:rsid w:val="00F0072E"/>
    <w:rsid w:val="00F01F2D"/>
    <w:rsid w:val="00F02E24"/>
    <w:rsid w:val="00F04661"/>
    <w:rsid w:val="00F06888"/>
    <w:rsid w:val="00F107CE"/>
    <w:rsid w:val="00F129BF"/>
    <w:rsid w:val="00F207C0"/>
    <w:rsid w:val="00F237A0"/>
    <w:rsid w:val="00F2384A"/>
    <w:rsid w:val="00F23B5D"/>
    <w:rsid w:val="00F30706"/>
    <w:rsid w:val="00F32429"/>
    <w:rsid w:val="00F33CDF"/>
    <w:rsid w:val="00F33D39"/>
    <w:rsid w:val="00F34CA3"/>
    <w:rsid w:val="00F3666D"/>
    <w:rsid w:val="00F37CD5"/>
    <w:rsid w:val="00F42BF8"/>
    <w:rsid w:val="00F42FDB"/>
    <w:rsid w:val="00F448D9"/>
    <w:rsid w:val="00F47B47"/>
    <w:rsid w:val="00F513DB"/>
    <w:rsid w:val="00F56DFD"/>
    <w:rsid w:val="00F6566F"/>
    <w:rsid w:val="00F67F0A"/>
    <w:rsid w:val="00F703A6"/>
    <w:rsid w:val="00F8074D"/>
    <w:rsid w:val="00F83E17"/>
    <w:rsid w:val="00F90A7D"/>
    <w:rsid w:val="00F924CE"/>
    <w:rsid w:val="00F96732"/>
    <w:rsid w:val="00F96830"/>
    <w:rsid w:val="00F97DE8"/>
    <w:rsid w:val="00FA194B"/>
    <w:rsid w:val="00FA3C20"/>
    <w:rsid w:val="00FA45B5"/>
    <w:rsid w:val="00FA4D45"/>
    <w:rsid w:val="00FA5E7A"/>
    <w:rsid w:val="00FA6C59"/>
    <w:rsid w:val="00FB0DC8"/>
    <w:rsid w:val="00FB61F7"/>
    <w:rsid w:val="00FB745D"/>
    <w:rsid w:val="00FC1240"/>
    <w:rsid w:val="00FC1A16"/>
    <w:rsid w:val="00FC21E4"/>
    <w:rsid w:val="00FD4CF3"/>
    <w:rsid w:val="00FD7DEC"/>
    <w:rsid w:val="00FE224B"/>
    <w:rsid w:val="00FE3BC2"/>
    <w:rsid w:val="00FE5B0A"/>
    <w:rsid w:val="00FE7AC4"/>
    <w:rsid w:val="00FF0FC8"/>
    <w:rsid w:val="00FF1A12"/>
    <w:rsid w:val="00FF2875"/>
    <w:rsid w:val="00FF321E"/>
    <w:rsid w:val="00FF34B1"/>
    <w:rsid w:val="00FF6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96624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a7">
    <w:name w:val="Body Text"/>
    <w:basedOn w:val="a"/>
    <w:link w:val="a8"/>
    <w:rsid w:val="0096624D"/>
    <w:pPr>
      <w:spacing w:after="120"/>
    </w:pPr>
  </w:style>
  <w:style w:type="character" w:customStyle="1" w:styleId="a8">
    <w:name w:val="Основной текст Знак"/>
    <w:basedOn w:val="a0"/>
    <w:link w:val="a7"/>
    <w:rsid w:val="0096624D"/>
  </w:style>
  <w:style w:type="paragraph" w:customStyle="1" w:styleId="ConsPlusCell">
    <w:name w:val="ConsPlusCell"/>
    <w:rsid w:val="0096624D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rmal">
    <w:name w:val="ConsPlusNormal"/>
    <w:rsid w:val="0096624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 Знак"/>
    <w:basedOn w:val="a0"/>
    <w:link w:val="ConsPlusNormal1"/>
    <w:rsid w:val="0096624D"/>
    <w:rPr>
      <w:rFonts w:ascii="Arial" w:hAnsi="Arial"/>
    </w:rPr>
  </w:style>
  <w:style w:type="paragraph" w:customStyle="1" w:styleId="ConsPlusNormal1">
    <w:name w:val="ConsPlusNormal Знак"/>
    <w:link w:val="ConsPlusNormal0"/>
    <w:rsid w:val="0096624D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3">
    <w:name w:val="Body Text 3"/>
    <w:basedOn w:val="a"/>
    <w:link w:val="30"/>
    <w:rsid w:val="007E47F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7E47F1"/>
    <w:rPr>
      <w:sz w:val="16"/>
      <w:szCs w:val="16"/>
    </w:rPr>
  </w:style>
  <w:style w:type="paragraph" w:customStyle="1" w:styleId="a9">
    <w:name w:val="Содержимое таблицы"/>
    <w:basedOn w:val="a"/>
    <w:rsid w:val="003C1E4E"/>
    <w:pPr>
      <w:suppressLineNumbers/>
      <w:suppressAutoHyphens/>
    </w:pPr>
    <w:rPr>
      <w:lang w:eastAsia="ar-SA"/>
    </w:rPr>
  </w:style>
  <w:style w:type="paragraph" w:styleId="aa">
    <w:name w:val="header"/>
    <w:basedOn w:val="a"/>
    <w:link w:val="ab"/>
    <w:uiPriority w:val="99"/>
    <w:rsid w:val="003C1E4E"/>
    <w:pPr>
      <w:suppressLineNumbers/>
      <w:tabs>
        <w:tab w:val="center" w:pos="4819"/>
        <w:tab w:val="right" w:pos="9638"/>
      </w:tabs>
      <w:suppressAutoHyphens/>
    </w:pPr>
    <w:rPr>
      <w:lang w:eastAsia="ar-SA"/>
    </w:rPr>
  </w:style>
  <w:style w:type="character" w:customStyle="1" w:styleId="ab">
    <w:name w:val="Верхний колонтитул Знак"/>
    <w:basedOn w:val="a0"/>
    <w:link w:val="aa"/>
    <w:uiPriority w:val="99"/>
    <w:rsid w:val="003C1E4E"/>
    <w:rPr>
      <w:lang w:eastAsia="ar-SA"/>
    </w:rPr>
  </w:style>
  <w:style w:type="paragraph" w:styleId="ac">
    <w:name w:val="footer"/>
    <w:basedOn w:val="a"/>
    <w:link w:val="ad"/>
    <w:rsid w:val="003C1E4E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d">
    <w:name w:val="Нижний колонтитул Знак"/>
    <w:basedOn w:val="a0"/>
    <w:link w:val="ac"/>
    <w:rsid w:val="003C1E4E"/>
    <w:rPr>
      <w:lang w:eastAsia="ar-SA"/>
    </w:rPr>
  </w:style>
  <w:style w:type="paragraph" w:styleId="ae">
    <w:name w:val="List Paragraph"/>
    <w:basedOn w:val="a"/>
    <w:uiPriority w:val="34"/>
    <w:qFormat/>
    <w:rsid w:val="003C1E4E"/>
    <w:pPr>
      <w:ind w:left="720"/>
      <w:contextualSpacing/>
    </w:pPr>
  </w:style>
  <w:style w:type="character" w:styleId="af">
    <w:name w:val="page number"/>
    <w:basedOn w:val="a0"/>
    <w:rsid w:val="005619D3"/>
  </w:style>
  <w:style w:type="character" w:styleId="af0">
    <w:name w:val="Hyperlink"/>
    <w:basedOn w:val="a0"/>
    <w:uiPriority w:val="99"/>
    <w:unhideWhenUsed/>
    <w:rsid w:val="0073006B"/>
    <w:rPr>
      <w:color w:val="0000FF"/>
      <w:u w:val="single"/>
    </w:rPr>
  </w:style>
  <w:style w:type="character" w:customStyle="1" w:styleId="10">
    <w:name w:val="Основной текст Знак1"/>
    <w:basedOn w:val="a0"/>
    <w:uiPriority w:val="99"/>
    <w:rsid w:val="00270181"/>
    <w:rPr>
      <w:rFonts w:cs="Times New Roman"/>
    </w:rPr>
  </w:style>
  <w:style w:type="paragraph" w:customStyle="1" w:styleId="ConsNormal">
    <w:name w:val="ConsNormal"/>
    <w:rsid w:val="005879D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1">
    <w:name w:val="Normal (Web)"/>
    <w:basedOn w:val="a"/>
    <w:uiPriority w:val="99"/>
    <w:rsid w:val="005879DD"/>
    <w:pPr>
      <w:spacing w:before="31" w:after="31"/>
    </w:pPr>
    <w:rPr>
      <w:rFonts w:ascii="Arial" w:hAnsi="Arial"/>
      <w:color w:val="000000"/>
      <w:spacing w:val="2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51A5F253EA6FB0EA158ABBEABBD2178FBAA71211200563F1D7D219EB2AA9F7F8B840768B6B45C398B8D97C5XCIE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1957C-1E59-4C01-838D-9074D9AB6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1511</TotalTime>
  <Pages>1</Pages>
  <Words>2849</Words>
  <Characters>16245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19056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Lena</cp:lastModifiedBy>
  <cp:revision>806</cp:revision>
  <cp:lastPrinted>2021-08-17T10:31:00Z</cp:lastPrinted>
  <dcterms:created xsi:type="dcterms:W3CDTF">2020-08-31T05:23:00Z</dcterms:created>
  <dcterms:modified xsi:type="dcterms:W3CDTF">2021-09-02T05:03:00Z</dcterms:modified>
</cp:coreProperties>
</file>