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5B6736" w:rsidRDefault="00A12EA0" w:rsidP="00133698">
      <w:pPr>
        <w:pStyle w:val="1"/>
        <w:ind w:left="5387"/>
        <w:jc w:val="right"/>
        <w:rPr>
          <w:rFonts w:ascii="Liberation Serif" w:hAnsi="Liberation Serif" w:cs="Liberation Serif"/>
          <w:b w:val="0"/>
          <w:bCs/>
          <w:iCs w:val="0"/>
          <w:lang w:val="en-US"/>
        </w:rPr>
      </w:pPr>
      <w:r w:rsidRPr="00A12EA0">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D137F5" w:rsidRDefault="00D137F5"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p>
    <w:p w:rsidR="00133698" w:rsidRPr="005B6736" w:rsidRDefault="00133698" w:rsidP="00133698">
      <w:pPr>
        <w:pStyle w:val="1"/>
        <w:ind w:left="5387"/>
        <w:jc w:val="left"/>
        <w:rPr>
          <w:rFonts w:ascii="Liberation Serif" w:hAnsi="Liberation Serif" w:cs="Liberation Serif"/>
          <w:bCs/>
          <w:iCs w:val="0"/>
          <w:sz w:val="24"/>
        </w:rPr>
      </w:pPr>
      <w:r w:rsidRPr="005B6736">
        <w:rPr>
          <w:rFonts w:ascii="Liberation Serif" w:hAnsi="Liberation Serif" w:cs="Liberation Serif"/>
          <w:b w:val="0"/>
          <w:bCs/>
          <w:iCs w:val="0"/>
        </w:rPr>
        <w:t xml:space="preserve">          </w:t>
      </w:r>
    </w:p>
    <w:p w:rsidR="00133698" w:rsidRPr="005B6736" w:rsidRDefault="00133698" w:rsidP="00133698">
      <w:pPr>
        <w:jc w:val="center"/>
        <w:rPr>
          <w:rFonts w:ascii="Liberation Serif" w:hAnsi="Liberation Serif" w:cs="Liberation Serif"/>
          <w:b/>
          <w:sz w:val="28"/>
        </w:rPr>
      </w:pPr>
    </w:p>
    <w:p w:rsidR="00956960" w:rsidRPr="005B6736" w:rsidRDefault="00956960" w:rsidP="00133698">
      <w:pPr>
        <w:jc w:val="center"/>
        <w:rPr>
          <w:rFonts w:ascii="Liberation Serif" w:hAnsi="Liberation Serif" w:cs="Liberation Serif"/>
          <w:b/>
          <w:sz w:val="24"/>
        </w:rPr>
      </w:pPr>
    </w:p>
    <w:p w:rsidR="00956960" w:rsidRPr="005B6736" w:rsidRDefault="00956960" w:rsidP="00133698">
      <w:pPr>
        <w:jc w:val="center"/>
        <w:rPr>
          <w:rFonts w:ascii="Liberation Serif" w:hAnsi="Liberation Serif" w:cs="Liberation Serif"/>
          <w:b/>
          <w:sz w:val="24"/>
        </w:rPr>
      </w:pPr>
    </w:p>
    <w:p w:rsidR="00133698" w:rsidRPr="005B6736" w:rsidRDefault="00133698" w:rsidP="00FD7DEC">
      <w:pPr>
        <w:spacing w:before="120"/>
        <w:jc w:val="center"/>
        <w:rPr>
          <w:rFonts w:ascii="Liberation Serif" w:hAnsi="Liberation Serif" w:cs="Liberation Serif"/>
          <w:b/>
          <w:sz w:val="24"/>
        </w:rPr>
      </w:pPr>
      <w:r w:rsidRPr="005B6736">
        <w:rPr>
          <w:rFonts w:ascii="Liberation Serif" w:hAnsi="Liberation Serif" w:cs="Liberation Serif"/>
          <w:b/>
          <w:sz w:val="24"/>
        </w:rPr>
        <w:t>СВЕРДЛОВСКАЯ ОБЛАСТЬ</w:t>
      </w:r>
    </w:p>
    <w:p w:rsidR="00133698" w:rsidRPr="005B6736" w:rsidRDefault="004F1BF0" w:rsidP="00133698">
      <w:pPr>
        <w:spacing w:line="233" w:lineRule="auto"/>
        <w:jc w:val="center"/>
        <w:rPr>
          <w:rFonts w:ascii="Liberation Serif" w:hAnsi="Liberation Serif" w:cs="Liberation Serif"/>
          <w:b/>
          <w:sz w:val="24"/>
        </w:rPr>
      </w:pPr>
      <w:r w:rsidRPr="005B6736">
        <w:rPr>
          <w:rFonts w:ascii="Liberation Serif" w:hAnsi="Liberation Serif" w:cs="Liberation Serif"/>
          <w:b/>
          <w:sz w:val="24"/>
        </w:rPr>
        <w:t>АДМИНИСТРАЦИЯ КАМЕНСК-УРАЛЬСКОГО ГОРОДСКОГО ОКРУГА</w:t>
      </w:r>
    </w:p>
    <w:p w:rsidR="00133698" w:rsidRPr="005B6736" w:rsidRDefault="00133698" w:rsidP="00133698">
      <w:pPr>
        <w:spacing w:before="40" w:line="233" w:lineRule="auto"/>
        <w:jc w:val="center"/>
        <w:rPr>
          <w:rFonts w:ascii="Liberation Serif" w:hAnsi="Liberation Serif" w:cs="Liberation Serif"/>
          <w:b/>
          <w:spacing w:val="50"/>
          <w:sz w:val="32"/>
        </w:rPr>
      </w:pPr>
      <w:r w:rsidRPr="005B6736">
        <w:rPr>
          <w:rFonts w:ascii="Liberation Serif" w:hAnsi="Liberation Serif" w:cs="Liberation Serif"/>
          <w:b/>
          <w:spacing w:val="50"/>
          <w:sz w:val="32"/>
        </w:rPr>
        <w:t>ПОСТАНОВЛЕНИЕ</w:t>
      </w:r>
    </w:p>
    <w:p w:rsidR="00133698" w:rsidRPr="005B6736" w:rsidRDefault="00A12EA0" w:rsidP="00133698">
      <w:pPr>
        <w:spacing w:before="400"/>
        <w:rPr>
          <w:rFonts w:ascii="Liberation Serif" w:hAnsi="Liberation Serif" w:cs="Liberation Serif"/>
          <w:sz w:val="24"/>
        </w:rPr>
      </w:pPr>
      <w:r w:rsidRPr="00A12EA0">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5B6736">
        <w:rPr>
          <w:rFonts w:ascii="Liberation Serif" w:hAnsi="Liberation Serif" w:cs="Liberation Serif"/>
          <w:sz w:val="24"/>
        </w:rPr>
        <w:t xml:space="preserve">от </w:t>
      </w:r>
      <w:r w:rsidR="00043963" w:rsidRPr="005B6736">
        <w:rPr>
          <w:rFonts w:ascii="Liberation Serif" w:hAnsi="Liberation Serif" w:cs="Liberation Serif"/>
          <w:sz w:val="24"/>
        </w:rPr>
        <w:t>__________________</w:t>
      </w:r>
      <w:r w:rsidR="00133698" w:rsidRPr="005B6736">
        <w:rPr>
          <w:rFonts w:ascii="Liberation Serif" w:hAnsi="Liberation Serif" w:cs="Liberation Serif"/>
          <w:sz w:val="24"/>
        </w:rPr>
        <w:t xml:space="preserve"> № </w:t>
      </w:r>
      <w:r w:rsidR="00043963" w:rsidRPr="005B6736">
        <w:rPr>
          <w:rFonts w:ascii="Liberation Serif" w:hAnsi="Liberation Serif" w:cs="Liberation Serif"/>
          <w:sz w:val="24"/>
        </w:rPr>
        <w:t>______</w:t>
      </w:r>
    </w:p>
    <w:p w:rsidR="00133698" w:rsidRPr="005B6736" w:rsidRDefault="00133698" w:rsidP="00133698">
      <w:pPr>
        <w:rPr>
          <w:rFonts w:ascii="Liberation Serif" w:hAnsi="Liberation Serif" w:cs="Liberation Serif"/>
          <w:sz w:val="28"/>
          <w:szCs w:val="28"/>
        </w:rPr>
      </w:pPr>
    </w:p>
    <w:p w:rsidR="00B62AF7" w:rsidRPr="005B6736" w:rsidRDefault="00B62AF7" w:rsidP="00133698">
      <w:pPr>
        <w:rPr>
          <w:rFonts w:ascii="Liberation Serif" w:hAnsi="Liberation Serif" w:cs="Liberation Serif"/>
          <w:sz w:val="28"/>
          <w:szCs w:val="28"/>
        </w:rPr>
      </w:pPr>
    </w:p>
    <w:p w:rsidR="00366E00" w:rsidRPr="0005447C" w:rsidRDefault="0096624D" w:rsidP="00D92629">
      <w:pPr>
        <w:jc w:val="center"/>
        <w:rPr>
          <w:rFonts w:ascii="Liberation Serif" w:hAnsi="Liberation Serif"/>
          <w:b/>
          <w:color w:val="000000" w:themeColor="text1"/>
          <w:spacing w:val="-6"/>
          <w:sz w:val="28"/>
          <w:szCs w:val="28"/>
        </w:rPr>
      </w:pPr>
      <w:r w:rsidRPr="0005447C">
        <w:rPr>
          <w:rFonts w:ascii="Liberation Serif" w:hAnsi="Liberation Serif"/>
          <w:b/>
          <w:color w:val="000000" w:themeColor="text1"/>
          <w:sz w:val="28"/>
          <w:szCs w:val="28"/>
        </w:rPr>
        <w:t>О</w:t>
      </w:r>
      <w:r w:rsidR="00366E00" w:rsidRPr="0005447C">
        <w:rPr>
          <w:rFonts w:ascii="Liberation Serif" w:hAnsi="Liberation Serif"/>
          <w:b/>
          <w:color w:val="000000" w:themeColor="text1"/>
          <w:sz w:val="28"/>
          <w:szCs w:val="28"/>
        </w:rPr>
        <w:t>б</w:t>
      </w:r>
      <w:r w:rsidRPr="0005447C">
        <w:rPr>
          <w:rFonts w:ascii="Liberation Serif" w:hAnsi="Liberation Serif"/>
          <w:b/>
          <w:color w:val="000000" w:themeColor="text1"/>
          <w:sz w:val="28"/>
          <w:szCs w:val="28"/>
        </w:rPr>
        <w:t xml:space="preserve"> </w:t>
      </w:r>
      <w:r w:rsidR="00366E00" w:rsidRPr="0005447C">
        <w:rPr>
          <w:rFonts w:ascii="Liberation Serif" w:hAnsi="Liberation Serif"/>
          <w:b/>
          <w:color w:val="000000" w:themeColor="text1"/>
          <w:sz w:val="28"/>
          <w:szCs w:val="28"/>
        </w:rPr>
        <w:t>утверждении</w:t>
      </w:r>
      <w:r w:rsidR="00D92629" w:rsidRPr="0005447C">
        <w:rPr>
          <w:rFonts w:ascii="Liberation Serif" w:hAnsi="Liberation Serif"/>
          <w:b/>
          <w:color w:val="000000" w:themeColor="text1"/>
          <w:sz w:val="28"/>
          <w:szCs w:val="28"/>
        </w:rPr>
        <w:t xml:space="preserve"> </w:t>
      </w:r>
      <w:r w:rsidR="00D92629" w:rsidRPr="0005447C">
        <w:rPr>
          <w:rFonts w:ascii="Liberation Serif" w:hAnsi="Liberation Serif"/>
          <w:b/>
          <w:color w:val="000000" w:themeColor="text1"/>
          <w:spacing w:val="-6"/>
          <w:sz w:val="28"/>
          <w:szCs w:val="28"/>
        </w:rPr>
        <w:t>Административн</w:t>
      </w:r>
      <w:r w:rsidR="00366E00" w:rsidRPr="0005447C">
        <w:rPr>
          <w:rFonts w:ascii="Liberation Serif" w:hAnsi="Liberation Serif"/>
          <w:b/>
          <w:color w:val="000000" w:themeColor="text1"/>
          <w:spacing w:val="-6"/>
          <w:sz w:val="28"/>
          <w:szCs w:val="28"/>
        </w:rPr>
        <w:t>ого</w:t>
      </w:r>
      <w:r w:rsidR="00D92629" w:rsidRPr="0005447C">
        <w:rPr>
          <w:rFonts w:ascii="Liberation Serif" w:hAnsi="Liberation Serif"/>
          <w:b/>
          <w:color w:val="000000" w:themeColor="text1"/>
          <w:spacing w:val="-6"/>
          <w:sz w:val="28"/>
          <w:szCs w:val="28"/>
        </w:rPr>
        <w:t xml:space="preserve"> регламент</w:t>
      </w:r>
      <w:r w:rsidR="00366E00" w:rsidRPr="0005447C">
        <w:rPr>
          <w:rFonts w:ascii="Liberation Serif" w:hAnsi="Liberation Serif"/>
          <w:b/>
          <w:color w:val="000000" w:themeColor="text1"/>
          <w:spacing w:val="-6"/>
          <w:sz w:val="28"/>
          <w:szCs w:val="28"/>
        </w:rPr>
        <w:t>а</w:t>
      </w:r>
      <w:r w:rsidR="00D92629" w:rsidRPr="0005447C">
        <w:rPr>
          <w:rFonts w:ascii="Liberation Serif" w:hAnsi="Liberation Serif"/>
          <w:b/>
          <w:color w:val="000000" w:themeColor="text1"/>
          <w:spacing w:val="-6"/>
          <w:sz w:val="28"/>
          <w:szCs w:val="28"/>
        </w:rPr>
        <w:t xml:space="preserve"> </w:t>
      </w:r>
    </w:p>
    <w:p w:rsidR="00366E00" w:rsidRPr="0005447C" w:rsidRDefault="00D92629" w:rsidP="00D92629">
      <w:pPr>
        <w:jc w:val="center"/>
        <w:rPr>
          <w:rFonts w:ascii="Liberation Serif" w:hAnsi="Liberation Serif"/>
          <w:b/>
          <w:color w:val="000000" w:themeColor="text1"/>
          <w:sz w:val="28"/>
          <w:szCs w:val="28"/>
        </w:rPr>
      </w:pPr>
      <w:r w:rsidRPr="0005447C">
        <w:rPr>
          <w:rFonts w:ascii="Liberation Serif" w:hAnsi="Liberation Serif"/>
          <w:b/>
          <w:color w:val="000000" w:themeColor="text1"/>
          <w:spacing w:val="-6"/>
          <w:sz w:val="28"/>
          <w:szCs w:val="28"/>
        </w:rPr>
        <w:t xml:space="preserve">предоставления муниципальной услуги  по </w:t>
      </w:r>
      <w:r w:rsidRPr="0005447C">
        <w:rPr>
          <w:rFonts w:ascii="Liberation Serif" w:hAnsi="Liberation Serif"/>
          <w:b/>
          <w:color w:val="000000" w:themeColor="text1"/>
          <w:sz w:val="28"/>
          <w:szCs w:val="28"/>
        </w:rPr>
        <w:t xml:space="preserve">оказанию материальной помощи отдельным категориям граждан, проживающих на территории </w:t>
      </w:r>
    </w:p>
    <w:p w:rsidR="00D92629" w:rsidRPr="0005447C" w:rsidRDefault="00D92629" w:rsidP="00D92629">
      <w:pPr>
        <w:jc w:val="center"/>
        <w:rPr>
          <w:rFonts w:ascii="Liberation Serif" w:hAnsi="Liberation Serif"/>
          <w:b/>
          <w:color w:val="000000" w:themeColor="text1"/>
          <w:spacing w:val="-3"/>
          <w:sz w:val="28"/>
          <w:szCs w:val="28"/>
        </w:rPr>
      </w:pPr>
      <w:r w:rsidRPr="0005447C">
        <w:rPr>
          <w:rFonts w:ascii="Liberation Serif" w:hAnsi="Liberation Serif"/>
          <w:b/>
          <w:color w:val="000000" w:themeColor="text1"/>
          <w:sz w:val="28"/>
          <w:szCs w:val="28"/>
        </w:rPr>
        <w:t>Каменск-Уральск</w:t>
      </w:r>
      <w:r w:rsidR="00366E00" w:rsidRPr="0005447C">
        <w:rPr>
          <w:rFonts w:ascii="Liberation Serif" w:hAnsi="Liberation Serif"/>
          <w:b/>
          <w:color w:val="000000" w:themeColor="text1"/>
          <w:sz w:val="28"/>
          <w:szCs w:val="28"/>
        </w:rPr>
        <w:t>ого городского округа</w:t>
      </w:r>
      <w:r w:rsidRPr="0005447C">
        <w:rPr>
          <w:rFonts w:ascii="Liberation Serif" w:hAnsi="Liberation Serif"/>
          <w:b/>
          <w:color w:val="000000" w:themeColor="text1"/>
          <w:sz w:val="28"/>
          <w:szCs w:val="28"/>
        </w:rPr>
        <w:t xml:space="preserve"> </w:t>
      </w:r>
    </w:p>
    <w:p w:rsidR="0096624D" w:rsidRPr="0005447C" w:rsidRDefault="0096624D" w:rsidP="0096624D">
      <w:pPr>
        <w:pStyle w:val="ConsPlusTitle"/>
        <w:widowControl/>
        <w:jc w:val="center"/>
        <w:rPr>
          <w:rFonts w:ascii="Liberation Serif" w:hAnsi="Liberation Serif"/>
          <w:color w:val="000000" w:themeColor="text1"/>
        </w:rPr>
      </w:pPr>
    </w:p>
    <w:p w:rsidR="00BB3893" w:rsidRPr="0005447C" w:rsidRDefault="00BB3893" w:rsidP="00F344C7">
      <w:pPr>
        <w:ind w:firstLine="708"/>
        <w:jc w:val="both"/>
        <w:outlineLvl w:val="0"/>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Руководствуясь Федеральным законом от 27 июля 2010 года № 210-ФЗ               «Об организации  предоставления государственных и муниципальных услуг», в соответствии </w:t>
      </w:r>
      <w:r w:rsidRPr="0005447C">
        <w:rPr>
          <w:rFonts w:ascii="Liberation Serif" w:hAnsi="Liberation Serif"/>
          <w:color w:val="000000" w:themeColor="text1"/>
          <w:sz w:val="28"/>
          <w:szCs w:val="28"/>
          <w:lang w:val="en-US"/>
        </w:rPr>
        <w:t>c</w:t>
      </w:r>
      <w:r w:rsidR="00F344C7" w:rsidRPr="0005447C">
        <w:rPr>
          <w:rFonts w:ascii="Liberation Serif" w:hAnsi="Liberation Serif"/>
          <w:color w:val="000000" w:themeColor="text1"/>
          <w:sz w:val="28"/>
          <w:szCs w:val="28"/>
        </w:rPr>
        <w:t xml:space="preserve"> решением Думы Каменск-Уральского</w:t>
      </w:r>
      <w:r w:rsidR="00CF743D" w:rsidRPr="0005447C">
        <w:rPr>
          <w:rFonts w:ascii="Liberation Serif" w:hAnsi="Liberation Serif"/>
          <w:color w:val="000000" w:themeColor="text1"/>
          <w:sz w:val="28"/>
          <w:szCs w:val="28"/>
        </w:rPr>
        <w:t xml:space="preserve"> городского округа</w:t>
      </w:r>
      <w:r w:rsidR="00F344C7" w:rsidRPr="0005447C">
        <w:rPr>
          <w:rFonts w:ascii="Liberation Serif" w:hAnsi="Liberation Serif"/>
          <w:color w:val="000000" w:themeColor="text1"/>
          <w:sz w:val="28"/>
          <w:szCs w:val="28"/>
        </w:rPr>
        <w:t xml:space="preserve"> </w:t>
      </w:r>
      <w:r w:rsidR="00CF743D" w:rsidRPr="0005447C">
        <w:rPr>
          <w:rFonts w:ascii="Liberation Serif" w:hAnsi="Liberation Serif"/>
          <w:color w:val="000000" w:themeColor="text1"/>
          <w:sz w:val="28"/>
          <w:szCs w:val="28"/>
        </w:rPr>
        <w:t xml:space="preserve">                </w:t>
      </w:r>
      <w:r w:rsidR="00F344C7" w:rsidRPr="0005447C">
        <w:rPr>
          <w:rFonts w:ascii="Liberation Serif" w:hAnsi="Liberation Serif"/>
          <w:color w:val="000000" w:themeColor="text1"/>
          <w:sz w:val="28"/>
          <w:szCs w:val="28"/>
        </w:rPr>
        <w:t>от 27.1</w:t>
      </w:r>
      <w:r w:rsidR="00CF743D" w:rsidRPr="0005447C">
        <w:rPr>
          <w:rFonts w:ascii="Liberation Serif" w:hAnsi="Liberation Serif"/>
          <w:color w:val="000000" w:themeColor="text1"/>
          <w:sz w:val="28"/>
          <w:szCs w:val="28"/>
        </w:rPr>
        <w:t>0</w:t>
      </w:r>
      <w:r w:rsidR="00F344C7" w:rsidRPr="0005447C">
        <w:rPr>
          <w:rFonts w:ascii="Liberation Serif" w:hAnsi="Liberation Serif"/>
          <w:color w:val="000000" w:themeColor="text1"/>
          <w:sz w:val="28"/>
          <w:szCs w:val="28"/>
        </w:rPr>
        <w:t>.20</w:t>
      </w:r>
      <w:r w:rsidR="00CF743D" w:rsidRPr="0005447C">
        <w:rPr>
          <w:rFonts w:ascii="Liberation Serif" w:hAnsi="Liberation Serif"/>
          <w:color w:val="000000" w:themeColor="text1"/>
          <w:sz w:val="28"/>
          <w:szCs w:val="28"/>
        </w:rPr>
        <w:t>21</w:t>
      </w:r>
      <w:r w:rsidR="00F344C7" w:rsidRPr="0005447C">
        <w:rPr>
          <w:rFonts w:ascii="Liberation Serif" w:hAnsi="Liberation Serif"/>
          <w:color w:val="000000" w:themeColor="text1"/>
          <w:sz w:val="28"/>
          <w:szCs w:val="28"/>
        </w:rPr>
        <w:t xml:space="preserve"> года № </w:t>
      </w:r>
      <w:r w:rsidR="00CF743D" w:rsidRPr="0005447C">
        <w:rPr>
          <w:rFonts w:ascii="Liberation Serif" w:hAnsi="Liberation Serif"/>
          <w:color w:val="000000" w:themeColor="text1"/>
          <w:sz w:val="28"/>
          <w:szCs w:val="28"/>
        </w:rPr>
        <w:t>22</w:t>
      </w:r>
      <w:r w:rsidR="00F344C7" w:rsidRPr="0005447C">
        <w:rPr>
          <w:rFonts w:ascii="Liberation Serif" w:hAnsi="Liberation Serif"/>
          <w:color w:val="000000" w:themeColor="text1"/>
          <w:sz w:val="28"/>
          <w:szCs w:val="28"/>
        </w:rPr>
        <w:t>,</w:t>
      </w:r>
      <w:r w:rsidR="00CF743D" w:rsidRPr="0005447C">
        <w:rPr>
          <w:rFonts w:ascii="Liberation Serif" w:hAnsi="Liberation Serif"/>
          <w:color w:val="000000" w:themeColor="text1"/>
          <w:sz w:val="28"/>
          <w:szCs w:val="28"/>
        </w:rPr>
        <w:t xml:space="preserve"> </w:t>
      </w:r>
      <w:r w:rsidRPr="0005447C">
        <w:rPr>
          <w:rFonts w:ascii="Liberation Serif" w:hAnsi="Liberation Serif"/>
          <w:color w:val="000000" w:themeColor="text1"/>
          <w:sz w:val="28"/>
          <w:szCs w:val="28"/>
        </w:rPr>
        <w:t>постановлением Администрации</w:t>
      </w:r>
      <w:r w:rsidR="00833F74" w:rsidRPr="0005447C">
        <w:rPr>
          <w:rFonts w:ascii="Liberation Serif" w:hAnsi="Liberation Serif"/>
          <w:color w:val="000000" w:themeColor="text1"/>
          <w:sz w:val="28"/>
          <w:szCs w:val="28"/>
        </w:rPr>
        <w:t xml:space="preserve"> Каменск-Уральского городского округа от 11.05.2021 № 371 «О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Pr="0005447C">
        <w:rPr>
          <w:rFonts w:ascii="Liberation Serif" w:hAnsi="Liberation Serif"/>
          <w:color w:val="000000" w:themeColor="text1"/>
          <w:sz w:val="28"/>
          <w:szCs w:val="28"/>
        </w:rPr>
        <w:t xml:space="preserve"> Администрация Каменск-Уральского городского округа</w:t>
      </w:r>
    </w:p>
    <w:p w:rsidR="004F1BF0" w:rsidRPr="0005447C" w:rsidRDefault="004F1BF0" w:rsidP="004F1BF0">
      <w:pPr>
        <w:jc w:val="both"/>
        <w:rPr>
          <w:rFonts w:ascii="Liberation Serif" w:hAnsi="Liberation Serif" w:cs="Liberation Serif"/>
          <w:b/>
          <w:color w:val="000000" w:themeColor="text1"/>
          <w:sz w:val="28"/>
        </w:rPr>
      </w:pPr>
      <w:r w:rsidRPr="0005447C">
        <w:rPr>
          <w:rFonts w:ascii="Liberation Serif" w:hAnsi="Liberation Serif" w:cs="Liberation Serif"/>
          <w:b/>
          <w:color w:val="000000" w:themeColor="text1"/>
          <w:sz w:val="28"/>
        </w:rPr>
        <w:t>ПОСТАНОВЛЯЕТ:</w:t>
      </w:r>
    </w:p>
    <w:p w:rsidR="00043963" w:rsidRPr="0005447C" w:rsidRDefault="00043963" w:rsidP="00831642">
      <w:pPr>
        <w:autoSpaceDE w:val="0"/>
        <w:autoSpaceDN w:val="0"/>
        <w:adjustRightInd w:val="0"/>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1. Утвердить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Каменск-Уральск</w:t>
      </w:r>
      <w:r w:rsidR="006D2B33" w:rsidRPr="0005447C">
        <w:rPr>
          <w:rFonts w:ascii="Liberation Serif" w:hAnsi="Liberation Serif"/>
          <w:color w:val="000000" w:themeColor="text1"/>
          <w:sz w:val="28"/>
          <w:szCs w:val="28"/>
        </w:rPr>
        <w:t>ого городского округа</w:t>
      </w:r>
      <w:r w:rsidRPr="0005447C">
        <w:rPr>
          <w:rFonts w:ascii="Liberation Serif" w:hAnsi="Liberation Serif"/>
          <w:color w:val="000000" w:themeColor="text1"/>
          <w:sz w:val="28"/>
          <w:szCs w:val="28"/>
        </w:rPr>
        <w:t xml:space="preserve"> (прилагается).</w:t>
      </w:r>
    </w:p>
    <w:p w:rsidR="008376F1" w:rsidRPr="0005447C" w:rsidRDefault="00043963" w:rsidP="008376F1">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2. </w:t>
      </w:r>
      <w:r w:rsidR="00B20038" w:rsidRPr="0005447C">
        <w:rPr>
          <w:rFonts w:ascii="Liberation Serif" w:hAnsi="Liberation Serif"/>
          <w:color w:val="000000" w:themeColor="text1"/>
          <w:sz w:val="28"/>
          <w:szCs w:val="28"/>
        </w:rPr>
        <w:t>Признать</w:t>
      </w:r>
      <w:r w:rsidRPr="0005447C">
        <w:rPr>
          <w:rFonts w:ascii="Liberation Serif" w:hAnsi="Liberation Serif"/>
          <w:color w:val="000000" w:themeColor="text1"/>
          <w:sz w:val="28"/>
          <w:szCs w:val="28"/>
        </w:rPr>
        <w:t xml:space="preserve"> утратившим</w:t>
      </w:r>
      <w:r w:rsidR="006D2B33" w:rsidRPr="0005447C">
        <w:rPr>
          <w:rFonts w:ascii="Liberation Serif" w:hAnsi="Liberation Serif"/>
          <w:color w:val="000000" w:themeColor="text1"/>
          <w:sz w:val="28"/>
          <w:szCs w:val="28"/>
        </w:rPr>
        <w:t>и</w:t>
      </w:r>
      <w:r w:rsidRPr="0005447C">
        <w:rPr>
          <w:rFonts w:ascii="Liberation Serif" w:hAnsi="Liberation Serif"/>
          <w:color w:val="000000" w:themeColor="text1"/>
          <w:sz w:val="28"/>
          <w:szCs w:val="28"/>
        </w:rPr>
        <w:t xml:space="preserve"> силу</w:t>
      </w:r>
      <w:r w:rsidR="00B20038" w:rsidRPr="0005447C">
        <w:rPr>
          <w:rFonts w:ascii="Liberation Serif" w:hAnsi="Liberation Serif"/>
          <w:color w:val="000000" w:themeColor="text1"/>
          <w:sz w:val="28"/>
          <w:szCs w:val="28"/>
        </w:rPr>
        <w:t xml:space="preserve"> следующие постановления Администрации города Каменска-Уральского</w:t>
      </w:r>
      <w:r w:rsidR="008376F1" w:rsidRPr="0005447C">
        <w:rPr>
          <w:rFonts w:ascii="Liberation Serif" w:hAnsi="Liberation Serif"/>
          <w:color w:val="000000" w:themeColor="text1"/>
          <w:sz w:val="28"/>
          <w:szCs w:val="28"/>
        </w:rPr>
        <w:t>:</w:t>
      </w:r>
    </w:p>
    <w:p w:rsidR="00E631C4" w:rsidRPr="0005447C" w:rsidRDefault="008376F1" w:rsidP="008376F1">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rPr>
        <w:t xml:space="preserve">1) </w:t>
      </w:r>
      <w:r w:rsidR="00043963" w:rsidRPr="0005447C">
        <w:rPr>
          <w:rFonts w:ascii="Liberation Serif" w:hAnsi="Liberation Serif"/>
          <w:color w:val="000000" w:themeColor="text1"/>
          <w:sz w:val="28"/>
        </w:rPr>
        <w:t>постановлени</w:t>
      </w:r>
      <w:r w:rsidR="00E631C4" w:rsidRPr="0005447C">
        <w:rPr>
          <w:rFonts w:ascii="Liberation Serif" w:hAnsi="Liberation Serif"/>
          <w:color w:val="000000" w:themeColor="text1"/>
          <w:sz w:val="28"/>
        </w:rPr>
        <w:t>е</w:t>
      </w:r>
      <w:r w:rsidR="00043963" w:rsidRPr="0005447C">
        <w:rPr>
          <w:rFonts w:ascii="Liberation Serif" w:hAnsi="Liberation Serif"/>
          <w:color w:val="000000" w:themeColor="text1"/>
          <w:sz w:val="28"/>
        </w:rPr>
        <w:t xml:space="preserve"> Администрации города</w:t>
      </w:r>
      <w:r w:rsidR="00831642" w:rsidRPr="0005447C">
        <w:rPr>
          <w:rFonts w:ascii="Liberation Serif" w:hAnsi="Liberation Serif"/>
          <w:color w:val="000000" w:themeColor="text1"/>
          <w:sz w:val="28"/>
        </w:rPr>
        <w:t xml:space="preserve"> Каменска-Уральского</w:t>
      </w:r>
      <w:r w:rsidR="00043963" w:rsidRPr="0005447C">
        <w:rPr>
          <w:rFonts w:ascii="Liberation Serif" w:hAnsi="Liberation Serif"/>
          <w:color w:val="000000" w:themeColor="text1"/>
          <w:sz w:val="28"/>
        </w:rPr>
        <w:t xml:space="preserve"> </w:t>
      </w:r>
      <w:r w:rsidRPr="0005447C">
        <w:rPr>
          <w:rFonts w:ascii="Liberation Serif" w:hAnsi="Liberation Serif"/>
          <w:color w:val="000000" w:themeColor="text1"/>
          <w:sz w:val="28"/>
        </w:rPr>
        <w:t xml:space="preserve">                         </w:t>
      </w:r>
      <w:r w:rsidR="00043963" w:rsidRPr="0005447C">
        <w:rPr>
          <w:rFonts w:ascii="Liberation Serif" w:hAnsi="Liberation Serif"/>
          <w:color w:val="000000" w:themeColor="text1"/>
          <w:sz w:val="28"/>
        </w:rPr>
        <w:t>от</w:t>
      </w:r>
      <w:r w:rsidR="00043963" w:rsidRPr="0005447C">
        <w:rPr>
          <w:rFonts w:ascii="Liberation Serif" w:hAnsi="Liberation Serif"/>
          <w:color w:val="000000" w:themeColor="text1"/>
          <w:sz w:val="28"/>
          <w:szCs w:val="28"/>
        </w:rPr>
        <w:t xml:space="preserve"> </w:t>
      </w:r>
      <w:r w:rsidR="00831642" w:rsidRPr="0005447C">
        <w:rPr>
          <w:rFonts w:ascii="Liberation Serif" w:hAnsi="Liberation Serif"/>
          <w:color w:val="000000" w:themeColor="text1"/>
          <w:sz w:val="28"/>
          <w:szCs w:val="28"/>
        </w:rPr>
        <w:t>27.03.2013 № 413</w:t>
      </w:r>
      <w:r w:rsidRPr="0005447C">
        <w:rPr>
          <w:rFonts w:ascii="Liberation Serif" w:hAnsi="Liberation Serif"/>
          <w:color w:val="000000" w:themeColor="text1"/>
          <w:sz w:val="28"/>
          <w:szCs w:val="28"/>
        </w:rPr>
        <w:t xml:space="preserve"> «</w:t>
      </w:r>
      <w:r w:rsidR="00E631C4" w:rsidRPr="0005447C">
        <w:rPr>
          <w:rFonts w:ascii="Liberation Serif" w:hAnsi="Liberation Serif"/>
          <w:color w:val="000000" w:themeColor="text1"/>
          <w:sz w:val="28"/>
          <w:szCs w:val="28"/>
        </w:rPr>
        <w:t>Об утверждении Административного регламента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E631C4" w:rsidRPr="0005447C" w:rsidRDefault="00E631C4" w:rsidP="00E631C4">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2)</w:t>
      </w:r>
      <w:r w:rsidR="00831642" w:rsidRPr="0005447C">
        <w:rPr>
          <w:rFonts w:ascii="Liberation Serif" w:hAnsi="Liberation Serif"/>
          <w:color w:val="000000" w:themeColor="text1"/>
          <w:sz w:val="28"/>
          <w:szCs w:val="28"/>
        </w:rPr>
        <w:t xml:space="preserve"> </w:t>
      </w:r>
      <w:r w:rsidRPr="0005447C">
        <w:rPr>
          <w:rFonts w:ascii="Liberation Serif" w:hAnsi="Liberation Serif"/>
          <w:color w:val="000000" w:themeColor="text1"/>
          <w:sz w:val="28"/>
        </w:rPr>
        <w:t xml:space="preserve">постановление Администрации города Каменска-Уральского                          </w:t>
      </w:r>
      <w:r w:rsidR="00831642" w:rsidRPr="0005447C">
        <w:rPr>
          <w:rFonts w:ascii="Liberation Serif" w:hAnsi="Liberation Serif"/>
          <w:color w:val="000000" w:themeColor="text1"/>
          <w:sz w:val="28"/>
          <w:szCs w:val="28"/>
        </w:rPr>
        <w:t>от 12.11.2013 № 1599</w:t>
      </w:r>
      <w:r w:rsidRPr="0005447C">
        <w:rPr>
          <w:rFonts w:ascii="Liberation Serif" w:hAnsi="Liberation Serif"/>
          <w:color w:val="000000" w:themeColor="text1"/>
          <w:sz w:val="28"/>
          <w:szCs w:val="28"/>
        </w:rPr>
        <w:t xml:space="preserve">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4D7BEA" w:rsidRPr="0005447C" w:rsidRDefault="004D7BEA" w:rsidP="004D7BEA">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3) </w:t>
      </w:r>
      <w:r w:rsidR="00B039C2" w:rsidRPr="0005447C">
        <w:rPr>
          <w:rFonts w:ascii="Liberation Serif" w:hAnsi="Liberation Serif"/>
          <w:color w:val="000000" w:themeColor="text1"/>
          <w:sz w:val="28"/>
          <w:szCs w:val="28"/>
        </w:rPr>
        <w:t xml:space="preserve">подпункт 1.3 пункта 1 </w:t>
      </w:r>
      <w:r w:rsidRPr="0005447C">
        <w:rPr>
          <w:rFonts w:ascii="Liberation Serif" w:hAnsi="Liberation Serif"/>
          <w:color w:val="000000" w:themeColor="text1"/>
          <w:sz w:val="28"/>
        </w:rPr>
        <w:t>постановлени</w:t>
      </w:r>
      <w:r w:rsidR="00096E15" w:rsidRPr="0005447C">
        <w:rPr>
          <w:rFonts w:ascii="Liberation Serif" w:hAnsi="Liberation Serif"/>
          <w:color w:val="000000" w:themeColor="text1"/>
          <w:sz w:val="28"/>
        </w:rPr>
        <w:t>я</w:t>
      </w:r>
      <w:r w:rsidRPr="0005447C">
        <w:rPr>
          <w:rFonts w:ascii="Liberation Serif" w:hAnsi="Liberation Serif"/>
          <w:color w:val="000000" w:themeColor="text1"/>
          <w:sz w:val="28"/>
        </w:rPr>
        <w:t xml:space="preserve"> Администрации города Каменска-Уральского </w:t>
      </w:r>
      <w:r w:rsidR="00831642" w:rsidRPr="0005447C">
        <w:rPr>
          <w:rFonts w:ascii="Liberation Serif" w:hAnsi="Liberation Serif"/>
          <w:color w:val="000000" w:themeColor="text1"/>
          <w:sz w:val="28"/>
          <w:szCs w:val="28"/>
        </w:rPr>
        <w:t>от 22.11.2013 № 1659</w:t>
      </w:r>
      <w:r w:rsidRPr="0005447C">
        <w:rPr>
          <w:rFonts w:ascii="Liberation Serif" w:hAnsi="Liberation Serif"/>
          <w:color w:val="000000" w:themeColor="text1"/>
          <w:sz w:val="28"/>
          <w:szCs w:val="28"/>
        </w:rPr>
        <w:t xml:space="preserve"> «О внесении изменений в </w:t>
      </w:r>
      <w:r w:rsidR="00B039C2" w:rsidRPr="0005447C">
        <w:rPr>
          <w:rFonts w:ascii="Liberation Serif" w:hAnsi="Liberation Serif"/>
          <w:color w:val="000000" w:themeColor="text1"/>
          <w:sz w:val="28"/>
          <w:szCs w:val="28"/>
        </w:rPr>
        <w:t xml:space="preserve">отдельные </w:t>
      </w:r>
      <w:r w:rsidRPr="0005447C">
        <w:rPr>
          <w:rFonts w:ascii="Liberation Serif" w:hAnsi="Liberation Serif"/>
          <w:color w:val="000000" w:themeColor="text1"/>
          <w:sz w:val="28"/>
          <w:szCs w:val="28"/>
        </w:rPr>
        <w:t>Административн</w:t>
      </w:r>
      <w:r w:rsidR="00B039C2" w:rsidRPr="0005447C">
        <w:rPr>
          <w:rFonts w:ascii="Liberation Serif" w:hAnsi="Liberation Serif"/>
          <w:color w:val="000000" w:themeColor="text1"/>
          <w:sz w:val="28"/>
          <w:szCs w:val="28"/>
        </w:rPr>
        <w:t>ые</w:t>
      </w:r>
      <w:r w:rsidRPr="0005447C">
        <w:rPr>
          <w:rFonts w:ascii="Liberation Serif" w:hAnsi="Liberation Serif"/>
          <w:color w:val="000000" w:themeColor="text1"/>
          <w:sz w:val="28"/>
          <w:szCs w:val="28"/>
        </w:rPr>
        <w:t xml:space="preserve"> регламент</w:t>
      </w:r>
      <w:r w:rsidR="00B039C2" w:rsidRPr="0005447C">
        <w:rPr>
          <w:rFonts w:ascii="Liberation Serif" w:hAnsi="Liberation Serif"/>
          <w:color w:val="000000" w:themeColor="text1"/>
          <w:sz w:val="28"/>
          <w:szCs w:val="28"/>
        </w:rPr>
        <w:t>ы</w:t>
      </w:r>
      <w:r w:rsidRPr="0005447C">
        <w:rPr>
          <w:rFonts w:ascii="Liberation Serif" w:hAnsi="Liberation Serif"/>
          <w:color w:val="000000" w:themeColor="text1"/>
          <w:sz w:val="28"/>
          <w:szCs w:val="28"/>
        </w:rPr>
        <w:t xml:space="preserve"> </w:t>
      </w:r>
      <w:r w:rsidR="00B039C2" w:rsidRPr="0005447C">
        <w:rPr>
          <w:rFonts w:ascii="Liberation Serif" w:hAnsi="Liberation Serif"/>
          <w:color w:val="000000" w:themeColor="text1"/>
          <w:sz w:val="28"/>
          <w:szCs w:val="28"/>
        </w:rPr>
        <w:t>предоставления муниципальных услуг на территории муниципального образования город Каменск-Уральский»;</w:t>
      </w:r>
    </w:p>
    <w:p w:rsidR="0088703B" w:rsidRPr="0005447C" w:rsidRDefault="0088703B" w:rsidP="0088703B">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lastRenderedPageBreak/>
        <w:t xml:space="preserve">4)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16.05.2014 № 685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7603F0" w:rsidRPr="0005447C" w:rsidRDefault="007603F0" w:rsidP="007603F0">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5)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07.08.2014  № 1107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7603F0" w:rsidRPr="0005447C" w:rsidRDefault="007603F0" w:rsidP="007603F0">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6)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06.09.2016 № 1246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C64E10" w:rsidRPr="0005447C" w:rsidRDefault="00C64E10" w:rsidP="00C64E10">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7)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04.04.2017 № 259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FF30AC" w:rsidRPr="0005447C" w:rsidRDefault="00FF30AC" w:rsidP="00FF30AC">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8) </w:t>
      </w:r>
      <w:r w:rsidR="00692E53" w:rsidRPr="0005447C">
        <w:rPr>
          <w:rFonts w:ascii="Liberation Serif" w:hAnsi="Liberation Serif"/>
          <w:color w:val="000000" w:themeColor="text1"/>
          <w:sz w:val="28"/>
          <w:szCs w:val="28"/>
        </w:rPr>
        <w:t xml:space="preserve">пункт 2 </w:t>
      </w:r>
      <w:r w:rsidRPr="0005447C">
        <w:rPr>
          <w:rFonts w:ascii="Liberation Serif" w:hAnsi="Liberation Serif"/>
          <w:color w:val="000000" w:themeColor="text1"/>
          <w:sz w:val="28"/>
        </w:rPr>
        <w:t>постановлени</w:t>
      </w:r>
      <w:r w:rsidR="00692E53" w:rsidRPr="0005447C">
        <w:rPr>
          <w:rFonts w:ascii="Liberation Serif" w:hAnsi="Liberation Serif"/>
          <w:color w:val="000000" w:themeColor="text1"/>
          <w:sz w:val="28"/>
        </w:rPr>
        <w:t>я</w:t>
      </w:r>
      <w:r w:rsidRPr="0005447C">
        <w:rPr>
          <w:rFonts w:ascii="Liberation Serif" w:hAnsi="Liberation Serif"/>
          <w:color w:val="000000" w:themeColor="text1"/>
          <w:sz w:val="28"/>
        </w:rPr>
        <w:t xml:space="preserve"> Администрации города Каменска-Уральского                     </w:t>
      </w:r>
      <w:r w:rsidRPr="0005447C">
        <w:rPr>
          <w:rFonts w:ascii="Liberation Serif" w:hAnsi="Liberation Serif"/>
          <w:color w:val="000000" w:themeColor="text1"/>
          <w:sz w:val="28"/>
          <w:szCs w:val="28"/>
        </w:rPr>
        <w:t xml:space="preserve">от 28.12.2017 № 1109 «О внесении изменений в </w:t>
      </w:r>
      <w:r w:rsidR="00692E53" w:rsidRPr="0005447C">
        <w:rPr>
          <w:rFonts w:ascii="Liberation Serif" w:hAnsi="Liberation Serif"/>
          <w:color w:val="000000" w:themeColor="text1"/>
          <w:sz w:val="28"/>
          <w:szCs w:val="28"/>
        </w:rPr>
        <w:t>некоторые постановления Администрации города Каменска-Уральского</w:t>
      </w:r>
      <w:r w:rsidRPr="0005447C">
        <w:rPr>
          <w:rFonts w:ascii="Liberation Serif" w:hAnsi="Liberation Serif"/>
          <w:color w:val="000000" w:themeColor="text1"/>
          <w:sz w:val="28"/>
          <w:szCs w:val="28"/>
        </w:rPr>
        <w:t>»;</w:t>
      </w:r>
    </w:p>
    <w:p w:rsidR="00105BBA" w:rsidRPr="0005447C" w:rsidRDefault="00105BBA" w:rsidP="00105BBA">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9)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12.11.2018 № 954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802BFC" w:rsidRPr="0005447C" w:rsidRDefault="00802BFC" w:rsidP="00802BFC">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10)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29.12.2018 № 1150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AD6D34" w:rsidRPr="0005447C" w:rsidRDefault="00AD6D34" w:rsidP="00AD6D34">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11)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15.03.2019 № 191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CF375E" w:rsidRPr="0005447C" w:rsidRDefault="00CF375E" w:rsidP="00CF375E">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12)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от 18.09.2019 № 772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CF375E" w:rsidRPr="0005447C" w:rsidRDefault="00CF375E" w:rsidP="00CF375E">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13) </w:t>
      </w:r>
      <w:r w:rsidRPr="0005447C">
        <w:rPr>
          <w:rFonts w:ascii="Liberation Serif" w:hAnsi="Liberation Serif"/>
          <w:color w:val="000000" w:themeColor="text1"/>
          <w:sz w:val="28"/>
        </w:rPr>
        <w:t xml:space="preserve">постановление Администрации города Каменска-Уральского                      </w:t>
      </w:r>
      <w:r w:rsidRPr="0005447C">
        <w:rPr>
          <w:rFonts w:ascii="Liberation Serif" w:hAnsi="Liberation Serif"/>
          <w:color w:val="000000" w:themeColor="text1"/>
          <w:sz w:val="28"/>
          <w:szCs w:val="28"/>
        </w:rPr>
        <w:t xml:space="preserve">от 14.02.2020 № 105 «О внесении изменений в Административный регламент предоставления муниципальной услуги по оказанию материальной помощи </w:t>
      </w:r>
      <w:r w:rsidRPr="0005447C">
        <w:rPr>
          <w:rFonts w:ascii="Liberation Serif" w:hAnsi="Liberation Serif"/>
          <w:color w:val="000000" w:themeColor="text1"/>
          <w:sz w:val="28"/>
          <w:szCs w:val="28"/>
        </w:rPr>
        <w:lastRenderedPageBreak/>
        <w:t>отдельным категориям граждан, проживающих на территории муниципального образования город Каменск-Уральский»;</w:t>
      </w:r>
    </w:p>
    <w:p w:rsidR="00277471" w:rsidRPr="0005447C" w:rsidRDefault="00B64EF8" w:rsidP="00277471">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14)</w:t>
      </w:r>
      <w:r w:rsidR="00277471" w:rsidRPr="0005447C">
        <w:rPr>
          <w:rFonts w:ascii="Liberation Serif" w:hAnsi="Liberation Serif"/>
          <w:color w:val="000000" w:themeColor="text1"/>
          <w:sz w:val="28"/>
          <w:szCs w:val="28"/>
        </w:rPr>
        <w:t xml:space="preserve"> </w:t>
      </w:r>
      <w:r w:rsidR="00277471" w:rsidRPr="0005447C">
        <w:rPr>
          <w:rFonts w:ascii="Liberation Serif" w:hAnsi="Liberation Serif"/>
          <w:color w:val="000000" w:themeColor="text1"/>
          <w:sz w:val="28"/>
        </w:rPr>
        <w:t xml:space="preserve">постановление Администрации города Каменска-Уральского                      </w:t>
      </w:r>
      <w:r w:rsidR="00277471" w:rsidRPr="0005447C">
        <w:rPr>
          <w:rFonts w:ascii="Liberation Serif" w:hAnsi="Liberation Serif"/>
          <w:color w:val="000000" w:themeColor="text1"/>
          <w:sz w:val="28"/>
          <w:szCs w:val="28"/>
        </w:rPr>
        <w:t>от 18.06.2020 № 454 «О внесении изменений в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муниципального образования город Каменск-Уральский».</w:t>
      </w:r>
    </w:p>
    <w:p w:rsidR="00043963" w:rsidRPr="0005447C" w:rsidRDefault="00043963" w:rsidP="00043963">
      <w:pPr>
        <w:autoSpaceDE w:val="0"/>
        <w:autoSpaceDN w:val="0"/>
        <w:adjustRightInd w:val="0"/>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3. Опубликовать настоящее постановление в газете «Каменский рабочий» </w:t>
      </w:r>
      <w:r w:rsidR="00FF4310" w:rsidRPr="0005447C">
        <w:rPr>
          <w:rFonts w:ascii="Liberation Serif" w:hAnsi="Liberation Serif"/>
          <w:color w:val="000000" w:themeColor="text1"/>
          <w:sz w:val="28"/>
          <w:szCs w:val="28"/>
        </w:rPr>
        <w:t xml:space="preserve">   </w:t>
      </w:r>
      <w:r w:rsidRPr="0005447C">
        <w:rPr>
          <w:rFonts w:ascii="Liberation Serif" w:hAnsi="Liberation Serif"/>
          <w:color w:val="000000" w:themeColor="text1"/>
          <w:sz w:val="28"/>
          <w:szCs w:val="28"/>
        </w:rPr>
        <w:t>и разместить на официальном сайте муниципального образования.</w:t>
      </w:r>
    </w:p>
    <w:p w:rsidR="00043963" w:rsidRPr="0005447C" w:rsidRDefault="00043963" w:rsidP="00043963">
      <w:pPr>
        <w:autoSpaceDE w:val="0"/>
        <w:autoSpaceDN w:val="0"/>
        <w:adjustRightInd w:val="0"/>
        <w:ind w:firstLine="540"/>
        <w:jc w:val="both"/>
        <w:rPr>
          <w:rFonts w:ascii="Liberation Serif" w:hAnsi="Liberation Serif"/>
          <w:i/>
          <w:color w:val="000000" w:themeColor="text1"/>
          <w:sz w:val="28"/>
          <w:szCs w:val="28"/>
        </w:rPr>
      </w:pPr>
      <w:r w:rsidRPr="0005447C">
        <w:rPr>
          <w:rFonts w:ascii="Liberation Serif" w:hAnsi="Liberation Serif"/>
          <w:color w:val="000000" w:themeColor="text1"/>
          <w:sz w:val="28"/>
          <w:szCs w:val="28"/>
        </w:rPr>
        <w:t xml:space="preserve">4. Контроль за исполнением настоящего постановления возложить </w:t>
      </w:r>
      <w:r w:rsidR="00FF4310" w:rsidRPr="0005447C">
        <w:rPr>
          <w:rFonts w:ascii="Liberation Serif" w:hAnsi="Liberation Serif"/>
          <w:color w:val="000000" w:themeColor="text1"/>
          <w:sz w:val="28"/>
          <w:szCs w:val="28"/>
        </w:rPr>
        <w:t xml:space="preserve">             </w:t>
      </w:r>
      <w:r w:rsidRPr="0005447C">
        <w:rPr>
          <w:rFonts w:ascii="Liberation Serif" w:hAnsi="Liberation Serif"/>
          <w:color w:val="000000" w:themeColor="text1"/>
          <w:sz w:val="28"/>
          <w:szCs w:val="28"/>
        </w:rPr>
        <w:t xml:space="preserve">на заместителя </w:t>
      </w:r>
      <w:r w:rsidR="00831642" w:rsidRPr="0005447C">
        <w:rPr>
          <w:rFonts w:ascii="Liberation Serif" w:hAnsi="Liberation Serif"/>
          <w:color w:val="000000" w:themeColor="text1"/>
          <w:sz w:val="28"/>
          <w:szCs w:val="28"/>
        </w:rPr>
        <w:t>главы А</w:t>
      </w:r>
      <w:r w:rsidRPr="0005447C">
        <w:rPr>
          <w:rFonts w:ascii="Liberation Serif" w:hAnsi="Liberation Serif"/>
          <w:color w:val="000000" w:themeColor="text1"/>
          <w:sz w:val="28"/>
          <w:szCs w:val="28"/>
        </w:rPr>
        <w:t xml:space="preserve">дминистрации </w:t>
      </w:r>
      <w:r w:rsidR="00831642" w:rsidRPr="0005447C">
        <w:rPr>
          <w:rFonts w:ascii="Liberation Serif" w:hAnsi="Liberation Serif"/>
          <w:color w:val="000000" w:themeColor="text1"/>
          <w:sz w:val="28"/>
          <w:szCs w:val="28"/>
        </w:rPr>
        <w:t xml:space="preserve">городского округа Нестерова Д.Н. </w:t>
      </w:r>
    </w:p>
    <w:p w:rsidR="00043963" w:rsidRPr="0005447C" w:rsidRDefault="00043963" w:rsidP="0096624D">
      <w:pPr>
        <w:ind w:firstLine="709"/>
        <w:jc w:val="both"/>
        <w:rPr>
          <w:rFonts w:ascii="Liberation Serif" w:hAnsi="Liberation Serif"/>
          <w:color w:val="000000" w:themeColor="text1"/>
          <w:sz w:val="28"/>
          <w:szCs w:val="28"/>
        </w:rPr>
      </w:pPr>
    </w:p>
    <w:p w:rsidR="00043963" w:rsidRPr="0005447C" w:rsidRDefault="00043963" w:rsidP="0096624D">
      <w:pPr>
        <w:ind w:firstLine="709"/>
        <w:jc w:val="both"/>
        <w:rPr>
          <w:rFonts w:ascii="Liberation Serif" w:hAnsi="Liberation Serif"/>
          <w:color w:val="000000" w:themeColor="text1"/>
          <w:sz w:val="28"/>
          <w:szCs w:val="28"/>
        </w:rPr>
      </w:pPr>
    </w:p>
    <w:p w:rsidR="007A4834" w:rsidRPr="0005447C" w:rsidRDefault="00133698" w:rsidP="00133698">
      <w:pPr>
        <w:jc w:val="both"/>
        <w:rPr>
          <w:rFonts w:ascii="Liberation Serif" w:hAnsi="Liberation Serif" w:cs="Liberation Serif"/>
          <w:color w:val="000000" w:themeColor="text1"/>
          <w:sz w:val="28"/>
          <w:szCs w:val="28"/>
        </w:rPr>
      </w:pPr>
      <w:r w:rsidRPr="0005447C">
        <w:rPr>
          <w:rFonts w:ascii="Liberation Serif" w:hAnsi="Liberation Serif" w:cs="Liberation Serif"/>
          <w:color w:val="000000" w:themeColor="text1"/>
          <w:sz w:val="28"/>
          <w:szCs w:val="28"/>
        </w:rPr>
        <w:t xml:space="preserve">Глава </w:t>
      </w:r>
      <w:r w:rsidR="00FD7DEC" w:rsidRPr="0005447C">
        <w:rPr>
          <w:rFonts w:ascii="Liberation Serif" w:hAnsi="Liberation Serif" w:cs="Liberation Serif"/>
          <w:color w:val="000000" w:themeColor="text1"/>
          <w:sz w:val="28"/>
          <w:szCs w:val="28"/>
        </w:rPr>
        <w:br/>
      </w:r>
      <w:r w:rsidR="00720985" w:rsidRPr="0005447C">
        <w:rPr>
          <w:rFonts w:ascii="Liberation Serif" w:hAnsi="Liberation Serif" w:cs="Liberation Serif"/>
          <w:color w:val="000000" w:themeColor="text1"/>
          <w:sz w:val="28"/>
          <w:szCs w:val="28"/>
        </w:rPr>
        <w:t>Каменск-Уральского</w:t>
      </w:r>
      <w:r w:rsidR="00FD7DEC" w:rsidRPr="0005447C">
        <w:rPr>
          <w:rFonts w:ascii="Liberation Serif" w:hAnsi="Liberation Serif" w:cs="Liberation Serif"/>
          <w:color w:val="000000" w:themeColor="text1"/>
          <w:sz w:val="28"/>
          <w:szCs w:val="28"/>
        </w:rPr>
        <w:t xml:space="preserve"> </w:t>
      </w:r>
      <w:r w:rsidR="00720985" w:rsidRPr="0005447C">
        <w:rPr>
          <w:rFonts w:ascii="Liberation Serif" w:hAnsi="Liberation Serif" w:cs="Liberation Serif"/>
          <w:color w:val="000000" w:themeColor="text1"/>
          <w:sz w:val="28"/>
          <w:szCs w:val="28"/>
        </w:rPr>
        <w:t>городского округа</w:t>
      </w:r>
      <w:r w:rsidR="00FD7DEC" w:rsidRPr="0005447C">
        <w:rPr>
          <w:rFonts w:ascii="Liberation Serif" w:hAnsi="Liberation Serif" w:cs="Liberation Serif"/>
          <w:color w:val="000000" w:themeColor="text1"/>
          <w:sz w:val="28"/>
          <w:szCs w:val="28"/>
        </w:rPr>
        <w:tab/>
      </w:r>
      <w:r w:rsidR="00FD7DEC" w:rsidRPr="0005447C">
        <w:rPr>
          <w:rFonts w:ascii="Liberation Serif" w:hAnsi="Liberation Serif" w:cs="Liberation Serif"/>
          <w:color w:val="000000" w:themeColor="text1"/>
          <w:sz w:val="28"/>
          <w:szCs w:val="28"/>
        </w:rPr>
        <w:tab/>
      </w:r>
      <w:r w:rsidR="00FD7DEC" w:rsidRPr="0005447C">
        <w:rPr>
          <w:rFonts w:ascii="Liberation Serif" w:hAnsi="Liberation Serif" w:cs="Liberation Serif"/>
          <w:color w:val="000000" w:themeColor="text1"/>
          <w:sz w:val="28"/>
          <w:szCs w:val="28"/>
        </w:rPr>
        <w:tab/>
      </w:r>
      <w:r w:rsidR="00FD7DEC" w:rsidRPr="0005447C">
        <w:rPr>
          <w:rFonts w:ascii="Liberation Serif" w:hAnsi="Liberation Serif" w:cs="Liberation Serif"/>
          <w:color w:val="000000" w:themeColor="text1"/>
          <w:sz w:val="28"/>
          <w:szCs w:val="28"/>
        </w:rPr>
        <w:tab/>
        <w:t xml:space="preserve">  </w:t>
      </w:r>
      <w:r w:rsidR="00FF4310" w:rsidRPr="0005447C">
        <w:rPr>
          <w:rFonts w:ascii="Liberation Serif" w:hAnsi="Liberation Serif" w:cs="Liberation Serif"/>
          <w:color w:val="000000" w:themeColor="text1"/>
          <w:sz w:val="28"/>
          <w:szCs w:val="28"/>
        </w:rPr>
        <w:t xml:space="preserve"> </w:t>
      </w:r>
      <w:r w:rsidR="00277471" w:rsidRPr="0005447C">
        <w:rPr>
          <w:rFonts w:ascii="Liberation Serif" w:hAnsi="Liberation Serif" w:cs="Liberation Serif"/>
          <w:color w:val="000000" w:themeColor="text1"/>
          <w:sz w:val="28"/>
          <w:szCs w:val="28"/>
        </w:rPr>
        <w:t xml:space="preserve">        </w:t>
      </w:r>
      <w:r w:rsidR="004F4246" w:rsidRPr="0005447C">
        <w:rPr>
          <w:rFonts w:ascii="Liberation Serif" w:hAnsi="Liberation Serif" w:cs="Liberation Serif"/>
          <w:color w:val="000000" w:themeColor="text1"/>
          <w:sz w:val="28"/>
          <w:szCs w:val="28"/>
        </w:rPr>
        <w:t>А</w:t>
      </w:r>
      <w:r w:rsidRPr="0005447C">
        <w:rPr>
          <w:rFonts w:ascii="Liberation Serif" w:hAnsi="Liberation Serif" w:cs="Liberation Serif"/>
          <w:color w:val="000000" w:themeColor="text1"/>
          <w:sz w:val="28"/>
          <w:szCs w:val="28"/>
        </w:rPr>
        <w:t>.</w:t>
      </w:r>
      <w:r w:rsidR="00277471" w:rsidRPr="0005447C">
        <w:rPr>
          <w:rFonts w:ascii="Liberation Serif" w:hAnsi="Liberation Serif" w:cs="Liberation Serif"/>
          <w:color w:val="000000" w:themeColor="text1"/>
          <w:sz w:val="28"/>
          <w:szCs w:val="28"/>
        </w:rPr>
        <w:t>А</w:t>
      </w:r>
      <w:r w:rsidR="00956960" w:rsidRPr="0005447C">
        <w:rPr>
          <w:rFonts w:ascii="Liberation Serif" w:hAnsi="Liberation Serif" w:cs="Liberation Serif"/>
          <w:color w:val="000000" w:themeColor="text1"/>
          <w:sz w:val="28"/>
          <w:szCs w:val="28"/>
        </w:rPr>
        <w:t xml:space="preserve">. </w:t>
      </w:r>
      <w:r w:rsidR="00277471" w:rsidRPr="0005447C">
        <w:rPr>
          <w:rFonts w:ascii="Liberation Serif" w:hAnsi="Liberation Serif" w:cs="Liberation Serif"/>
          <w:color w:val="000000" w:themeColor="text1"/>
          <w:sz w:val="28"/>
          <w:szCs w:val="28"/>
        </w:rPr>
        <w:t>Герасимов</w:t>
      </w:r>
    </w:p>
    <w:p w:rsidR="00043963" w:rsidRPr="0005447C" w:rsidRDefault="00043963" w:rsidP="00133698">
      <w:pPr>
        <w:jc w:val="both"/>
        <w:rPr>
          <w:rFonts w:ascii="Liberation Serif" w:hAnsi="Liberation Serif" w:cs="Liberation Serif"/>
          <w:color w:val="000000" w:themeColor="text1"/>
          <w:sz w:val="28"/>
          <w:szCs w:val="28"/>
        </w:rPr>
      </w:pPr>
    </w:p>
    <w:p w:rsidR="00043963" w:rsidRPr="0005447C" w:rsidRDefault="00043963" w:rsidP="00133698">
      <w:pPr>
        <w:jc w:val="both"/>
        <w:rPr>
          <w:rFonts w:ascii="Liberation Serif" w:hAnsi="Liberation Serif" w:cs="Liberation Serif"/>
          <w:color w:val="000000" w:themeColor="text1"/>
          <w:sz w:val="28"/>
          <w:szCs w:val="28"/>
        </w:rPr>
      </w:pPr>
    </w:p>
    <w:p w:rsidR="007A4834" w:rsidRPr="008F7063" w:rsidRDefault="007A4834" w:rsidP="00133698">
      <w:pPr>
        <w:jc w:val="both"/>
        <w:rPr>
          <w:rFonts w:ascii="Liberation Serif" w:hAnsi="Liberation Serif" w:cs="Liberation Serif"/>
          <w:color w:val="FF0000"/>
          <w:sz w:val="28"/>
          <w:szCs w:val="28"/>
        </w:rPr>
      </w:pPr>
    </w:p>
    <w:tbl>
      <w:tblPr>
        <w:tblW w:w="4536" w:type="dxa"/>
        <w:tblInd w:w="5353" w:type="dxa"/>
        <w:tblLook w:val="01E0"/>
      </w:tblPr>
      <w:tblGrid>
        <w:gridCol w:w="4536"/>
      </w:tblGrid>
      <w:tr w:rsidR="00043963" w:rsidRPr="0005447C" w:rsidTr="00AB0E63">
        <w:tc>
          <w:tcPr>
            <w:tcW w:w="4536" w:type="dxa"/>
          </w:tcPr>
          <w:p w:rsidR="00043963" w:rsidRPr="0005447C" w:rsidRDefault="00043963"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4F3203" w:rsidRPr="0005447C" w:rsidRDefault="004F3203" w:rsidP="00610E90">
            <w:pPr>
              <w:rPr>
                <w:rFonts w:ascii="Liberation Serif" w:hAnsi="Liberation Serif"/>
                <w:color w:val="000000" w:themeColor="text1"/>
                <w:sz w:val="24"/>
                <w:szCs w:val="24"/>
              </w:rPr>
            </w:pPr>
          </w:p>
          <w:p w:rsidR="004F3203" w:rsidRPr="0005447C" w:rsidRDefault="004F3203" w:rsidP="00610E90">
            <w:pPr>
              <w:rPr>
                <w:rFonts w:ascii="Liberation Serif" w:hAnsi="Liberation Serif"/>
                <w:color w:val="000000" w:themeColor="text1"/>
                <w:sz w:val="24"/>
                <w:szCs w:val="24"/>
              </w:rPr>
            </w:pPr>
          </w:p>
          <w:p w:rsidR="004F3203" w:rsidRPr="0005447C" w:rsidRDefault="004F3203"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4100B7" w:rsidRPr="0005447C" w:rsidRDefault="004100B7" w:rsidP="00610E90">
            <w:pPr>
              <w:rPr>
                <w:rFonts w:ascii="Liberation Serif" w:hAnsi="Liberation Serif"/>
                <w:color w:val="000000" w:themeColor="text1"/>
                <w:sz w:val="24"/>
                <w:szCs w:val="24"/>
              </w:rPr>
            </w:pPr>
          </w:p>
          <w:p w:rsidR="004100B7" w:rsidRPr="0005447C" w:rsidRDefault="004100B7" w:rsidP="00610E90">
            <w:pPr>
              <w:rPr>
                <w:rFonts w:ascii="Liberation Serif" w:hAnsi="Liberation Serif"/>
                <w:color w:val="000000" w:themeColor="text1"/>
                <w:sz w:val="24"/>
                <w:szCs w:val="24"/>
              </w:rPr>
            </w:pPr>
          </w:p>
          <w:p w:rsidR="008D7C70" w:rsidRPr="0005447C" w:rsidRDefault="008D7C70" w:rsidP="00610E90">
            <w:pPr>
              <w:rPr>
                <w:rFonts w:ascii="Liberation Serif" w:hAnsi="Liberation Serif"/>
                <w:color w:val="000000" w:themeColor="text1"/>
                <w:sz w:val="24"/>
                <w:szCs w:val="24"/>
              </w:rPr>
            </w:pPr>
          </w:p>
          <w:p w:rsidR="008D7C70" w:rsidRPr="0005447C" w:rsidRDefault="008D7C70" w:rsidP="008D7C70">
            <w:pPr>
              <w:ind w:left="-108"/>
              <w:rPr>
                <w:rFonts w:ascii="Liberation Serif" w:hAnsi="Liberation Serif"/>
                <w:color w:val="000000" w:themeColor="text1"/>
                <w:spacing w:val="-6"/>
                <w:sz w:val="28"/>
                <w:szCs w:val="28"/>
              </w:rPr>
            </w:pPr>
            <w:r w:rsidRPr="0005447C">
              <w:rPr>
                <w:rFonts w:ascii="Liberation Serif" w:hAnsi="Liberation Serif"/>
                <w:color w:val="000000" w:themeColor="text1"/>
                <w:spacing w:val="-6"/>
                <w:sz w:val="28"/>
                <w:szCs w:val="28"/>
              </w:rPr>
              <w:lastRenderedPageBreak/>
              <w:t>УТВЕРЖДЕН</w:t>
            </w:r>
          </w:p>
          <w:p w:rsidR="008D7C70" w:rsidRPr="0005447C" w:rsidRDefault="008D7C70" w:rsidP="008D7C70">
            <w:pPr>
              <w:ind w:left="-108"/>
              <w:jc w:val="both"/>
              <w:rPr>
                <w:rFonts w:ascii="Liberation Serif" w:hAnsi="Liberation Serif"/>
                <w:color w:val="000000" w:themeColor="text1"/>
                <w:spacing w:val="-6"/>
                <w:sz w:val="28"/>
                <w:szCs w:val="28"/>
              </w:rPr>
            </w:pPr>
            <w:r w:rsidRPr="0005447C">
              <w:rPr>
                <w:rFonts w:ascii="Liberation Serif" w:hAnsi="Liberation Serif"/>
                <w:color w:val="000000" w:themeColor="text1"/>
                <w:spacing w:val="-6"/>
                <w:sz w:val="28"/>
                <w:szCs w:val="28"/>
              </w:rPr>
              <w:t>постановлением Администрации</w:t>
            </w:r>
            <w:r w:rsidR="005764D7" w:rsidRPr="0005447C">
              <w:rPr>
                <w:rFonts w:ascii="Liberation Serif" w:hAnsi="Liberation Serif"/>
                <w:color w:val="000000" w:themeColor="text1"/>
                <w:spacing w:val="-6"/>
                <w:sz w:val="28"/>
                <w:szCs w:val="28"/>
              </w:rPr>
              <w:t xml:space="preserve"> </w:t>
            </w:r>
            <w:r w:rsidRPr="0005447C">
              <w:rPr>
                <w:rFonts w:ascii="Liberation Serif" w:hAnsi="Liberation Serif"/>
                <w:color w:val="000000" w:themeColor="text1"/>
                <w:spacing w:val="-6"/>
                <w:sz w:val="28"/>
                <w:szCs w:val="28"/>
              </w:rPr>
              <w:t>Каменск-Уральского городского</w:t>
            </w:r>
            <w:r w:rsidR="005764D7" w:rsidRPr="0005447C">
              <w:rPr>
                <w:rFonts w:ascii="Liberation Serif" w:hAnsi="Liberation Serif"/>
                <w:color w:val="000000" w:themeColor="text1"/>
                <w:spacing w:val="-6"/>
                <w:sz w:val="28"/>
                <w:szCs w:val="28"/>
              </w:rPr>
              <w:t xml:space="preserve"> </w:t>
            </w:r>
            <w:r w:rsidRPr="0005447C">
              <w:rPr>
                <w:rFonts w:ascii="Liberation Serif" w:hAnsi="Liberation Serif"/>
                <w:color w:val="000000" w:themeColor="text1"/>
                <w:spacing w:val="-6"/>
                <w:sz w:val="28"/>
                <w:szCs w:val="28"/>
              </w:rPr>
              <w:t>округа</w:t>
            </w:r>
            <w:r w:rsidR="005764D7" w:rsidRPr="0005447C">
              <w:rPr>
                <w:rFonts w:ascii="Liberation Serif" w:hAnsi="Liberation Serif"/>
                <w:color w:val="000000" w:themeColor="text1"/>
                <w:spacing w:val="-6"/>
                <w:sz w:val="28"/>
                <w:szCs w:val="28"/>
              </w:rPr>
              <w:t xml:space="preserve"> </w:t>
            </w:r>
            <w:r w:rsidRPr="0005447C">
              <w:rPr>
                <w:rFonts w:ascii="Liberation Serif" w:hAnsi="Liberation Serif"/>
                <w:color w:val="000000" w:themeColor="text1"/>
                <w:spacing w:val="-6"/>
                <w:sz w:val="28"/>
                <w:szCs w:val="28"/>
              </w:rPr>
              <w:t xml:space="preserve">от _________________  № ____ </w:t>
            </w:r>
          </w:p>
          <w:p w:rsidR="00AB0E63" w:rsidRPr="0005447C" w:rsidRDefault="008D7C70" w:rsidP="008D7C70">
            <w:pPr>
              <w:ind w:left="-108"/>
              <w:jc w:val="both"/>
              <w:rPr>
                <w:rFonts w:ascii="Liberation Serif" w:hAnsi="Liberation Serif"/>
                <w:color w:val="000000" w:themeColor="text1"/>
                <w:spacing w:val="-6"/>
                <w:sz w:val="28"/>
                <w:szCs w:val="28"/>
              </w:rPr>
            </w:pPr>
            <w:r w:rsidRPr="0005447C">
              <w:rPr>
                <w:rFonts w:ascii="Liberation Serif" w:hAnsi="Liberation Serif"/>
                <w:color w:val="000000" w:themeColor="text1"/>
                <w:spacing w:val="-6"/>
                <w:sz w:val="28"/>
                <w:szCs w:val="28"/>
              </w:rPr>
              <w:t>«Об утверждении</w:t>
            </w:r>
            <w:r w:rsidR="00AB0E63" w:rsidRPr="0005447C">
              <w:rPr>
                <w:rFonts w:ascii="Liberation Serif" w:hAnsi="Liberation Serif"/>
                <w:color w:val="000000" w:themeColor="text1"/>
                <w:spacing w:val="-6"/>
                <w:sz w:val="28"/>
                <w:szCs w:val="28"/>
              </w:rPr>
              <w:t xml:space="preserve"> Административного</w:t>
            </w:r>
          </w:p>
          <w:p w:rsidR="008D7C70" w:rsidRPr="0005447C" w:rsidRDefault="00AB0E63" w:rsidP="008D7C70">
            <w:pPr>
              <w:ind w:left="-108"/>
              <w:jc w:val="both"/>
              <w:rPr>
                <w:rFonts w:ascii="Liberation Serif" w:hAnsi="Liberation Serif"/>
                <w:color w:val="000000" w:themeColor="text1"/>
                <w:spacing w:val="-6"/>
                <w:sz w:val="28"/>
                <w:szCs w:val="28"/>
              </w:rPr>
            </w:pPr>
            <w:r w:rsidRPr="0005447C">
              <w:rPr>
                <w:rFonts w:ascii="Liberation Serif" w:hAnsi="Liberation Serif"/>
                <w:color w:val="000000" w:themeColor="text1"/>
                <w:spacing w:val="-6"/>
                <w:sz w:val="28"/>
                <w:szCs w:val="28"/>
              </w:rPr>
              <w:t xml:space="preserve">регламента </w:t>
            </w:r>
            <w:r w:rsidR="008D7C70" w:rsidRPr="0005447C">
              <w:rPr>
                <w:rFonts w:ascii="Liberation Serif" w:hAnsi="Liberation Serif"/>
                <w:color w:val="000000" w:themeColor="text1"/>
                <w:spacing w:val="-6"/>
                <w:sz w:val="28"/>
                <w:szCs w:val="28"/>
              </w:rPr>
              <w:t>предоставления муниципальной услуги по</w:t>
            </w:r>
            <w:r w:rsidR="008D7C70" w:rsidRPr="0005447C">
              <w:rPr>
                <w:rFonts w:ascii="Liberation Serif" w:hAnsi="Liberation Serif"/>
                <w:i/>
                <w:color w:val="000000" w:themeColor="text1"/>
                <w:sz w:val="28"/>
              </w:rPr>
              <w:t xml:space="preserve"> </w:t>
            </w:r>
            <w:r w:rsidR="008D7C70" w:rsidRPr="0005447C">
              <w:rPr>
                <w:rFonts w:ascii="Liberation Serif" w:hAnsi="Liberation Serif"/>
                <w:color w:val="000000" w:themeColor="text1"/>
                <w:sz w:val="28"/>
                <w:szCs w:val="28"/>
              </w:rPr>
              <w:t>оказанию материальной помощи отдельным категориям граждан, проживающих на территории Каменск-Уральского городского округа</w:t>
            </w:r>
            <w:r w:rsidR="004100B7" w:rsidRPr="0005447C">
              <w:rPr>
                <w:rFonts w:ascii="Liberation Serif" w:hAnsi="Liberation Serif"/>
                <w:color w:val="000000" w:themeColor="text1"/>
                <w:sz w:val="28"/>
                <w:szCs w:val="28"/>
              </w:rPr>
              <w:t>»</w:t>
            </w:r>
          </w:p>
          <w:p w:rsidR="008D7C70" w:rsidRPr="0005447C" w:rsidRDefault="008D7C70" w:rsidP="008D7C70">
            <w:pPr>
              <w:ind w:left="-108"/>
              <w:jc w:val="both"/>
              <w:rPr>
                <w:rFonts w:ascii="Liberation Serif" w:hAnsi="Liberation Serif"/>
                <w:color w:val="000000" w:themeColor="text1"/>
                <w:sz w:val="24"/>
                <w:szCs w:val="24"/>
              </w:rPr>
            </w:pPr>
          </w:p>
        </w:tc>
      </w:tr>
    </w:tbl>
    <w:p w:rsidR="00043963" w:rsidRPr="0005447C" w:rsidRDefault="00043963" w:rsidP="00043963">
      <w:pPr>
        <w:rPr>
          <w:rFonts w:ascii="Liberation Serif" w:hAnsi="Liberation Serif"/>
          <w:color w:val="000000" w:themeColor="text1"/>
          <w:sz w:val="28"/>
          <w:szCs w:val="28"/>
        </w:rPr>
      </w:pPr>
    </w:p>
    <w:p w:rsidR="00043963" w:rsidRPr="0005447C" w:rsidRDefault="00043963" w:rsidP="00043963">
      <w:pPr>
        <w:jc w:val="center"/>
        <w:rPr>
          <w:rFonts w:ascii="Liberation Serif" w:hAnsi="Liberation Serif"/>
          <w:b/>
          <w:color w:val="000000" w:themeColor="text1"/>
          <w:spacing w:val="-6"/>
          <w:sz w:val="28"/>
          <w:szCs w:val="28"/>
        </w:rPr>
      </w:pPr>
      <w:r w:rsidRPr="0005447C">
        <w:rPr>
          <w:rFonts w:ascii="Liberation Serif" w:hAnsi="Liberation Serif"/>
          <w:b/>
          <w:color w:val="000000" w:themeColor="text1"/>
          <w:spacing w:val="-6"/>
          <w:sz w:val="28"/>
          <w:szCs w:val="28"/>
        </w:rPr>
        <w:t xml:space="preserve">Административный  регламент </w:t>
      </w:r>
    </w:p>
    <w:p w:rsidR="00F15BAA" w:rsidRPr="0005447C" w:rsidRDefault="00043963" w:rsidP="00043963">
      <w:pPr>
        <w:jc w:val="center"/>
        <w:rPr>
          <w:rFonts w:ascii="Liberation Serif" w:hAnsi="Liberation Serif"/>
          <w:b/>
          <w:color w:val="000000" w:themeColor="text1"/>
          <w:spacing w:val="-6"/>
          <w:sz w:val="28"/>
          <w:szCs w:val="28"/>
        </w:rPr>
      </w:pPr>
      <w:r w:rsidRPr="0005447C">
        <w:rPr>
          <w:rFonts w:ascii="Liberation Serif" w:hAnsi="Liberation Serif"/>
          <w:b/>
          <w:color w:val="000000" w:themeColor="text1"/>
          <w:spacing w:val="-6"/>
          <w:sz w:val="28"/>
          <w:szCs w:val="28"/>
        </w:rPr>
        <w:t xml:space="preserve">предоставления муниципальной услуги </w:t>
      </w:r>
    </w:p>
    <w:p w:rsidR="00043963" w:rsidRPr="0005447C" w:rsidRDefault="00043963" w:rsidP="00043963">
      <w:pPr>
        <w:jc w:val="center"/>
        <w:rPr>
          <w:rFonts w:ascii="Liberation Serif" w:hAnsi="Liberation Serif"/>
          <w:b/>
          <w:i/>
          <w:color w:val="000000" w:themeColor="text1"/>
          <w:sz w:val="28"/>
          <w:szCs w:val="28"/>
        </w:rPr>
      </w:pPr>
      <w:r w:rsidRPr="0005447C">
        <w:rPr>
          <w:rFonts w:ascii="Liberation Serif" w:hAnsi="Liberation Serif"/>
          <w:b/>
          <w:color w:val="000000" w:themeColor="text1"/>
          <w:spacing w:val="-6"/>
          <w:sz w:val="28"/>
          <w:szCs w:val="28"/>
        </w:rPr>
        <w:t>по</w:t>
      </w:r>
      <w:r w:rsidRPr="0005447C">
        <w:rPr>
          <w:rFonts w:ascii="Liberation Serif" w:hAnsi="Liberation Serif"/>
          <w:b/>
          <w:i/>
          <w:color w:val="000000" w:themeColor="text1"/>
          <w:sz w:val="28"/>
        </w:rPr>
        <w:t xml:space="preserve"> </w:t>
      </w:r>
      <w:r w:rsidRPr="0005447C">
        <w:rPr>
          <w:rFonts w:ascii="Liberation Serif" w:hAnsi="Liberation Serif"/>
          <w:b/>
          <w:color w:val="000000" w:themeColor="text1"/>
          <w:sz w:val="28"/>
          <w:szCs w:val="28"/>
        </w:rPr>
        <w:t>оказанию материальной помощи отдельным категориям граждан, проживающих на территории</w:t>
      </w:r>
      <w:r w:rsidR="00F15BAA" w:rsidRPr="0005447C">
        <w:rPr>
          <w:rFonts w:ascii="Liberation Serif" w:hAnsi="Liberation Serif"/>
          <w:b/>
          <w:color w:val="000000" w:themeColor="text1"/>
          <w:sz w:val="28"/>
          <w:szCs w:val="28"/>
        </w:rPr>
        <w:t xml:space="preserve"> </w:t>
      </w:r>
      <w:r w:rsidRPr="0005447C">
        <w:rPr>
          <w:rFonts w:ascii="Liberation Serif" w:hAnsi="Liberation Serif"/>
          <w:b/>
          <w:color w:val="000000" w:themeColor="text1"/>
          <w:sz w:val="28"/>
          <w:szCs w:val="28"/>
        </w:rPr>
        <w:t>Каменск-Уральск</w:t>
      </w:r>
      <w:r w:rsidR="00F15BAA" w:rsidRPr="0005447C">
        <w:rPr>
          <w:rFonts w:ascii="Liberation Serif" w:hAnsi="Liberation Serif"/>
          <w:b/>
          <w:color w:val="000000" w:themeColor="text1"/>
          <w:sz w:val="28"/>
          <w:szCs w:val="28"/>
        </w:rPr>
        <w:t>ого городского округа</w:t>
      </w:r>
    </w:p>
    <w:p w:rsidR="00043963" w:rsidRPr="0005447C" w:rsidRDefault="00043963" w:rsidP="00043963">
      <w:pPr>
        <w:tabs>
          <w:tab w:val="left" w:pos="3600"/>
        </w:tabs>
        <w:jc w:val="center"/>
        <w:rPr>
          <w:rFonts w:ascii="Liberation Serif" w:hAnsi="Liberation Serif"/>
          <w:b/>
          <w:color w:val="000000" w:themeColor="text1"/>
          <w:sz w:val="28"/>
          <w:szCs w:val="28"/>
        </w:rPr>
      </w:pPr>
    </w:p>
    <w:p w:rsidR="00445E0D" w:rsidRPr="0005447C" w:rsidRDefault="00445E0D" w:rsidP="009A4576">
      <w:pPr>
        <w:widowControl w:val="0"/>
        <w:ind w:left="360"/>
        <w:jc w:val="center"/>
        <w:rPr>
          <w:rFonts w:ascii="Liberation Serif" w:hAnsi="Liberation Serif"/>
          <w:b/>
          <w:caps/>
          <w:color w:val="000000" w:themeColor="text1"/>
          <w:sz w:val="28"/>
          <w:szCs w:val="28"/>
        </w:rPr>
      </w:pPr>
    </w:p>
    <w:p w:rsidR="00043963" w:rsidRPr="0005447C" w:rsidRDefault="009A4576" w:rsidP="009A4576">
      <w:pPr>
        <w:widowControl w:val="0"/>
        <w:ind w:left="360"/>
        <w:jc w:val="center"/>
        <w:rPr>
          <w:rFonts w:ascii="Liberation Serif" w:hAnsi="Liberation Serif"/>
          <w:b/>
          <w:caps/>
          <w:color w:val="000000" w:themeColor="text1"/>
          <w:sz w:val="28"/>
          <w:szCs w:val="28"/>
        </w:rPr>
      </w:pPr>
      <w:r w:rsidRPr="0005447C">
        <w:rPr>
          <w:rFonts w:ascii="Liberation Serif" w:hAnsi="Liberation Serif"/>
          <w:b/>
          <w:caps/>
          <w:color w:val="000000" w:themeColor="text1"/>
          <w:sz w:val="28"/>
          <w:szCs w:val="28"/>
        </w:rPr>
        <w:t xml:space="preserve">Раздел 1. </w:t>
      </w:r>
      <w:r w:rsidR="00043963" w:rsidRPr="0005447C">
        <w:rPr>
          <w:rFonts w:ascii="Liberation Serif" w:hAnsi="Liberation Serif"/>
          <w:b/>
          <w:caps/>
          <w:color w:val="000000" w:themeColor="text1"/>
          <w:sz w:val="28"/>
          <w:szCs w:val="28"/>
        </w:rPr>
        <w:t>Общие положения</w:t>
      </w:r>
    </w:p>
    <w:p w:rsidR="009A4576" w:rsidRPr="0005447C" w:rsidRDefault="009A4576" w:rsidP="009A4576">
      <w:pPr>
        <w:pStyle w:val="ConsPlusTitle"/>
        <w:ind w:left="360"/>
        <w:outlineLvl w:val="2"/>
        <w:rPr>
          <w:rFonts w:ascii="Liberation Serif" w:hAnsi="Liberation Serif"/>
          <w:color w:val="000000" w:themeColor="text1"/>
        </w:rPr>
      </w:pPr>
    </w:p>
    <w:p w:rsidR="009A4576" w:rsidRPr="0005447C" w:rsidRDefault="009A4576" w:rsidP="009A4576">
      <w:pPr>
        <w:pStyle w:val="ConsPlusTitle"/>
        <w:ind w:left="720"/>
        <w:jc w:val="center"/>
        <w:outlineLvl w:val="2"/>
        <w:rPr>
          <w:rFonts w:ascii="Liberation Serif" w:hAnsi="Liberation Serif"/>
          <w:color w:val="000000" w:themeColor="text1"/>
        </w:rPr>
      </w:pPr>
      <w:r w:rsidRPr="0005447C">
        <w:rPr>
          <w:rFonts w:ascii="Liberation Serif" w:hAnsi="Liberation Serif"/>
          <w:color w:val="000000" w:themeColor="text1"/>
        </w:rPr>
        <w:t xml:space="preserve">ПРЕДМЕТ РЕГУЛИРОВАНИЯ </w:t>
      </w:r>
      <w:r w:rsidR="00025D0B" w:rsidRPr="0005447C">
        <w:rPr>
          <w:rFonts w:ascii="Liberation Serif" w:hAnsi="Liberation Serif"/>
          <w:color w:val="000000" w:themeColor="text1"/>
        </w:rPr>
        <w:t xml:space="preserve">АДМИНИСТРАТИВНОГО </w:t>
      </w:r>
      <w:r w:rsidRPr="0005447C">
        <w:rPr>
          <w:rFonts w:ascii="Liberation Serif" w:hAnsi="Liberation Serif"/>
          <w:color w:val="000000" w:themeColor="text1"/>
        </w:rPr>
        <w:t>РЕГЛАМЕНТА</w:t>
      </w:r>
    </w:p>
    <w:p w:rsidR="009A4576" w:rsidRPr="0005447C" w:rsidRDefault="009A4576" w:rsidP="009A4576">
      <w:pPr>
        <w:widowControl w:val="0"/>
        <w:ind w:left="360"/>
        <w:rPr>
          <w:rFonts w:ascii="Liberation Serif" w:hAnsi="Liberation Serif"/>
          <w:b/>
          <w:caps/>
          <w:color w:val="000000" w:themeColor="text1"/>
          <w:sz w:val="28"/>
          <w:szCs w:val="28"/>
        </w:rPr>
      </w:pPr>
    </w:p>
    <w:p w:rsidR="0089680A" w:rsidRPr="0005447C" w:rsidRDefault="00043963" w:rsidP="00001B9A">
      <w:pPr>
        <w:autoSpaceDE w:val="0"/>
        <w:autoSpaceDN w:val="0"/>
        <w:adjustRightInd w:val="0"/>
        <w:ind w:firstLine="708"/>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1.1. Административный регламент предоставления муниципальной услуги по оказанию материальной помощи отдельным категориям граждан, проживающих на территории Каменск-Уральск</w:t>
      </w:r>
      <w:r w:rsidR="00D357F3" w:rsidRPr="0005447C">
        <w:rPr>
          <w:rFonts w:ascii="Liberation Serif" w:hAnsi="Liberation Serif"/>
          <w:color w:val="000000" w:themeColor="text1"/>
          <w:sz w:val="28"/>
          <w:szCs w:val="28"/>
        </w:rPr>
        <w:t>ого городского о</w:t>
      </w:r>
      <w:r w:rsidR="0089680A" w:rsidRPr="0005447C">
        <w:rPr>
          <w:rFonts w:ascii="Liberation Serif" w:hAnsi="Liberation Serif"/>
          <w:color w:val="000000" w:themeColor="text1"/>
          <w:sz w:val="28"/>
          <w:szCs w:val="28"/>
        </w:rPr>
        <w:t>к</w:t>
      </w:r>
      <w:r w:rsidR="00D357F3" w:rsidRPr="0005447C">
        <w:rPr>
          <w:rFonts w:ascii="Liberation Serif" w:hAnsi="Liberation Serif"/>
          <w:color w:val="000000" w:themeColor="text1"/>
          <w:sz w:val="28"/>
          <w:szCs w:val="28"/>
        </w:rPr>
        <w:t>руга</w:t>
      </w:r>
      <w:r w:rsidRPr="0005447C">
        <w:rPr>
          <w:rFonts w:ascii="Liberation Serif" w:hAnsi="Liberation Serif"/>
          <w:color w:val="000000" w:themeColor="text1"/>
          <w:sz w:val="28"/>
          <w:szCs w:val="28"/>
        </w:rPr>
        <w:t xml:space="preserve"> (далее - Административный регламент),</w:t>
      </w:r>
      <w:r w:rsidRPr="0005447C">
        <w:rPr>
          <w:rFonts w:ascii="Liberation Serif" w:hAnsi="Liberation Serif"/>
          <w:b/>
          <w:color w:val="000000" w:themeColor="text1"/>
          <w:sz w:val="28"/>
          <w:szCs w:val="28"/>
        </w:rPr>
        <w:t xml:space="preserve"> </w:t>
      </w:r>
      <w:r w:rsidRPr="0005447C">
        <w:rPr>
          <w:rFonts w:ascii="Liberation Serif" w:hAnsi="Liberation Serif"/>
          <w:color w:val="000000" w:themeColor="text1"/>
          <w:sz w:val="28"/>
          <w:szCs w:val="28"/>
        </w:rPr>
        <w:t xml:space="preserve">разработан в целях повышения качества предоставления указанной </w:t>
      </w:r>
      <w:r w:rsidR="0089680A" w:rsidRPr="0005447C">
        <w:rPr>
          <w:rFonts w:ascii="Liberation Serif" w:hAnsi="Liberation Serif"/>
          <w:color w:val="000000" w:themeColor="text1"/>
          <w:sz w:val="28"/>
          <w:szCs w:val="28"/>
        </w:rPr>
        <w:t>муниципальной услуги в Каменск-Уральск</w:t>
      </w:r>
      <w:r w:rsidR="00025D0B" w:rsidRPr="0005447C">
        <w:rPr>
          <w:rFonts w:ascii="Liberation Serif" w:hAnsi="Liberation Serif"/>
          <w:color w:val="000000" w:themeColor="text1"/>
          <w:sz w:val="28"/>
          <w:szCs w:val="28"/>
        </w:rPr>
        <w:t>ом</w:t>
      </w:r>
      <w:r w:rsidR="0089680A" w:rsidRPr="0005447C">
        <w:rPr>
          <w:rFonts w:ascii="Liberation Serif" w:hAnsi="Liberation Serif"/>
          <w:color w:val="000000" w:themeColor="text1"/>
          <w:sz w:val="28"/>
          <w:szCs w:val="28"/>
        </w:rPr>
        <w:t xml:space="preserve"> городско</w:t>
      </w:r>
      <w:r w:rsidR="00025D0B" w:rsidRPr="0005447C">
        <w:rPr>
          <w:rFonts w:ascii="Liberation Serif" w:hAnsi="Liberation Serif"/>
          <w:color w:val="000000" w:themeColor="text1"/>
          <w:sz w:val="28"/>
          <w:szCs w:val="28"/>
        </w:rPr>
        <w:t>м</w:t>
      </w:r>
      <w:r w:rsidR="0089680A" w:rsidRPr="0005447C">
        <w:rPr>
          <w:rFonts w:ascii="Liberation Serif" w:hAnsi="Liberation Serif"/>
          <w:color w:val="000000" w:themeColor="text1"/>
          <w:sz w:val="28"/>
          <w:szCs w:val="28"/>
        </w:rPr>
        <w:t xml:space="preserve"> округ</w:t>
      </w:r>
      <w:r w:rsidR="00025D0B" w:rsidRPr="0005447C">
        <w:rPr>
          <w:rFonts w:ascii="Liberation Serif" w:hAnsi="Liberation Serif"/>
          <w:color w:val="000000" w:themeColor="text1"/>
          <w:sz w:val="28"/>
          <w:szCs w:val="28"/>
        </w:rPr>
        <w:t>е</w:t>
      </w:r>
      <w:r w:rsidR="0089680A" w:rsidRPr="0005447C">
        <w:rPr>
          <w:rFonts w:ascii="Liberation Serif" w:hAnsi="Liberation Serif"/>
          <w:color w:val="000000" w:themeColor="text1"/>
          <w:sz w:val="28"/>
          <w:szCs w:val="28"/>
        </w:rPr>
        <w:t xml:space="preserve"> </w:t>
      </w:r>
      <w:r w:rsidR="0089680A" w:rsidRPr="0005447C">
        <w:rPr>
          <w:rFonts w:ascii="Liberation Serif" w:hAnsi="Liberation Serif"/>
          <w:color w:val="000000" w:themeColor="text1"/>
          <w:sz w:val="28"/>
        </w:rPr>
        <w:t xml:space="preserve">и </w:t>
      </w:r>
      <w:r w:rsidR="0089680A" w:rsidRPr="0005447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05447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05447C">
        <w:rPr>
          <w:rFonts w:ascii="Liberation Serif" w:hAnsi="Liberation Serif" w:cs="Liberation Serif"/>
          <w:color w:val="000000" w:themeColor="text1"/>
          <w:sz w:val="28"/>
          <w:szCs w:val="28"/>
        </w:rPr>
        <w:t>центр</w:t>
      </w:r>
      <w:r w:rsidR="004A2F87" w:rsidRPr="0005447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05447C">
        <w:rPr>
          <w:rFonts w:ascii="Liberation Serif" w:hAnsi="Liberation Serif" w:cs="Liberation Serif"/>
          <w:color w:val="000000" w:themeColor="text1"/>
          <w:sz w:val="28"/>
          <w:szCs w:val="28"/>
        </w:rPr>
        <w:t xml:space="preserve"> </w:t>
      </w:r>
      <w:r w:rsidR="00001B9A" w:rsidRPr="0005447C">
        <w:rPr>
          <w:rFonts w:ascii="Liberation Serif" w:hAnsi="Liberation Serif" w:cs="Liberation Serif"/>
          <w:color w:val="000000" w:themeColor="text1"/>
          <w:sz w:val="28"/>
          <w:szCs w:val="28"/>
        </w:rPr>
        <w:t>(далее – МФЦ).</w:t>
      </w:r>
    </w:p>
    <w:p w:rsidR="003F636A" w:rsidRPr="0005447C" w:rsidRDefault="003F636A" w:rsidP="00043963">
      <w:pPr>
        <w:widowControl w:val="0"/>
        <w:ind w:firstLine="720"/>
        <w:jc w:val="both"/>
        <w:rPr>
          <w:rFonts w:ascii="Liberation Serif" w:hAnsi="Liberation Serif"/>
          <w:color w:val="000000" w:themeColor="text1"/>
          <w:sz w:val="28"/>
        </w:rPr>
      </w:pPr>
    </w:p>
    <w:p w:rsidR="00494B7A" w:rsidRPr="0005447C" w:rsidRDefault="00494B7A" w:rsidP="00494B7A">
      <w:pPr>
        <w:pStyle w:val="ConsPlusTitle"/>
        <w:jc w:val="center"/>
        <w:outlineLvl w:val="2"/>
        <w:rPr>
          <w:rFonts w:ascii="Liberation Serif" w:hAnsi="Liberation Serif"/>
          <w:color w:val="000000" w:themeColor="text1"/>
        </w:rPr>
      </w:pPr>
      <w:r w:rsidRPr="0005447C">
        <w:rPr>
          <w:rFonts w:ascii="Liberation Serif" w:hAnsi="Liberation Serif"/>
          <w:color w:val="000000" w:themeColor="text1"/>
        </w:rPr>
        <w:t>КРУГ ЗАЯВИТЕЛЕЙ</w:t>
      </w:r>
    </w:p>
    <w:p w:rsidR="003F636A" w:rsidRPr="0005447C" w:rsidRDefault="003F636A" w:rsidP="00043963">
      <w:pPr>
        <w:widowControl w:val="0"/>
        <w:ind w:firstLine="720"/>
        <w:jc w:val="both"/>
        <w:rPr>
          <w:rFonts w:ascii="Liberation Serif" w:hAnsi="Liberation Serif"/>
          <w:color w:val="000000" w:themeColor="text1"/>
          <w:sz w:val="28"/>
          <w:szCs w:val="28"/>
        </w:rPr>
      </w:pPr>
    </w:p>
    <w:p w:rsidR="00043963" w:rsidRPr="0005447C" w:rsidRDefault="00043963" w:rsidP="00AC16CA">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1.</w:t>
      </w:r>
      <w:r w:rsidR="00807EF4" w:rsidRPr="0005447C">
        <w:rPr>
          <w:rFonts w:ascii="Liberation Serif" w:hAnsi="Liberation Serif"/>
          <w:color w:val="000000" w:themeColor="text1"/>
          <w:sz w:val="28"/>
          <w:szCs w:val="28"/>
        </w:rPr>
        <w:t>2</w:t>
      </w:r>
      <w:r w:rsidRPr="0005447C">
        <w:rPr>
          <w:rFonts w:ascii="Liberation Serif" w:hAnsi="Liberation Serif"/>
          <w:color w:val="000000" w:themeColor="text1"/>
          <w:sz w:val="28"/>
          <w:szCs w:val="28"/>
        </w:rPr>
        <w:t>. Заявителями на предоставление муниципальной услуги</w:t>
      </w:r>
      <w:r w:rsidR="00807EF4" w:rsidRPr="0005447C">
        <w:rPr>
          <w:rFonts w:ascii="Liberation Serif" w:hAnsi="Liberation Serif"/>
          <w:color w:val="000000" w:themeColor="text1"/>
          <w:sz w:val="28"/>
          <w:szCs w:val="28"/>
        </w:rPr>
        <w:t xml:space="preserve"> по оказанию материальной помощи отдельным категориям граждан</w:t>
      </w:r>
      <w:r w:rsidR="00333A8E" w:rsidRPr="0005447C">
        <w:rPr>
          <w:rFonts w:ascii="Liberation Serif" w:hAnsi="Liberation Serif"/>
          <w:color w:val="000000" w:themeColor="text1"/>
          <w:sz w:val="28"/>
          <w:szCs w:val="28"/>
        </w:rPr>
        <w:t>, проживающих на территории Каменск-Уральского городского округа</w:t>
      </w:r>
      <w:r w:rsidR="00807EF4" w:rsidRPr="0005447C">
        <w:rPr>
          <w:rFonts w:ascii="Liberation Serif" w:hAnsi="Liberation Serif"/>
          <w:color w:val="000000" w:themeColor="text1"/>
          <w:sz w:val="28"/>
          <w:szCs w:val="28"/>
        </w:rPr>
        <w:t xml:space="preserve"> (далее – муниципальная услуга)</w:t>
      </w:r>
      <w:r w:rsidR="00333A8E" w:rsidRPr="0005447C">
        <w:rPr>
          <w:rFonts w:ascii="Liberation Serif" w:hAnsi="Liberation Serif"/>
          <w:color w:val="000000" w:themeColor="text1"/>
          <w:sz w:val="28"/>
          <w:szCs w:val="28"/>
        </w:rPr>
        <w:t>,</w:t>
      </w:r>
      <w:r w:rsidRPr="0005447C">
        <w:rPr>
          <w:rFonts w:ascii="Liberation Serif" w:hAnsi="Liberation Serif"/>
          <w:color w:val="000000" w:themeColor="text1"/>
          <w:sz w:val="28"/>
          <w:szCs w:val="28"/>
        </w:rPr>
        <w:t xml:space="preserve"> являются граждане, заинтересованные в оказании материальной помощи, проживающие на территории Каменск-Уральск</w:t>
      </w:r>
      <w:r w:rsidR="00D8340B" w:rsidRPr="0005447C">
        <w:rPr>
          <w:rFonts w:ascii="Liberation Serif" w:hAnsi="Liberation Serif"/>
          <w:color w:val="000000" w:themeColor="text1"/>
          <w:sz w:val="28"/>
          <w:szCs w:val="28"/>
        </w:rPr>
        <w:t>ого городского округа</w:t>
      </w:r>
      <w:r w:rsidRPr="0005447C">
        <w:rPr>
          <w:rFonts w:ascii="Liberation Serif" w:hAnsi="Liberation Serif"/>
          <w:color w:val="000000" w:themeColor="text1"/>
          <w:sz w:val="28"/>
          <w:szCs w:val="28"/>
        </w:rPr>
        <w:t xml:space="preserve">, относящиеся к одной из следующих категорий: </w:t>
      </w:r>
    </w:p>
    <w:p w:rsidR="00043963" w:rsidRPr="0005447C" w:rsidRDefault="00043963" w:rsidP="00043963">
      <w:pPr>
        <w:autoSpaceDE w:val="0"/>
        <w:autoSpaceDN w:val="0"/>
        <w:adjustRightInd w:val="0"/>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1.</w:t>
      </w:r>
      <w:r w:rsidR="007662E9" w:rsidRPr="0005447C">
        <w:rPr>
          <w:rFonts w:ascii="Liberation Serif" w:hAnsi="Liberation Serif"/>
          <w:color w:val="000000" w:themeColor="text1"/>
          <w:sz w:val="28"/>
          <w:szCs w:val="28"/>
        </w:rPr>
        <w:t>2</w:t>
      </w:r>
      <w:r w:rsidRPr="0005447C">
        <w:rPr>
          <w:rFonts w:ascii="Liberation Serif" w:hAnsi="Liberation Serif"/>
          <w:color w:val="000000" w:themeColor="text1"/>
          <w:sz w:val="28"/>
          <w:szCs w:val="28"/>
        </w:rPr>
        <w:t xml:space="preserve">.1. малоимущие неполные семьи, воспитывающие двух и более детей; </w:t>
      </w:r>
    </w:p>
    <w:p w:rsidR="00C949D6" w:rsidRPr="0005447C" w:rsidRDefault="00043963" w:rsidP="00C949D6">
      <w:pPr>
        <w:autoSpaceDE w:val="0"/>
        <w:autoSpaceDN w:val="0"/>
        <w:adjustRightInd w:val="0"/>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1.</w:t>
      </w:r>
      <w:r w:rsidR="007662E9" w:rsidRPr="0005447C">
        <w:rPr>
          <w:rFonts w:ascii="Liberation Serif" w:hAnsi="Liberation Serif"/>
          <w:color w:val="000000" w:themeColor="text1"/>
          <w:sz w:val="28"/>
          <w:szCs w:val="28"/>
        </w:rPr>
        <w:t>2</w:t>
      </w:r>
      <w:r w:rsidRPr="0005447C">
        <w:rPr>
          <w:rFonts w:ascii="Liberation Serif" w:hAnsi="Liberation Serif"/>
          <w:color w:val="000000" w:themeColor="text1"/>
          <w:sz w:val="28"/>
          <w:szCs w:val="28"/>
        </w:rPr>
        <w:t xml:space="preserve">.2. </w:t>
      </w:r>
      <w:r w:rsidR="00C949D6" w:rsidRPr="0005447C">
        <w:rPr>
          <w:rFonts w:ascii="Liberation Serif" w:hAnsi="Liberation Serif"/>
          <w:color w:val="000000" w:themeColor="text1"/>
          <w:sz w:val="28"/>
          <w:szCs w:val="28"/>
        </w:rPr>
        <w:t xml:space="preserve">граждане, жилое помещение, являющееся местом жительства которых, повреждено или полностью уничтожено в результате: </w:t>
      </w:r>
    </w:p>
    <w:p w:rsidR="00C949D6" w:rsidRPr="005B4F55" w:rsidRDefault="00C949D6" w:rsidP="00C949D6">
      <w:pPr>
        <w:autoSpaceDE w:val="0"/>
        <w:autoSpaceDN w:val="0"/>
        <w:adjustRightInd w:val="0"/>
        <w:ind w:firstLine="709"/>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lastRenderedPageBreak/>
        <w:t>- пожара и (или) последствий его тушения;</w:t>
      </w:r>
    </w:p>
    <w:p w:rsidR="00C949D6" w:rsidRPr="005B4F55" w:rsidRDefault="00C949D6" w:rsidP="00C949D6">
      <w:pPr>
        <w:autoSpaceDE w:val="0"/>
        <w:autoSpaceDN w:val="0"/>
        <w:adjustRightInd w:val="0"/>
        <w:ind w:firstLine="709"/>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 взрыва бытового газа;</w:t>
      </w:r>
    </w:p>
    <w:p w:rsidR="00C949D6" w:rsidRPr="005B4F55" w:rsidRDefault="00C949D6" w:rsidP="00C949D6">
      <w:pPr>
        <w:autoSpaceDE w:val="0"/>
        <w:autoSpaceDN w:val="0"/>
        <w:adjustRightInd w:val="0"/>
        <w:ind w:firstLine="709"/>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 затопления паводковыми водами;</w:t>
      </w:r>
    </w:p>
    <w:p w:rsidR="00043963" w:rsidRPr="005B4F55" w:rsidRDefault="00C949D6" w:rsidP="00C949D6">
      <w:pPr>
        <w:autoSpaceDE w:val="0"/>
        <w:autoSpaceDN w:val="0"/>
        <w:adjustRightInd w:val="0"/>
        <w:ind w:firstLine="709"/>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 обрушения жилого дома (помещения)</w:t>
      </w:r>
      <w:r w:rsidR="00043963" w:rsidRPr="005B4F55">
        <w:rPr>
          <w:rFonts w:ascii="Liberation Serif" w:hAnsi="Liberation Serif"/>
          <w:color w:val="000000" w:themeColor="text1"/>
          <w:sz w:val="28"/>
          <w:szCs w:val="28"/>
        </w:rPr>
        <w:t>,</w:t>
      </w:r>
    </w:p>
    <w:p w:rsidR="00043963" w:rsidRPr="005B4F55" w:rsidRDefault="00043963" w:rsidP="00043963">
      <w:pPr>
        <w:autoSpaceDE w:val="0"/>
        <w:autoSpaceDN w:val="0"/>
        <w:adjustRightInd w:val="0"/>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или их представители, уполномоченные в соответствии с действующим законодательством</w:t>
      </w:r>
      <w:r w:rsidR="006F1CFA" w:rsidRPr="005B4F55">
        <w:rPr>
          <w:rFonts w:ascii="Liberation Serif" w:hAnsi="Liberation Serif"/>
          <w:color w:val="000000" w:themeColor="text1"/>
          <w:sz w:val="28"/>
          <w:szCs w:val="28"/>
        </w:rPr>
        <w:t>,</w:t>
      </w:r>
      <w:r w:rsidR="006F1CFA" w:rsidRPr="005B4F55">
        <w:rPr>
          <w:rFonts w:ascii="Liberation Serif" w:hAnsi="Liberation Serif" w:cs="Liberation Serif"/>
          <w:color w:val="000000" w:themeColor="text1"/>
          <w:sz w:val="28"/>
          <w:szCs w:val="28"/>
        </w:rPr>
        <w:t xml:space="preserve"> уполномоченный сотрудник многофункционального центра предоставления государственных и муниципальных услуг (далее - МФЦ)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Pr="005B4F55">
        <w:rPr>
          <w:rFonts w:ascii="Liberation Serif" w:hAnsi="Liberation Serif"/>
          <w:color w:val="000000" w:themeColor="text1"/>
          <w:sz w:val="28"/>
          <w:szCs w:val="28"/>
        </w:rPr>
        <w:t xml:space="preserve"> (далее – заявители).</w:t>
      </w:r>
    </w:p>
    <w:p w:rsidR="00EB2EAE" w:rsidRPr="005B4F55" w:rsidRDefault="00EB2EAE" w:rsidP="00EB2EAE">
      <w:pPr>
        <w:pStyle w:val="af0"/>
        <w:suppressAutoHyphens/>
        <w:spacing w:before="0" w:after="0"/>
        <w:ind w:right="1" w:firstLine="540"/>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1.2.</w:t>
      </w:r>
      <w:r w:rsidR="005B4F55" w:rsidRPr="005B4F55">
        <w:rPr>
          <w:rFonts w:ascii="Liberation Serif" w:hAnsi="Liberation Serif"/>
          <w:color w:val="000000" w:themeColor="text1"/>
          <w:sz w:val="28"/>
          <w:szCs w:val="28"/>
        </w:rPr>
        <w:t>3</w:t>
      </w:r>
      <w:r w:rsidRPr="005B4F55">
        <w:rPr>
          <w:rFonts w:ascii="Liberation Serif" w:hAnsi="Liberation Serif"/>
          <w:color w:val="000000" w:themeColor="text1"/>
          <w:sz w:val="28"/>
          <w:szCs w:val="28"/>
        </w:rPr>
        <w:t>. Для настоящего Административного регламента используются следующие понятия:</w:t>
      </w:r>
    </w:p>
    <w:p w:rsidR="00590FC6" w:rsidRPr="005B4F55" w:rsidRDefault="00590FC6" w:rsidP="00590FC6">
      <w:pPr>
        <w:autoSpaceDE w:val="0"/>
        <w:autoSpaceDN w:val="0"/>
        <w:adjustRightInd w:val="0"/>
        <w:ind w:firstLine="540"/>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 xml:space="preserve">- малоимущая неполная семья, воспитывающая двух и более детей - семья, в которой двух и более детей воспитывает один родитель (усыновитель, опекун, попечитель), при этом дети проживают и зарегистрированы по месту жительства с этим родителем (усыновителем, опекуном, попечителем), в которой средний месячный доход на одного члена ниже величины прожиточного </w:t>
      </w:r>
      <w:hyperlink r:id="rId9" w:history="1">
        <w:r w:rsidRPr="005B4F55">
          <w:rPr>
            <w:rFonts w:ascii="Liberation Serif" w:hAnsi="Liberation Serif"/>
            <w:color w:val="000000" w:themeColor="text1"/>
            <w:sz w:val="28"/>
            <w:szCs w:val="28"/>
          </w:rPr>
          <w:t>минимума</w:t>
        </w:r>
      </w:hyperlink>
      <w:r w:rsidRPr="005B4F55">
        <w:rPr>
          <w:rFonts w:ascii="Liberation Serif" w:hAnsi="Liberation Serif"/>
          <w:color w:val="000000" w:themeColor="text1"/>
          <w:sz w:val="28"/>
          <w:szCs w:val="28"/>
        </w:rPr>
        <w:t>, ежеквартально устанавливаемого (в расчете на душу населения в Свердловской области) постановлением Правительства Свердловской области.</w:t>
      </w:r>
    </w:p>
    <w:p w:rsidR="00590FC6" w:rsidRPr="005B4F55" w:rsidRDefault="00590FC6" w:rsidP="00590FC6">
      <w:pPr>
        <w:autoSpaceDE w:val="0"/>
        <w:autoSpaceDN w:val="0"/>
        <w:adjustRightInd w:val="0"/>
        <w:ind w:firstLine="540"/>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В состав малоимущей неполной семьи, воспитывающей двух и более детей при расчете среднедушевого дохода включаются родитель (усыновитель), и  их несовершеннолетние дети (в том числе усыновленные) либо опекун (попечитель) и несовершеннолетние дети, находящиеся под его опекой (попечительством);</w:t>
      </w:r>
    </w:p>
    <w:p w:rsidR="00590FC6" w:rsidRPr="005B4F55" w:rsidRDefault="00590FC6" w:rsidP="00590FC6">
      <w:pPr>
        <w:autoSpaceDE w:val="0"/>
        <w:autoSpaceDN w:val="0"/>
        <w:adjustRightInd w:val="0"/>
        <w:ind w:firstLine="540"/>
        <w:jc w:val="both"/>
        <w:rPr>
          <w:rFonts w:ascii="Liberation Serif" w:hAnsi="Liberation Serif"/>
          <w:color w:val="000000" w:themeColor="text1"/>
          <w:sz w:val="28"/>
          <w:szCs w:val="28"/>
        </w:rPr>
      </w:pPr>
      <w:r w:rsidRPr="005B4F55">
        <w:rPr>
          <w:rFonts w:ascii="Liberation Serif" w:hAnsi="Liberation Serif"/>
          <w:color w:val="000000" w:themeColor="text1"/>
          <w:sz w:val="28"/>
          <w:szCs w:val="28"/>
        </w:rPr>
        <w:t xml:space="preserve">- полное уничтожение жилого помещения – состояние жилого помещения после наступления событий, указанных в подпункте </w:t>
      </w:r>
      <w:r w:rsidR="005B4F55" w:rsidRPr="005B4F55">
        <w:rPr>
          <w:rFonts w:ascii="Liberation Serif" w:hAnsi="Liberation Serif"/>
          <w:color w:val="000000" w:themeColor="text1"/>
          <w:sz w:val="28"/>
          <w:szCs w:val="28"/>
        </w:rPr>
        <w:t>1.2.</w:t>
      </w:r>
      <w:r w:rsidRPr="005B4F55">
        <w:rPr>
          <w:rFonts w:ascii="Liberation Serif" w:hAnsi="Liberation Serif"/>
          <w:color w:val="000000" w:themeColor="text1"/>
          <w:sz w:val="28"/>
          <w:szCs w:val="28"/>
        </w:rPr>
        <w:t xml:space="preserve">2 </w:t>
      </w:r>
      <w:r w:rsidR="001F141B">
        <w:rPr>
          <w:rFonts w:ascii="Liberation Serif" w:hAnsi="Liberation Serif"/>
          <w:color w:val="000000" w:themeColor="text1"/>
          <w:sz w:val="28"/>
          <w:szCs w:val="28"/>
        </w:rPr>
        <w:t xml:space="preserve">пункта 1.2 </w:t>
      </w:r>
      <w:r w:rsidRPr="005B4F55">
        <w:rPr>
          <w:rFonts w:ascii="Liberation Serif" w:hAnsi="Liberation Serif"/>
          <w:color w:val="000000" w:themeColor="text1"/>
          <w:sz w:val="28"/>
          <w:szCs w:val="28"/>
        </w:rPr>
        <w:t>настоящего</w:t>
      </w:r>
      <w:r w:rsidR="005B4F55" w:rsidRPr="005B4F55">
        <w:rPr>
          <w:rFonts w:ascii="Liberation Serif" w:hAnsi="Liberation Serif"/>
          <w:color w:val="000000" w:themeColor="text1"/>
          <w:sz w:val="28"/>
          <w:szCs w:val="28"/>
        </w:rPr>
        <w:t xml:space="preserve"> Административного регламента</w:t>
      </w:r>
      <w:r w:rsidRPr="005B4F55">
        <w:rPr>
          <w:rFonts w:ascii="Liberation Serif" w:hAnsi="Liberation Serif"/>
          <w:color w:val="000000" w:themeColor="text1"/>
          <w:sz w:val="28"/>
          <w:szCs w:val="28"/>
        </w:rPr>
        <w:t xml:space="preserve">, при котором повреждены или уничтожены конструктивные элементы жилого помещения (кровля, перекрытия, стены, полы), не позволяющее обеспечить возможность постоянного проживания в нем граждан без проведения капитального ремонта (реконструкции), либо восстановление которого возможно только путем нового строительства. </w:t>
      </w:r>
    </w:p>
    <w:p w:rsidR="0068621E" w:rsidRPr="000B50EE" w:rsidRDefault="0068621E" w:rsidP="0068621E">
      <w:pPr>
        <w:pStyle w:val="af0"/>
        <w:suppressAutoHyphens/>
        <w:spacing w:before="0" w:after="0"/>
        <w:ind w:right="1" w:firstLine="540"/>
        <w:jc w:val="both"/>
        <w:rPr>
          <w:rFonts w:ascii="Liberation Serif" w:hAnsi="Liberation Serif"/>
          <w:color w:val="000000" w:themeColor="text1"/>
          <w:sz w:val="28"/>
          <w:szCs w:val="28"/>
        </w:rPr>
      </w:pPr>
      <w:r w:rsidRPr="000B50EE">
        <w:rPr>
          <w:rFonts w:ascii="Liberation Serif" w:hAnsi="Liberation Serif"/>
          <w:color w:val="000000" w:themeColor="text1"/>
          <w:sz w:val="28"/>
          <w:szCs w:val="28"/>
        </w:rPr>
        <w:t xml:space="preserve">1.3. Правовыми основаниями предоставления муниципальной услуги малоимущей неполной семье, воспитывающей двух и более детей, являются: </w:t>
      </w:r>
    </w:p>
    <w:p w:rsidR="0068621E" w:rsidRPr="000B50EE" w:rsidRDefault="0068621E" w:rsidP="0068621E">
      <w:pPr>
        <w:shd w:val="clear" w:color="auto" w:fill="FFFFFF"/>
        <w:ind w:right="1" w:firstLine="540"/>
        <w:jc w:val="both"/>
        <w:rPr>
          <w:rFonts w:ascii="Liberation Serif" w:hAnsi="Liberation Serif"/>
          <w:color w:val="000000" w:themeColor="text1"/>
          <w:spacing w:val="-1"/>
          <w:sz w:val="28"/>
          <w:szCs w:val="28"/>
        </w:rPr>
      </w:pPr>
      <w:r w:rsidRPr="000B50EE">
        <w:rPr>
          <w:rFonts w:ascii="Liberation Serif" w:hAnsi="Liberation Serif"/>
          <w:color w:val="000000" w:themeColor="text1"/>
          <w:sz w:val="28"/>
          <w:szCs w:val="28"/>
        </w:rPr>
        <w:t>1.3.1. проживание на территории Каменск-Уральского городского округа, при этом дети должны быть зарегистрированы по месту жительства с заявителем;</w:t>
      </w:r>
      <w:r w:rsidRPr="000B50EE">
        <w:rPr>
          <w:rFonts w:ascii="Liberation Serif" w:hAnsi="Liberation Serif"/>
          <w:color w:val="000000" w:themeColor="text1"/>
          <w:spacing w:val="-1"/>
          <w:sz w:val="28"/>
          <w:szCs w:val="28"/>
        </w:rPr>
        <w:t xml:space="preserve"> </w:t>
      </w:r>
    </w:p>
    <w:p w:rsidR="00A744C5" w:rsidRPr="001F141B" w:rsidRDefault="0068621E" w:rsidP="00A744C5">
      <w:pPr>
        <w:widowControl w:val="0"/>
        <w:autoSpaceDE w:val="0"/>
        <w:autoSpaceDN w:val="0"/>
        <w:adjustRightInd w:val="0"/>
        <w:ind w:firstLine="540"/>
        <w:jc w:val="both"/>
        <w:rPr>
          <w:rFonts w:ascii="Liberation Serif" w:hAnsi="Liberation Serif"/>
          <w:color w:val="000000" w:themeColor="text1"/>
          <w:sz w:val="28"/>
          <w:szCs w:val="28"/>
        </w:rPr>
      </w:pPr>
      <w:r w:rsidRPr="001F141B">
        <w:rPr>
          <w:rFonts w:ascii="Liberation Serif" w:hAnsi="Liberation Serif"/>
          <w:color w:val="000000" w:themeColor="text1"/>
          <w:spacing w:val="-1"/>
          <w:sz w:val="28"/>
          <w:szCs w:val="28"/>
        </w:rPr>
        <w:t xml:space="preserve">1.3.2. </w:t>
      </w:r>
      <w:r w:rsidRPr="001F141B">
        <w:rPr>
          <w:rFonts w:ascii="Liberation Serif" w:hAnsi="Liberation Serif"/>
          <w:color w:val="000000" w:themeColor="text1"/>
          <w:sz w:val="28"/>
          <w:szCs w:val="28"/>
        </w:rPr>
        <w:t>наличие статуса неполной семьи</w:t>
      </w:r>
      <w:r w:rsidR="001F141B" w:rsidRPr="001F141B">
        <w:rPr>
          <w:rFonts w:ascii="Liberation Serif" w:hAnsi="Liberation Serif"/>
          <w:color w:val="000000" w:themeColor="text1"/>
          <w:sz w:val="28"/>
          <w:szCs w:val="28"/>
        </w:rPr>
        <w:t xml:space="preserve"> в соответствии с подпунктом 1.2.3 пункта 1.2 настоящего Административного регламента</w:t>
      </w:r>
      <w:r w:rsidRPr="001F141B">
        <w:rPr>
          <w:rFonts w:ascii="Liberation Serif" w:hAnsi="Liberation Serif"/>
          <w:color w:val="000000" w:themeColor="text1"/>
          <w:sz w:val="28"/>
          <w:szCs w:val="28"/>
        </w:rPr>
        <w:t xml:space="preserve"> </w:t>
      </w:r>
      <w:r w:rsidR="00A744C5" w:rsidRPr="001F141B">
        <w:rPr>
          <w:rFonts w:ascii="Liberation Serif" w:hAnsi="Liberation Serif"/>
          <w:color w:val="000000" w:themeColor="text1"/>
          <w:sz w:val="28"/>
          <w:szCs w:val="28"/>
        </w:rPr>
        <w:t xml:space="preserve"> (второй родитель умер, лишен родительских прав, признан в установленном порядке безвестно отсутствующим или умершим, не исполняет решение суда (судебный приказ) о взыскании алиментов, соглашение об уплате алиментов), за исключением случаев, когда в свидетельстве о рождении ребенка указана только мать;</w:t>
      </w:r>
    </w:p>
    <w:p w:rsidR="0068621E" w:rsidRPr="001F141B" w:rsidRDefault="0068621E" w:rsidP="0068621E">
      <w:pPr>
        <w:shd w:val="clear" w:color="auto" w:fill="FFFFFF"/>
        <w:ind w:right="1" w:firstLine="540"/>
        <w:jc w:val="both"/>
        <w:rPr>
          <w:rFonts w:ascii="Liberation Serif" w:hAnsi="Liberation Serif"/>
          <w:color w:val="000000" w:themeColor="text1"/>
          <w:sz w:val="28"/>
          <w:szCs w:val="28"/>
        </w:rPr>
      </w:pPr>
      <w:r w:rsidRPr="001F141B">
        <w:rPr>
          <w:rFonts w:ascii="Liberation Serif" w:hAnsi="Liberation Serif"/>
          <w:color w:val="000000" w:themeColor="text1"/>
          <w:sz w:val="28"/>
          <w:szCs w:val="28"/>
        </w:rPr>
        <w:t>1.3.3. наличие двух и более детей в возрасте до 18 лет;</w:t>
      </w:r>
    </w:p>
    <w:p w:rsidR="0068621E" w:rsidRPr="009A78E9" w:rsidRDefault="0068621E" w:rsidP="0068621E">
      <w:pPr>
        <w:shd w:val="clear" w:color="auto" w:fill="FFFFFF"/>
        <w:ind w:right="1" w:firstLine="540"/>
        <w:jc w:val="both"/>
        <w:rPr>
          <w:rFonts w:ascii="Liberation Serif" w:hAnsi="Liberation Serif"/>
          <w:color w:val="000000" w:themeColor="text1"/>
          <w:sz w:val="28"/>
          <w:szCs w:val="28"/>
        </w:rPr>
      </w:pPr>
      <w:r w:rsidRPr="009A78E9">
        <w:rPr>
          <w:rFonts w:ascii="Liberation Serif" w:hAnsi="Liberation Serif"/>
          <w:color w:val="000000" w:themeColor="text1"/>
          <w:sz w:val="28"/>
          <w:szCs w:val="28"/>
        </w:rPr>
        <w:t>1.3.4. наличие среднего месячного дохода на одного члена семьи ниже величины прожиточного минимума, ежеквартально устанавливаемого (в расчете на душу населения в Свердловской области) постановлением Правительс</w:t>
      </w:r>
      <w:r w:rsidR="002B7143" w:rsidRPr="009A78E9">
        <w:rPr>
          <w:rFonts w:ascii="Liberation Serif" w:hAnsi="Liberation Serif"/>
          <w:color w:val="000000" w:themeColor="text1"/>
          <w:sz w:val="28"/>
          <w:szCs w:val="28"/>
        </w:rPr>
        <w:t>тва Свердловской области;</w:t>
      </w:r>
    </w:p>
    <w:p w:rsidR="00AD7719" w:rsidRPr="00EA726F" w:rsidRDefault="00DC5D98" w:rsidP="00DC5D98">
      <w:pPr>
        <w:autoSpaceDE w:val="0"/>
        <w:autoSpaceDN w:val="0"/>
        <w:adjustRightInd w:val="0"/>
        <w:ind w:firstLine="567"/>
        <w:jc w:val="both"/>
        <w:outlineLvl w:val="1"/>
        <w:rPr>
          <w:rFonts w:ascii="Liberation Serif" w:hAnsi="Liberation Serif"/>
          <w:color w:val="000000" w:themeColor="text1"/>
          <w:sz w:val="28"/>
          <w:szCs w:val="28"/>
        </w:rPr>
      </w:pPr>
      <w:r w:rsidRPr="00EA726F">
        <w:rPr>
          <w:rFonts w:ascii="Liberation Serif" w:hAnsi="Liberation Serif"/>
          <w:color w:val="000000" w:themeColor="text1"/>
          <w:sz w:val="28"/>
          <w:szCs w:val="28"/>
        </w:rPr>
        <w:lastRenderedPageBreak/>
        <w:t>1.3.5. з</w:t>
      </w:r>
      <w:r w:rsidR="00AD7719" w:rsidRPr="00EA726F">
        <w:rPr>
          <w:rFonts w:ascii="Liberation Serif" w:hAnsi="Liberation Serif"/>
          <w:color w:val="000000" w:themeColor="text1"/>
          <w:sz w:val="28"/>
          <w:szCs w:val="28"/>
        </w:rPr>
        <w:t>аявитель и (или) трудоспособные члены семьи заявителя работают и</w:t>
      </w:r>
      <w:r w:rsidRPr="00EA726F">
        <w:rPr>
          <w:rFonts w:ascii="Liberation Serif" w:hAnsi="Liberation Serif"/>
          <w:color w:val="000000" w:themeColor="text1"/>
          <w:sz w:val="28"/>
          <w:szCs w:val="28"/>
        </w:rPr>
        <w:t>ли</w:t>
      </w:r>
      <w:r w:rsidR="00AD7719" w:rsidRPr="00EA726F">
        <w:rPr>
          <w:rFonts w:ascii="Liberation Serif" w:hAnsi="Liberation Serif"/>
          <w:color w:val="000000" w:themeColor="text1"/>
          <w:sz w:val="28"/>
          <w:szCs w:val="28"/>
        </w:rPr>
        <w:t xml:space="preserve"> состоят на учете в Государственном учреждении занятости населения Свердловской области «Каменск-Уральский центр занятости населения» более шести месяцев за исключением граждан, осуществляющих уход за детьми до 3-</w:t>
      </w:r>
      <w:r w:rsidRPr="00EA726F">
        <w:rPr>
          <w:rFonts w:ascii="Liberation Serif" w:hAnsi="Liberation Serif"/>
          <w:color w:val="000000" w:themeColor="text1"/>
          <w:sz w:val="28"/>
          <w:szCs w:val="28"/>
        </w:rPr>
        <w:t>х лет и (или) детьми-инвалидами.</w:t>
      </w:r>
    </w:p>
    <w:p w:rsidR="00171C34" w:rsidRPr="00EA726F" w:rsidRDefault="0068621E" w:rsidP="00A41A55">
      <w:pPr>
        <w:pStyle w:val="af0"/>
        <w:suppressAutoHyphens/>
        <w:spacing w:before="0" w:after="0"/>
        <w:ind w:right="1" w:firstLine="540"/>
        <w:jc w:val="both"/>
        <w:rPr>
          <w:rFonts w:ascii="Liberation Serif" w:hAnsi="Liberation Serif"/>
          <w:color w:val="000000" w:themeColor="text1"/>
          <w:sz w:val="28"/>
          <w:szCs w:val="28"/>
        </w:rPr>
      </w:pPr>
      <w:r w:rsidRPr="00EA726F">
        <w:rPr>
          <w:rFonts w:ascii="Liberation Serif" w:hAnsi="Liberation Serif"/>
          <w:color w:val="000000" w:themeColor="text1"/>
          <w:sz w:val="28"/>
          <w:szCs w:val="28"/>
        </w:rPr>
        <w:t>1.</w:t>
      </w:r>
      <w:r w:rsidR="008C0C06" w:rsidRPr="00EA726F">
        <w:rPr>
          <w:rFonts w:ascii="Liberation Serif" w:hAnsi="Liberation Serif"/>
          <w:color w:val="000000" w:themeColor="text1"/>
          <w:sz w:val="28"/>
          <w:szCs w:val="28"/>
        </w:rPr>
        <w:t>4</w:t>
      </w:r>
      <w:r w:rsidRPr="00EA726F">
        <w:rPr>
          <w:rFonts w:ascii="Liberation Serif" w:hAnsi="Liberation Serif"/>
          <w:color w:val="000000" w:themeColor="text1"/>
          <w:sz w:val="28"/>
          <w:szCs w:val="28"/>
        </w:rPr>
        <w:t xml:space="preserve">. Правовыми основаниями предоставления муниципальной услуги гражданам в случае </w:t>
      </w:r>
      <w:r w:rsidR="00EA726F" w:rsidRPr="00EA726F">
        <w:rPr>
          <w:rFonts w:ascii="Liberation Serif" w:hAnsi="Liberation Serif"/>
          <w:color w:val="000000" w:themeColor="text1"/>
          <w:sz w:val="28"/>
          <w:szCs w:val="28"/>
        </w:rPr>
        <w:t xml:space="preserve">повреждения или </w:t>
      </w:r>
      <w:r w:rsidRPr="00EA726F">
        <w:rPr>
          <w:rFonts w:ascii="Liberation Serif" w:hAnsi="Liberation Serif"/>
          <w:color w:val="000000" w:themeColor="text1"/>
          <w:sz w:val="28"/>
          <w:szCs w:val="28"/>
        </w:rPr>
        <w:t>полного уничтожения жилого помещения, являющегося их местом жительства, является проживание на территории Каменск-Уральского городского округа в жилом помещении, которое повреждено или уничтожено</w:t>
      </w:r>
      <w:r w:rsidR="00171C34" w:rsidRPr="00EA726F">
        <w:rPr>
          <w:rFonts w:ascii="Liberation Serif" w:hAnsi="Liberation Serif"/>
          <w:color w:val="000000" w:themeColor="text1"/>
          <w:sz w:val="28"/>
          <w:szCs w:val="28"/>
        </w:rPr>
        <w:t>:</w:t>
      </w:r>
    </w:p>
    <w:p w:rsidR="00171C34" w:rsidRPr="00EA726F" w:rsidRDefault="00171C34" w:rsidP="0068621E">
      <w:pPr>
        <w:autoSpaceDE w:val="0"/>
        <w:autoSpaceDN w:val="0"/>
        <w:adjustRightInd w:val="0"/>
        <w:ind w:firstLine="540"/>
        <w:jc w:val="both"/>
        <w:rPr>
          <w:rFonts w:ascii="Liberation Serif" w:hAnsi="Liberation Serif"/>
          <w:color w:val="000000" w:themeColor="text1"/>
          <w:sz w:val="28"/>
          <w:szCs w:val="28"/>
        </w:rPr>
      </w:pPr>
      <w:r w:rsidRPr="00EA726F">
        <w:rPr>
          <w:rFonts w:ascii="Liberation Serif" w:hAnsi="Liberation Serif"/>
          <w:color w:val="000000" w:themeColor="text1"/>
          <w:sz w:val="28"/>
          <w:szCs w:val="28"/>
        </w:rPr>
        <w:t>1.</w:t>
      </w:r>
      <w:r w:rsidR="00D95D6C" w:rsidRPr="00EA726F">
        <w:rPr>
          <w:rFonts w:ascii="Liberation Serif" w:hAnsi="Liberation Serif"/>
          <w:color w:val="000000" w:themeColor="text1"/>
          <w:sz w:val="28"/>
          <w:szCs w:val="28"/>
        </w:rPr>
        <w:t>4</w:t>
      </w:r>
      <w:r w:rsidRPr="00EA726F">
        <w:rPr>
          <w:rFonts w:ascii="Liberation Serif" w:hAnsi="Liberation Serif"/>
          <w:color w:val="000000" w:themeColor="text1"/>
          <w:sz w:val="28"/>
          <w:szCs w:val="28"/>
        </w:rPr>
        <w:t>.1.</w:t>
      </w:r>
      <w:r w:rsidR="0068621E" w:rsidRPr="00EA726F">
        <w:rPr>
          <w:rFonts w:ascii="Liberation Serif" w:hAnsi="Liberation Serif"/>
          <w:color w:val="000000" w:themeColor="text1"/>
          <w:sz w:val="28"/>
          <w:szCs w:val="28"/>
        </w:rPr>
        <w:t xml:space="preserve"> в результате пожара и (или) последствий его тушения</w:t>
      </w:r>
      <w:r w:rsidRPr="00EA726F">
        <w:rPr>
          <w:rFonts w:ascii="Liberation Serif" w:hAnsi="Liberation Serif"/>
          <w:color w:val="000000" w:themeColor="text1"/>
          <w:sz w:val="28"/>
          <w:szCs w:val="28"/>
        </w:rPr>
        <w:t>;</w:t>
      </w:r>
    </w:p>
    <w:p w:rsidR="00171C34" w:rsidRPr="00EA726F" w:rsidRDefault="00171C34" w:rsidP="0068621E">
      <w:pPr>
        <w:autoSpaceDE w:val="0"/>
        <w:autoSpaceDN w:val="0"/>
        <w:adjustRightInd w:val="0"/>
        <w:ind w:firstLine="540"/>
        <w:jc w:val="both"/>
        <w:rPr>
          <w:rFonts w:ascii="Liberation Serif" w:hAnsi="Liberation Serif"/>
          <w:color w:val="000000" w:themeColor="text1"/>
          <w:sz w:val="28"/>
          <w:szCs w:val="28"/>
        </w:rPr>
      </w:pPr>
      <w:r w:rsidRPr="00EA726F">
        <w:rPr>
          <w:rFonts w:ascii="Liberation Serif" w:hAnsi="Liberation Serif"/>
          <w:color w:val="000000" w:themeColor="text1"/>
          <w:sz w:val="28"/>
          <w:szCs w:val="28"/>
        </w:rPr>
        <w:t>1.</w:t>
      </w:r>
      <w:r w:rsidR="00D95D6C" w:rsidRPr="00EA726F">
        <w:rPr>
          <w:rFonts w:ascii="Liberation Serif" w:hAnsi="Liberation Serif"/>
          <w:color w:val="000000" w:themeColor="text1"/>
          <w:sz w:val="28"/>
          <w:szCs w:val="28"/>
        </w:rPr>
        <w:t>4</w:t>
      </w:r>
      <w:r w:rsidRPr="00EA726F">
        <w:rPr>
          <w:rFonts w:ascii="Liberation Serif" w:hAnsi="Liberation Serif"/>
          <w:color w:val="000000" w:themeColor="text1"/>
          <w:sz w:val="28"/>
          <w:szCs w:val="28"/>
        </w:rPr>
        <w:t>.2.</w:t>
      </w:r>
      <w:r w:rsidR="0068621E" w:rsidRPr="00EA726F">
        <w:rPr>
          <w:rFonts w:ascii="Liberation Serif" w:hAnsi="Liberation Serif"/>
          <w:color w:val="000000" w:themeColor="text1"/>
          <w:sz w:val="28"/>
          <w:szCs w:val="28"/>
        </w:rPr>
        <w:t xml:space="preserve"> взрыва бытового газа</w:t>
      </w:r>
      <w:r w:rsidRPr="00EA726F">
        <w:rPr>
          <w:rFonts w:ascii="Liberation Serif" w:hAnsi="Liberation Serif"/>
          <w:color w:val="000000" w:themeColor="text1"/>
          <w:sz w:val="28"/>
          <w:szCs w:val="28"/>
        </w:rPr>
        <w:t>;</w:t>
      </w:r>
    </w:p>
    <w:p w:rsidR="00171C34" w:rsidRPr="00EA726F" w:rsidRDefault="00171C34" w:rsidP="0068621E">
      <w:pPr>
        <w:autoSpaceDE w:val="0"/>
        <w:autoSpaceDN w:val="0"/>
        <w:adjustRightInd w:val="0"/>
        <w:ind w:firstLine="540"/>
        <w:jc w:val="both"/>
        <w:rPr>
          <w:rFonts w:ascii="Liberation Serif" w:hAnsi="Liberation Serif"/>
          <w:color w:val="000000" w:themeColor="text1"/>
          <w:sz w:val="28"/>
          <w:szCs w:val="28"/>
        </w:rPr>
      </w:pPr>
      <w:r w:rsidRPr="00EA726F">
        <w:rPr>
          <w:rFonts w:ascii="Liberation Serif" w:hAnsi="Liberation Serif"/>
          <w:color w:val="000000" w:themeColor="text1"/>
          <w:sz w:val="28"/>
          <w:szCs w:val="28"/>
        </w:rPr>
        <w:t>1.</w:t>
      </w:r>
      <w:r w:rsidR="00D95D6C" w:rsidRPr="00EA726F">
        <w:rPr>
          <w:rFonts w:ascii="Liberation Serif" w:hAnsi="Liberation Serif"/>
          <w:color w:val="000000" w:themeColor="text1"/>
          <w:sz w:val="28"/>
          <w:szCs w:val="28"/>
        </w:rPr>
        <w:t>4</w:t>
      </w:r>
      <w:r w:rsidRPr="00EA726F">
        <w:rPr>
          <w:rFonts w:ascii="Liberation Serif" w:hAnsi="Liberation Serif"/>
          <w:color w:val="000000" w:themeColor="text1"/>
          <w:sz w:val="28"/>
          <w:szCs w:val="28"/>
        </w:rPr>
        <w:t>.3.</w:t>
      </w:r>
      <w:r w:rsidR="0068621E" w:rsidRPr="00EA726F">
        <w:rPr>
          <w:rFonts w:ascii="Liberation Serif" w:hAnsi="Liberation Serif"/>
          <w:color w:val="000000" w:themeColor="text1"/>
          <w:sz w:val="28"/>
          <w:szCs w:val="28"/>
        </w:rPr>
        <w:t xml:space="preserve"> затопления паводковыми водами</w:t>
      </w:r>
      <w:r w:rsidRPr="00EA726F">
        <w:rPr>
          <w:rFonts w:ascii="Liberation Serif" w:hAnsi="Liberation Serif"/>
          <w:color w:val="000000" w:themeColor="text1"/>
          <w:sz w:val="28"/>
          <w:szCs w:val="28"/>
        </w:rPr>
        <w:t>;</w:t>
      </w:r>
    </w:p>
    <w:p w:rsidR="0068621E" w:rsidRPr="00EA726F" w:rsidRDefault="00171C34" w:rsidP="0068621E">
      <w:pPr>
        <w:autoSpaceDE w:val="0"/>
        <w:autoSpaceDN w:val="0"/>
        <w:adjustRightInd w:val="0"/>
        <w:ind w:firstLine="540"/>
        <w:jc w:val="both"/>
        <w:rPr>
          <w:rFonts w:ascii="Liberation Serif" w:hAnsi="Liberation Serif"/>
          <w:color w:val="000000" w:themeColor="text1"/>
          <w:sz w:val="28"/>
          <w:szCs w:val="28"/>
        </w:rPr>
      </w:pPr>
      <w:r w:rsidRPr="00EA726F">
        <w:rPr>
          <w:rFonts w:ascii="Liberation Serif" w:hAnsi="Liberation Serif"/>
          <w:color w:val="000000" w:themeColor="text1"/>
          <w:sz w:val="28"/>
          <w:szCs w:val="28"/>
        </w:rPr>
        <w:t>1.</w:t>
      </w:r>
      <w:r w:rsidR="00D95D6C" w:rsidRPr="00EA726F">
        <w:rPr>
          <w:rFonts w:ascii="Liberation Serif" w:hAnsi="Liberation Serif"/>
          <w:color w:val="000000" w:themeColor="text1"/>
          <w:sz w:val="28"/>
          <w:szCs w:val="28"/>
        </w:rPr>
        <w:t>4</w:t>
      </w:r>
      <w:r w:rsidRPr="00EA726F">
        <w:rPr>
          <w:rFonts w:ascii="Liberation Serif" w:hAnsi="Liberation Serif"/>
          <w:color w:val="000000" w:themeColor="text1"/>
          <w:sz w:val="28"/>
          <w:szCs w:val="28"/>
        </w:rPr>
        <w:t>.4.</w:t>
      </w:r>
      <w:r w:rsidR="0068621E" w:rsidRPr="00EA726F">
        <w:rPr>
          <w:rFonts w:ascii="Liberation Serif" w:hAnsi="Liberation Serif"/>
          <w:color w:val="000000" w:themeColor="text1"/>
          <w:sz w:val="28"/>
          <w:szCs w:val="28"/>
        </w:rPr>
        <w:t xml:space="preserve"> обрушения жилого </w:t>
      </w:r>
      <w:r w:rsidR="00EA726F" w:rsidRPr="00EA726F">
        <w:rPr>
          <w:rFonts w:ascii="Liberation Serif" w:hAnsi="Liberation Serif"/>
          <w:color w:val="000000" w:themeColor="text1"/>
          <w:sz w:val="28"/>
          <w:szCs w:val="28"/>
        </w:rPr>
        <w:t>дома (</w:t>
      </w:r>
      <w:r w:rsidR="0068621E" w:rsidRPr="00EA726F">
        <w:rPr>
          <w:rFonts w:ascii="Liberation Serif" w:hAnsi="Liberation Serif"/>
          <w:color w:val="000000" w:themeColor="text1"/>
          <w:sz w:val="28"/>
          <w:szCs w:val="28"/>
        </w:rPr>
        <w:t>помещения</w:t>
      </w:r>
      <w:r w:rsidR="00EA726F" w:rsidRPr="00EA726F">
        <w:rPr>
          <w:rFonts w:ascii="Liberation Serif" w:hAnsi="Liberation Serif"/>
          <w:color w:val="000000" w:themeColor="text1"/>
          <w:sz w:val="28"/>
          <w:szCs w:val="28"/>
        </w:rPr>
        <w:t>)</w:t>
      </w:r>
      <w:r w:rsidR="0068621E" w:rsidRPr="00EA726F">
        <w:rPr>
          <w:rFonts w:ascii="Liberation Serif" w:hAnsi="Liberation Serif"/>
          <w:color w:val="000000" w:themeColor="text1"/>
          <w:sz w:val="28"/>
          <w:szCs w:val="28"/>
        </w:rPr>
        <w:t xml:space="preserve">. </w:t>
      </w:r>
    </w:p>
    <w:p w:rsidR="00AD7719" w:rsidRPr="008F7063" w:rsidRDefault="00AD7719" w:rsidP="003E47B3">
      <w:pPr>
        <w:pStyle w:val="ConsPlusTitle"/>
        <w:jc w:val="center"/>
        <w:outlineLvl w:val="2"/>
        <w:rPr>
          <w:rFonts w:ascii="Liberation Serif" w:hAnsi="Liberation Serif"/>
          <w:color w:val="FF0000"/>
        </w:rPr>
      </w:pPr>
    </w:p>
    <w:p w:rsidR="003E47B3" w:rsidRPr="00E11923" w:rsidRDefault="003E47B3" w:rsidP="003E47B3">
      <w:pPr>
        <w:pStyle w:val="ConsPlusTitle"/>
        <w:jc w:val="center"/>
        <w:outlineLvl w:val="2"/>
        <w:rPr>
          <w:rFonts w:ascii="Liberation Serif" w:hAnsi="Liberation Serif"/>
          <w:color w:val="000000" w:themeColor="text1"/>
        </w:rPr>
      </w:pPr>
      <w:r w:rsidRPr="00E11923">
        <w:rPr>
          <w:rFonts w:ascii="Liberation Serif" w:hAnsi="Liberation Serif"/>
          <w:color w:val="000000" w:themeColor="text1"/>
        </w:rPr>
        <w:t>ТРЕБОВАНИЯ К ПОРЯДКУ ИНФОРМИРОВАНИЯ</w:t>
      </w:r>
    </w:p>
    <w:p w:rsidR="003E47B3" w:rsidRPr="00E11923" w:rsidRDefault="003E47B3" w:rsidP="003E47B3">
      <w:pPr>
        <w:pStyle w:val="ConsPlusTitle"/>
        <w:jc w:val="center"/>
        <w:rPr>
          <w:rFonts w:ascii="Liberation Serif" w:hAnsi="Liberation Serif"/>
          <w:color w:val="000000" w:themeColor="text1"/>
        </w:rPr>
      </w:pPr>
      <w:r w:rsidRPr="00E11923">
        <w:rPr>
          <w:rFonts w:ascii="Liberation Serif" w:hAnsi="Liberation Serif"/>
          <w:color w:val="000000" w:themeColor="text1"/>
        </w:rPr>
        <w:t xml:space="preserve">О ПРЕДОСТАВЛЕНИИ </w:t>
      </w:r>
      <w:r w:rsidR="00F6221D" w:rsidRPr="00E11923">
        <w:rPr>
          <w:rFonts w:ascii="Liberation Serif" w:hAnsi="Liberation Serif"/>
          <w:color w:val="000000" w:themeColor="text1"/>
        </w:rPr>
        <w:t>МУНИЦИПАЛЬНОЙ</w:t>
      </w:r>
      <w:r w:rsidRPr="00E11923">
        <w:rPr>
          <w:rFonts w:ascii="Liberation Serif" w:hAnsi="Liberation Serif"/>
          <w:color w:val="000000" w:themeColor="text1"/>
        </w:rPr>
        <w:t xml:space="preserve"> УСЛУГИ</w:t>
      </w:r>
    </w:p>
    <w:p w:rsidR="003E47B3" w:rsidRPr="00E11923"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11923" w:rsidRDefault="00043963" w:rsidP="00897EA2">
      <w:pPr>
        <w:autoSpaceDE w:val="0"/>
        <w:autoSpaceDN w:val="0"/>
        <w:adjustRightInd w:val="0"/>
        <w:ind w:firstLine="708"/>
        <w:jc w:val="both"/>
        <w:outlineLvl w:val="1"/>
        <w:rPr>
          <w:rFonts w:ascii="Liberation Serif" w:hAnsi="Liberation Serif"/>
          <w:color w:val="000000" w:themeColor="text1"/>
          <w:sz w:val="28"/>
        </w:rPr>
      </w:pPr>
      <w:r w:rsidRPr="00E11923">
        <w:rPr>
          <w:rFonts w:ascii="Liberation Serif" w:hAnsi="Liberation Serif"/>
          <w:color w:val="000000" w:themeColor="text1"/>
          <w:sz w:val="28"/>
          <w:szCs w:val="28"/>
        </w:rPr>
        <w:t>1.</w:t>
      </w:r>
      <w:r w:rsidR="00D95D6C" w:rsidRPr="00E11923">
        <w:rPr>
          <w:rFonts w:ascii="Liberation Serif" w:hAnsi="Liberation Serif"/>
          <w:color w:val="000000" w:themeColor="text1"/>
          <w:sz w:val="28"/>
          <w:szCs w:val="28"/>
        </w:rPr>
        <w:t>5</w:t>
      </w:r>
      <w:r w:rsidRPr="00E11923">
        <w:rPr>
          <w:rFonts w:ascii="Liberation Serif" w:hAnsi="Liberation Serif"/>
          <w:color w:val="000000" w:themeColor="text1"/>
          <w:sz w:val="28"/>
          <w:szCs w:val="28"/>
        </w:rPr>
        <w:t xml:space="preserve">. </w:t>
      </w:r>
      <w:bookmarkStart w:id="0" w:name="P53"/>
      <w:bookmarkEnd w:id="0"/>
      <w:r w:rsidRPr="00E11923">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11923">
        <w:rPr>
          <w:rFonts w:ascii="Liberation Serif" w:hAnsi="Liberation Serif"/>
          <w:color w:val="000000" w:themeColor="text1"/>
          <w:sz w:val="28"/>
          <w:szCs w:val="28"/>
        </w:rPr>
        <w:t xml:space="preserve"> городского округа</w:t>
      </w:r>
      <w:r w:rsidRPr="00E11923">
        <w:rPr>
          <w:rFonts w:ascii="Liberation Serif" w:hAnsi="Liberation Serif"/>
          <w:color w:val="000000" w:themeColor="text1"/>
          <w:sz w:val="28"/>
          <w:szCs w:val="28"/>
        </w:rPr>
        <w:t xml:space="preserve"> (далее – отдел Администрации) </w:t>
      </w:r>
      <w:r w:rsidR="00127C54" w:rsidRPr="00E11923">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11923">
        <w:rPr>
          <w:rFonts w:ascii="Liberation Serif" w:hAnsi="Liberation Serif"/>
          <w:color w:val="000000" w:themeColor="text1"/>
          <w:sz w:val="28"/>
        </w:rPr>
        <w:t xml:space="preserve"> МФЦ,</w:t>
      </w:r>
      <w:r w:rsidR="00127C54" w:rsidRPr="00E11923">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муниципального образования 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области» (далее - региональный портал) и на Едином портале государственных и муниципальных услуг (функций) </w:t>
      </w:r>
      <w:hyperlink r:id="rId10" w:history="1">
        <w:r w:rsidR="00127C54" w:rsidRPr="00E11923">
          <w:rPr>
            <w:rStyle w:val="af"/>
            <w:rFonts w:ascii="Liberation Serif" w:hAnsi="Liberation Serif"/>
            <w:color w:val="000000" w:themeColor="text1"/>
            <w:sz w:val="28"/>
            <w:szCs w:val="28"/>
            <w:u w:val="none"/>
          </w:rPr>
          <w:t>www.gosuslugi.ru</w:t>
        </w:r>
      </w:hyperlink>
      <w:r w:rsidR="00127C54" w:rsidRPr="00E11923">
        <w:rPr>
          <w:rFonts w:ascii="Liberation Serif" w:hAnsi="Liberation Serif"/>
          <w:color w:val="000000" w:themeColor="text1"/>
          <w:sz w:val="28"/>
          <w:szCs w:val="28"/>
        </w:rPr>
        <w:t xml:space="preserve"> (далее – Единый портал).</w:t>
      </w:r>
    </w:p>
    <w:p w:rsidR="00043963" w:rsidRPr="00E11923" w:rsidRDefault="00043963" w:rsidP="008E4959">
      <w:pPr>
        <w:pStyle w:val="ConsPlusNormal"/>
        <w:ind w:firstLine="708"/>
        <w:jc w:val="both"/>
        <w:rPr>
          <w:rFonts w:ascii="Liberation Serif" w:hAnsi="Liberation Serif" w:cs="Times New Roman"/>
          <w:color w:val="000000" w:themeColor="text1"/>
          <w:sz w:val="28"/>
        </w:rPr>
      </w:pPr>
      <w:bookmarkStart w:id="1" w:name="P66"/>
      <w:bookmarkEnd w:id="1"/>
      <w:r w:rsidRPr="00E11923">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11923">
        <w:rPr>
          <w:rFonts w:ascii="Liberation Serif" w:hAnsi="Liberation Serif" w:cs="Times New Roman"/>
          <w:color w:val="000000" w:themeColor="text1"/>
          <w:sz w:val="28"/>
        </w:rPr>
        <w:t>и</w:t>
      </w:r>
      <w:r w:rsidRPr="00E11923">
        <w:rPr>
          <w:rFonts w:ascii="Liberation Serif" w:hAnsi="Liberation Serif" w:cs="Times New Roman"/>
          <w:color w:val="000000" w:themeColor="text1"/>
          <w:sz w:val="28"/>
        </w:rPr>
        <w:t xml:space="preserve"> (помещени</w:t>
      </w:r>
      <w:r w:rsidR="00342E81" w:rsidRPr="00E11923">
        <w:rPr>
          <w:rFonts w:ascii="Liberation Serif" w:hAnsi="Liberation Serif" w:cs="Times New Roman"/>
          <w:color w:val="000000" w:themeColor="text1"/>
          <w:sz w:val="28"/>
        </w:rPr>
        <w:t>и</w:t>
      </w:r>
      <w:r w:rsidRPr="00E11923">
        <w:rPr>
          <w:rFonts w:ascii="Liberation Serif" w:hAnsi="Liberation Serif" w:cs="Times New Roman"/>
          <w:color w:val="000000" w:themeColor="text1"/>
          <w:sz w:val="28"/>
        </w:rPr>
        <w:t>) Администрации Каменск-Уральского</w:t>
      </w:r>
      <w:r w:rsidR="002E17D3" w:rsidRPr="00E11923">
        <w:rPr>
          <w:rFonts w:ascii="Liberation Serif" w:hAnsi="Liberation Serif" w:cs="Times New Roman"/>
          <w:color w:val="000000" w:themeColor="text1"/>
          <w:sz w:val="28"/>
        </w:rPr>
        <w:t xml:space="preserve"> городского округа</w:t>
      </w:r>
      <w:r w:rsidRPr="00E11923">
        <w:rPr>
          <w:rFonts w:ascii="Liberation Serif" w:hAnsi="Liberation Serif" w:cs="Times New Roman"/>
          <w:color w:val="000000" w:themeColor="text1"/>
          <w:sz w:val="28"/>
        </w:rPr>
        <w:t xml:space="preserve"> (далее – Администрация), публикуется в средствах массовой информации.</w:t>
      </w:r>
    </w:p>
    <w:p w:rsidR="00043963" w:rsidRPr="00E11923" w:rsidRDefault="00043963" w:rsidP="00434B92">
      <w:pPr>
        <w:pStyle w:val="ConsPlusNormal"/>
        <w:ind w:firstLine="708"/>
        <w:jc w:val="both"/>
        <w:rPr>
          <w:rFonts w:ascii="Liberation Serif" w:hAnsi="Liberation Serif" w:cs="Times New Roman"/>
          <w:color w:val="000000" w:themeColor="text1"/>
          <w:sz w:val="28"/>
        </w:rPr>
      </w:pPr>
      <w:r w:rsidRPr="00E11923">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0625D3" w:rsidRDefault="00806C0B" w:rsidP="00806C0B">
      <w:pPr>
        <w:ind w:firstLine="708"/>
        <w:jc w:val="both"/>
        <w:rPr>
          <w:rFonts w:ascii="Liberation Serif" w:hAnsi="Liberation Serif" w:cs="Liberation Serif"/>
          <w:color w:val="000000" w:themeColor="text1"/>
          <w:sz w:val="28"/>
          <w:szCs w:val="28"/>
        </w:rPr>
      </w:pPr>
      <w:r w:rsidRPr="00E11923">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11923">
        <w:rPr>
          <w:rFonts w:ascii="Liberation Serif" w:hAnsi="Liberation Serif"/>
          <w:color w:val="000000" w:themeColor="text1"/>
          <w:sz w:val="28"/>
        </w:rPr>
        <w:t>отдела Администрации</w:t>
      </w:r>
      <w:r w:rsidRPr="00E11923">
        <w:rPr>
          <w:rFonts w:ascii="Liberation Serif" w:hAnsi="Liberation Serif" w:cs="Liberation Serif"/>
          <w:color w:val="000000" w:themeColor="text1"/>
          <w:sz w:val="28"/>
          <w:szCs w:val="28"/>
        </w:rPr>
        <w:t>,</w:t>
      </w:r>
      <w:r w:rsidRPr="008F7063">
        <w:rPr>
          <w:rFonts w:ascii="Liberation Serif" w:hAnsi="Liberation Serif" w:cs="Liberation Serif"/>
          <w:color w:val="FF0000"/>
          <w:sz w:val="28"/>
          <w:szCs w:val="28"/>
        </w:rPr>
        <w:t xml:space="preserve"> </w:t>
      </w:r>
      <w:r w:rsidRPr="000625D3">
        <w:rPr>
          <w:rFonts w:ascii="Liberation Serif" w:hAnsi="Liberation Serif" w:cs="Liberation Serif"/>
          <w:color w:val="000000" w:themeColor="text1"/>
          <w:sz w:val="28"/>
          <w:szCs w:val="28"/>
        </w:rPr>
        <w:lastRenderedPageBreak/>
        <w:t>осуществляющими предоставление 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 59-ФЗ «О порядке рассмотрения обращений граждан Российской Федерации».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1.</w:t>
      </w:r>
      <w:r w:rsidR="00D95D6C" w:rsidRPr="000625D3">
        <w:rPr>
          <w:rFonts w:ascii="Liberation Serif" w:hAnsi="Liberation Serif" w:cs="Times New Roman"/>
          <w:color w:val="000000" w:themeColor="text1"/>
          <w:sz w:val="28"/>
        </w:rPr>
        <w:t>6</w:t>
      </w:r>
      <w:r w:rsidRPr="000625D3">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перечне и видах документов, необходимых для получения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xml:space="preserve">- о местах нахождения и графиках работы </w:t>
      </w:r>
      <w:r w:rsidR="00AA3B4F" w:rsidRPr="000625D3">
        <w:rPr>
          <w:rFonts w:ascii="Liberation Serif" w:hAnsi="Liberation Serif" w:cs="Times New Roman"/>
          <w:color w:val="000000" w:themeColor="text1"/>
          <w:sz w:val="28"/>
        </w:rPr>
        <w:t>о</w:t>
      </w:r>
      <w:r w:rsidRPr="000625D3">
        <w:rPr>
          <w:rFonts w:ascii="Liberation Serif" w:hAnsi="Liberation Serif" w:cs="Times New Roman"/>
          <w:color w:val="000000" w:themeColor="text1"/>
          <w:sz w:val="28"/>
        </w:rPr>
        <w:t xml:space="preserve">рганов, предоставляющих муниципальную услугу, </w:t>
      </w:r>
      <w:r w:rsidR="00AA3B4F" w:rsidRPr="000625D3">
        <w:rPr>
          <w:rFonts w:ascii="Liberation Serif" w:hAnsi="Liberation Serif" w:cs="Times New Roman"/>
          <w:color w:val="000000" w:themeColor="text1"/>
          <w:sz w:val="28"/>
        </w:rPr>
        <w:t>государственных</w:t>
      </w:r>
      <w:r w:rsidR="00F16648" w:rsidRPr="000625D3">
        <w:rPr>
          <w:rFonts w:ascii="Liberation Serif" w:hAnsi="Liberation Serif" w:cs="Times New Roman"/>
          <w:color w:val="000000" w:themeColor="text1"/>
          <w:sz w:val="28"/>
        </w:rPr>
        <w:t>,</w:t>
      </w:r>
      <w:r w:rsidR="00AA3B4F" w:rsidRPr="000625D3">
        <w:rPr>
          <w:rFonts w:ascii="Liberation Serif" w:hAnsi="Liberation Serif" w:cs="Times New Roman"/>
          <w:color w:val="000000" w:themeColor="text1"/>
          <w:sz w:val="28"/>
        </w:rPr>
        <w:t xml:space="preserve"> муниципальных органов </w:t>
      </w:r>
      <w:r w:rsidRPr="000625D3">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0625D3" w:rsidRDefault="00C25C45"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0625D3" w:rsidRDefault="00C25C45"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адреса электронной почты</w:t>
      </w:r>
      <w:r w:rsidR="00C40884" w:rsidRPr="000625D3">
        <w:rPr>
          <w:rFonts w:ascii="Liberation Serif" w:hAnsi="Liberation Serif" w:cs="Times New Roman"/>
          <w:color w:val="000000" w:themeColor="text1"/>
          <w:sz w:val="28"/>
        </w:rPr>
        <w:t xml:space="preserve"> органов, предоставляющих муниципальн</w:t>
      </w:r>
      <w:r w:rsidR="00D77086" w:rsidRPr="000625D3">
        <w:rPr>
          <w:rFonts w:ascii="Liberation Serif" w:hAnsi="Liberation Serif" w:cs="Times New Roman"/>
          <w:color w:val="000000" w:themeColor="text1"/>
          <w:sz w:val="28"/>
        </w:rPr>
        <w:t>ую</w:t>
      </w:r>
      <w:r w:rsidR="00C40884" w:rsidRPr="000625D3">
        <w:rPr>
          <w:rFonts w:ascii="Liberation Serif" w:hAnsi="Liberation Serif" w:cs="Times New Roman"/>
          <w:color w:val="000000" w:themeColor="text1"/>
          <w:sz w:val="28"/>
        </w:rPr>
        <w:t xml:space="preserve"> услуг</w:t>
      </w:r>
      <w:r w:rsidR="00D77086" w:rsidRPr="000625D3">
        <w:rPr>
          <w:rFonts w:ascii="Liberation Serif" w:hAnsi="Liberation Serif" w:cs="Times New Roman"/>
          <w:color w:val="000000" w:themeColor="text1"/>
          <w:sz w:val="28"/>
        </w:rPr>
        <w:t>у</w:t>
      </w:r>
      <w:r w:rsidR="00C40884" w:rsidRPr="000625D3">
        <w:rPr>
          <w:rFonts w:ascii="Liberation Serif" w:hAnsi="Liberation Serif" w:cs="Times New Roman"/>
          <w:color w:val="000000" w:themeColor="text1"/>
          <w:sz w:val="28"/>
        </w:rPr>
        <w:t xml:space="preserve"> (при их наличии);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сроках предоставления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0625D3" w:rsidRDefault="00043963" w:rsidP="00043963">
      <w:pPr>
        <w:widowControl w:val="0"/>
        <w:autoSpaceDE w:val="0"/>
        <w:autoSpaceDN w:val="0"/>
        <w:adjustRightInd w:val="0"/>
        <w:ind w:firstLine="540"/>
        <w:jc w:val="both"/>
        <w:rPr>
          <w:rFonts w:ascii="Liberation Serif" w:hAnsi="Liberation Serif"/>
          <w:color w:val="000000" w:themeColor="text1"/>
          <w:sz w:val="28"/>
          <w:szCs w:val="28"/>
        </w:rPr>
      </w:pPr>
      <w:r w:rsidRPr="000625D3">
        <w:rPr>
          <w:rFonts w:ascii="Liberation Serif" w:hAnsi="Liberation Serif"/>
          <w:color w:val="000000" w:themeColor="text1"/>
          <w:sz w:val="28"/>
          <w:szCs w:val="28"/>
        </w:rPr>
        <w:t>1.</w:t>
      </w:r>
      <w:r w:rsidR="00D95D6C" w:rsidRPr="000625D3">
        <w:rPr>
          <w:rFonts w:ascii="Liberation Serif" w:hAnsi="Liberation Serif"/>
          <w:color w:val="000000" w:themeColor="text1"/>
          <w:sz w:val="28"/>
          <w:szCs w:val="28"/>
        </w:rPr>
        <w:t>7</w:t>
      </w:r>
      <w:r w:rsidRPr="000625D3">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0625D3">
        <w:rPr>
          <w:rFonts w:ascii="Liberation Serif" w:hAnsi="Liberation Serif"/>
          <w:color w:val="000000" w:themeColor="text1"/>
          <w:sz w:val="28"/>
          <w:szCs w:val="28"/>
        </w:rPr>
        <w:t>ем</w:t>
      </w:r>
      <w:r w:rsidRPr="000625D3">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0625D3">
        <w:rPr>
          <w:rFonts w:ascii="Liberation Serif" w:hAnsi="Liberation Serif"/>
          <w:color w:val="000000" w:themeColor="text1"/>
          <w:sz w:val="28"/>
          <w:szCs w:val="28"/>
        </w:rPr>
        <w:t>2</w:t>
      </w:r>
      <w:r w:rsidRPr="000625D3">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0625D3" w:rsidRDefault="00043963" w:rsidP="00043963">
      <w:pPr>
        <w:autoSpaceDE w:val="0"/>
        <w:autoSpaceDN w:val="0"/>
        <w:adjustRightInd w:val="0"/>
        <w:jc w:val="both"/>
        <w:rPr>
          <w:rFonts w:ascii="Liberation Serif" w:hAnsi="Liberation Serif"/>
          <w:i/>
          <w:iCs/>
          <w:color w:val="000000" w:themeColor="text1"/>
          <w:sz w:val="28"/>
          <w:szCs w:val="28"/>
        </w:rPr>
      </w:pPr>
    </w:p>
    <w:p w:rsidR="00043963" w:rsidRPr="000625D3" w:rsidRDefault="00615924" w:rsidP="00043963">
      <w:pPr>
        <w:pStyle w:val="ConsTitle"/>
        <w:ind w:right="0"/>
        <w:jc w:val="center"/>
        <w:rPr>
          <w:rFonts w:ascii="Liberation Serif" w:hAnsi="Liberation Serif" w:cs="Times New Roman"/>
          <w:caps/>
          <w:color w:val="000000" w:themeColor="text1"/>
          <w:sz w:val="28"/>
          <w:szCs w:val="28"/>
        </w:rPr>
      </w:pPr>
      <w:r w:rsidRPr="000625D3">
        <w:rPr>
          <w:rFonts w:ascii="Liberation Serif" w:hAnsi="Liberation Serif"/>
          <w:caps/>
          <w:color w:val="000000" w:themeColor="text1"/>
          <w:sz w:val="28"/>
          <w:szCs w:val="28"/>
        </w:rPr>
        <w:t xml:space="preserve">Раздел </w:t>
      </w:r>
      <w:r w:rsidR="00043963" w:rsidRPr="000625D3">
        <w:rPr>
          <w:rFonts w:ascii="Liberation Serif" w:hAnsi="Liberation Serif" w:cs="Times New Roman"/>
          <w:caps/>
          <w:color w:val="000000" w:themeColor="text1"/>
          <w:sz w:val="28"/>
          <w:szCs w:val="28"/>
        </w:rPr>
        <w:t>2. СТАНДАРТ ПРЕДОСТАВЛЕНИЯ муниципальной услуги</w:t>
      </w:r>
    </w:p>
    <w:p w:rsidR="00451E37" w:rsidRPr="000625D3" w:rsidRDefault="00451E37" w:rsidP="00043963">
      <w:pPr>
        <w:pStyle w:val="ConsTitle"/>
        <w:ind w:right="0"/>
        <w:jc w:val="center"/>
        <w:rPr>
          <w:rFonts w:ascii="Liberation Serif" w:hAnsi="Liberation Serif" w:cs="Times New Roman"/>
          <w:caps/>
          <w:color w:val="000000" w:themeColor="text1"/>
          <w:sz w:val="28"/>
          <w:szCs w:val="28"/>
        </w:rPr>
      </w:pPr>
    </w:p>
    <w:p w:rsidR="00615924" w:rsidRPr="000625D3" w:rsidRDefault="00CD3689" w:rsidP="00043963">
      <w:pPr>
        <w:pStyle w:val="ConsTitle"/>
        <w:ind w:right="0"/>
        <w:jc w:val="center"/>
        <w:rPr>
          <w:rFonts w:ascii="Liberation Serif" w:hAnsi="Liberation Serif" w:cs="Times New Roman"/>
          <w:caps/>
          <w:color w:val="000000" w:themeColor="text1"/>
          <w:sz w:val="28"/>
          <w:szCs w:val="28"/>
        </w:rPr>
      </w:pPr>
      <w:r w:rsidRPr="000625D3">
        <w:rPr>
          <w:rFonts w:ascii="Liberation Serif" w:hAnsi="Liberation Serif" w:cs="Times New Roman"/>
          <w:caps/>
          <w:color w:val="000000" w:themeColor="text1"/>
          <w:sz w:val="28"/>
          <w:szCs w:val="28"/>
        </w:rPr>
        <w:t>НАИМЕНОВАНИЕ МУНИЦИПАЛЬНОЙ УСЛУГИ</w:t>
      </w:r>
    </w:p>
    <w:p w:rsidR="00043963" w:rsidRPr="000625D3"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0625D3"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0625D3">
        <w:rPr>
          <w:rFonts w:ascii="Liberation Serif" w:hAnsi="Liberation Serif"/>
          <w:color w:val="000000" w:themeColor="text1"/>
          <w:sz w:val="28"/>
          <w:szCs w:val="28"/>
        </w:rPr>
        <w:t>2.1. Наименование муниципальной услуги: оказание материальной помощи отдельным категориям граждан, проживающих на территории Каменск-Уральск</w:t>
      </w:r>
      <w:r w:rsidR="00C65777" w:rsidRPr="000625D3">
        <w:rPr>
          <w:rFonts w:ascii="Liberation Serif" w:hAnsi="Liberation Serif"/>
          <w:color w:val="000000" w:themeColor="text1"/>
          <w:sz w:val="28"/>
          <w:szCs w:val="28"/>
        </w:rPr>
        <w:t>ого городского округа</w:t>
      </w:r>
      <w:r w:rsidRPr="000625D3">
        <w:rPr>
          <w:rFonts w:ascii="Liberation Serif" w:hAnsi="Liberation Serif"/>
          <w:color w:val="000000" w:themeColor="text1"/>
          <w:sz w:val="28"/>
          <w:szCs w:val="28"/>
        </w:rPr>
        <w:t xml:space="preserve"> (далее - оказание материальной помощи). </w:t>
      </w:r>
    </w:p>
    <w:p w:rsidR="007E074F" w:rsidRPr="008F7063" w:rsidRDefault="007E074F" w:rsidP="00043963">
      <w:pPr>
        <w:autoSpaceDE w:val="0"/>
        <w:autoSpaceDN w:val="0"/>
        <w:adjustRightInd w:val="0"/>
        <w:ind w:firstLine="540"/>
        <w:jc w:val="both"/>
        <w:outlineLvl w:val="1"/>
        <w:rPr>
          <w:rFonts w:ascii="Liberation Serif" w:hAnsi="Liberation Serif"/>
          <w:color w:val="FF0000"/>
          <w:sz w:val="28"/>
          <w:szCs w:val="28"/>
        </w:rPr>
      </w:pPr>
    </w:p>
    <w:p w:rsidR="00FF587E" w:rsidRPr="008F7063" w:rsidRDefault="00FF587E" w:rsidP="007E074F">
      <w:pPr>
        <w:autoSpaceDE w:val="0"/>
        <w:autoSpaceDN w:val="0"/>
        <w:adjustRightInd w:val="0"/>
        <w:ind w:firstLine="540"/>
        <w:jc w:val="center"/>
        <w:outlineLvl w:val="1"/>
        <w:rPr>
          <w:rFonts w:ascii="Liberation Serif" w:hAnsi="Liberation Serif"/>
          <w:b/>
          <w:color w:val="FF0000"/>
          <w:sz w:val="28"/>
          <w:szCs w:val="28"/>
        </w:rPr>
      </w:pPr>
    </w:p>
    <w:p w:rsidR="007E074F" w:rsidRPr="003C6C16"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3C6C16">
        <w:rPr>
          <w:rFonts w:ascii="Liberation Serif" w:hAnsi="Liberation Serif"/>
          <w:b/>
          <w:color w:val="000000" w:themeColor="text1"/>
          <w:sz w:val="28"/>
          <w:szCs w:val="28"/>
        </w:rPr>
        <w:lastRenderedPageBreak/>
        <w:t>НАИМЕНОВАНИЕ ОРГАНА, ПРЕДОСТАВЛЯЮЩЕГО МУНИЦИПАЛЬНУЮ УСЛУГУ</w:t>
      </w:r>
    </w:p>
    <w:p w:rsidR="007E074F" w:rsidRPr="008F7063" w:rsidRDefault="007E074F" w:rsidP="00043963">
      <w:pPr>
        <w:autoSpaceDE w:val="0"/>
        <w:autoSpaceDN w:val="0"/>
        <w:adjustRightInd w:val="0"/>
        <w:ind w:firstLine="540"/>
        <w:jc w:val="both"/>
        <w:outlineLvl w:val="1"/>
        <w:rPr>
          <w:rFonts w:ascii="Liberation Serif" w:hAnsi="Liberation Serif"/>
          <w:color w:val="FF0000"/>
          <w:sz w:val="28"/>
          <w:szCs w:val="28"/>
        </w:rPr>
      </w:pPr>
    </w:p>
    <w:p w:rsidR="00043963" w:rsidRPr="006B01A4" w:rsidRDefault="001D3821" w:rsidP="006B01A4">
      <w:pPr>
        <w:autoSpaceDE w:val="0"/>
        <w:autoSpaceDN w:val="0"/>
        <w:adjustRightInd w:val="0"/>
        <w:ind w:firstLine="539"/>
        <w:jc w:val="both"/>
        <w:outlineLvl w:val="1"/>
        <w:rPr>
          <w:rFonts w:ascii="Liberation Serif" w:hAnsi="Liberation Serif"/>
          <w:color w:val="000000" w:themeColor="text1"/>
          <w:sz w:val="28"/>
          <w:szCs w:val="28"/>
        </w:rPr>
      </w:pPr>
      <w:r w:rsidRPr="006B01A4">
        <w:rPr>
          <w:rFonts w:ascii="Liberation Serif" w:hAnsi="Liberation Serif"/>
          <w:color w:val="000000" w:themeColor="text1"/>
          <w:sz w:val="28"/>
          <w:szCs w:val="28"/>
        </w:rPr>
        <w:t xml:space="preserve">2.2. </w:t>
      </w:r>
      <w:r w:rsidR="00BF7335" w:rsidRPr="006B01A4">
        <w:rPr>
          <w:rFonts w:ascii="Liberation Serif" w:hAnsi="Liberation Serif"/>
          <w:color w:val="000000" w:themeColor="text1"/>
          <w:sz w:val="28"/>
          <w:szCs w:val="28"/>
        </w:rPr>
        <w:t>Муниципальная услуга предоставляется</w:t>
      </w:r>
      <w:r w:rsidR="00043963" w:rsidRPr="006B01A4">
        <w:rPr>
          <w:rFonts w:ascii="Liberation Serif" w:hAnsi="Liberation Serif"/>
          <w:color w:val="000000" w:themeColor="text1"/>
          <w:sz w:val="28"/>
          <w:szCs w:val="28"/>
        </w:rPr>
        <w:t xml:space="preserve"> Администрацией.</w:t>
      </w:r>
    </w:p>
    <w:p w:rsidR="00D6557C" w:rsidRPr="006B01A4" w:rsidRDefault="00D6557C" w:rsidP="006B01A4">
      <w:pPr>
        <w:pStyle w:val="2"/>
        <w:spacing w:before="0"/>
        <w:ind w:firstLine="539"/>
        <w:jc w:val="both"/>
        <w:rPr>
          <w:rFonts w:ascii="Liberation Serif" w:hAnsi="Liberation Serif"/>
          <w:b w:val="0"/>
          <w:color w:val="000000" w:themeColor="text1"/>
          <w:sz w:val="28"/>
          <w:szCs w:val="28"/>
        </w:rPr>
      </w:pPr>
      <w:r w:rsidRPr="006B01A4">
        <w:rPr>
          <w:rFonts w:ascii="Liberation Serif" w:hAnsi="Liberation Serif"/>
          <w:b w:val="0"/>
          <w:color w:val="000000" w:themeColor="text1"/>
          <w:sz w:val="28"/>
          <w:szCs w:val="28"/>
        </w:rPr>
        <w:t>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в рамках межведомственного информационного взаимодействия: территориальные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(далее - управления социальной политики), 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гражданского состояния (далее - ЕГР ЗАГС), территориальные органы Главного управления по вопросам миграции Министерства внутренних дел Российской Федерации по Свердловской области, судебные органы, территориальные органы Пенсионного фонда Российской Федерации</w:t>
      </w:r>
      <w:r w:rsidR="00B42ADD" w:rsidRPr="006B01A4">
        <w:rPr>
          <w:rFonts w:ascii="Liberation Serif" w:hAnsi="Liberation Serif"/>
          <w:b w:val="0"/>
          <w:color w:val="000000" w:themeColor="text1"/>
          <w:sz w:val="28"/>
          <w:szCs w:val="28"/>
        </w:rPr>
        <w:t xml:space="preserve">, </w:t>
      </w:r>
      <w:r w:rsidR="00417A89" w:rsidRPr="006B01A4">
        <w:rPr>
          <w:rFonts w:ascii="Liberation Serif" w:hAnsi="Liberation Serif"/>
          <w:b w:val="0"/>
          <w:color w:val="000000" w:themeColor="text1"/>
          <w:sz w:val="28"/>
          <w:szCs w:val="28"/>
        </w:rPr>
        <w:t xml:space="preserve">МРИ ФНС России № 22 по Свердловской области, Государственное учреждение занятости населения Свердловской области «Каменск-Уральский центр занятости населения», федеральные </w:t>
      </w:r>
      <w:r w:rsidR="00417A89" w:rsidRPr="006B01A4">
        <w:rPr>
          <w:rFonts w:ascii="Liberation Serif" w:hAnsi="Liberation Serif"/>
          <w:b w:val="0"/>
          <w:bCs w:val="0"/>
          <w:color w:val="000000" w:themeColor="text1"/>
          <w:sz w:val="28"/>
          <w:szCs w:val="28"/>
        </w:rPr>
        <w:t>учреждения</w:t>
      </w:r>
      <w:r w:rsidR="00417A89" w:rsidRPr="006B01A4">
        <w:rPr>
          <w:rFonts w:ascii="Liberation Serif" w:hAnsi="Liberation Serif"/>
          <w:b w:val="0"/>
          <w:color w:val="000000" w:themeColor="text1"/>
          <w:sz w:val="28"/>
          <w:szCs w:val="28"/>
        </w:rPr>
        <w:t xml:space="preserve"> </w:t>
      </w:r>
      <w:r w:rsidR="00417A89" w:rsidRPr="006B01A4">
        <w:rPr>
          <w:rFonts w:ascii="Liberation Serif" w:hAnsi="Liberation Serif"/>
          <w:b w:val="0"/>
          <w:bCs w:val="0"/>
          <w:color w:val="000000" w:themeColor="text1"/>
          <w:sz w:val="28"/>
          <w:szCs w:val="28"/>
        </w:rPr>
        <w:t>медико</w:t>
      </w:r>
      <w:r w:rsidR="00417A89" w:rsidRPr="006B01A4">
        <w:rPr>
          <w:rFonts w:ascii="Liberation Serif" w:hAnsi="Liberation Serif"/>
          <w:b w:val="0"/>
          <w:color w:val="000000" w:themeColor="text1"/>
          <w:sz w:val="28"/>
          <w:szCs w:val="28"/>
        </w:rPr>
        <w:t>-</w:t>
      </w:r>
      <w:r w:rsidR="00417A89" w:rsidRPr="006B01A4">
        <w:rPr>
          <w:rFonts w:ascii="Liberation Serif" w:hAnsi="Liberation Serif"/>
          <w:b w:val="0"/>
          <w:bCs w:val="0"/>
          <w:color w:val="000000" w:themeColor="text1"/>
          <w:sz w:val="28"/>
          <w:szCs w:val="28"/>
        </w:rPr>
        <w:t>социальной</w:t>
      </w:r>
      <w:r w:rsidR="00417A89" w:rsidRPr="006B01A4">
        <w:rPr>
          <w:rFonts w:ascii="Liberation Serif" w:hAnsi="Liberation Serif"/>
          <w:b w:val="0"/>
          <w:color w:val="000000" w:themeColor="text1"/>
          <w:sz w:val="28"/>
          <w:szCs w:val="28"/>
        </w:rPr>
        <w:t xml:space="preserve"> </w:t>
      </w:r>
      <w:r w:rsidR="00417A89" w:rsidRPr="006B01A4">
        <w:rPr>
          <w:rFonts w:ascii="Liberation Serif" w:hAnsi="Liberation Serif"/>
          <w:b w:val="0"/>
          <w:bCs w:val="0"/>
          <w:color w:val="000000" w:themeColor="text1"/>
          <w:sz w:val="28"/>
          <w:szCs w:val="28"/>
        </w:rPr>
        <w:t>экспертизы</w:t>
      </w:r>
      <w:r w:rsidR="00417A89" w:rsidRPr="006B01A4">
        <w:rPr>
          <w:rFonts w:ascii="Liberation Serif" w:hAnsi="Liberation Serif"/>
          <w:b w:val="0"/>
          <w:color w:val="000000" w:themeColor="text1"/>
          <w:sz w:val="28"/>
          <w:szCs w:val="28"/>
        </w:rPr>
        <w:t>,</w:t>
      </w:r>
      <w:r w:rsidR="000A1226">
        <w:rPr>
          <w:rFonts w:ascii="Liberation Serif" w:hAnsi="Liberation Serif"/>
          <w:b w:val="0"/>
          <w:color w:val="000000" w:themeColor="text1"/>
          <w:sz w:val="28"/>
          <w:szCs w:val="28"/>
        </w:rPr>
        <w:t xml:space="preserve"> Управление социальной политики Министерства социальной политики </w:t>
      </w:r>
      <w:r w:rsidR="006B01A4" w:rsidRPr="006B01A4">
        <w:rPr>
          <w:rFonts w:ascii="Liberation Serif" w:hAnsi="Liberation Serif"/>
          <w:b w:val="0"/>
          <w:color w:val="000000" w:themeColor="text1"/>
          <w:sz w:val="28"/>
          <w:szCs w:val="28"/>
        </w:rPr>
        <w:t>№</w:t>
      </w:r>
      <w:r w:rsidR="000A1226">
        <w:rPr>
          <w:rFonts w:ascii="Liberation Serif" w:hAnsi="Liberation Serif"/>
          <w:b w:val="0"/>
          <w:color w:val="000000" w:themeColor="text1"/>
          <w:sz w:val="28"/>
          <w:szCs w:val="28"/>
        </w:rPr>
        <w:t xml:space="preserve"> </w:t>
      </w:r>
      <w:r w:rsidR="006B01A4" w:rsidRPr="006B01A4">
        <w:rPr>
          <w:rFonts w:ascii="Liberation Serif" w:hAnsi="Liberation Serif"/>
          <w:b w:val="0"/>
          <w:color w:val="000000" w:themeColor="text1"/>
          <w:sz w:val="28"/>
          <w:szCs w:val="28"/>
        </w:rPr>
        <w:t xml:space="preserve">12 в г. Каменск-Уральский,  </w:t>
      </w:r>
      <w:r w:rsidR="00B42ADD" w:rsidRPr="006B01A4">
        <w:rPr>
          <w:rFonts w:ascii="Liberation Serif" w:hAnsi="Liberation Serif" w:cs="Times New Roman"/>
          <w:b w:val="0"/>
          <w:color w:val="000000" w:themeColor="text1"/>
          <w:sz w:val="28"/>
          <w:szCs w:val="28"/>
        </w:rPr>
        <w:t>территориальные подразделения МЧС, организации, осуществляющие управление многоквартирным</w:t>
      </w:r>
      <w:r w:rsidR="0051757F">
        <w:rPr>
          <w:rFonts w:ascii="Liberation Serif" w:hAnsi="Liberation Serif" w:cs="Times New Roman"/>
          <w:b w:val="0"/>
          <w:color w:val="000000" w:themeColor="text1"/>
          <w:sz w:val="28"/>
          <w:szCs w:val="28"/>
        </w:rPr>
        <w:t>и</w:t>
      </w:r>
      <w:r w:rsidR="00B42ADD" w:rsidRPr="006B01A4">
        <w:rPr>
          <w:rFonts w:ascii="Liberation Serif" w:hAnsi="Liberation Serif" w:cs="Times New Roman"/>
          <w:b w:val="0"/>
          <w:color w:val="000000" w:themeColor="text1"/>
          <w:sz w:val="28"/>
          <w:szCs w:val="28"/>
        </w:rPr>
        <w:t xml:space="preserve"> жилым</w:t>
      </w:r>
      <w:r w:rsidR="0051757F">
        <w:rPr>
          <w:rFonts w:ascii="Liberation Serif" w:hAnsi="Liberation Serif" w:cs="Times New Roman"/>
          <w:b w:val="0"/>
          <w:color w:val="000000" w:themeColor="text1"/>
          <w:sz w:val="28"/>
          <w:szCs w:val="28"/>
        </w:rPr>
        <w:t>и</w:t>
      </w:r>
      <w:r w:rsidR="00B42ADD" w:rsidRPr="006B01A4">
        <w:rPr>
          <w:rFonts w:ascii="Liberation Serif" w:hAnsi="Liberation Serif" w:cs="Times New Roman"/>
          <w:b w:val="0"/>
          <w:color w:val="000000" w:themeColor="text1"/>
          <w:sz w:val="28"/>
          <w:szCs w:val="28"/>
        </w:rPr>
        <w:t xml:space="preserve"> дом</w:t>
      </w:r>
      <w:r w:rsidR="0051757F">
        <w:rPr>
          <w:rFonts w:ascii="Liberation Serif" w:hAnsi="Liberation Serif" w:cs="Times New Roman"/>
          <w:b w:val="0"/>
          <w:color w:val="000000" w:themeColor="text1"/>
          <w:sz w:val="28"/>
          <w:szCs w:val="28"/>
        </w:rPr>
        <w:t>а</w:t>
      </w:r>
      <w:r w:rsidR="00B42ADD" w:rsidRPr="006B01A4">
        <w:rPr>
          <w:rFonts w:ascii="Liberation Serif" w:hAnsi="Liberation Serif" w:cs="Times New Roman"/>
          <w:b w:val="0"/>
          <w:color w:val="000000" w:themeColor="text1"/>
          <w:sz w:val="28"/>
          <w:szCs w:val="28"/>
        </w:rPr>
        <w:t>м,  МКУ «Управление по делам гражданской обороны и чрезвычайным ситуациям города Каменска-Уральского»</w:t>
      </w:r>
      <w:r w:rsidRPr="006B01A4">
        <w:rPr>
          <w:rFonts w:ascii="Liberation Serif" w:hAnsi="Liberation Serif"/>
          <w:b w:val="0"/>
          <w:color w:val="000000" w:themeColor="text1"/>
          <w:sz w:val="28"/>
          <w:szCs w:val="28"/>
        </w:rPr>
        <w:t>.</w:t>
      </w:r>
    </w:p>
    <w:p w:rsidR="00F95FBE" w:rsidRPr="007B6EE0" w:rsidRDefault="00F95FBE" w:rsidP="006B01A4">
      <w:pPr>
        <w:pStyle w:val="ConsPlusNormal"/>
        <w:ind w:firstLine="539"/>
        <w:jc w:val="both"/>
        <w:rPr>
          <w:rFonts w:ascii="Liberation Serif" w:hAnsi="Liberation Serif" w:cs="Liberation Serif"/>
          <w:color w:val="000000" w:themeColor="text1"/>
          <w:sz w:val="28"/>
          <w:szCs w:val="28"/>
        </w:rPr>
      </w:pPr>
      <w:r w:rsidRPr="007B6EE0">
        <w:rPr>
          <w:rFonts w:ascii="Liberation Serif" w:hAnsi="Liberation Serif"/>
          <w:color w:val="000000" w:themeColor="text1"/>
          <w:sz w:val="28"/>
          <w:szCs w:val="28"/>
        </w:rPr>
        <w:t xml:space="preserve">2.4. </w:t>
      </w:r>
      <w:r w:rsidRPr="007B6EE0">
        <w:rPr>
          <w:rFonts w:ascii="Liberation Serif" w:hAnsi="Liberation Serif" w:cs="Liberation Serif"/>
          <w:color w:val="000000" w:themeColor="text1"/>
          <w:sz w:val="28"/>
          <w:szCs w:val="28"/>
        </w:rPr>
        <w:t>Запрещается требовать от заявителя:</w:t>
      </w:r>
    </w:p>
    <w:p w:rsidR="00F95FBE" w:rsidRPr="007B6EE0" w:rsidRDefault="004A0300" w:rsidP="004A0300">
      <w:pPr>
        <w:pStyle w:val="ConsPlusNormal"/>
        <w:ind w:firstLine="540"/>
        <w:jc w:val="both"/>
        <w:rPr>
          <w:rFonts w:ascii="Liberation Serif" w:hAnsi="Liberation Serif" w:cs="Liberation Serif"/>
          <w:color w:val="000000" w:themeColor="text1"/>
          <w:sz w:val="28"/>
          <w:szCs w:val="28"/>
        </w:rPr>
      </w:pPr>
      <w:r w:rsidRPr="007B6EE0">
        <w:rPr>
          <w:rFonts w:ascii="Liberation Serif" w:hAnsi="Liberation Serif" w:cs="Liberation Serif"/>
          <w:color w:val="000000" w:themeColor="text1"/>
          <w:sz w:val="28"/>
          <w:szCs w:val="28"/>
        </w:rPr>
        <w:t xml:space="preserve">- </w:t>
      </w:r>
      <w:r w:rsidR="00F95FBE" w:rsidRPr="007B6EE0">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0300" w:rsidRPr="007B6EE0" w:rsidRDefault="00F95FBE" w:rsidP="004A0300">
      <w:pPr>
        <w:pStyle w:val="ConsPlusNormal"/>
        <w:ind w:firstLine="540"/>
        <w:jc w:val="both"/>
        <w:rPr>
          <w:rFonts w:ascii="Liberation Serif" w:hAnsi="Liberation Serif" w:cs="Liberation Serif"/>
          <w:color w:val="000000" w:themeColor="text1"/>
          <w:sz w:val="28"/>
          <w:szCs w:val="28"/>
        </w:rPr>
      </w:pPr>
      <w:r w:rsidRPr="007B6EE0">
        <w:rPr>
          <w:rFonts w:ascii="Liberation Serif" w:hAnsi="Liberation Serif" w:cs="Liberation Serif"/>
          <w:color w:val="000000" w:themeColor="text1"/>
          <w:sz w:val="28"/>
          <w:szCs w:val="28"/>
        </w:rPr>
        <w:t xml:space="preserve">- </w:t>
      </w:r>
      <w:r w:rsidR="004A0300" w:rsidRPr="007B6EE0">
        <w:rPr>
          <w:rFonts w:ascii="Liberation Serif" w:hAnsi="Liberation Serif" w:cs="Liberation Serif"/>
          <w:color w:val="000000" w:themeColor="text1"/>
          <w:sz w:val="28"/>
          <w:szCs w:val="28"/>
        </w:rPr>
        <w:t xml:space="preserve">представления документов и информации, </w:t>
      </w:r>
      <w:r w:rsidR="00BC6D88" w:rsidRPr="007B6EE0">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7B6EE0">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7B6EE0">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7B6EE0">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7B6EE0">
        <w:rPr>
          <w:rFonts w:ascii="Liberation Serif" w:hAnsi="Liberation Serif" w:cs="Liberation Serif"/>
          <w:color w:val="000000" w:themeColor="text1"/>
          <w:sz w:val="28"/>
          <w:szCs w:val="28"/>
        </w:rPr>
        <w:t xml:space="preserve">государственных и </w:t>
      </w:r>
      <w:r w:rsidR="004A0300" w:rsidRPr="007B6EE0">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1" w:history="1">
        <w:r w:rsidR="004A0300" w:rsidRPr="007B6EE0">
          <w:rPr>
            <w:rFonts w:ascii="Liberation Serif" w:hAnsi="Liberation Serif" w:cs="Liberation Serif"/>
            <w:color w:val="000000" w:themeColor="text1"/>
            <w:sz w:val="28"/>
            <w:szCs w:val="28"/>
          </w:rPr>
          <w:t>частью 6</w:t>
        </w:r>
      </w:hyperlink>
      <w:r w:rsidR="004A0300" w:rsidRPr="007B6EE0">
        <w:rPr>
          <w:rFonts w:ascii="Liberation Serif" w:hAnsi="Liberation Serif" w:cs="Liberation Serif"/>
          <w:color w:val="000000" w:themeColor="text1"/>
          <w:sz w:val="28"/>
          <w:szCs w:val="28"/>
        </w:rPr>
        <w:t xml:space="preserve"> статьи 7 Федерального Закона № 210-ФЗ </w:t>
      </w:r>
      <w:r w:rsidR="004A0300" w:rsidRPr="007B6EE0">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7B6EE0">
        <w:rPr>
          <w:rFonts w:ascii="Liberation Serif" w:hAnsi="Liberation Serif" w:cs="Liberation Serif"/>
          <w:color w:val="000000" w:themeColor="text1"/>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7B6EE0">
        <w:rPr>
          <w:rFonts w:ascii="Liberation Serif" w:hAnsi="Liberation Serif" w:cs="Liberation Serif"/>
          <w:color w:val="000000" w:themeColor="text1"/>
          <w:sz w:val="28"/>
          <w:szCs w:val="28"/>
        </w:rPr>
        <w:t>;</w:t>
      </w:r>
    </w:p>
    <w:p w:rsidR="00F95FBE" w:rsidRPr="00F02268" w:rsidRDefault="00F95FBE" w:rsidP="004A0300">
      <w:pPr>
        <w:pStyle w:val="ConsPlusNormal"/>
        <w:ind w:firstLine="540"/>
        <w:jc w:val="both"/>
        <w:rPr>
          <w:rFonts w:ascii="Liberation Serif" w:hAnsi="Liberation Serif" w:cs="Times New Roman"/>
          <w:color w:val="000000" w:themeColor="text1"/>
          <w:sz w:val="28"/>
          <w:szCs w:val="28"/>
        </w:rPr>
      </w:pPr>
      <w:r w:rsidRPr="00F02268">
        <w:rPr>
          <w:rFonts w:ascii="Liberation Serif" w:hAnsi="Liberation Serif" w:cs="Times New Roman"/>
          <w:color w:val="000000" w:themeColor="text1"/>
          <w:sz w:val="28"/>
          <w:szCs w:val="28"/>
        </w:rPr>
        <w:lastRenderedPageBreak/>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history="1">
        <w:r w:rsidRPr="00F02268">
          <w:rPr>
            <w:rFonts w:ascii="Liberation Serif" w:hAnsi="Liberation Serif" w:cs="Times New Roman"/>
            <w:color w:val="000000" w:themeColor="text1"/>
            <w:sz w:val="28"/>
            <w:szCs w:val="28"/>
          </w:rPr>
          <w:t>части 1 статьи 9</w:t>
        </w:r>
      </w:hyperlink>
      <w:r w:rsidRPr="00F02268">
        <w:rPr>
          <w:rFonts w:ascii="Liberation Serif" w:hAnsi="Liberation Serif" w:cs="Times New Roman"/>
          <w:color w:val="000000" w:themeColor="text1"/>
          <w:sz w:val="28"/>
          <w:szCs w:val="28"/>
        </w:rPr>
        <w:t xml:space="preserve"> </w:t>
      </w:r>
      <w:r w:rsidRPr="00F02268">
        <w:rPr>
          <w:rFonts w:ascii="Liberation Serif" w:hAnsi="Liberation Serif" w:cs="Liberation Serif"/>
          <w:color w:val="000000" w:themeColor="text1"/>
          <w:sz w:val="28"/>
          <w:szCs w:val="28"/>
        </w:rPr>
        <w:t>ФЗ № 210-ФЗ;</w:t>
      </w:r>
    </w:p>
    <w:p w:rsidR="00F95FBE" w:rsidRPr="00F02268" w:rsidRDefault="00F95FBE" w:rsidP="00682EF9">
      <w:pPr>
        <w:pStyle w:val="ConsPlusNormal"/>
        <w:ind w:firstLine="540"/>
        <w:jc w:val="both"/>
        <w:rPr>
          <w:rFonts w:ascii="Liberation Serif" w:hAnsi="Liberation Serif" w:cs="Liberation Serif"/>
          <w:color w:val="000000" w:themeColor="text1"/>
          <w:sz w:val="28"/>
          <w:szCs w:val="28"/>
        </w:rPr>
      </w:pPr>
      <w:r w:rsidRPr="00F02268">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3" w:history="1">
        <w:r w:rsidRPr="00F02268">
          <w:rPr>
            <w:rFonts w:ascii="Liberation Serif" w:hAnsi="Liberation Serif" w:cs="Liberation Serif"/>
            <w:color w:val="000000" w:themeColor="text1"/>
            <w:sz w:val="28"/>
            <w:szCs w:val="28"/>
          </w:rPr>
          <w:t>пунктом 4 части 1 статьи 7</w:t>
        </w:r>
      </w:hyperlink>
      <w:r w:rsidRPr="00F02268">
        <w:rPr>
          <w:rFonts w:ascii="Liberation Serif" w:hAnsi="Liberation Serif" w:cs="Liberation Serif"/>
          <w:color w:val="000000" w:themeColor="text1"/>
          <w:sz w:val="28"/>
          <w:szCs w:val="28"/>
        </w:rPr>
        <w:t xml:space="preserve"> ФЗ № 210-ФЗ;</w:t>
      </w:r>
    </w:p>
    <w:p w:rsidR="00F95FBE" w:rsidRPr="00F02268" w:rsidRDefault="00F95FBE" w:rsidP="00682EF9">
      <w:pPr>
        <w:autoSpaceDE w:val="0"/>
        <w:autoSpaceDN w:val="0"/>
        <w:adjustRightInd w:val="0"/>
        <w:ind w:firstLine="540"/>
        <w:jc w:val="both"/>
        <w:rPr>
          <w:rFonts w:ascii="Liberation Serif" w:hAnsi="Liberation Serif" w:cs="Liberation Serif"/>
          <w:color w:val="000000" w:themeColor="text1"/>
          <w:sz w:val="28"/>
          <w:szCs w:val="28"/>
        </w:rPr>
      </w:pPr>
      <w:r w:rsidRPr="00F02268">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4" w:history="1">
        <w:r w:rsidRPr="00F02268">
          <w:rPr>
            <w:rFonts w:ascii="Liberation Serif" w:hAnsi="Liberation Serif" w:cs="Liberation Serif"/>
            <w:color w:val="000000" w:themeColor="text1"/>
            <w:sz w:val="28"/>
            <w:szCs w:val="28"/>
          </w:rPr>
          <w:t>пунктом 7.2 части 1 статьи 16</w:t>
        </w:r>
      </w:hyperlink>
      <w:r w:rsidRPr="00F02268">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F02268"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F02268" w:rsidRDefault="00D05DF8" w:rsidP="00D05DF8">
      <w:pPr>
        <w:pStyle w:val="ConsPlusTitle"/>
        <w:jc w:val="center"/>
        <w:outlineLvl w:val="2"/>
        <w:rPr>
          <w:rFonts w:ascii="Liberation Serif" w:hAnsi="Liberation Serif"/>
          <w:color w:val="000000" w:themeColor="text1"/>
        </w:rPr>
      </w:pPr>
      <w:r w:rsidRPr="00F02268">
        <w:rPr>
          <w:rFonts w:ascii="Liberation Serif" w:hAnsi="Liberation Serif"/>
          <w:color w:val="000000" w:themeColor="text1"/>
        </w:rPr>
        <w:t>ОПИСАНИЕ РЕЗУЛЬТАТА ПРЕДОСТАВЛЕНИЯ МУНИЦИПАЛЬНОЙ УСЛУГИ</w:t>
      </w:r>
    </w:p>
    <w:p w:rsidR="005510CD" w:rsidRPr="00F02268"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F02268"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F02268">
        <w:rPr>
          <w:rFonts w:ascii="Liberation Serif" w:hAnsi="Liberation Serif"/>
          <w:color w:val="000000" w:themeColor="text1"/>
          <w:sz w:val="28"/>
          <w:szCs w:val="28"/>
        </w:rPr>
        <w:t>2.</w:t>
      </w:r>
      <w:r w:rsidR="00505F27" w:rsidRPr="00F02268">
        <w:rPr>
          <w:rFonts w:ascii="Liberation Serif" w:hAnsi="Liberation Serif"/>
          <w:color w:val="000000" w:themeColor="text1"/>
          <w:sz w:val="28"/>
          <w:szCs w:val="28"/>
        </w:rPr>
        <w:t>5</w:t>
      </w:r>
      <w:r w:rsidRPr="00F02268">
        <w:rPr>
          <w:rFonts w:ascii="Liberation Serif" w:hAnsi="Liberation Serif"/>
          <w:color w:val="000000" w:themeColor="text1"/>
          <w:sz w:val="28"/>
          <w:szCs w:val="28"/>
        </w:rPr>
        <w:t>. Результат предоставления муниципальной услуги: постановлени</w:t>
      </w:r>
      <w:r w:rsidR="0093326A" w:rsidRPr="00F02268">
        <w:rPr>
          <w:rFonts w:ascii="Liberation Serif" w:hAnsi="Liberation Serif"/>
          <w:color w:val="000000" w:themeColor="text1"/>
          <w:sz w:val="28"/>
          <w:szCs w:val="28"/>
        </w:rPr>
        <w:t>е</w:t>
      </w:r>
      <w:r w:rsidRPr="00F02268">
        <w:rPr>
          <w:rFonts w:ascii="Liberation Serif" w:hAnsi="Liberation Serif"/>
          <w:color w:val="000000" w:themeColor="text1"/>
          <w:sz w:val="28"/>
          <w:szCs w:val="28"/>
        </w:rPr>
        <w:t xml:space="preserve"> Администрации</w:t>
      </w:r>
      <w:r w:rsidR="009B0857" w:rsidRPr="00F02268">
        <w:rPr>
          <w:rFonts w:ascii="Liberation Serif" w:hAnsi="Liberation Serif"/>
          <w:color w:val="000000" w:themeColor="text1"/>
          <w:sz w:val="28"/>
          <w:szCs w:val="28"/>
        </w:rPr>
        <w:t xml:space="preserve"> Каменск-Уральского городского округа</w:t>
      </w:r>
      <w:r w:rsidRPr="00F02268">
        <w:rPr>
          <w:rFonts w:ascii="Liberation Serif" w:hAnsi="Liberation Serif"/>
          <w:color w:val="000000" w:themeColor="text1"/>
          <w:sz w:val="28"/>
          <w:szCs w:val="28"/>
        </w:rPr>
        <w:t xml:space="preserve"> об оказании материальной помощи или об отказе в оказании материальной помощи.</w:t>
      </w:r>
    </w:p>
    <w:p w:rsidR="002D6FC2" w:rsidRPr="008F7063" w:rsidRDefault="002D6FC2" w:rsidP="002D6FC2">
      <w:pPr>
        <w:pStyle w:val="ConsPlusTitle"/>
        <w:jc w:val="center"/>
        <w:outlineLvl w:val="2"/>
        <w:rPr>
          <w:rFonts w:ascii="Liberation Serif" w:hAnsi="Liberation Serif"/>
          <w:color w:val="FF0000"/>
        </w:rPr>
      </w:pPr>
    </w:p>
    <w:p w:rsidR="002D6FC2" w:rsidRPr="00F02268" w:rsidRDefault="002D6FC2" w:rsidP="002D6FC2">
      <w:pPr>
        <w:pStyle w:val="ConsPlusTitle"/>
        <w:jc w:val="center"/>
        <w:outlineLvl w:val="2"/>
        <w:rPr>
          <w:rFonts w:ascii="Liberation Serif" w:hAnsi="Liberation Serif"/>
          <w:color w:val="000000" w:themeColor="text1"/>
        </w:rPr>
      </w:pPr>
      <w:r w:rsidRPr="00F02268">
        <w:rPr>
          <w:rFonts w:ascii="Liberation Serif" w:hAnsi="Liberation Serif"/>
          <w:color w:val="000000" w:themeColor="text1"/>
        </w:rPr>
        <w:t xml:space="preserve">СРОК ПРЕДОСТАВЛЕНИЯ </w:t>
      </w:r>
      <w:r w:rsidR="00D91958" w:rsidRPr="00F02268">
        <w:rPr>
          <w:rFonts w:ascii="Liberation Serif" w:hAnsi="Liberation Serif"/>
          <w:color w:val="000000" w:themeColor="text1"/>
        </w:rPr>
        <w:t>МУНИЦИПАЛЬНОЙ</w:t>
      </w:r>
      <w:r w:rsidRPr="00F02268">
        <w:rPr>
          <w:rFonts w:ascii="Liberation Serif" w:hAnsi="Liberation Serif"/>
          <w:color w:val="000000" w:themeColor="text1"/>
        </w:rPr>
        <w:t xml:space="preserve"> УСЛУГИ,</w:t>
      </w:r>
    </w:p>
    <w:p w:rsidR="002D6FC2" w:rsidRPr="00F02268" w:rsidRDefault="002D6FC2" w:rsidP="002D6FC2">
      <w:pPr>
        <w:pStyle w:val="ConsPlusTitle"/>
        <w:jc w:val="center"/>
        <w:rPr>
          <w:rFonts w:ascii="Liberation Serif" w:hAnsi="Liberation Serif"/>
          <w:color w:val="000000" w:themeColor="text1"/>
        </w:rPr>
      </w:pPr>
      <w:r w:rsidRPr="00F02268">
        <w:rPr>
          <w:rFonts w:ascii="Liberation Serif" w:hAnsi="Liberation Serif"/>
          <w:color w:val="000000" w:themeColor="text1"/>
        </w:rPr>
        <w:t>В ТОМ ЧИСЛЕ С УЧЕТОМ НЕОБХОДИМОСТИ ОБРАЩЕНИЯ</w:t>
      </w:r>
    </w:p>
    <w:p w:rsidR="002D6FC2" w:rsidRPr="00F02268" w:rsidRDefault="002D6FC2" w:rsidP="002D6FC2">
      <w:pPr>
        <w:pStyle w:val="ConsPlusTitle"/>
        <w:jc w:val="center"/>
        <w:rPr>
          <w:rFonts w:ascii="Liberation Serif" w:hAnsi="Liberation Serif"/>
          <w:color w:val="000000" w:themeColor="text1"/>
        </w:rPr>
      </w:pPr>
      <w:r w:rsidRPr="00F02268">
        <w:rPr>
          <w:rFonts w:ascii="Liberation Serif" w:hAnsi="Liberation Serif"/>
          <w:color w:val="000000" w:themeColor="text1"/>
        </w:rPr>
        <w:t>В ОРГАНИЗАЦИИ, УЧАСТВУЮЩИЕ В ПРЕДОСТАВЛЕНИИ</w:t>
      </w:r>
    </w:p>
    <w:p w:rsidR="002D6FC2" w:rsidRPr="00F02268" w:rsidRDefault="00D91958" w:rsidP="002D6FC2">
      <w:pPr>
        <w:pStyle w:val="ConsPlusTitle"/>
        <w:jc w:val="center"/>
        <w:rPr>
          <w:rFonts w:ascii="Liberation Serif" w:hAnsi="Liberation Serif"/>
          <w:color w:val="000000" w:themeColor="text1"/>
        </w:rPr>
      </w:pPr>
      <w:r w:rsidRPr="00F02268">
        <w:rPr>
          <w:rFonts w:ascii="Liberation Serif" w:hAnsi="Liberation Serif"/>
          <w:color w:val="000000" w:themeColor="text1"/>
        </w:rPr>
        <w:t>МУНИЦИПАЛЬНОЙ</w:t>
      </w:r>
      <w:r w:rsidR="002D6FC2" w:rsidRPr="00F02268">
        <w:rPr>
          <w:rFonts w:ascii="Liberation Serif" w:hAnsi="Liberation Serif"/>
          <w:color w:val="000000" w:themeColor="text1"/>
        </w:rPr>
        <w:t xml:space="preserve"> УСЛУГИ, </w:t>
      </w:r>
      <w:r w:rsidR="00662784" w:rsidRPr="00F02268">
        <w:rPr>
          <w:rFonts w:ascii="Liberation Serif" w:hAnsi="Liberation Serif"/>
          <w:color w:val="000000" w:themeColor="text1"/>
        </w:rPr>
        <w:t>СРОК ПРИОСТАНОВЛЕНИЯ</w:t>
      </w:r>
      <w:r w:rsidR="002609CE" w:rsidRPr="00F02268">
        <w:rPr>
          <w:rFonts w:ascii="Liberation Serif" w:hAnsi="Liberation Serif"/>
          <w:color w:val="000000" w:themeColor="text1"/>
        </w:rPr>
        <w:t xml:space="preserve"> ПРЕДОСТАВЛЕНИЯ</w:t>
      </w:r>
      <w:r w:rsidR="00662784" w:rsidRPr="00F02268">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F02268">
        <w:rPr>
          <w:rFonts w:ascii="Liberation Serif" w:hAnsi="Liberation Serif"/>
          <w:color w:val="000000" w:themeColor="text1"/>
        </w:rPr>
        <w:t>СРОК ВЫДАЧИ (НАПРАВЛЕНИЯ) ДОКУМЕНТОВ,</w:t>
      </w:r>
      <w:r w:rsidRPr="00F02268">
        <w:rPr>
          <w:rFonts w:ascii="Liberation Serif" w:hAnsi="Liberation Serif"/>
          <w:color w:val="000000" w:themeColor="text1"/>
        </w:rPr>
        <w:t xml:space="preserve"> </w:t>
      </w:r>
      <w:r w:rsidR="002D6FC2" w:rsidRPr="00F02268">
        <w:rPr>
          <w:rFonts w:ascii="Liberation Serif" w:hAnsi="Liberation Serif"/>
          <w:color w:val="000000" w:themeColor="text1"/>
        </w:rPr>
        <w:t>ЯВЛЯЮЩИХСЯ РЕЗУЛЬТАТОМ ПРЕДОСТАВЛЕНИЯ</w:t>
      </w:r>
      <w:r w:rsidR="00662784" w:rsidRPr="00F02268">
        <w:rPr>
          <w:rFonts w:ascii="Liberation Serif" w:hAnsi="Liberation Serif"/>
          <w:color w:val="000000" w:themeColor="text1"/>
        </w:rPr>
        <w:t xml:space="preserve"> </w:t>
      </w:r>
      <w:r w:rsidRPr="00F02268">
        <w:rPr>
          <w:rFonts w:ascii="Liberation Serif" w:hAnsi="Liberation Serif"/>
          <w:color w:val="000000" w:themeColor="text1"/>
        </w:rPr>
        <w:t>МУНИЦИПАЛЬНОЙ</w:t>
      </w:r>
      <w:r w:rsidR="002D6FC2" w:rsidRPr="00F02268">
        <w:rPr>
          <w:rFonts w:ascii="Liberation Serif" w:hAnsi="Liberation Serif"/>
          <w:color w:val="000000" w:themeColor="text1"/>
        </w:rPr>
        <w:t xml:space="preserve"> УСЛУГИ</w:t>
      </w:r>
    </w:p>
    <w:p w:rsidR="00D05DF8" w:rsidRPr="008F7063" w:rsidRDefault="00D05DF8" w:rsidP="00E00E2E">
      <w:pPr>
        <w:autoSpaceDE w:val="0"/>
        <w:autoSpaceDN w:val="0"/>
        <w:adjustRightInd w:val="0"/>
        <w:ind w:firstLine="540"/>
        <w:jc w:val="both"/>
        <w:outlineLvl w:val="1"/>
        <w:rPr>
          <w:rFonts w:ascii="Liberation Serif" w:hAnsi="Liberation Serif"/>
          <w:color w:val="FF0000"/>
          <w:sz w:val="28"/>
          <w:szCs w:val="28"/>
        </w:rPr>
      </w:pPr>
    </w:p>
    <w:p w:rsidR="00257D0A" w:rsidRPr="00A3626F" w:rsidRDefault="00043963" w:rsidP="003B42D1">
      <w:pPr>
        <w:pStyle w:val="ConsPlusNormal"/>
        <w:ind w:firstLine="540"/>
        <w:jc w:val="both"/>
        <w:rPr>
          <w:rFonts w:ascii="Liberation Serif" w:hAnsi="Liberation Serif"/>
          <w:color w:val="000000" w:themeColor="text1"/>
          <w:sz w:val="28"/>
          <w:szCs w:val="28"/>
        </w:rPr>
      </w:pPr>
      <w:r w:rsidRPr="00A3626F">
        <w:rPr>
          <w:rFonts w:ascii="Liberation Serif" w:hAnsi="Liberation Serif"/>
          <w:color w:val="000000" w:themeColor="text1"/>
          <w:sz w:val="28"/>
          <w:szCs w:val="28"/>
        </w:rPr>
        <w:t>2.</w:t>
      </w:r>
      <w:r w:rsidR="001B49C0" w:rsidRPr="00A3626F">
        <w:rPr>
          <w:rFonts w:ascii="Liberation Serif" w:hAnsi="Liberation Serif"/>
          <w:color w:val="000000" w:themeColor="text1"/>
          <w:sz w:val="28"/>
          <w:szCs w:val="28"/>
        </w:rPr>
        <w:t>6</w:t>
      </w:r>
      <w:r w:rsidRPr="00A3626F">
        <w:rPr>
          <w:rFonts w:ascii="Liberation Serif" w:hAnsi="Liberation Serif"/>
          <w:color w:val="000000" w:themeColor="text1"/>
          <w:sz w:val="28"/>
          <w:szCs w:val="28"/>
        </w:rPr>
        <w:t xml:space="preserve">. </w:t>
      </w:r>
      <w:r w:rsidR="00257D0A" w:rsidRPr="00A3626F">
        <w:rPr>
          <w:rFonts w:ascii="Liberation Serif" w:hAnsi="Liberation Serif"/>
          <w:color w:val="000000" w:themeColor="text1"/>
          <w:sz w:val="28"/>
          <w:szCs w:val="28"/>
        </w:rPr>
        <w:t>Срок предоставления муниципальной услуги составляет 20 дней со дня предоставления заявителем заявления об оказании материальной помощи (далее - заявление) и документов, указанных в пунктах 2.</w:t>
      </w:r>
      <w:r w:rsidR="00987BE4" w:rsidRPr="00A3626F">
        <w:rPr>
          <w:rFonts w:ascii="Liberation Serif" w:hAnsi="Liberation Serif"/>
          <w:color w:val="000000" w:themeColor="text1"/>
          <w:sz w:val="28"/>
          <w:szCs w:val="28"/>
        </w:rPr>
        <w:t>9</w:t>
      </w:r>
      <w:r w:rsidR="00257D0A" w:rsidRPr="00A3626F">
        <w:rPr>
          <w:rFonts w:ascii="Liberation Serif" w:hAnsi="Liberation Serif"/>
          <w:color w:val="000000" w:themeColor="text1"/>
          <w:sz w:val="28"/>
          <w:szCs w:val="28"/>
        </w:rPr>
        <w:t>, 2.</w:t>
      </w:r>
      <w:r w:rsidR="00987BE4" w:rsidRPr="00A3626F">
        <w:rPr>
          <w:rFonts w:ascii="Liberation Serif" w:hAnsi="Liberation Serif"/>
          <w:color w:val="000000" w:themeColor="text1"/>
          <w:sz w:val="28"/>
          <w:szCs w:val="28"/>
        </w:rPr>
        <w:t>10</w:t>
      </w:r>
      <w:r w:rsidR="00257D0A" w:rsidRPr="00A3626F">
        <w:rPr>
          <w:rFonts w:ascii="Liberation Serif" w:hAnsi="Liberation Serif"/>
          <w:color w:val="000000" w:themeColor="text1"/>
          <w:sz w:val="28"/>
          <w:szCs w:val="28"/>
        </w:rPr>
        <w:t xml:space="preserve"> настоящего </w:t>
      </w:r>
      <w:r w:rsidR="00A3626F" w:rsidRPr="00A3626F">
        <w:rPr>
          <w:rFonts w:ascii="Liberation Serif" w:hAnsi="Liberation Serif"/>
          <w:color w:val="000000" w:themeColor="text1"/>
          <w:sz w:val="28"/>
          <w:szCs w:val="28"/>
        </w:rPr>
        <w:t>А</w:t>
      </w:r>
      <w:r w:rsidR="00257D0A" w:rsidRPr="00A3626F">
        <w:rPr>
          <w:rFonts w:ascii="Liberation Serif" w:hAnsi="Liberation Serif"/>
          <w:color w:val="000000" w:themeColor="text1"/>
          <w:sz w:val="28"/>
          <w:szCs w:val="28"/>
        </w:rPr>
        <w:t>дминистративного регламента.</w:t>
      </w:r>
    </w:p>
    <w:p w:rsidR="003719D2" w:rsidRPr="00B40599" w:rsidRDefault="003719D2" w:rsidP="003719D2">
      <w:pPr>
        <w:pStyle w:val="ConsPlusNormal"/>
        <w:ind w:firstLine="540"/>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заявление подано через МФЦ, днем принятия заявления считается день его поступления в Администрацию.</w:t>
      </w:r>
    </w:p>
    <w:p w:rsidR="003719D2" w:rsidRPr="00B40599" w:rsidRDefault="003719D2" w:rsidP="003719D2">
      <w:pPr>
        <w:pStyle w:val="ConsPlusNormal"/>
        <w:ind w:firstLine="540"/>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 xml:space="preserve">В случае если заявление подано в форме электронного документа, днем принятия заявления считается день </w:t>
      </w:r>
      <w:r w:rsidR="00835F5F">
        <w:rPr>
          <w:rFonts w:ascii="Liberation Serif" w:hAnsi="Liberation Serif"/>
          <w:color w:val="000000" w:themeColor="text1"/>
          <w:sz w:val="28"/>
          <w:szCs w:val="28"/>
        </w:rPr>
        <w:t>его поступления в Администрацию городского округа</w:t>
      </w:r>
      <w:r w:rsidRPr="00B40599">
        <w:rPr>
          <w:rFonts w:ascii="Liberation Serif" w:hAnsi="Liberation Serif"/>
          <w:color w:val="000000" w:themeColor="text1"/>
          <w:sz w:val="28"/>
          <w:szCs w:val="28"/>
        </w:rPr>
        <w:t>.</w:t>
      </w:r>
    </w:p>
    <w:p w:rsidR="00C07BB8" w:rsidRPr="00B40599" w:rsidRDefault="003719D2" w:rsidP="003719D2">
      <w:pPr>
        <w:pStyle w:val="ConsPlusNormal"/>
        <w:ind w:firstLine="540"/>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 xml:space="preserve">Копия решения о предоставлении либо об отказе в предоставлении муниципальной услуги направляется заявителю в письменной форме или в </w:t>
      </w:r>
      <w:r w:rsidRPr="00B40599">
        <w:rPr>
          <w:rFonts w:ascii="Liberation Serif" w:hAnsi="Liberation Serif"/>
          <w:color w:val="000000" w:themeColor="text1"/>
          <w:sz w:val="28"/>
          <w:szCs w:val="28"/>
        </w:rPr>
        <w:lastRenderedPageBreak/>
        <w:t xml:space="preserve">форме электронного документа в течение </w:t>
      </w:r>
      <w:r w:rsidR="003A19B5" w:rsidRPr="00B40599">
        <w:rPr>
          <w:rFonts w:ascii="Liberation Serif" w:hAnsi="Liberation Serif"/>
          <w:color w:val="000000" w:themeColor="text1"/>
          <w:sz w:val="28"/>
          <w:szCs w:val="28"/>
        </w:rPr>
        <w:t>5</w:t>
      </w:r>
      <w:r w:rsidRPr="00B40599">
        <w:rPr>
          <w:rFonts w:ascii="Liberation Serif" w:hAnsi="Liberation Serif"/>
          <w:color w:val="000000" w:themeColor="text1"/>
          <w:sz w:val="28"/>
          <w:szCs w:val="28"/>
        </w:rPr>
        <w:t xml:space="preserve"> </w:t>
      </w:r>
      <w:r w:rsidR="00B40599" w:rsidRPr="00B40599">
        <w:rPr>
          <w:rFonts w:ascii="Liberation Serif" w:hAnsi="Liberation Serif"/>
          <w:color w:val="000000" w:themeColor="text1"/>
          <w:sz w:val="28"/>
          <w:szCs w:val="28"/>
        </w:rPr>
        <w:t xml:space="preserve">рабочих </w:t>
      </w:r>
      <w:r w:rsidRPr="00B40599">
        <w:rPr>
          <w:rFonts w:ascii="Liberation Serif" w:hAnsi="Liberation Serif"/>
          <w:color w:val="000000" w:themeColor="text1"/>
          <w:sz w:val="28"/>
          <w:szCs w:val="28"/>
        </w:rPr>
        <w:t>дней со дня принятия этого решения</w:t>
      </w:r>
      <w:r w:rsidR="00E14181" w:rsidRPr="00B40599">
        <w:rPr>
          <w:rFonts w:ascii="Liberation Serif" w:hAnsi="Liberation Serif"/>
          <w:color w:val="000000" w:themeColor="text1"/>
          <w:sz w:val="28"/>
          <w:szCs w:val="28"/>
        </w:rPr>
        <w:t>, но не позднее дня истечения срока оказания муниципальной услуги</w:t>
      </w:r>
      <w:r w:rsidRPr="00B40599">
        <w:rPr>
          <w:rFonts w:ascii="Liberation Serif" w:hAnsi="Liberation Serif"/>
          <w:color w:val="000000" w:themeColor="text1"/>
          <w:sz w:val="28"/>
          <w:szCs w:val="28"/>
        </w:rPr>
        <w:t>.</w:t>
      </w:r>
    </w:p>
    <w:p w:rsidR="003719D2" w:rsidRPr="00B40599" w:rsidRDefault="003719D2" w:rsidP="003719D2">
      <w:pPr>
        <w:pStyle w:val="ConsPlusNormal"/>
        <w:ind w:firstLine="540"/>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 xml:space="preserve">В случае подачи заявления через МФЦ копия решения о предоставлении либо об отказе в предоставлении муниципальной услуги направляется в МФЦ в течение </w:t>
      </w:r>
      <w:r w:rsidR="003A19B5" w:rsidRPr="00B40599">
        <w:rPr>
          <w:rFonts w:ascii="Liberation Serif" w:hAnsi="Liberation Serif"/>
          <w:color w:val="000000" w:themeColor="text1"/>
          <w:sz w:val="28"/>
          <w:szCs w:val="28"/>
        </w:rPr>
        <w:t>5</w:t>
      </w:r>
      <w:r w:rsidRPr="00B40599">
        <w:rPr>
          <w:rFonts w:ascii="Liberation Serif" w:hAnsi="Liberation Serif"/>
          <w:color w:val="000000" w:themeColor="text1"/>
          <w:sz w:val="28"/>
          <w:szCs w:val="28"/>
        </w:rPr>
        <w:t xml:space="preserve"> рабочих дней со дня принятия решения о предоставлении или отказе в предоставлении муниципальной услуги, но не позднее дня после истечения срока оказания муниципальной услуги.</w:t>
      </w:r>
    </w:p>
    <w:p w:rsidR="002063B6" w:rsidRPr="00080033" w:rsidRDefault="002063B6" w:rsidP="003719D2">
      <w:pPr>
        <w:pStyle w:val="ConsPlusNormal"/>
        <w:ind w:firstLine="540"/>
        <w:jc w:val="both"/>
        <w:rPr>
          <w:rFonts w:ascii="Liberation Serif" w:hAnsi="Liberation Serif"/>
          <w:color w:val="FF0000"/>
          <w:sz w:val="28"/>
          <w:szCs w:val="28"/>
        </w:rPr>
      </w:pPr>
      <w:r w:rsidRPr="00080033">
        <w:rPr>
          <w:rFonts w:ascii="Liberation Serif" w:hAnsi="Liberation Serif"/>
          <w:color w:val="FF0000"/>
          <w:sz w:val="28"/>
          <w:szCs w:val="28"/>
        </w:rPr>
        <w:t xml:space="preserve">2.7. Срок приостановления </w:t>
      </w:r>
      <w:r w:rsidR="002609CE" w:rsidRPr="00080033">
        <w:rPr>
          <w:rFonts w:ascii="Liberation Serif" w:hAnsi="Liberation Serif"/>
          <w:color w:val="FF0000"/>
          <w:sz w:val="28"/>
          <w:szCs w:val="28"/>
        </w:rPr>
        <w:t xml:space="preserve">предоставления </w:t>
      </w:r>
      <w:r w:rsidRPr="00080033">
        <w:rPr>
          <w:rFonts w:ascii="Liberation Serif" w:hAnsi="Liberation Serif"/>
          <w:color w:val="FF0000"/>
          <w:sz w:val="28"/>
          <w:szCs w:val="28"/>
        </w:rPr>
        <w:t>муниципальной услуги не предусмотрен.</w:t>
      </w:r>
    </w:p>
    <w:p w:rsidR="003719D2" w:rsidRPr="008F7063" w:rsidRDefault="003719D2" w:rsidP="003719D2">
      <w:pPr>
        <w:widowControl w:val="0"/>
        <w:ind w:firstLine="540"/>
        <w:jc w:val="both"/>
        <w:rPr>
          <w:rFonts w:ascii="Liberation Serif" w:hAnsi="Liberation Serif"/>
          <w:color w:val="FF0000"/>
          <w:sz w:val="28"/>
          <w:szCs w:val="28"/>
        </w:rPr>
      </w:pPr>
    </w:p>
    <w:p w:rsidR="00306E1E" w:rsidRPr="00C6123F" w:rsidRDefault="00306E1E" w:rsidP="00306E1E">
      <w:pPr>
        <w:pStyle w:val="ConsPlusTitle"/>
        <w:jc w:val="center"/>
        <w:outlineLvl w:val="2"/>
        <w:rPr>
          <w:rFonts w:ascii="Liberation Serif" w:hAnsi="Liberation Serif"/>
          <w:color w:val="000000" w:themeColor="text1"/>
        </w:rPr>
      </w:pPr>
      <w:r w:rsidRPr="00C6123F">
        <w:rPr>
          <w:rFonts w:ascii="Liberation Serif" w:hAnsi="Liberation Serif"/>
          <w:color w:val="000000" w:themeColor="text1"/>
        </w:rPr>
        <w:t>НОРМАТИВНЫЕ ПРАВОВЫЕ АКТЫ,</w:t>
      </w:r>
    </w:p>
    <w:p w:rsidR="00306E1E" w:rsidRPr="00C6123F" w:rsidRDefault="00306E1E" w:rsidP="00306E1E">
      <w:pPr>
        <w:pStyle w:val="ConsPlusTitle"/>
        <w:jc w:val="center"/>
        <w:rPr>
          <w:rFonts w:ascii="Liberation Serif" w:hAnsi="Liberation Serif"/>
          <w:color w:val="000000" w:themeColor="text1"/>
        </w:rPr>
      </w:pPr>
      <w:r w:rsidRPr="00C6123F">
        <w:rPr>
          <w:rFonts w:ascii="Liberation Serif" w:hAnsi="Liberation Serif"/>
          <w:color w:val="000000" w:themeColor="text1"/>
        </w:rPr>
        <w:t>РЕГУЛИРУЮЩИЕ ПРЕДОСТАВЛЕНИЕ МУНИЦИПАЛЬНОЙ УСЛУГИ</w:t>
      </w:r>
    </w:p>
    <w:p w:rsidR="003D67B2" w:rsidRPr="00C6123F" w:rsidRDefault="003D67B2" w:rsidP="00941B8A">
      <w:pPr>
        <w:widowControl w:val="0"/>
        <w:ind w:firstLine="540"/>
        <w:jc w:val="both"/>
        <w:rPr>
          <w:rFonts w:ascii="Liberation Serif" w:hAnsi="Liberation Serif"/>
          <w:color w:val="000000" w:themeColor="text1"/>
          <w:sz w:val="28"/>
          <w:szCs w:val="28"/>
        </w:rPr>
      </w:pPr>
    </w:p>
    <w:p w:rsidR="00B412EF" w:rsidRPr="00C6123F" w:rsidRDefault="00043963" w:rsidP="00B412EF">
      <w:pPr>
        <w:widowControl w:val="0"/>
        <w:ind w:firstLine="540"/>
        <w:jc w:val="both"/>
        <w:rPr>
          <w:rFonts w:ascii="Liberation Serif" w:hAnsi="Liberation Serif"/>
          <w:color w:val="000000" w:themeColor="text1"/>
          <w:sz w:val="28"/>
          <w:szCs w:val="28"/>
        </w:rPr>
      </w:pPr>
      <w:r w:rsidRPr="00C6123F">
        <w:rPr>
          <w:rFonts w:ascii="Liberation Serif" w:hAnsi="Liberation Serif"/>
          <w:color w:val="000000" w:themeColor="text1"/>
          <w:sz w:val="28"/>
          <w:szCs w:val="28"/>
        </w:rPr>
        <w:t>2.</w:t>
      </w:r>
      <w:r w:rsidR="0006019E" w:rsidRPr="00C6123F">
        <w:rPr>
          <w:rFonts w:ascii="Liberation Serif" w:hAnsi="Liberation Serif"/>
          <w:color w:val="000000" w:themeColor="text1"/>
          <w:sz w:val="28"/>
          <w:szCs w:val="28"/>
        </w:rPr>
        <w:t>8</w:t>
      </w:r>
      <w:r w:rsidRPr="00C6123F">
        <w:rPr>
          <w:rFonts w:ascii="Liberation Serif" w:hAnsi="Liberation Serif"/>
          <w:color w:val="000000" w:themeColor="text1"/>
          <w:sz w:val="28"/>
          <w:szCs w:val="28"/>
        </w:rPr>
        <w:t>.</w:t>
      </w:r>
      <w:r w:rsidR="00941B8A" w:rsidRPr="00C6123F">
        <w:rPr>
          <w:rFonts w:ascii="Liberation Serif" w:hAnsi="Liberation Serif"/>
          <w:color w:val="000000" w:themeColor="text1"/>
          <w:sz w:val="28"/>
          <w:szCs w:val="28"/>
        </w:rPr>
        <w:t xml:space="preserve"> </w:t>
      </w:r>
      <w:r w:rsidR="00B412EF" w:rsidRPr="00C6123F">
        <w:rPr>
          <w:rFonts w:ascii="Liberation Serif" w:hAnsi="Liberation Serif"/>
          <w:color w:val="000000" w:themeColor="text1"/>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www.kamensk-uralskiy.ru, на региональном портале</w:t>
      </w:r>
      <w:r w:rsidR="0006019E" w:rsidRPr="00C6123F">
        <w:rPr>
          <w:rFonts w:ascii="Liberation Serif" w:hAnsi="Liberation Serif"/>
          <w:color w:val="000000" w:themeColor="text1"/>
          <w:sz w:val="28"/>
          <w:szCs w:val="28"/>
        </w:rPr>
        <w:t>,</w:t>
      </w:r>
      <w:r w:rsidR="00B412EF" w:rsidRPr="00C6123F">
        <w:rPr>
          <w:rFonts w:ascii="Liberation Serif" w:hAnsi="Liberation Serif"/>
          <w:color w:val="000000" w:themeColor="text1"/>
          <w:sz w:val="28"/>
          <w:szCs w:val="28"/>
        </w:rPr>
        <w:t xml:space="preserve"> на Едином портале</w:t>
      </w:r>
      <w:r w:rsidR="0006019E" w:rsidRPr="00C6123F">
        <w:rPr>
          <w:rFonts w:ascii="Liberation Serif" w:hAnsi="Liberation Serif"/>
          <w:color w:val="000000" w:themeColor="text1"/>
          <w:sz w:val="28"/>
          <w:szCs w:val="28"/>
        </w:rPr>
        <w:t>, в региональном реестре</w:t>
      </w:r>
      <w:r w:rsidR="00B412EF" w:rsidRPr="00C6123F">
        <w:rPr>
          <w:rFonts w:ascii="Liberation Serif" w:hAnsi="Liberation Serif"/>
          <w:color w:val="000000" w:themeColor="text1"/>
          <w:sz w:val="28"/>
          <w:szCs w:val="28"/>
        </w:rPr>
        <w:t>.</w:t>
      </w:r>
    </w:p>
    <w:p w:rsidR="00B412EF" w:rsidRPr="00C6123F" w:rsidRDefault="00B412EF" w:rsidP="00B412EF">
      <w:pPr>
        <w:pStyle w:val="ConsPlusNormal"/>
        <w:ind w:firstLine="540"/>
        <w:jc w:val="both"/>
        <w:rPr>
          <w:rFonts w:ascii="Liberation Serif" w:hAnsi="Liberation Serif"/>
          <w:color w:val="000000" w:themeColor="text1"/>
          <w:sz w:val="28"/>
          <w:szCs w:val="28"/>
        </w:rPr>
      </w:pPr>
      <w:r w:rsidRPr="00C6123F">
        <w:rPr>
          <w:rFonts w:ascii="Liberation Serif" w:hAnsi="Liberation Serif"/>
          <w:color w:val="000000" w:themeColor="text1"/>
          <w:sz w:val="28"/>
          <w:szCs w:val="28"/>
        </w:rPr>
        <w:t>Администрация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w:t>
      </w:r>
    </w:p>
    <w:p w:rsidR="00B412EF" w:rsidRPr="008F7063" w:rsidRDefault="00B412EF" w:rsidP="00941B8A">
      <w:pPr>
        <w:widowControl w:val="0"/>
        <w:ind w:firstLine="540"/>
        <w:jc w:val="both"/>
        <w:rPr>
          <w:rFonts w:ascii="Liberation Serif" w:hAnsi="Liberation Serif"/>
          <w:color w:val="FF0000"/>
          <w:sz w:val="28"/>
          <w:szCs w:val="28"/>
        </w:rPr>
      </w:pPr>
    </w:p>
    <w:p w:rsidR="006A48AE" w:rsidRDefault="006A48AE" w:rsidP="008C6DFB">
      <w:pPr>
        <w:pStyle w:val="ConsPlusTitle"/>
        <w:jc w:val="center"/>
        <w:outlineLvl w:val="2"/>
        <w:rPr>
          <w:rFonts w:ascii="Liberation Serif" w:hAnsi="Liberation Serif"/>
          <w:color w:val="000000" w:themeColor="text1"/>
        </w:rPr>
      </w:pPr>
    </w:p>
    <w:p w:rsidR="008C6DFB" w:rsidRPr="008C6DFB"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ИСЧЕРПЫВАЮЩИЙ ПЕРЕЧЕНЬ ДОКУМЕНТОВ,</w:t>
      </w:r>
      <w:r w:rsidR="008C6DFB" w:rsidRPr="008C6DFB">
        <w:rPr>
          <w:rFonts w:ascii="Liberation Serif" w:hAnsi="Liberation Serif"/>
          <w:color w:val="000000" w:themeColor="text1"/>
        </w:rPr>
        <w:t xml:space="preserve"> </w:t>
      </w:r>
    </w:p>
    <w:p w:rsidR="006A48AE"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 xml:space="preserve">НЕОБХОДИМЫХ </w:t>
      </w:r>
      <w:r w:rsidR="00B13F3B" w:rsidRPr="008C6DFB">
        <w:rPr>
          <w:rFonts w:ascii="Liberation Serif" w:hAnsi="Liberation Serif"/>
          <w:color w:val="000000" w:themeColor="text1"/>
        </w:rPr>
        <w:t>В СООТВЕТСТВИИ С НОРМАТИВНЫМИ ПРАВОВЫМИ АКТАМИ</w:t>
      </w:r>
      <w:r w:rsidR="008C6DFB" w:rsidRPr="008C6DFB">
        <w:rPr>
          <w:rFonts w:ascii="Liberation Serif" w:hAnsi="Liberation Serif"/>
          <w:color w:val="000000" w:themeColor="text1"/>
        </w:rPr>
        <w:t xml:space="preserve"> </w:t>
      </w:r>
      <w:r w:rsidRPr="008C6DFB">
        <w:rPr>
          <w:rFonts w:ascii="Liberation Serif" w:hAnsi="Liberation Serif"/>
          <w:color w:val="000000" w:themeColor="text1"/>
        </w:rPr>
        <w:t>ДЛЯ ПРЕДОСТАВЛЕНИЯ</w:t>
      </w:r>
      <w:r w:rsidR="008717C8" w:rsidRPr="008C6DFB">
        <w:rPr>
          <w:rFonts w:ascii="Liberation Serif" w:hAnsi="Liberation Serif"/>
          <w:color w:val="000000" w:themeColor="text1"/>
        </w:rPr>
        <w:t xml:space="preserve"> </w:t>
      </w:r>
      <w:r w:rsidRPr="008C6DFB">
        <w:rPr>
          <w:rFonts w:ascii="Liberation Serif" w:hAnsi="Liberation Serif"/>
          <w:color w:val="000000" w:themeColor="text1"/>
        </w:rPr>
        <w:t>МУНИЦИПАЛЬНОЙ УСЛУГИ,</w:t>
      </w:r>
      <w:r w:rsidR="008717C8" w:rsidRPr="008C6DFB">
        <w:rPr>
          <w:rFonts w:ascii="Liberation Serif" w:hAnsi="Liberation Serif"/>
          <w:color w:val="000000" w:themeColor="text1"/>
        </w:rPr>
        <w:t xml:space="preserve"> </w:t>
      </w:r>
      <w:r w:rsidRPr="008C6DFB">
        <w:rPr>
          <w:rFonts w:ascii="Liberation Serif" w:hAnsi="Liberation Serif"/>
          <w:color w:val="000000" w:themeColor="text1"/>
        </w:rPr>
        <w:t>ЯВЛЯЮЩИХСЯ НЕОБХОДИМЫМИ И ОБЯЗАТЕЛЬНЫМИ</w:t>
      </w:r>
      <w:r w:rsidR="008C6DFB" w:rsidRPr="008C6DFB">
        <w:rPr>
          <w:rFonts w:ascii="Liberation Serif" w:hAnsi="Liberation Serif"/>
          <w:color w:val="000000" w:themeColor="text1"/>
        </w:rPr>
        <w:t xml:space="preserve"> </w:t>
      </w:r>
      <w:r w:rsidRPr="008C6DFB">
        <w:rPr>
          <w:rFonts w:ascii="Liberation Serif" w:hAnsi="Liberation Serif"/>
          <w:color w:val="000000" w:themeColor="text1"/>
        </w:rPr>
        <w:t>ДЛЯ ПРЕДОСТАВЛЕНИЯ МУНИЦИПАЛЬНОЙ УСЛУГИ</w:t>
      </w:r>
      <w:r w:rsidR="008C6DFB" w:rsidRPr="008C6DFB">
        <w:rPr>
          <w:rFonts w:ascii="Liberation Serif" w:hAnsi="Liberation Serif"/>
          <w:color w:val="000000" w:themeColor="text1"/>
        </w:rPr>
        <w:t xml:space="preserve"> </w:t>
      </w:r>
      <w:r w:rsidRPr="008C6DFB">
        <w:rPr>
          <w:rFonts w:ascii="Liberation Serif" w:hAnsi="Liberation Serif"/>
          <w:color w:val="000000" w:themeColor="text1"/>
        </w:rPr>
        <w:t>И ПОДЛЕЖАЩИХ ПРЕДСТАВЛЕНИЮ ЗАЯВИТЕЛЕМ,</w:t>
      </w:r>
      <w:r w:rsidR="008C6DFB" w:rsidRPr="008C6DFB">
        <w:rPr>
          <w:rFonts w:ascii="Liberation Serif" w:hAnsi="Liberation Serif"/>
          <w:color w:val="000000" w:themeColor="text1"/>
        </w:rPr>
        <w:t xml:space="preserve"> </w:t>
      </w:r>
    </w:p>
    <w:p w:rsidR="006A48AE"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СПОСОБЫ ИХ ПОЛУЧЕНИЯ ЗАЯВИТЕЛЕМ,</w:t>
      </w:r>
      <w:r w:rsidR="006A48AE">
        <w:rPr>
          <w:rFonts w:ascii="Liberation Serif" w:hAnsi="Liberation Serif"/>
          <w:color w:val="000000" w:themeColor="text1"/>
        </w:rPr>
        <w:t xml:space="preserve"> </w:t>
      </w:r>
      <w:r w:rsidRPr="008C6DFB">
        <w:rPr>
          <w:rFonts w:ascii="Liberation Serif" w:hAnsi="Liberation Serif"/>
          <w:color w:val="000000" w:themeColor="text1"/>
        </w:rPr>
        <w:t>В ТОМ ЧИСЛЕ</w:t>
      </w:r>
      <w:r w:rsidR="008C6DFB" w:rsidRPr="008C6DFB">
        <w:rPr>
          <w:rFonts w:ascii="Liberation Serif" w:hAnsi="Liberation Serif"/>
          <w:color w:val="000000" w:themeColor="text1"/>
        </w:rPr>
        <w:t xml:space="preserve"> </w:t>
      </w:r>
    </w:p>
    <w:p w:rsidR="00AC467C" w:rsidRPr="008C6DFB"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В ЭЛЕКТРОННОЙ ФОРМЕ, ПОРЯДОК ИХ ПРЕДСТАВЛЕНИЯ</w:t>
      </w:r>
    </w:p>
    <w:p w:rsidR="00AC467C" w:rsidRPr="008C6DFB"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241292" w:rsidRDefault="00241292" w:rsidP="00406740">
      <w:pPr>
        <w:pStyle w:val="ConsPlusNormal"/>
        <w:ind w:firstLine="540"/>
        <w:jc w:val="both"/>
        <w:rPr>
          <w:rFonts w:ascii="Liberation Serif" w:hAnsi="Liberation Serif"/>
          <w:color w:val="000000" w:themeColor="text1"/>
          <w:sz w:val="28"/>
          <w:szCs w:val="28"/>
        </w:rPr>
      </w:pPr>
    </w:p>
    <w:p w:rsidR="00406740" w:rsidRPr="008C6DFB" w:rsidRDefault="00043963" w:rsidP="00406740">
      <w:pPr>
        <w:pStyle w:val="ConsPlusNormal"/>
        <w:ind w:firstLine="540"/>
        <w:jc w:val="both"/>
        <w:rPr>
          <w:rFonts w:ascii="Liberation Serif" w:hAnsi="Liberation Serif"/>
          <w:color w:val="000000" w:themeColor="text1"/>
          <w:sz w:val="28"/>
          <w:szCs w:val="28"/>
        </w:rPr>
      </w:pPr>
      <w:r w:rsidRPr="008C6DFB">
        <w:rPr>
          <w:rFonts w:ascii="Liberation Serif" w:hAnsi="Liberation Serif"/>
          <w:color w:val="000000" w:themeColor="text1"/>
          <w:sz w:val="28"/>
          <w:szCs w:val="28"/>
        </w:rPr>
        <w:t>2.</w:t>
      </w:r>
      <w:r w:rsidR="007B6F27" w:rsidRPr="008C6DFB">
        <w:rPr>
          <w:rFonts w:ascii="Liberation Serif" w:hAnsi="Liberation Serif"/>
          <w:color w:val="000000" w:themeColor="text1"/>
          <w:sz w:val="28"/>
          <w:szCs w:val="28"/>
        </w:rPr>
        <w:t>9</w:t>
      </w:r>
      <w:r w:rsidRPr="008C6DFB">
        <w:rPr>
          <w:rFonts w:ascii="Liberation Serif" w:hAnsi="Liberation Serif"/>
          <w:color w:val="000000" w:themeColor="text1"/>
          <w:sz w:val="28"/>
          <w:szCs w:val="28"/>
        </w:rPr>
        <w:t>.</w:t>
      </w:r>
      <w:r w:rsidR="00406740" w:rsidRPr="008C6DFB">
        <w:rPr>
          <w:rFonts w:ascii="Liberation Serif" w:hAnsi="Liberation Serif"/>
          <w:color w:val="000000" w:themeColor="text1"/>
          <w:sz w:val="28"/>
          <w:szCs w:val="28"/>
        </w:rPr>
        <w:t xml:space="preserve"> Для предоставления муниципальной услуги заявитель представляет в </w:t>
      </w:r>
      <w:r w:rsidR="006335A7" w:rsidRPr="008C6DFB">
        <w:rPr>
          <w:rFonts w:ascii="Liberation Serif" w:hAnsi="Liberation Serif"/>
          <w:color w:val="000000" w:themeColor="text1"/>
          <w:sz w:val="28"/>
          <w:szCs w:val="28"/>
        </w:rPr>
        <w:t xml:space="preserve">отдел </w:t>
      </w:r>
      <w:r w:rsidR="00406740" w:rsidRPr="008C6DFB">
        <w:rPr>
          <w:rFonts w:ascii="Liberation Serif" w:hAnsi="Liberation Serif"/>
          <w:color w:val="000000" w:themeColor="text1"/>
          <w:sz w:val="28"/>
          <w:szCs w:val="28"/>
        </w:rPr>
        <w:t>Администраци</w:t>
      </w:r>
      <w:r w:rsidR="006335A7" w:rsidRPr="008C6DFB">
        <w:rPr>
          <w:rFonts w:ascii="Liberation Serif" w:hAnsi="Liberation Serif"/>
          <w:color w:val="000000" w:themeColor="text1"/>
          <w:sz w:val="28"/>
          <w:szCs w:val="28"/>
        </w:rPr>
        <w:t>и</w:t>
      </w:r>
      <w:r w:rsidR="00406740" w:rsidRPr="008C6DFB">
        <w:rPr>
          <w:rFonts w:ascii="Liberation Serif" w:hAnsi="Liberation Serif"/>
          <w:color w:val="000000" w:themeColor="text1"/>
          <w:sz w:val="28"/>
          <w:szCs w:val="28"/>
        </w:rPr>
        <w:t xml:space="preserve"> либо в МФЦ заявление по форме, согласно Приложению № 1 к настоящему Административному регламенту</w:t>
      </w:r>
      <w:r w:rsidR="00B154C8" w:rsidRPr="008C6DFB">
        <w:rPr>
          <w:rFonts w:ascii="Liberation Serif" w:hAnsi="Liberation Serif"/>
          <w:color w:val="000000" w:themeColor="text1"/>
          <w:sz w:val="28"/>
          <w:szCs w:val="28"/>
        </w:rPr>
        <w:t xml:space="preserve"> и</w:t>
      </w:r>
      <w:r w:rsidR="003B7031" w:rsidRPr="008C6DFB">
        <w:rPr>
          <w:rFonts w:ascii="Liberation Serif" w:hAnsi="Liberation Serif"/>
          <w:color w:val="000000" w:themeColor="text1"/>
          <w:sz w:val="28"/>
          <w:szCs w:val="28"/>
        </w:rPr>
        <w:t xml:space="preserve"> </w:t>
      </w:r>
      <w:r w:rsidR="00B154C8" w:rsidRPr="008C6DFB">
        <w:rPr>
          <w:rFonts w:ascii="Liberation Serif" w:hAnsi="Liberation Serif"/>
          <w:color w:val="000000" w:themeColor="text1"/>
          <w:sz w:val="28"/>
          <w:szCs w:val="28"/>
        </w:rPr>
        <w:t xml:space="preserve">согласие заявителя на обработку персональных данных согласно </w:t>
      </w:r>
      <w:r w:rsidR="003B7031" w:rsidRPr="008C6DFB">
        <w:rPr>
          <w:rFonts w:ascii="Liberation Serif" w:hAnsi="Liberation Serif"/>
          <w:color w:val="000000" w:themeColor="text1"/>
          <w:sz w:val="28"/>
          <w:szCs w:val="28"/>
        </w:rPr>
        <w:t>Приложени</w:t>
      </w:r>
      <w:r w:rsidR="00B154C8" w:rsidRPr="008C6DFB">
        <w:rPr>
          <w:rFonts w:ascii="Liberation Serif" w:hAnsi="Liberation Serif"/>
          <w:color w:val="000000" w:themeColor="text1"/>
          <w:sz w:val="28"/>
          <w:szCs w:val="28"/>
        </w:rPr>
        <w:t>ю</w:t>
      </w:r>
      <w:r w:rsidR="003B7031" w:rsidRPr="008C6DFB">
        <w:rPr>
          <w:rFonts w:ascii="Liberation Serif" w:hAnsi="Liberation Serif"/>
          <w:color w:val="000000" w:themeColor="text1"/>
          <w:sz w:val="28"/>
          <w:szCs w:val="28"/>
        </w:rPr>
        <w:t xml:space="preserve"> № 2 </w:t>
      </w:r>
      <w:r w:rsidR="00B154C8" w:rsidRPr="008C6DFB">
        <w:rPr>
          <w:rFonts w:ascii="Liberation Serif" w:hAnsi="Liberation Serif"/>
          <w:color w:val="000000" w:themeColor="text1"/>
          <w:sz w:val="28"/>
          <w:szCs w:val="28"/>
        </w:rPr>
        <w:t>к настоящему Административному регламенту.</w:t>
      </w:r>
    </w:p>
    <w:p w:rsidR="00043963" w:rsidRPr="008C6DFB" w:rsidRDefault="00043963" w:rsidP="00043963">
      <w:pPr>
        <w:autoSpaceDE w:val="0"/>
        <w:autoSpaceDN w:val="0"/>
        <w:adjustRightInd w:val="0"/>
        <w:ind w:firstLine="540"/>
        <w:jc w:val="both"/>
        <w:rPr>
          <w:rFonts w:ascii="Liberation Serif" w:hAnsi="Liberation Serif"/>
          <w:color w:val="000000" w:themeColor="text1"/>
          <w:sz w:val="28"/>
          <w:szCs w:val="28"/>
        </w:rPr>
      </w:pPr>
      <w:r w:rsidRPr="008C6DFB">
        <w:rPr>
          <w:rFonts w:ascii="Liberation Serif" w:hAnsi="Liberation Serif"/>
          <w:color w:val="000000" w:themeColor="text1"/>
          <w:sz w:val="28"/>
          <w:szCs w:val="28"/>
        </w:rPr>
        <w:t xml:space="preserve"> </w:t>
      </w:r>
      <w:r w:rsidR="00960FEC" w:rsidRPr="008C6DFB">
        <w:rPr>
          <w:rFonts w:ascii="Liberation Serif" w:hAnsi="Liberation Serif"/>
          <w:color w:val="000000" w:themeColor="text1"/>
          <w:sz w:val="28"/>
          <w:szCs w:val="28"/>
        </w:rPr>
        <w:t>К заявлению должны прилагаться</w:t>
      </w:r>
      <w:r w:rsidRPr="008C6DFB">
        <w:rPr>
          <w:rFonts w:ascii="Liberation Serif" w:hAnsi="Liberation Serif"/>
          <w:color w:val="000000" w:themeColor="text1"/>
          <w:sz w:val="28"/>
          <w:szCs w:val="28"/>
        </w:rPr>
        <w:t xml:space="preserve"> следующие документы:</w:t>
      </w:r>
    </w:p>
    <w:p w:rsidR="00043963" w:rsidRPr="008C6DFB" w:rsidRDefault="00043963" w:rsidP="00043963">
      <w:pPr>
        <w:autoSpaceDE w:val="0"/>
        <w:autoSpaceDN w:val="0"/>
        <w:adjustRightInd w:val="0"/>
        <w:ind w:firstLine="540"/>
        <w:jc w:val="both"/>
        <w:rPr>
          <w:rFonts w:ascii="Liberation Serif" w:hAnsi="Liberation Serif"/>
          <w:color w:val="000000" w:themeColor="text1"/>
          <w:sz w:val="28"/>
          <w:szCs w:val="28"/>
        </w:rPr>
      </w:pPr>
      <w:r w:rsidRPr="008C6DFB">
        <w:rPr>
          <w:rFonts w:ascii="Liberation Serif" w:hAnsi="Liberation Serif"/>
          <w:color w:val="000000" w:themeColor="text1"/>
          <w:sz w:val="28"/>
          <w:szCs w:val="28"/>
        </w:rPr>
        <w:t>- документ, удостоверяющ</w:t>
      </w:r>
      <w:r w:rsidR="009751C4" w:rsidRPr="008C6DFB">
        <w:rPr>
          <w:rFonts w:ascii="Liberation Serif" w:hAnsi="Liberation Serif"/>
          <w:color w:val="000000" w:themeColor="text1"/>
          <w:sz w:val="28"/>
          <w:szCs w:val="28"/>
        </w:rPr>
        <w:t>и</w:t>
      </w:r>
      <w:r w:rsidR="002C6ED8" w:rsidRPr="008C6DFB">
        <w:rPr>
          <w:rFonts w:ascii="Liberation Serif" w:hAnsi="Liberation Serif"/>
          <w:color w:val="000000" w:themeColor="text1"/>
          <w:sz w:val="28"/>
          <w:szCs w:val="28"/>
        </w:rPr>
        <w:t>й</w:t>
      </w:r>
      <w:r w:rsidRPr="008C6DFB">
        <w:rPr>
          <w:rFonts w:ascii="Liberation Serif" w:hAnsi="Liberation Serif"/>
          <w:color w:val="000000" w:themeColor="text1"/>
          <w:sz w:val="28"/>
          <w:szCs w:val="28"/>
        </w:rPr>
        <w:t xml:space="preserve"> личность заявителя либо личность представителя заявителя;</w:t>
      </w:r>
    </w:p>
    <w:p w:rsidR="00157F60" w:rsidRPr="008C6DFB" w:rsidRDefault="00157F60" w:rsidP="00157F60">
      <w:pPr>
        <w:autoSpaceDE w:val="0"/>
        <w:autoSpaceDN w:val="0"/>
        <w:adjustRightInd w:val="0"/>
        <w:ind w:firstLine="709"/>
        <w:jc w:val="both"/>
        <w:rPr>
          <w:rFonts w:ascii="Liberation Serif" w:hAnsi="Liberation Serif"/>
          <w:color w:val="000000" w:themeColor="text1"/>
          <w:sz w:val="28"/>
          <w:szCs w:val="28"/>
        </w:rPr>
      </w:pPr>
      <w:r w:rsidRPr="008C6DFB">
        <w:rPr>
          <w:rFonts w:ascii="Liberation Serif" w:hAnsi="Liberation Serif"/>
          <w:color w:val="000000" w:themeColor="text1"/>
          <w:sz w:val="28"/>
          <w:szCs w:val="28"/>
        </w:rPr>
        <w:t>- документ, подтверждающий полномочия представителя, если с заявлением обращается представитель заявителя;</w:t>
      </w:r>
    </w:p>
    <w:p w:rsidR="00043963" w:rsidRPr="008C6DFB" w:rsidRDefault="00043963" w:rsidP="00043963">
      <w:pPr>
        <w:autoSpaceDE w:val="0"/>
        <w:autoSpaceDN w:val="0"/>
        <w:adjustRightInd w:val="0"/>
        <w:ind w:firstLine="540"/>
        <w:jc w:val="both"/>
        <w:rPr>
          <w:rFonts w:ascii="Liberation Serif" w:hAnsi="Liberation Serif"/>
          <w:color w:val="000000" w:themeColor="text1"/>
          <w:sz w:val="28"/>
          <w:szCs w:val="28"/>
        </w:rPr>
      </w:pPr>
      <w:r w:rsidRPr="008C6DFB">
        <w:rPr>
          <w:rFonts w:ascii="Liberation Serif" w:hAnsi="Liberation Serif"/>
          <w:color w:val="000000" w:themeColor="text1"/>
          <w:sz w:val="28"/>
          <w:szCs w:val="28"/>
        </w:rPr>
        <w:t xml:space="preserve">- </w:t>
      </w:r>
      <w:r w:rsidR="00A537DC" w:rsidRPr="008C6DFB">
        <w:rPr>
          <w:rFonts w:ascii="Liberation Serif" w:hAnsi="Liberation Serif"/>
          <w:color w:val="000000" w:themeColor="text1"/>
          <w:sz w:val="28"/>
          <w:szCs w:val="28"/>
        </w:rPr>
        <w:t xml:space="preserve">документ, содержащий реквизиты </w:t>
      </w:r>
      <w:r w:rsidRPr="008C6DFB">
        <w:rPr>
          <w:rFonts w:ascii="Liberation Serif" w:hAnsi="Liberation Serif"/>
          <w:color w:val="000000" w:themeColor="text1"/>
          <w:sz w:val="28"/>
          <w:szCs w:val="28"/>
        </w:rPr>
        <w:t xml:space="preserve">банковского счета </w:t>
      </w:r>
      <w:r w:rsidR="005B0436" w:rsidRPr="008C6DFB">
        <w:rPr>
          <w:rFonts w:ascii="Liberation Serif" w:hAnsi="Liberation Serif"/>
          <w:color w:val="000000" w:themeColor="text1"/>
          <w:sz w:val="28"/>
          <w:szCs w:val="28"/>
        </w:rPr>
        <w:t>заявителя</w:t>
      </w:r>
      <w:r w:rsidR="00A537DC" w:rsidRPr="008C6DFB">
        <w:rPr>
          <w:rFonts w:ascii="Liberation Serif" w:hAnsi="Liberation Serif"/>
          <w:color w:val="000000" w:themeColor="text1"/>
          <w:sz w:val="28"/>
          <w:szCs w:val="28"/>
        </w:rPr>
        <w:t>.</w:t>
      </w:r>
    </w:p>
    <w:p w:rsidR="00043963" w:rsidRPr="003B13AC" w:rsidRDefault="00043963" w:rsidP="00043963">
      <w:pPr>
        <w:autoSpaceDE w:val="0"/>
        <w:autoSpaceDN w:val="0"/>
        <w:adjustRightInd w:val="0"/>
        <w:ind w:firstLine="540"/>
        <w:jc w:val="both"/>
        <w:rPr>
          <w:rFonts w:ascii="Liberation Serif" w:hAnsi="Liberation Serif"/>
          <w:color w:val="000000" w:themeColor="text1"/>
          <w:sz w:val="28"/>
          <w:szCs w:val="28"/>
        </w:rPr>
      </w:pPr>
      <w:r w:rsidRPr="008C6DFB">
        <w:rPr>
          <w:rFonts w:ascii="Liberation Serif" w:hAnsi="Liberation Serif"/>
          <w:color w:val="000000" w:themeColor="text1"/>
          <w:sz w:val="28"/>
          <w:szCs w:val="28"/>
        </w:rPr>
        <w:t>Заявитель вправе по собственной инициативе представить справку с места жительства, содержащую сведения обо всех совместно зарегистрированных</w:t>
      </w:r>
      <w:r w:rsidRPr="008F7063">
        <w:rPr>
          <w:rFonts w:ascii="Liberation Serif" w:hAnsi="Liberation Serif"/>
          <w:color w:val="FF0000"/>
          <w:sz w:val="28"/>
          <w:szCs w:val="28"/>
        </w:rPr>
        <w:t xml:space="preserve"> </w:t>
      </w:r>
      <w:r w:rsidRPr="003B13AC">
        <w:rPr>
          <w:rFonts w:ascii="Liberation Serif" w:hAnsi="Liberation Serif"/>
          <w:color w:val="000000" w:themeColor="text1"/>
          <w:sz w:val="28"/>
          <w:szCs w:val="28"/>
        </w:rPr>
        <w:lastRenderedPageBreak/>
        <w:t>лицах, документы, подтверждающие регистрацию заявителя и членов его семьи в системе обязательного пенсионного страхования</w:t>
      </w:r>
      <w:r w:rsidR="00A74347" w:rsidRPr="003B13AC">
        <w:rPr>
          <w:rFonts w:ascii="Liberation Serif" w:hAnsi="Liberation Serif"/>
          <w:color w:val="000000" w:themeColor="text1"/>
          <w:sz w:val="28"/>
          <w:szCs w:val="28"/>
        </w:rPr>
        <w:t>, копи</w:t>
      </w:r>
      <w:r w:rsidR="00A537DC" w:rsidRPr="003B13AC">
        <w:rPr>
          <w:rFonts w:ascii="Liberation Serif" w:hAnsi="Liberation Serif"/>
          <w:color w:val="000000" w:themeColor="text1"/>
          <w:sz w:val="28"/>
          <w:szCs w:val="28"/>
        </w:rPr>
        <w:t>и</w:t>
      </w:r>
      <w:r w:rsidR="00A74347" w:rsidRPr="003B13AC">
        <w:rPr>
          <w:rFonts w:ascii="Liberation Serif" w:hAnsi="Liberation Serif"/>
          <w:color w:val="000000" w:themeColor="text1"/>
          <w:sz w:val="28"/>
          <w:szCs w:val="28"/>
        </w:rPr>
        <w:t xml:space="preserve"> свидетельств о рождении несовершеннолетних членов семьи заявителя.</w:t>
      </w:r>
    </w:p>
    <w:p w:rsidR="00043963" w:rsidRPr="003B13AC" w:rsidRDefault="00043963" w:rsidP="00043963">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2.</w:t>
      </w:r>
      <w:r w:rsidR="007B6F27" w:rsidRPr="003B13AC">
        <w:rPr>
          <w:rFonts w:ascii="Liberation Serif" w:hAnsi="Liberation Serif"/>
          <w:color w:val="000000" w:themeColor="text1"/>
          <w:sz w:val="28"/>
          <w:szCs w:val="28"/>
        </w:rPr>
        <w:t>10</w:t>
      </w:r>
      <w:r w:rsidRPr="003B13AC">
        <w:rPr>
          <w:rFonts w:ascii="Liberation Serif" w:hAnsi="Liberation Serif"/>
          <w:color w:val="000000" w:themeColor="text1"/>
          <w:sz w:val="28"/>
          <w:szCs w:val="28"/>
        </w:rPr>
        <w:t>. К заявлению дополнительно прилагаются следующие документы:</w:t>
      </w:r>
    </w:p>
    <w:p w:rsidR="00043963" w:rsidRPr="003B13AC" w:rsidRDefault="00043963" w:rsidP="00043963">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2.</w:t>
      </w:r>
      <w:r w:rsidR="007B6F27" w:rsidRPr="003B13AC">
        <w:rPr>
          <w:rFonts w:ascii="Liberation Serif" w:hAnsi="Liberation Serif"/>
          <w:color w:val="000000" w:themeColor="text1"/>
          <w:sz w:val="28"/>
          <w:szCs w:val="28"/>
        </w:rPr>
        <w:t>10</w:t>
      </w:r>
      <w:r w:rsidRPr="003B13AC">
        <w:rPr>
          <w:rFonts w:ascii="Liberation Serif" w:hAnsi="Liberation Serif"/>
          <w:color w:val="000000" w:themeColor="text1"/>
          <w:sz w:val="28"/>
          <w:szCs w:val="28"/>
        </w:rPr>
        <w:t xml:space="preserve">.1. для граждан, указанных в </w:t>
      </w:r>
      <w:r w:rsidR="0029371C" w:rsidRPr="003B13AC">
        <w:rPr>
          <w:rFonts w:ascii="Liberation Serif" w:hAnsi="Liberation Serif"/>
          <w:color w:val="000000" w:themeColor="text1"/>
          <w:sz w:val="28"/>
          <w:szCs w:val="28"/>
        </w:rPr>
        <w:t>под</w:t>
      </w:r>
      <w:r w:rsidR="00AB2C87" w:rsidRPr="003B13AC">
        <w:rPr>
          <w:rFonts w:ascii="Liberation Serif" w:hAnsi="Liberation Serif"/>
          <w:color w:val="000000" w:themeColor="text1"/>
          <w:sz w:val="28"/>
          <w:szCs w:val="28"/>
        </w:rPr>
        <w:t>пункте</w:t>
      </w:r>
      <w:r w:rsidRPr="003B13AC">
        <w:rPr>
          <w:rFonts w:ascii="Liberation Serif" w:hAnsi="Liberation Serif"/>
          <w:color w:val="000000" w:themeColor="text1"/>
          <w:sz w:val="28"/>
          <w:szCs w:val="28"/>
        </w:rPr>
        <w:t xml:space="preserve"> 1.</w:t>
      </w:r>
      <w:r w:rsidR="00AB2C87" w:rsidRPr="003B13AC">
        <w:rPr>
          <w:rFonts w:ascii="Liberation Serif" w:hAnsi="Liberation Serif"/>
          <w:color w:val="000000" w:themeColor="text1"/>
          <w:sz w:val="28"/>
          <w:szCs w:val="28"/>
        </w:rPr>
        <w:t>2.1</w:t>
      </w:r>
      <w:r w:rsidR="0029371C" w:rsidRPr="003B13AC">
        <w:rPr>
          <w:rFonts w:ascii="Liberation Serif" w:hAnsi="Liberation Serif"/>
          <w:color w:val="000000" w:themeColor="text1"/>
          <w:sz w:val="28"/>
          <w:szCs w:val="28"/>
        </w:rPr>
        <w:t xml:space="preserve"> пункта 1.2</w:t>
      </w:r>
      <w:r w:rsidRPr="003B13AC">
        <w:rPr>
          <w:rFonts w:ascii="Liberation Serif" w:hAnsi="Liberation Serif"/>
          <w:color w:val="000000" w:themeColor="text1"/>
          <w:sz w:val="28"/>
          <w:szCs w:val="28"/>
        </w:rPr>
        <w:t xml:space="preserve"> настоящего </w:t>
      </w:r>
      <w:r w:rsidR="00C07B9D" w:rsidRPr="003B13AC">
        <w:rPr>
          <w:rFonts w:ascii="Liberation Serif" w:hAnsi="Liberation Serif"/>
          <w:color w:val="000000" w:themeColor="text1"/>
          <w:sz w:val="28"/>
          <w:szCs w:val="28"/>
        </w:rPr>
        <w:t>А</w:t>
      </w:r>
      <w:r w:rsidRPr="003B13AC">
        <w:rPr>
          <w:rFonts w:ascii="Liberation Serif" w:hAnsi="Liberation Serif"/>
          <w:color w:val="000000" w:themeColor="text1"/>
          <w:sz w:val="28"/>
          <w:szCs w:val="28"/>
        </w:rPr>
        <w:t>дминистративного регламента:</w:t>
      </w:r>
    </w:p>
    <w:p w:rsidR="00F673AA" w:rsidRPr="003B13AC" w:rsidRDefault="00F673AA" w:rsidP="00F673AA">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 справка с места работы заявителя о нахождении в отпуске по уходу за ребенком – для граждан, осуществляющих уход за ребенком до трех лет:</w:t>
      </w:r>
    </w:p>
    <w:p w:rsidR="00F673AA" w:rsidRPr="003B13AC" w:rsidRDefault="00F673AA" w:rsidP="00F673AA">
      <w:pPr>
        <w:autoSpaceDE w:val="0"/>
        <w:autoSpaceDN w:val="0"/>
        <w:adjustRightInd w:val="0"/>
        <w:ind w:firstLine="540"/>
        <w:jc w:val="both"/>
        <w:rPr>
          <w:rFonts w:ascii="Liberation Serif" w:hAnsi="Liberation Serif" w:cs="Liberation Serif"/>
          <w:color w:val="000000" w:themeColor="text1"/>
          <w:sz w:val="28"/>
          <w:szCs w:val="28"/>
        </w:rPr>
      </w:pPr>
      <w:r w:rsidRPr="003B13AC">
        <w:rPr>
          <w:rFonts w:ascii="Liberation Serif" w:hAnsi="Liberation Serif"/>
          <w:color w:val="000000" w:themeColor="text1"/>
          <w:sz w:val="28"/>
          <w:szCs w:val="28"/>
        </w:rPr>
        <w:t xml:space="preserve">- справка территориального </w:t>
      </w:r>
      <w:r w:rsidRPr="003B13AC">
        <w:rPr>
          <w:rFonts w:ascii="Liberation Serif" w:hAnsi="Liberation Serif" w:cs="Liberation Serif"/>
          <w:color w:val="000000" w:themeColor="text1"/>
          <w:sz w:val="28"/>
          <w:szCs w:val="28"/>
        </w:rPr>
        <w:t xml:space="preserve">органа Пенсионного фонда Российской Федерации, подтверждающая факт осуществления ухода </w:t>
      </w:r>
      <w:r w:rsidRPr="003B13AC">
        <w:rPr>
          <w:rFonts w:ascii="Liberation Serif" w:hAnsi="Liberation Serif"/>
          <w:color w:val="000000" w:themeColor="text1"/>
          <w:sz w:val="28"/>
          <w:szCs w:val="28"/>
        </w:rPr>
        <w:t>за ребенком-инвалидом – для граждан, осуществляющих уход за ребенком-инвалидом;</w:t>
      </w:r>
    </w:p>
    <w:p w:rsidR="00F673AA" w:rsidRPr="003B13AC" w:rsidRDefault="00F673AA" w:rsidP="00F673AA">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 копия акта органа опеки и попечительства о назначении опекуна (попечителя) – для граждан – опекунов (попечителей) несовершеннолетних детей;</w:t>
      </w:r>
    </w:p>
    <w:p w:rsidR="00F673AA" w:rsidRPr="003B13AC" w:rsidRDefault="00F673AA" w:rsidP="00F673AA">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 документы, подтверждающие факт воспитания детей одним родителем (усыновителем): копия свидетельства о смерти второго родителя (усыновителя), копия решения суда о лишении родительских прав, копия решения суда о признании второго родителя (усыновителя) безвестно отсутствующим (умершим), справка службы судебных приставов о неисполнении вторым родителем решения суда (судебного приказа) о взыскании алиментов, соглашения об уплате алиментов), за исключением случаев, когда в свидетельстве о рождении ребенка указана только мать;</w:t>
      </w:r>
    </w:p>
    <w:p w:rsidR="00F673AA" w:rsidRPr="003B13AC" w:rsidRDefault="00F673AA" w:rsidP="00F673AA">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 справка из Государственного казенного учреждения службы занятости населения Свердловской области «Каменск-Уральский центр занятости» (далее - Центр занятости) о постановке заявителя на учет в качестве безработного, в случае если заявитель не работает более шести месяцев</w:t>
      </w:r>
      <w:r w:rsidR="007B21BF" w:rsidRPr="003B13AC">
        <w:rPr>
          <w:rFonts w:ascii="Liberation Serif" w:hAnsi="Liberation Serif"/>
          <w:color w:val="000000" w:themeColor="text1"/>
          <w:sz w:val="28"/>
          <w:szCs w:val="28"/>
        </w:rPr>
        <w:t>.</w:t>
      </w:r>
    </w:p>
    <w:p w:rsidR="00043963" w:rsidRPr="003B13AC" w:rsidRDefault="00043963" w:rsidP="00043963">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2.</w:t>
      </w:r>
      <w:r w:rsidR="007B6F27" w:rsidRPr="003B13AC">
        <w:rPr>
          <w:rFonts w:ascii="Liberation Serif" w:hAnsi="Liberation Serif"/>
          <w:color w:val="000000" w:themeColor="text1"/>
          <w:sz w:val="28"/>
          <w:szCs w:val="28"/>
        </w:rPr>
        <w:t>10</w:t>
      </w:r>
      <w:r w:rsidRPr="003B13AC">
        <w:rPr>
          <w:rFonts w:ascii="Liberation Serif" w:hAnsi="Liberation Serif"/>
          <w:color w:val="000000" w:themeColor="text1"/>
          <w:sz w:val="28"/>
          <w:szCs w:val="28"/>
        </w:rPr>
        <w:t xml:space="preserve">.2. для граждан, указанных в </w:t>
      </w:r>
      <w:r w:rsidR="0029371C" w:rsidRPr="003B13AC">
        <w:rPr>
          <w:rFonts w:ascii="Liberation Serif" w:hAnsi="Liberation Serif"/>
          <w:color w:val="000000" w:themeColor="text1"/>
          <w:sz w:val="28"/>
          <w:szCs w:val="28"/>
        </w:rPr>
        <w:t xml:space="preserve">подпункте 1.2.2 пункта 1.2 </w:t>
      </w:r>
      <w:r w:rsidRPr="003B13AC">
        <w:rPr>
          <w:rFonts w:ascii="Liberation Serif" w:hAnsi="Liberation Serif"/>
          <w:color w:val="000000" w:themeColor="text1"/>
          <w:sz w:val="28"/>
          <w:szCs w:val="28"/>
        </w:rPr>
        <w:t xml:space="preserve">настоящего </w:t>
      </w:r>
      <w:r w:rsidR="00B947E7" w:rsidRPr="003B13AC">
        <w:rPr>
          <w:rFonts w:ascii="Liberation Serif" w:hAnsi="Liberation Serif"/>
          <w:color w:val="000000" w:themeColor="text1"/>
          <w:sz w:val="28"/>
          <w:szCs w:val="28"/>
        </w:rPr>
        <w:t>А</w:t>
      </w:r>
      <w:r w:rsidRPr="003B13AC">
        <w:rPr>
          <w:rFonts w:ascii="Liberation Serif" w:hAnsi="Liberation Serif"/>
          <w:color w:val="000000" w:themeColor="text1"/>
          <w:sz w:val="28"/>
          <w:szCs w:val="28"/>
        </w:rPr>
        <w:t>дминистративного регламента:</w:t>
      </w:r>
    </w:p>
    <w:p w:rsidR="00161E47" w:rsidRPr="003B13AC" w:rsidRDefault="00161E47" w:rsidP="00161E47">
      <w:pPr>
        <w:autoSpaceDE w:val="0"/>
        <w:autoSpaceDN w:val="0"/>
        <w:adjustRightInd w:val="0"/>
        <w:ind w:firstLine="540"/>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 xml:space="preserve">- акт о пожаре, другие документы, подтверждающие повреждение или уничтожение жилого помещения в результате иных событий, указанных в </w:t>
      </w:r>
      <w:hyperlink w:anchor="Par55" w:history="1">
        <w:r w:rsidRPr="003B13AC">
          <w:rPr>
            <w:rFonts w:ascii="Liberation Serif" w:hAnsi="Liberation Serif"/>
            <w:color w:val="000000" w:themeColor="text1"/>
            <w:sz w:val="28"/>
            <w:szCs w:val="28"/>
          </w:rPr>
          <w:t>подпункте 2 пункта 2.1</w:t>
        </w:r>
      </w:hyperlink>
      <w:r w:rsidRPr="003B13AC">
        <w:rPr>
          <w:rFonts w:ascii="Liberation Serif" w:hAnsi="Liberation Serif"/>
          <w:color w:val="000000" w:themeColor="text1"/>
          <w:sz w:val="28"/>
          <w:szCs w:val="28"/>
        </w:rPr>
        <w:t xml:space="preserve"> настоящего Положения (справка или акт, выданные территориальным подразделением МЧС, акт, составленный техником-смотрителем (иным уполномоченным должностным лицом) организации, осуществляющей управление многоквартирным жилым домом, акт, составленный комиссией из специалистов соответствующего территориального органа Администрации Каменск-Уральского городского округа и специалистов МКУ «Управление по делам гражданской обороны и чрезвычайным ситуациям города Каменска-Уральского»).</w:t>
      </w:r>
    </w:p>
    <w:p w:rsidR="003E1989" w:rsidRPr="003B13AC" w:rsidRDefault="003E1989" w:rsidP="003E1989">
      <w:pPr>
        <w:autoSpaceDE w:val="0"/>
        <w:autoSpaceDN w:val="0"/>
        <w:adjustRightInd w:val="0"/>
        <w:ind w:firstLine="709"/>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 xml:space="preserve">2.10.3. Заявитель, относящийся к категории, указанной в </w:t>
      </w:r>
      <w:hyperlink w:anchor="Par53" w:history="1">
        <w:r w:rsidRPr="003B13AC">
          <w:rPr>
            <w:rFonts w:ascii="Liberation Serif" w:hAnsi="Liberation Serif"/>
            <w:color w:val="000000" w:themeColor="text1"/>
            <w:sz w:val="28"/>
            <w:szCs w:val="28"/>
          </w:rPr>
          <w:t xml:space="preserve">подпункте 1.2.1 пункта </w:t>
        </w:r>
      </w:hyperlink>
      <w:r w:rsidRPr="003B13AC">
        <w:rPr>
          <w:rFonts w:ascii="Liberation Serif" w:hAnsi="Liberation Serif"/>
          <w:color w:val="000000" w:themeColor="text1"/>
          <w:sz w:val="28"/>
          <w:szCs w:val="28"/>
        </w:rPr>
        <w:t>1.2. настоящего Административного регламента, вправе по собственной инициативе представить следующие необходимые для оказания материальной помощи документы:</w:t>
      </w:r>
    </w:p>
    <w:p w:rsidR="003E1989" w:rsidRPr="003B13AC" w:rsidRDefault="003E1989" w:rsidP="003E1989">
      <w:pPr>
        <w:autoSpaceDE w:val="0"/>
        <w:autoSpaceDN w:val="0"/>
        <w:adjustRightInd w:val="0"/>
        <w:ind w:firstLine="709"/>
        <w:jc w:val="both"/>
        <w:rPr>
          <w:rFonts w:ascii="Liberation Serif" w:hAnsi="Liberation Serif"/>
          <w:color w:val="000000" w:themeColor="text1"/>
          <w:sz w:val="28"/>
          <w:szCs w:val="28"/>
        </w:rPr>
      </w:pPr>
      <w:r w:rsidRPr="003B13AC">
        <w:rPr>
          <w:rFonts w:ascii="Liberation Serif" w:hAnsi="Liberation Serif"/>
          <w:color w:val="000000" w:themeColor="text1"/>
          <w:sz w:val="28"/>
          <w:szCs w:val="28"/>
        </w:rPr>
        <w:t>1) справки о доходах членов семьи заявителя, полученных из всех источников, за шесть месяцев, предшествующих месяцу обращения с заявлением;</w:t>
      </w:r>
    </w:p>
    <w:p w:rsidR="003E1989" w:rsidRPr="00230F55" w:rsidRDefault="003E1989" w:rsidP="003E1989">
      <w:pPr>
        <w:autoSpaceDE w:val="0"/>
        <w:autoSpaceDN w:val="0"/>
        <w:adjustRightInd w:val="0"/>
        <w:ind w:firstLine="709"/>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lastRenderedPageBreak/>
        <w:t>2) копию справки медико-социальной экспертизы об установлении инвалидности ребенку.</w:t>
      </w:r>
    </w:p>
    <w:p w:rsidR="00257DE9" w:rsidRPr="00230F55" w:rsidRDefault="00043963" w:rsidP="00464157">
      <w:pPr>
        <w:autoSpaceDE w:val="0"/>
        <w:autoSpaceDN w:val="0"/>
        <w:adjustRightInd w:val="0"/>
        <w:ind w:firstLine="540"/>
        <w:jc w:val="both"/>
        <w:outlineLvl w:val="1"/>
        <w:rPr>
          <w:rFonts w:ascii="Liberation Serif" w:hAnsi="Liberation Serif"/>
          <w:color w:val="000000" w:themeColor="text1"/>
          <w:sz w:val="28"/>
          <w:szCs w:val="28"/>
        </w:rPr>
      </w:pPr>
      <w:r w:rsidRPr="00230F55">
        <w:rPr>
          <w:rFonts w:ascii="Liberation Serif" w:hAnsi="Liberation Serif"/>
          <w:color w:val="000000" w:themeColor="text1"/>
          <w:sz w:val="28"/>
          <w:szCs w:val="28"/>
        </w:rPr>
        <w:t>2.</w:t>
      </w:r>
      <w:r w:rsidR="001A3954" w:rsidRPr="00230F55">
        <w:rPr>
          <w:rFonts w:ascii="Liberation Serif" w:hAnsi="Liberation Serif"/>
          <w:color w:val="000000" w:themeColor="text1"/>
          <w:sz w:val="28"/>
          <w:szCs w:val="28"/>
        </w:rPr>
        <w:t>1</w:t>
      </w:r>
      <w:r w:rsidR="008E6DE8" w:rsidRPr="00230F55">
        <w:rPr>
          <w:rFonts w:ascii="Liberation Serif" w:hAnsi="Liberation Serif"/>
          <w:color w:val="000000" w:themeColor="text1"/>
          <w:sz w:val="28"/>
          <w:szCs w:val="28"/>
        </w:rPr>
        <w:t>1</w:t>
      </w:r>
      <w:r w:rsidRPr="00230F55">
        <w:rPr>
          <w:rFonts w:ascii="Liberation Serif" w:hAnsi="Liberation Serif"/>
          <w:color w:val="000000" w:themeColor="text1"/>
          <w:sz w:val="28"/>
          <w:szCs w:val="28"/>
        </w:rPr>
        <w:t xml:space="preserve">. </w:t>
      </w:r>
      <w:r w:rsidR="0076079B" w:rsidRPr="00230F55">
        <w:rPr>
          <w:rFonts w:ascii="Liberation Serif" w:hAnsi="Liberation Serif"/>
          <w:color w:val="000000" w:themeColor="text1"/>
          <w:sz w:val="28"/>
          <w:szCs w:val="28"/>
        </w:rPr>
        <w:t xml:space="preserve">Копии </w:t>
      </w:r>
      <w:r w:rsidRPr="00230F55">
        <w:rPr>
          <w:rFonts w:ascii="Liberation Serif" w:hAnsi="Liberation Serif"/>
          <w:color w:val="000000" w:themeColor="text1"/>
          <w:sz w:val="28"/>
          <w:szCs w:val="28"/>
        </w:rPr>
        <w:t>документ</w:t>
      </w:r>
      <w:r w:rsidR="0076079B" w:rsidRPr="00230F55">
        <w:rPr>
          <w:rFonts w:ascii="Liberation Serif" w:hAnsi="Liberation Serif"/>
          <w:color w:val="000000" w:themeColor="text1"/>
          <w:sz w:val="28"/>
          <w:szCs w:val="28"/>
        </w:rPr>
        <w:t>ов</w:t>
      </w:r>
      <w:r w:rsidRPr="00230F55">
        <w:rPr>
          <w:rFonts w:ascii="Liberation Serif" w:hAnsi="Liberation Serif"/>
          <w:color w:val="000000" w:themeColor="text1"/>
          <w:sz w:val="28"/>
          <w:szCs w:val="28"/>
        </w:rPr>
        <w:t>, указанны</w:t>
      </w:r>
      <w:r w:rsidR="0076079B" w:rsidRPr="00230F55">
        <w:rPr>
          <w:rFonts w:ascii="Liberation Serif" w:hAnsi="Liberation Serif"/>
          <w:color w:val="000000" w:themeColor="text1"/>
          <w:sz w:val="28"/>
          <w:szCs w:val="28"/>
        </w:rPr>
        <w:t>х</w:t>
      </w:r>
      <w:r w:rsidRPr="00230F55">
        <w:rPr>
          <w:rFonts w:ascii="Liberation Serif" w:hAnsi="Liberation Serif"/>
          <w:color w:val="000000" w:themeColor="text1"/>
          <w:sz w:val="28"/>
          <w:szCs w:val="28"/>
        </w:rPr>
        <w:t xml:space="preserve"> в </w:t>
      </w:r>
      <w:hyperlink r:id="rId15" w:history="1">
        <w:r w:rsidRPr="00230F55">
          <w:rPr>
            <w:rFonts w:ascii="Liberation Serif" w:hAnsi="Liberation Serif"/>
            <w:color w:val="000000" w:themeColor="text1"/>
            <w:sz w:val="28"/>
            <w:szCs w:val="28"/>
          </w:rPr>
          <w:t>пункт</w:t>
        </w:r>
        <w:r w:rsidR="004855BD" w:rsidRPr="00230F55">
          <w:rPr>
            <w:rFonts w:ascii="Liberation Serif" w:hAnsi="Liberation Serif"/>
            <w:color w:val="000000" w:themeColor="text1"/>
            <w:sz w:val="28"/>
            <w:szCs w:val="28"/>
          </w:rPr>
          <w:t>ах</w:t>
        </w:r>
        <w:r w:rsidRPr="00230F55">
          <w:rPr>
            <w:rFonts w:ascii="Liberation Serif" w:hAnsi="Liberation Serif"/>
            <w:color w:val="000000" w:themeColor="text1"/>
            <w:sz w:val="28"/>
            <w:szCs w:val="28"/>
          </w:rPr>
          <w:t xml:space="preserve"> </w:t>
        </w:r>
      </w:hyperlink>
      <w:r w:rsidRPr="00230F55">
        <w:rPr>
          <w:rFonts w:ascii="Liberation Serif" w:hAnsi="Liberation Serif"/>
          <w:color w:val="000000" w:themeColor="text1"/>
          <w:sz w:val="28"/>
          <w:szCs w:val="28"/>
        </w:rPr>
        <w:t>2.</w:t>
      </w:r>
      <w:r w:rsidR="00FF11C8" w:rsidRPr="00230F55">
        <w:rPr>
          <w:rFonts w:ascii="Liberation Serif" w:hAnsi="Liberation Serif"/>
          <w:color w:val="000000" w:themeColor="text1"/>
          <w:sz w:val="28"/>
          <w:szCs w:val="28"/>
        </w:rPr>
        <w:t>10.1</w:t>
      </w:r>
      <w:r w:rsidR="004855BD" w:rsidRPr="00230F55">
        <w:rPr>
          <w:rFonts w:ascii="Liberation Serif" w:hAnsi="Liberation Serif"/>
          <w:color w:val="000000" w:themeColor="text1"/>
          <w:sz w:val="28"/>
          <w:szCs w:val="28"/>
        </w:rPr>
        <w:t>, 2.10</w:t>
      </w:r>
      <w:r w:rsidR="00FF11C8" w:rsidRPr="00230F55">
        <w:rPr>
          <w:rFonts w:ascii="Liberation Serif" w:hAnsi="Liberation Serif"/>
          <w:color w:val="000000" w:themeColor="text1"/>
          <w:sz w:val="28"/>
          <w:szCs w:val="28"/>
        </w:rPr>
        <w:t>.3</w:t>
      </w:r>
      <w:r w:rsidRPr="00230F55">
        <w:rPr>
          <w:rFonts w:ascii="Liberation Serif" w:hAnsi="Liberation Serif"/>
          <w:color w:val="000000" w:themeColor="text1"/>
          <w:sz w:val="28"/>
          <w:szCs w:val="28"/>
        </w:rPr>
        <w:t xml:space="preserve"> настоящего </w:t>
      </w:r>
      <w:r w:rsidR="00535060" w:rsidRPr="00230F55">
        <w:rPr>
          <w:rFonts w:ascii="Liberation Serif" w:hAnsi="Liberation Serif"/>
          <w:color w:val="000000" w:themeColor="text1"/>
          <w:sz w:val="28"/>
          <w:szCs w:val="28"/>
        </w:rPr>
        <w:t>А</w:t>
      </w:r>
      <w:r w:rsidRPr="00230F55">
        <w:rPr>
          <w:rFonts w:ascii="Liberation Serif" w:hAnsi="Liberation Serif"/>
          <w:color w:val="000000" w:themeColor="text1"/>
          <w:sz w:val="28"/>
          <w:szCs w:val="28"/>
        </w:rPr>
        <w:t xml:space="preserve">дминистративного регламента, представляются </w:t>
      </w:r>
      <w:r w:rsidR="0076079B" w:rsidRPr="00230F55">
        <w:rPr>
          <w:rFonts w:ascii="Liberation Serif" w:hAnsi="Liberation Serif"/>
          <w:color w:val="000000" w:themeColor="text1"/>
          <w:sz w:val="28"/>
          <w:szCs w:val="28"/>
        </w:rPr>
        <w:t>одновременно с оригиналами</w:t>
      </w:r>
      <w:r w:rsidRPr="00230F55">
        <w:rPr>
          <w:rFonts w:ascii="Liberation Serif" w:hAnsi="Liberation Serif"/>
          <w:color w:val="000000" w:themeColor="text1"/>
          <w:sz w:val="28"/>
          <w:szCs w:val="28"/>
        </w:rPr>
        <w:t>.</w:t>
      </w:r>
    </w:p>
    <w:p w:rsidR="00043963" w:rsidRPr="00230F55" w:rsidRDefault="00464157" w:rsidP="00257DE9">
      <w:pPr>
        <w:autoSpaceDE w:val="0"/>
        <w:autoSpaceDN w:val="0"/>
        <w:adjustRightInd w:val="0"/>
        <w:ind w:firstLine="540"/>
        <w:jc w:val="both"/>
        <w:outlineLvl w:val="1"/>
        <w:rPr>
          <w:rFonts w:ascii="Liberation Serif" w:hAnsi="Liberation Serif"/>
          <w:color w:val="000000" w:themeColor="text1"/>
          <w:sz w:val="28"/>
          <w:szCs w:val="28"/>
        </w:rPr>
      </w:pPr>
      <w:r w:rsidRPr="00230F55">
        <w:rPr>
          <w:rFonts w:ascii="Liberation Serif" w:hAnsi="Liberation Serif"/>
          <w:color w:val="000000" w:themeColor="text1"/>
          <w:sz w:val="28"/>
          <w:szCs w:val="28"/>
        </w:rPr>
        <w:t xml:space="preserve">Специалист  отдела Администрации, ответственный за прием и регистрацию заявлений, </w:t>
      </w:r>
      <w:r w:rsidR="00BA592C" w:rsidRPr="00230F55">
        <w:rPr>
          <w:rFonts w:ascii="Liberation Serif" w:hAnsi="Liberation Serif"/>
          <w:color w:val="000000" w:themeColor="text1"/>
          <w:sz w:val="28"/>
          <w:szCs w:val="28"/>
        </w:rPr>
        <w:t xml:space="preserve">или МФЦ </w:t>
      </w:r>
      <w:r w:rsidRPr="00230F55">
        <w:rPr>
          <w:rFonts w:ascii="Liberation Serif" w:hAnsi="Liberation Serif"/>
          <w:color w:val="000000" w:themeColor="text1"/>
          <w:sz w:val="28"/>
          <w:szCs w:val="28"/>
        </w:rPr>
        <w:t xml:space="preserve">заверяет сверенные с оригиналами копии документов. </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2.1</w:t>
      </w:r>
      <w:r w:rsidR="00920A0D" w:rsidRPr="00230F55">
        <w:rPr>
          <w:rFonts w:ascii="Liberation Serif" w:hAnsi="Liberation Serif"/>
          <w:color w:val="000000" w:themeColor="text1"/>
          <w:sz w:val="28"/>
          <w:szCs w:val="28"/>
        </w:rPr>
        <w:t>2</w:t>
      </w:r>
      <w:r w:rsidRPr="00230F55">
        <w:rPr>
          <w:rFonts w:ascii="Liberation Serif" w:hAnsi="Liberation Serif"/>
          <w:color w:val="000000" w:themeColor="text1"/>
          <w:sz w:val="28"/>
          <w:szCs w:val="28"/>
        </w:rPr>
        <w:t>. Требования к документам:</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текст документов должен быть написан разборчиво;</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документы не должны быть исполнены карандашом;</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xml:space="preserve">- в документах не должно быть </w:t>
      </w:r>
      <w:r w:rsidR="00F14F05">
        <w:rPr>
          <w:rFonts w:ascii="Liberation Serif" w:hAnsi="Liberation Serif"/>
          <w:color w:val="000000" w:themeColor="text1"/>
          <w:sz w:val="28"/>
          <w:szCs w:val="28"/>
        </w:rPr>
        <w:t>существенных</w:t>
      </w:r>
      <w:r w:rsidRPr="00230F55">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230F55" w:rsidRDefault="00BE1E9C" w:rsidP="00BE1E9C">
      <w:pPr>
        <w:autoSpaceDE w:val="0"/>
        <w:autoSpaceDN w:val="0"/>
        <w:adjustRightInd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230F55" w:rsidRDefault="003468E0" w:rsidP="00B13F3B">
      <w:pPr>
        <w:pStyle w:val="ConsPlusNormal"/>
        <w:ind w:firstLine="540"/>
        <w:jc w:val="both"/>
        <w:rPr>
          <w:rFonts w:ascii="Liberation Serif" w:hAnsi="Liberation Serif" w:cs="Liberation Serif"/>
          <w:color w:val="000000" w:themeColor="text1"/>
          <w:sz w:val="28"/>
          <w:szCs w:val="28"/>
        </w:rPr>
      </w:pPr>
      <w:r w:rsidRPr="00230F55">
        <w:rPr>
          <w:rFonts w:ascii="Liberation Serif" w:hAnsi="Liberation Serif"/>
          <w:color w:val="000000" w:themeColor="text1"/>
          <w:sz w:val="28"/>
          <w:szCs w:val="28"/>
        </w:rPr>
        <w:t xml:space="preserve">2.13. </w:t>
      </w:r>
      <w:r w:rsidR="00BE1E9C" w:rsidRPr="00230F55">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230F55">
        <w:rPr>
          <w:rFonts w:ascii="Liberation Serif" w:hAnsi="Liberation Serif"/>
          <w:color w:val="000000" w:themeColor="text1"/>
          <w:sz w:val="28"/>
          <w:szCs w:val="28"/>
        </w:rPr>
        <w:t xml:space="preserve">, включая использование Единого портала и других средств информационно-телекоммуникационных технологий </w:t>
      </w:r>
      <w:r w:rsidR="00BE1E9C" w:rsidRPr="00230F55">
        <w:rPr>
          <w:rFonts w:ascii="Liberation Serif" w:hAnsi="Liberation Serif"/>
          <w:color w:val="000000" w:themeColor="text1"/>
          <w:sz w:val="28"/>
          <w:szCs w:val="28"/>
        </w:rPr>
        <w:t xml:space="preserve">в </w:t>
      </w:r>
      <w:r w:rsidRPr="00230F55">
        <w:rPr>
          <w:rFonts w:ascii="Liberation Serif" w:hAnsi="Liberation Serif"/>
          <w:color w:val="000000" w:themeColor="text1"/>
          <w:sz w:val="28"/>
          <w:szCs w:val="28"/>
        </w:rPr>
        <w:t>порядке, установленн</w:t>
      </w:r>
      <w:r w:rsidR="00164DBC" w:rsidRPr="00230F55">
        <w:rPr>
          <w:rFonts w:ascii="Liberation Serif" w:hAnsi="Liberation Serif"/>
          <w:color w:val="000000" w:themeColor="text1"/>
          <w:sz w:val="28"/>
          <w:szCs w:val="28"/>
        </w:rPr>
        <w:t>ом</w:t>
      </w:r>
      <w:r w:rsidRPr="00230F55">
        <w:rPr>
          <w:rFonts w:ascii="Liberation Serif" w:hAnsi="Liberation Serif"/>
          <w:color w:val="000000" w:themeColor="text1"/>
          <w:sz w:val="28"/>
          <w:szCs w:val="28"/>
        </w:rPr>
        <w:t xml:space="preserve"> законода</w:t>
      </w:r>
      <w:r w:rsidR="00A67587" w:rsidRPr="00230F55">
        <w:rPr>
          <w:rFonts w:ascii="Liberation Serif" w:hAnsi="Liberation Serif"/>
          <w:color w:val="000000" w:themeColor="text1"/>
          <w:sz w:val="28"/>
          <w:szCs w:val="28"/>
        </w:rPr>
        <w:t>тельством Российской Федерации (пр</w:t>
      </w:r>
      <w:r w:rsidR="00A67587" w:rsidRPr="00230F55">
        <w:rPr>
          <w:rFonts w:ascii="Liberation Serif" w:hAnsi="Liberation Serif" w:cs="Liberation Serif"/>
          <w:color w:val="000000" w:themeColor="text1"/>
          <w:sz w:val="28"/>
          <w:szCs w:val="28"/>
        </w:rPr>
        <w:t>и реализации технической возможности),</w:t>
      </w:r>
      <w:r w:rsidR="00A67587" w:rsidRPr="00230F55">
        <w:rPr>
          <w:rFonts w:ascii="Liberation Serif" w:hAnsi="Liberation Serif"/>
          <w:color w:val="000000" w:themeColor="text1"/>
          <w:sz w:val="28"/>
          <w:szCs w:val="28"/>
        </w:rPr>
        <w:t xml:space="preserve"> </w:t>
      </w:r>
      <w:r w:rsidR="00BE1E9C" w:rsidRPr="00230F55">
        <w:rPr>
          <w:rFonts w:ascii="Liberation Serif" w:hAnsi="Liberation Serif"/>
          <w:color w:val="000000" w:themeColor="text1"/>
          <w:sz w:val="28"/>
          <w:szCs w:val="28"/>
        </w:rPr>
        <w:t>заявление и документы, необходимые для предоставления муниципальной услуги, предоставляются в виде электронного документа</w:t>
      </w:r>
      <w:r w:rsidR="005538C1" w:rsidRPr="00230F55">
        <w:rPr>
          <w:rFonts w:ascii="Liberation Serif" w:hAnsi="Liberation Serif" w:cs="Liberation Serif"/>
          <w:color w:val="000000" w:themeColor="text1"/>
          <w:sz w:val="28"/>
          <w:szCs w:val="28"/>
        </w:rPr>
        <w:t>.</w:t>
      </w:r>
    </w:p>
    <w:p w:rsidR="005538C1" w:rsidRPr="00230F55" w:rsidRDefault="00E60258" w:rsidP="00B13F3B">
      <w:pPr>
        <w:pStyle w:val="ConsPlusNormal"/>
        <w:ind w:firstLine="540"/>
        <w:jc w:val="both"/>
        <w:rPr>
          <w:rFonts w:ascii="Liberation Serif" w:hAnsi="Liberation Serif" w:cs="Liberation Serif"/>
          <w:color w:val="000000" w:themeColor="text1"/>
          <w:sz w:val="28"/>
          <w:szCs w:val="28"/>
        </w:rPr>
      </w:pPr>
      <w:r w:rsidRPr="00230F55">
        <w:rPr>
          <w:rFonts w:ascii="Liberation Serif" w:hAnsi="Liberation Serif" w:cs="Liberation Serif"/>
          <w:color w:val="000000" w:themeColor="text1"/>
          <w:sz w:val="28"/>
          <w:szCs w:val="28"/>
        </w:rPr>
        <w:t>При этом заявление и электронный образ каждого документа</w:t>
      </w:r>
      <w:r w:rsidR="005538C1" w:rsidRPr="00230F55">
        <w:rPr>
          <w:rFonts w:ascii="Liberation Serif" w:hAnsi="Liberation Serif" w:cs="Liberation Serif"/>
          <w:color w:val="000000" w:themeColor="text1"/>
          <w:sz w:val="28"/>
          <w:szCs w:val="28"/>
        </w:rPr>
        <w:t xml:space="preserve"> </w:t>
      </w:r>
      <w:r w:rsidRPr="00230F55">
        <w:rPr>
          <w:rFonts w:ascii="Liberation Serif" w:hAnsi="Liberation Serif" w:cs="Liberation Serif"/>
          <w:color w:val="000000" w:themeColor="text1"/>
          <w:sz w:val="28"/>
          <w:szCs w:val="28"/>
        </w:rPr>
        <w:t>могут быть подписаны простой электронной подписью.</w:t>
      </w:r>
      <w:r w:rsidR="005B7934" w:rsidRPr="00230F55">
        <w:rPr>
          <w:rFonts w:ascii="Liberation Serif" w:hAnsi="Liberation Serif" w:cs="Liberation Serif"/>
          <w:color w:val="000000" w:themeColor="text1"/>
          <w:sz w:val="28"/>
          <w:szCs w:val="28"/>
        </w:rPr>
        <w:t xml:space="preserve"> </w:t>
      </w:r>
      <w:r w:rsidR="00D216C8" w:rsidRPr="00230F55">
        <w:rPr>
          <w:rFonts w:ascii="Liberation Serif" w:hAnsi="Liberation Serif" w:cs="Liberation Serif"/>
          <w:color w:val="000000" w:themeColor="text1"/>
          <w:sz w:val="28"/>
          <w:szCs w:val="28"/>
        </w:rPr>
        <w:t xml:space="preserve">Применение простой электронной подписи на Едином портале при предоставлении муниципальных услуг регулируется </w:t>
      </w:r>
      <w:hyperlink r:id="rId16" w:history="1">
        <w:r w:rsidR="005538C1" w:rsidRPr="00230F55">
          <w:rPr>
            <w:rFonts w:ascii="Liberation Serif" w:hAnsi="Liberation Serif" w:cs="Liberation Serif"/>
            <w:color w:val="000000" w:themeColor="text1"/>
            <w:sz w:val="28"/>
            <w:szCs w:val="28"/>
          </w:rPr>
          <w:t>п</w:t>
        </w:r>
        <w:r w:rsidR="00D216C8" w:rsidRPr="00230F55">
          <w:rPr>
            <w:rFonts w:ascii="Liberation Serif" w:hAnsi="Liberation Serif" w:cs="Liberation Serif"/>
            <w:color w:val="000000" w:themeColor="text1"/>
            <w:sz w:val="28"/>
            <w:szCs w:val="28"/>
          </w:rPr>
          <w:t>остановлением</w:t>
        </w:r>
      </w:hyperlink>
      <w:r w:rsidR="00D216C8" w:rsidRPr="00230F55">
        <w:rPr>
          <w:rFonts w:ascii="Liberation Serif" w:hAnsi="Liberation Serif" w:cs="Liberation Serif"/>
          <w:color w:val="000000" w:themeColor="text1"/>
          <w:sz w:val="28"/>
          <w:szCs w:val="28"/>
        </w:rPr>
        <w:t xml:space="preserve"> Правительства Российской Федерации от 25.01.2013 </w:t>
      </w:r>
      <w:r w:rsidR="005538C1" w:rsidRPr="00230F55">
        <w:rPr>
          <w:rFonts w:ascii="Liberation Serif" w:hAnsi="Liberation Serif" w:cs="Liberation Serif"/>
          <w:color w:val="000000" w:themeColor="text1"/>
          <w:sz w:val="28"/>
          <w:szCs w:val="28"/>
        </w:rPr>
        <w:t>№</w:t>
      </w:r>
      <w:r w:rsidR="00D216C8" w:rsidRPr="00230F55">
        <w:rPr>
          <w:rFonts w:ascii="Liberation Serif" w:hAnsi="Liberation Serif" w:cs="Liberation Serif"/>
          <w:color w:val="000000" w:themeColor="text1"/>
          <w:sz w:val="28"/>
          <w:szCs w:val="28"/>
        </w:rPr>
        <w:t xml:space="preserve"> 33 </w:t>
      </w:r>
      <w:r w:rsidR="005538C1" w:rsidRPr="00230F55">
        <w:rPr>
          <w:rFonts w:ascii="Liberation Serif" w:hAnsi="Liberation Serif" w:cs="Liberation Serif"/>
          <w:color w:val="000000" w:themeColor="text1"/>
          <w:sz w:val="28"/>
          <w:szCs w:val="28"/>
        </w:rPr>
        <w:t>«</w:t>
      </w:r>
      <w:r w:rsidR="00D216C8" w:rsidRPr="00230F55">
        <w:rPr>
          <w:rFonts w:ascii="Liberation Serif" w:hAnsi="Liberation Serif" w:cs="Liberation Serif"/>
          <w:color w:val="000000" w:themeColor="text1"/>
          <w:sz w:val="28"/>
          <w:szCs w:val="28"/>
        </w:rPr>
        <w:t>Об использовании простой электронной подписи при оказании государственных и муниципальных услуг</w:t>
      </w:r>
      <w:r w:rsidR="005538C1" w:rsidRPr="00230F55">
        <w:rPr>
          <w:rFonts w:ascii="Liberation Serif" w:hAnsi="Liberation Serif" w:cs="Liberation Serif"/>
          <w:color w:val="000000" w:themeColor="text1"/>
          <w:sz w:val="28"/>
          <w:szCs w:val="28"/>
        </w:rPr>
        <w:t>»</w:t>
      </w:r>
      <w:r w:rsidR="00D216C8" w:rsidRPr="00230F55">
        <w:rPr>
          <w:rFonts w:ascii="Liberation Serif" w:hAnsi="Liberation Serif" w:cs="Liberation Serif"/>
          <w:color w:val="000000" w:themeColor="text1"/>
          <w:sz w:val="28"/>
          <w:szCs w:val="28"/>
        </w:rPr>
        <w:t>.</w:t>
      </w:r>
    </w:p>
    <w:p w:rsidR="003468E0" w:rsidRPr="00230F55" w:rsidRDefault="003468E0" w:rsidP="003468E0">
      <w:pPr>
        <w:pStyle w:val="ConsPlusNormal"/>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При использовании простой электронной подписи заявлени</w:t>
      </w:r>
      <w:r w:rsidR="005B7934" w:rsidRPr="00230F55">
        <w:rPr>
          <w:rFonts w:ascii="Liberation Serif" w:hAnsi="Liberation Serif"/>
          <w:color w:val="000000" w:themeColor="text1"/>
          <w:sz w:val="28"/>
          <w:szCs w:val="28"/>
        </w:rPr>
        <w:t>е</w:t>
      </w:r>
      <w:r w:rsidRPr="00230F55">
        <w:rPr>
          <w:rFonts w:ascii="Liberation Serif" w:hAnsi="Liberation Serif"/>
          <w:color w:val="000000" w:themeColor="text1"/>
          <w:sz w:val="28"/>
          <w:szCs w:val="28"/>
        </w:rPr>
        <w:t xml:space="preserve"> и документ</w:t>
      </w:r>
      <w:r w:rsidR="005B7934" w:rsidRPr="00230F55">
        <w:rPr>
          <w:rFonts w:ascii="Liberation Serif" w:hAnsi="Liberation Serif"/>
          <w:color w:val="000000" w:themeColor="text1"/>
          <w:sz w:val="28"/>
          <w:szCs w:val="28"/>
        </w:rPr>
        <w:t>ы</w:t>
      </w:r>
      <w:r w:rsidRPr="00230F55">
        <w:rPr>
          <w:rFonts w:ascii="Liberation Serif" w:hAnsi="Liberation Serif"/>
          <w:color w:val="000000" w:themeColor="text1"/>
          <w:sz w:val="28"/>
          <w:szCs w:val="28"/>
        </w:rPr>
        <w:t>, необходимы</w:t>
      </w:r>
      <w:r w:rsidR="005B7934" w:rsidRPr="00230F55">
        <w:rPr>
          <w:rFonts w:ascii="Liberation Serif" w:hAnsi="Liberation Serif"/>
          <w:color w:val="000000" w:themeColor="text1"/>
          <w:sz w:val="28"/>
          <w:szCs w:val="28"/>
        </w:rPr>
        <w:t>е</w:t>
      </w:r>
      <w:r w:rsidRPr="00230F55">
        <w:rPr>
          <w:rFonts w:ascii="Liberation Serif" w:hAnsi="Liberation Serif"/>
          <w:color w:val="000000" w:themeColor="text1"/>
          <w:sz w:val="28"/>
          <w:szCs w:val="28"/>
        </w:rPr>
        <w:t xml:space="preserve"> для предоставления </w:t>
      </w:r>
      <w:r w:rsidR="005B7934" w:rsidRPr="00230F55">
        <w:rPr>
          <w:rFonts w:ascii="Liberation Serif" w:hAnsi="Liberation Serif"/>
          <w:color w:val="000000" w:themeColor="text1"/>
          <w:sz w:val="28"/>
          <w:szCs w:val="28"/>
        </w:rPr>
        <w:t>муниципальной</w:t>
      </w:r>
      <w:r w:rsidRPr="00230F55">
        <w:rPr>
          <w:rFonts w:ascii="Liberation Serif" w:hAnsi="Liberation Serif"/>
          <w:color w:val="000000" w:themeColor="text1"/>
          <w:sz w:val="28"/>
          <w:szCs w:val="28"/>
        </w:rPr>
        <w:t xml:space="preserve"> услуги, представляются на бумажном носителе в </w:t>
      </w:r>
      <w:r w:rsidR="005B7934" w:rsidRPr="00230F55">
        <w:rPr>
          <w:rFonts w:ascii="Liberation Serif" w:hAnsi="Liberation Serif"/>
          <w:color w:val="000000" w:themeColor="text1"/>
          <w:sz w:val="28"/>
          <w:szCs w:val="28"/>
        </w:rPr>
        <w:t>отдел Администрации</w:t>
      </w:r>
      <w:r w:rsidRPr="00230F55">
        <w:rPr>
          <w:rFonts w:ascii="Liberation Serif" w:hAnsi="Liberation Serif"/>
          <w:color w:val="000000" w:themeColor="text1"/>
          <w:sz w:val="28"/>
          <w:szCs w:val="28"/>
        </w:rPr>
        <w:t xml:space="preserve"> в течение </w:t>
      </w:r>
      <w:r w:rsidR="005B7934" w:rsidRPr="00230F55">
        <w:rPr>
          <w:rFonts w:ascii="Liberation Serif" w:hAnsi="Liberation Serif"/>
          <w:color w:val="000000" w:themeColor="text1"/>
          <w:sz w:val="28"/>
          <w:szCs w:val="28"/>
        </w:rPr>
        <w:t>5</w:t>
      </w:r>
      <w:r w:rsidRPr="00230F55">
        <w:rPr>
          <w:rFonts w:ascii="Liberation Serif" w:hAnsi="Liberation Serif"/>
          <w:color w:val="000000" w:themeColor="text1"/>
          <w:sz w:val="28"/>
          <w:szCs w:val="28"/>
        </w:rPr>
        <w:t xml:space="preserve"> дней со дня подачи заявления</w:t>
      </w:r>
      <w:r w:rsidR="005B7934" w:rsidRPr="00230F55">
        <w:rPr>
          <w:rFonts w:ascii="Liberation Serif" w:hAnsi="Liberation Serif"/>
          <w:color w:val="000000" w:themeColor="text1"/>
          <w:sz w:val="28"/>
          <w:szCs w:val="28"/>
        </w:rPr>
        <w:t xml:space="preserve"> (в случае технической неисправности)</w:t>
      </w:r>
      <w:r w:rsidRPr="00230F55">
        <w:rPr>
          <w:rFonts w:ascii="Liberation Serif" w:hAnsi="Liberation Serif"/>
          <w:color w:val="000000" w:themeColor="text1"/>
          <w:sz w:val="28"/>
          <w:szCs w:val="28"/>
        </w:rPr>
        <w:t>.</w:t>
      </w:r>
    </w:p>
    <w:p w:rsidR="004B64A7" w:rsidRPr="00230F55" w:rsidRDefault="005B7934" w:rsidP="004B64A7">
      <w:pPr>
        <w:pStyle w:val="ConsPlusNormal"/>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230F55">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230F55" w:rsidRDefault="004B64A7" w:rsidP="004B64A7">
      <w:pPr>
        <w:pStyle w:val="ConsPlusNormal"/>
        <w:ind w:firstLine="540"/>
        <w:jc w:val="both"/>
        <w:rPr>
          <w:rFonts w:ascii="Liberation Serif" w:hAnsi="Liberation Serif" w:cs="Liberation Serif"/>
          <w:color w:val="000000" w:themeColor="text1"/>
          <w:sz w:val="28"/>
          <w:szCs w:val="28"/>
        </w:rPr>
      </w:pPr>
      <w:r w:rsidRPr="00230F55">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8F7063" w:rsidRDefault="00B13F3B" w:rsidP="003468E0">
      <w:pPr>
        <w:pStyle w:val="ConsPlusNormal"/>
        <w:ind w:firstLine="540"/>
        <w:jc w:val="both"/>
        <w:rPr>
          <w:rFonts w:ascii="Liberation Serif" w:hAnsi="Liberation Serif"/>
          <w:color w:val="FF0000"/>
          <w:sz w:val="28"/>
          <w:szCs w:val="28"/>
        </w:rPr>
      </w:pPr>
    </w:p>
    <w:p w:rsidR="00B13F3B" w:rsidRPr="007A25DF" w:rsidRDefault="00B13F3B" w:rsidP="00B13F3B">
      <w:pPr>
        <w:pStyle w:val="ConsPlusTitle"/>
        <w:jc w:val="center"/>
        <w:outlineLvl w:val="2"/>
        <w:rPr>
          <w:rFonts w:ascii="Liberation Serif" w:hAnsi="Liberation Serif"/>
          <w:color w:val="000000" w:themeColor="text1"/>
        </w:rPr>
      </w:pPr>
      <w:r w:rsidRPr="007A25DF">
        <w:rPr>
          <w:rFonts w:ascii="Liberation Serif" w:hAnsi="Liberation Serif"/>
          <w:color w:val="000000" w:themeColor="text1"/>
        </w:rPr>
        <w:lastRenderedPageBreak/>
        <w:t>ИСЧЕРПЫВАЮЩИЙ ПЕРЕЧЕНЬ ДОКУМЕНТОВ,</w:t>
      </w:r>
    </w:p>
    <w:p w:rsidR="00B13F3B" w:rsidRPr="007A25DF" w:rsidRDefault="00B13F3B" w:rsidP="00B13F3B">
      <w:pPr>
        <w:pStyle w:val="ConsPlusTitle"/>
        <w:jc w:val="center"/>
        <w:rPr>
          <w:rFonts w:ascii="Liberation Serif" w:hAnsi="Liberation Serif"/>
          <w:color w:val="000000" w:themeColor="text1"/>
        </w:rPr>
      </w:pPr>
      <w:r w:rsidRPr="007A25DF">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7A25DF" w:rsidRDefault="00B13F3B" w:rsidP="00B13F3B">
      <w:pPr>
        <w:pStyle w:val="ConsPlusTitle"/>
        <w:jc w:val="center"/>
        <w:rPr>
          <w:rFonts w:ascii="Liberation Serif" w:hAnsi="Liberation Serif"/>
          <w:color w:val="000000" w:themeColor="text1"/>
        </w:rPr>
      </w:pPr>
      <w:r w:rsidRPr="007A25DF">
        <w:rPr>
          <w:rFonts w:ascii="Liberation Serif" w:hAnsi="Liberation Serif"/>
          <w:color w:val="000000" w:themeColor="text1"/>
        </w:rPr>
        <w:t>В ЭЛЕКТРОННОЙ ФОРМЕ, ПОРЯДОК ИХ ПРЕДСТАВЛЕНИЯ</w:t>
      </w:r>
    </w:p>
    <w:p w:rsidR="00553B95" w:rsidRPr="007A25DF" w:rsidRDefault="00553B95" w:rsidP="00925256">
      <w:pPr>
        <w:pStyle w:val="ConsPlusTitle"/>
        <w:jc w:val="center"/>
        <w:outlineLvl w:val="2"/>
        <w:rPr>
          <w:rFonts w:ascii="Liberation Serif" w:hAnsi="Liberation Serif"/>
          <w:color w:val="000000" w:themeColor="text1"/>
        </w:rPr>
      </w:pPr>
    </w:p>
    <w:p w:rsidR="006335A7" w:rsidRPr="007A25DF" w:rsidRDefault="006335A7" w:rsidP="006335A7">
      <w:pPr>
        <w:pStyle w:val="ConsPlusNormal"/>
        <w:ind w:firstLine="540"/>
        <w:jc w:val="both"/>
        <w:rPr>
          <w:rFonts w:ascii="Liberation Serif" w:hAnsi="Liberation Serif"/>
          <w:color w:val="000000" w:themeColor="text1"/>
          <w:sz w:val="28"/>
          <w:szCs w:val="28"/>
        </w:rPr>
      </w:pPr>
      <w:r w:rsidRPr="007A25DF">
        <w:rPr>
          <w:rFonts w:ascii="Liberation Serif" w:hAnsi="Liberation Serif"/>
          <w:color w:val="000000" w:themeColor="text1"/>
          <w:sz w:val="28"/>
          <w:szCs w:val="28"/>
        </w:rPr>
        <w:t>2.14</w:t>
      </w:r>
      <w:r w:rsidRPr="007A25DF">
        <w:rPr>
          <w:rFonts w:ascii="Liberation Serif" w:hAnsi="Liberation Serif"/>
          <w:b/>
          <w:color w:val="000000" w:themeColor="text1"/>
          <w:sz w:val="28"/>
          <w:szCs w:val="28"/>
        </w:rPr>
        <w:t xml:space="preserve">.  </w:t>
      </w:r>
      <w:r w:rsidRPr="007A25DF">
        <w:rPr>
          <w:rFonts w:ascii="Liberation Serif" w:hAnsi="Liberation Serif"/>
          <w:color w:val="000000" w:themeColor="text1"/>
          <w:sz w:val="28"/>
          <w:szCs w:val="28"/>
        </w:rPr>
        <w:t>Для предоставления муниципальной услуги заявитель вправе предоставить в отдел Администрации либо в МФЦ</w:t>
      </w:r>
      <w:r w:rsidR="00414495" w:rsidRPr="007A25DF">
        <w:rPr>
          <w:rFonts w:ascii="Liberation Serif" w:hAnsi="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 полученные им в порядке, установленном соответствующими нормативными правовыми актами</w:t>
      </w:r>
      <w:r w:rsidR="007833E8" w:rsidRPr="007A25DF">
        <w:rPr>
          <w:rFonts w:ascii="Liberation Serif" w:hAnsi="Liberation Serif"/>
          <w:color w:val="000000" w:themeColor="text1"/>
          <w:sz w:val="28"/>
          <w:szCs w:val="28"/>
        </w:rPr>
        <w:t xml:space="preserve"> и пунктами 2.9 – 2.13 настоящего Административного регламента</w:t>
      </w:r>
      <w:r w:rsidRPr="007A25DF">
        <w:rPr>
          <w:rFonts w:ascii="Liberation Serif" w:hAnsi="Liberation Serif"/>
          <w:color w:val="000000" w:themeColor="text1"/>
          <w:sz w:val="28"/>
          <w:szCs w:val="28"/>
        </w:rPr>
        <w:t>:</w:t>
      </w:r>
    </w:p>
    <w:p w:rsidR="006335A7" w:rsidRPr="007A25DF" w:rsidRDefault="006335A7" w:rsidP="006335A7">
      <w:pPr>
        <w:autoSpaceDE w:val="0"/>
        <w:autoSpaceDN w:val="0"/>
        <w:adjustRightInd w:val="0"/>
        <w:ind w:firstLine="540"/>
        <w:jc w:val="both"/>
        <w:rPr>
          <w:rFonts w:ascii="Liberation Serif" w:hAnsi="Liberation Serif"/>
          <w:color w:val="000000" w:themeColor="text1"/>
          <w:sz w:val="28"/>
          <w:szCs w:val="28"/>
        </w:rPr>
      </w:pPr>
      <w:r w:rsidRPr="007A25DF">
        <w:rPr>
          <w:rFonts w:ascii="Liberation Serif" w:hAnsi="Liberation Serif"/>
          <w:color w:val="000000" w:themeColor="text1"/>
          <w:sz w:val="28"/>
          <w:szCs w:val="28"/>
        </w:rPr>
        <w:t xml:space="preserve">- справку с места жительства, содержащую сведения обо всех совместно зарегистрированных лицах; </w:t>
      </w:r>
    </w:p>
    <w:p w:rsidR="006335A7" w:rsidRPr="007A25DF" w:rsidRDefault="006335A7" w:rsidP="006335A7">
      <w:pPr>
        <w:autoSpaceDE w:val="0"/>
        <w:autoSpaceDN w:val="0"/>
        <w:adjustRightInd w:val="0"/>
        <w:ind w:firstLine="540"/>
        <w:jc w:val="both"/>
        <w:rPr>
          <w:rFonts w:ascii="Liberation Serif" w:hAnsi="Liberation Serif"/>
          <w:color w:val="000000" w:themeColor="text1"/>
          <w:sz w:val="28"/>
          <w:szCs w:val="28"/>
        </w:rPr>
      </w:pPr>
      <w:r w:rsidRPr="007A25DF">
        <w:rPr>
          <w:rFonts w:ascii="Liberation Serif" w:hAnsi="Liberation Serif"/>
          <w:color w:val="000000" w:themeColor="text1"/>
          <w:sz w:val="28"/>
          <w:szCs w:val="28"/>
        </w:rPr>
        <w:t>-</w:t>
      </w:r>
      <w:r w:rsidR="00423B7A" w:rsidRPr="007A25DF">
        <w:rPr>
          <w:rFonts w:ascii="Liberation Serif" w:hAnsi="Liberation Serif"/>
          <w:color w:val="000000" w:themeColor="text1"/>
          <w:sz w:val="28"/>
          <w:szCs w:val="28"/>
        </w:rPr>
        <w:t xml:space="preserve"> </w:t>
      </w:r>
      <w:r w:rsidRPr="007A25DF">
        <w:rPr>
          <w:rFonts w:ascii="Liberation Serif" w:hAnsi="Liberation Serif"/>
          <w:color w:val="000000" w:themeColor="text1"/>
          <w:sz w:val="28"/>
          <w:szCs w:val="28"/>
        </w:rPr>
        <w:t xml:space="preserve">документы, подтверждающие регистрацию заявителя и членов его семьи в системе обязательного пенсионного страхования; </w:t>
      </w:r>
    </w:p>
    <w:p w:rsidR="006335A7" w:rsidRPr="007A25DF" w:rsidRDefault="006335A7" w:rsidP="006335A7">
      <w:pPr>
        <w:autoSpaceDE w:val="0"/>
        <w:autoSpaceDN w:val="0"/>
        <w:adjustRightInd w:val="0"/>
        <w:ind w:firstLine="540"/>
        <w:jc w:val="both"/>
        <w:rPr>
          <w:rFonts w:ascii="Liberation Serif" w:hAnsi="Liberation Serif"/>
          <w:color w:val="000000" w:themeColor="text1"/>
          <w:sz w:val="28"/>
          <w:szCs w:val="28"/>
        </w:rPr>
      </w:pPr>
      <w:r w:rsidRPr="007A25DF">
        <w:rPr>
          <w:rFonts w:ascii="Liberation Serif" w:hAnsi="Liberation Serif"/>
          <w:color w:val="000000" w:themeColor="text1"/>
          <w:sz w:val="28"/>
          <w:szCs w:val="28"/>
        </w:rPr>
        <w:t>-</w:t>
      </w:r>
      <w:r w:rsidR="00423B7A" w:rsidRPr="007A25DF">
        <w:rPr>
          <w:rFonts w:ascii="Liberation Serif" w:hAnsi="Liberation Serif"/>
          <w:color w:val="000000" w:themeColor="text1"/>
          <w:sz w:val="28"/>
          <w:szCs w:val="28"/>
        </w:rPr>
        <w:t xml:space="preserve"> </w:t>
      </w:r>
      <w:r w:rsidRPr="007A25DF">
        <w:rPr>
          <w:rFonts w:ascii="Liberation Serif" w:hAnsi="Liberation Serif"/>
          <w:color w:val="000000" w:themeColor="text1"/>
          <w:sz w:val="28"/>
          <w:szCs w:val="28"/>
        </w:rPr>
        <w:t>копи</w:t>
      </w:r>
      <w:r w:rsidR="00D77123" w:rsidRPr="007A25DF">
        <w:rPr>
          <w:rFonts w:ascii="Liberation Serif" w:hAnsi="Liberation Serif"/>
          <w:color w:val="000000" w:themeColor="text1"/>
          <w:sz w:val="28"/>
          <w:szCs w:val="28"/>
        </w:rPr>
        <w:t>и</w:t>
      </w:r>
      <w:r w:rsidRPr="007A25DF">
        <w:rPr>
          <w:rFonts w:ascii="Liberation Serif" w:hAnsi="Liberation Serif"/>
          <w:color w:val="000000" w:themeColor="text1"/>
          <w:sz w:val="28"/>
          <w:szCs w:val="28"/>
        </w:rPr>
        <w:t xml:space="preserve"> свидетельств о рождении несовершеннолетних членов семьи заявителя;</w:t>
      </w:r>
    </w:p>
    <w:p w:rsidR="00EF655E" w:rsidRDefault="006335A7" w:rsidP="00EF655E">
      <w:pPr>
        <w:autoSpaceDE w:val="0"/>
        <w:autoSpaceDN w:val="0"/>
        <w:adjustRightInd w:val="0"/>
        <w:ind w:firstLine="709"/>
        <w:jc w:val="both"/>
        <w:rPr>
          <w:rFonts w:ascii="Liberation Serif" w:hAnsi="Liberation Serif"/>
          <w:color w:val="000000"/>
          <w:sz w:val="28"/>
          <w:szCs w:val="28"/>
        </w:rPr>
      </w:pPr>
      <w:r w:rsidRPr="00EF655E">
        <w:rPr>
          <w:rFonts w:ascii="Liberation Serif" w:hAnsi="Liberation Serif"/>
          <w:color w:val="000000" w:themeColor="text1"/>
          <w:sz w:val="28"/>
          <w:szCs w:val="28"/>
        </w:rPr>
        <w:t>- для граждан, указанных в подпункте 1.2.1 пункта 1.2 настоящего Административного регламента</w:t>
      </w:r>
      <w:r w:rsidR="00EF655E">
        <w:rPr>
          <w:rFonts w:ascii="Liberation Serif" w:hAnsi="Liberation Serif"/>
          <w:color w:val="000000" w:themeColor="text1"/>
          <w:sz w:val="28"/>
          <w:szCs w:val="28"/>
        </w:rPr>
        <w:t xml:space="preserve"> </w:t>
      </w:r>
      <w:r w:rsidR="00EF655E" w:rsidRPr="009C4FE3">
        <w:rPr>
          <w:rFonts w:ascii="Liberation Serif" w:hAnsi="Liberation Serif"/>
          <w:sz w:val="28"/>
          <w:szCs w:val="28"/>
        </w:rPr>
        <w:t>справки о доходах</w:t>
      </w:r>
      <w:r w:rsidR="00EF655E">
        <w:rPr>
          <w:rFonts w:ascii="Liberation Serif" w:hAnsi="Liberation Serif"/>
          <w:sz w:val="28"/>
          <w:szCs w:val="28"/>
        </w:rPr>
        <w:t xml:space="preserve"> членов семьи заявителя</w:t>
      </w:r>
      <w:r w:rsidR="00EF655E" w:rsidRPr="009C4FE3">
        <w:rPr>
          <w:rFonts w:ascii="Liberation Serif" w:hAnsi="Liberation Serif"/>
          <w:sz w:val="28"/>
          <w:szCs w:val="28"/>
        </w:rPr>
        <w:t>, полученных из всех источников, за шесть месяцев, предшествующих месяцу обращения с заявлением</w:t>
      </w:r>
      <w:r w:rsidR="00EF655E">
        <w:rPr>
          <w:rFonts w:ascii="Liberation Serif" w:hAnsi="Liberation Serif"/>
          <w:sz w:val="28"/>
          <w:szCs w:val="28"/>
        </w:rPr>
        <w:t xml:space="preserve">, </w:t>
      </w:r>
      <w:r w:rsidR="00EF655E" w:rsidRPr="005D364F">
        <w:rPr>
          <w:rFonts w:ascii="Liberation Serif" w:hAnsi="Liberation Serif"/>
          <w:color w:val="000000"/>
          <w:sz w:val="28"/>
          <w:szCs w:val="28"/>
        </w:rPr>
        <w:t>копию справки медико-социальной экспертизы об ус</w:t>
      </w:r>
      <w:r w:rsidR="00EF655E">
        <w:rPr>
          <w:rFonts w:ascii="Liberation Serif" w:hAnsi="Liberation Serif"/>
          <w:color w:val="000000"/>
          <w:sz w:val="28"/>
          <w:szCs w:val="28"/>
        </w:rPr>
        <w:t>тановлении инвалидности ребенку.</w:t>
      </w:r>
    </w:p>
    <w:p w:rsidR="006335A7" w:rsidRPr="007A25DF" w:rsidRDefault="006335A7" w:rsidP="006335A7">
      <w:pPr>
        <w:pStyle w:val="ConsPlusTitle"/>
        <w:ind w:firstLine="567"/>
        <w:outlineLvl w:val="2"/>
        <w:rPr>
          <w:rFonts w:ascii="Liberation Serif" w:hAnsi="Liberation Serif"/>
          <w:b w:val="0"/>
          <w:color w:val="000000" w:themeColor="text1"/>
        </w:rPr>
      </w:pPr>
    </w:p>
    <w:p w:rsidR="00925256" w:rsidRPr="006250AB" w:rsidRDefault="00925256" w:rsidP="00925256">
      <w:pPr>
        <w:pStyle w:val="ConsPlusTitle"/>
        <w:jc w:val="center"/>
        <w:outlineLvl w:val="2"/>
        <w:rPr>
          <w:rFonts w:ascii="Liberation Serif" w:hAnsi="Liberation Serif"/>
          <w:color w:val="000000" w:themeColor="text1"/>
        </w:rPr>
      </w:pPr>
      <w:r w:rsidRPr="006250AB">
        <w:rPr>
          <w:rFonts w:ascii="Liberation Serif" w:hAnsi="Liberation Serif"/>
          <w:color w:val="000000" w:themeColor="text1"/>
        </w:rPr>
        <w:t>ИСЧЕРПЫВАЮЩИЙ ПЕРЕЧЕНЬ ОСНОВАНИЙ ДЛЯ ОТКАЗА</w:t>
      </w:r>
    </w:p>
    <w:p w:rsidR="00925256" w:rsidRPr="006250AB" w:rsidRDefault="00925256" w:rsidP="00925256">
      <w:pPr>
        <w:pStyle w:val="ConsPlusTitle"/>
        <w:jc w:val="center"/>
        <w:rPr>
          <w:rFonts w:ascii="Liberation Serif" w:hAnsi="Liberation Serif"/>
          <w:color w:val="000000" w:themeColor="text1"/>
        </w:rPr>
      </w:pPr>
      <w:r w:rsidRPr="006250AB">
        <w:rPr>
          <w:rFonts w:ascii="Liberation Serif" w:hAnsi="Liberation Serif"/>
          <w:color w:val="000000" w:themeColor="text1"/>
        </w:rPr>
        <w:t>В ПРИЕМЕ ДОКУМЕНТОВ, НЕОБХОДИМЫХ ДЛЯ ПРЕДОСТАВЛЕНИЯ</w:t>
      </w:r>
    </w:p>
    <w:p w:rsidR="00925256" w:rsidRPr="006250AB" w:rsidRDefault="00925256" w:rsidP="00925256">
      <w:pPr>
        <w:pStyle w:val="ConsPlusTitle"/>
        <w:jc w:val="center"/>
        <w:rPr>
          <w:rFonts w:ascii="Liberation Serif" w:hAnsi="Liberation Serif"/>
          <w:color w:val="000000" w:themeColor="text1"/>
        </w:rPr>
      </w:pPr>
      <w:r w:rsidRPr="006250AB">
        <w:rPr>
          <w:rFonts w:ascii="Liberation Serif" w:hAnsi="Liberation Serif"/>
          <w:color w:val="000000" w:themeColor="text1"/>
        </w:rPr>
        <w:t xml:space="preserve">МУНИЦИПАЛЬНОЙ УСЛУГИ </w:t>
      </w:r>
    </w:p>
    <w:p w:rsidR="00495762" w:rsidRPr="006250AB" w:rsidRDefault="00495762" w:rsidP="00043963">
      <w:pPr>
        <w:pStyle w:val="ConsPlusNormal"/>
        <w:ind w:firstLine="540"/>
        <w:jc w:val="both"/>
        <w:rPr>
          <w:rFonts w:ascii="Liberation Serif" w:hAnsi="Liberation Serif" w:cs="Times New Roman"/>
          <w:color w:val="000000" w:themeColor="text1"/>
          <w:sz w:val="28"/>
          <w:szCs w:val="28"/>
        </w:rPr>
      </w:pPr>
    </w:p>
    <w:p w:rsidR="00043963" w:rsidRPr="006250AB" w:rsidRDefault="00043963" w:rsidP="00043963">
      <w:pPr>
        <w:pStyle w:val="ConsPlusNormal"/>
        <w:ind w:firstLine="540"/>
        <w:jc w:val="both"/>
        <w:rPr>
          <w:rFonts w:ascii="Liberation Serif" w:hAnsi="Liberation Serif" w:cs="Times New Roman"/>
          <w:color w:val="000000" w:themeColor="text1"/>
          <w:sz w:val="28"/>
          <w:szCs w:val="28"/>
        </w:rPr>
      </w:pPr>
      <w:r w:rsidRPr="006250AB">
        <w:rPr>
          <w:rFonts w:ascii="Liberation Serif" w:hAnsi="Liberation Serif" w:cs="Times New Roman"/>
          <w:color w:val="000000" w:themeColor="text1"/>
          <w:sz w:val="28"/>
          <w:szCs w:val="28"/>
        </w:rPr>
        <w:t>2.1</w:t>
      </w:r>
      <w:r w:rsidR="006335A7" w:rsidRPr="006250AB">
        <w:rPr>
          <w:rFonts w:ascii="Liberation Serif" w:hAnsi="Liberation Serif" w:cs="Times New Roman"/>
          <w:color w:val="000000" w:themeColor="text1"/>
          <w:sz w:val="28"/>
          <w:szCs w:val="28"/>
        </w:rPr>
        <w:t>5</w:t>
      </w:r>
      <w:r w:rsidRPr="006250AB">
        <w:rPr>
          <w:rFonts w:ascii="Liberation Serif" w:hAnsi="Liberation Serif" w:cs="Times New Roman"/>
          <w:color w:val="000000" w:themeColor="text1"/>
          <w:sz w:val="28"/>
          <w:szCs w:val="28"/>
        </w:rPr>
        <w:t>. Основани</w:t>
      </w:r>
      <w:r w:rsidR="007F2182" w:rsidRPr="006250AB">
        <w:rPr>
          <w:rFonts w:ascii="Liberation Serif" w:hAnsi="Liberation Serif" w:cs="Times New Roman"/>
          <w:color w:val="000000" w:themeColor="text1"/>
          <w:sz w:val="28"/>
          <w:szCs w:val="28"/>
        </w:rPr>
        <w:t>я</w:t>
      </w:r>
      <w:r w:rsidRPr="006250AB">
        <w:rPr>
          <w:rFonts w:ascii="Liberation Serif" w:hAnsi="Liberation Serif" w:cs="Times New Roman"/>
          <w:color w:val="000000" w:themeColor="text1"/>
          <w:sz w:val="28"/>
          <w:szCs w:val="28"/>
        </w:rPr>
        <w:t xml:space="preserve"> для отказа в приеме документов, необходимых для предоставления муниципальной услуги</w:t>
      </w:r>
      <w:r w:rsidR="007F2182" w:rsidRPr="006250AB">
        <w:rPr>
          <w:rFonts w:ascii="Liberation Serif" w:hAnsi="Liberation Serif" w:cs="Times New Roman"/>
          <w:color w:val="000000" w:themeColor="text1"/>
          <w:sz w:val="28"/>
          <w:szCs w:val="28"/>
        </w:rPr>
        <w:t>:</w:t>
      </w:r>
    </w:p>
    <w:p w:rsidR="007F2182" w:rsidRPr="006250AB" w:rsidRDefault="007F2182" w:rsidP="007F2182">
      <w:pPr>
        <w:pStyle w:val="ConsPlusNormal"/>
        <w:ind w:firstLine="540"/>
        <w:jc w:val="both"/>
        <w:rPr>
          <w:rFonts w:ascii="Liberation Serif" w:hAnsi="Liberation Serif" w:cs="Times New Roman"/>
          <w:color w:val="000000" w:themeColor="text1"/>
          <w:sz w:val="28"/>
          <w:szCs w:val="28"/>
        </w:rPr>
      </w:pPr>
      <w:r w:rsidRPr="006250AB">
        <w:rPr>
          <w:rFonts w:ascii="Liberation Serif" w:hAnsi="Liberation Serif" w:cs="Times New Roman"/>
          <w:color w:val="000000" w:themeColor="text1"/>
          <w:sz w:val="28"/>
          <w:szCs w:val="28"/>
        </w:rPr>
        <w:t>2.15.1. В случае если до конца текущего финансового года израсходованы все денежные средства в пределах доведенных лимитов бюджетных обязательств на оказание материальной помощи, прием документов и выплата материальной помощи временно приостанавливается.</w:t>
      </w:r>
    </w:p>
    <w:p w:rsidR="007F2182" w:rsidRPr="006250AB" w:rsidRDefault="007F2182" w:rsidP="007F2182">
      <w:pPr>
        <w:autoSpaceDE w:val="0"/>
        <w:autoSpaceDN w:val="0"/>
        <w:adjustRightInd w:val="0"/>
        <w:ind w:firstLine="540"/>
        <w:jc w:val="both"/>
        <w:rPr>
          <w:rFonts w:ascii="Liberation Serif" w:hAnsi="Liberation Serif"/>
          <w:color w:val="000000" w:themeColor="text1"/>
          <w:sz w:val="28"/>
          <w:szCs w:val="28"/>
        </w:rPr>
      </w:pPr>
      <w:r w:rsidRPr="006250AB">
        <w:rPr>
          <w:rFonts w:ascii="Liberation Serif" w:hAnsi="Liberation Serif"/>
          <w:color w:val="000000" w:themeColor="text1"/>
          <w:sz w:val="28"/>
          <w:szCs w:val="28"/>
        </w:rPr>
        <w:t>О временном приостановлении приема документов и выплаты материальной помощи издается постановление Администрации Каменск-Уральского городского округа, которое подлежит опубликованию в газете «Каменский рабочий» и размещению на официальном сайте муниципального образования.</w:t>
      </w:r>
    </w:p>
    <w:p w:rsidR="007F2182" w:rsidRPr="006250AB" w:rsidRDefault="007F2182" w:rsidP="007F2182">
      <w:pPr>
        <w:autoSpaceDE w:val="0"/>
        <w:autoSpaceDN w:val="0"/>
        <w:adjustRightInd w:val="0"/>
        <w:ind w:firstLine="540"/>
        <w:jc w:val="both"/>
        <w:rPr>
          <w:rFonts w:ascii="Liberation Serif" w:hAnsi="Liberation Serif"/>
          <w:color w:val="000000" w:themeColor="text1"/>
          <w:sz w:val="28"/>
          <w:szCs w:val="28"/>
        </w:rPr>
      </w:pPr>
      <w:r w:rsidRPr="006250AB">
        <w:rPr>
          <w:rFonts w:ascii="Liberation Serif" w:hAnsi="Liberation Serif"/>
          <w:color w:val="000000" w:themeColor="text1"/>
          <w:sz w:val="28"/>
          <w:szCs w:val="28"/>
        </w:rPr>
        <w:t>Информация о временном приостановлении приема документов и выплаты материальной помощи размещается также в местах приема заявлений.</w:t>
      </w:r>
    </w:p>
    <w:p w:rsidR="001679E6" w:rsidRPr="0099155F" w:rsidRDefault="00D54BD1" w:rsidP="001679E6">
      <w:pPr>
        <w:pStyle w:val="ConsPlusTitle"/>
        <w:jc w:val="center"/>
        <w:outlineLvl w:val="2"/>
        <w:rPr>
          <w:rFonts w:ascii="Liberation Serif" w:hAnsi="Liberation Serif"/>
          <w:color w:val="000000" w:themeColor="text1"/>
        </w:rPr>
      </w:pPr>
      <w:r w:rsidRPr="0099155F">
        <w:rPr>
          <w:rFonts w:ascii="Liberation Serif" w:hAnsi="Liberation Serif"/>
          <w:color w:val="000000" w:themeColor="text1"/>
        </w:rPr>
        <w:lastRenderedPageBreak/>
        <w:t xml:space="preserve">ИСЧЕРПЫВАЮЩИЙ ПЕРЕЧЕНЬ ОСНОВАНИЙ ДЛЯ ПРИОСТАНОВЛЕНИЯ </w:t>
      </w:r>
      <w:r w:rsidR="004A4BA5" w:rsidRPr="0099155F">
        <w:rPr>
          <w:rFonts w:ascii="Liberation Serif" w:hAnsi="Liberation Serif"/>
          <w:color w:val="000000" w:themeColor="text1"/>
        </w:rPr>
        <w:t>ИЛИ</w:t>
      </w:r>
      <w:r w:rsidR="001679E6" w:rsidRPr="0099155F">
        <w:rPr>
          <w:rFonts w:ascii="Liberation Serif" w:hAnsi="Liberation Serif"/>
          <w:color w:val="000000" w:themeColor="text1"/>
        </w:rPr>
        <w:t xml:space="preserve"> ОТКАЗА </w:t>
      </w:r>
    </w:p>
    <w:p w:rsidR="001679E6" w:rsidRPr="0099155F" w:rsidRDefault="001679E6" w:rsidP="001679E6">
      <w:pPr>
        <w:pStyle w:val="ConsPlusTitle"/>
        <w:jc w:val="center"/>
        <w:outlineLvl w:val="2"/>
        <w:rPr>
          <w:rFonts w:ascii="Liberation Serif" w:hAnsi="Liberation Serif"/>
          <w:color w:val="000000" w:themeColor="text1"/>
        </w:rPr>
      </w:pPr>
      <w:r w:rsidRPr="0099155F">
        <w:rPr>
          <w:rFonts w:ascii="Liberation Serif" w:hAnsi="Liberation Serif"/>
          <w:color w:val="000000" w:themeColor="text1"/>
        </w:rPr>
        <w:t>В ПРЕДОСТАВЛЕНИИ МУНИЦИПАЛЬНОЙ УСЛУГИ</w:t>
      </w:r>
    </w:p>
    <w:p w:rsidR="004A4BA5" w:rsidRPr="008F7063" w:rsidRDefault="004A4BA5" w:rsidP="001679E6">
      <w:pPr>
        <w:pStyle w:val="ConsPlusTitle"/>
        <w:jc w:val="center"/>
        <w:outlineLvl w:val="2"/>
        <w:rPr>
          <w:rFonts w:ascii="Liberation Serif" w:hAnsi="Liberation Serif"/>
          <w:color w:val="FF0000"/>
        </w:rPr>
      </w:pPr>
    </w:p>
    <w:p w:rsidR="004A4BA5" w:rsidRPr="0099155F" w:rsidRDefault="004A4BA5" w:rsidP="004A4BA5">
      <w:pPr>
        <w:autoSpaceDE w:val="0"/>
        <w:autoSpaceDN w:val="0"/>
        <w:adjustRightInd w:val="0"/>
        <w:ind w:firstLine="540"/>
        <w:jc w:val="both"/>
        <w:rPr>
          <w:rFonts w:ascii="Liberation Serif" w:hAnsi="Liberation Serif"/>
          <w:color w:val="000000" w:themeColor="text1"/>
          <w:sz w:val="28"/>
          <w:szCs w:val="28"/>
        </w:rPr>
      </w:pPr>
      <w:r w:rsidRPr="0099155F">
        <w:rPr>
          <w:rFonts w:ascii="Liberation Serif" w:hAnsi="Liberation Serif"/>
          <w:color w:val="000000" w:themeColor="text1"/>
          <w:sz w:val="28"/>
          <w:szCs w:val="28"/>
        </w:rPr>
        <w:t>2.16. Основания приостановления предоставления муниципальной услуги не предусмотрены.</w:t>
      </w:r>
    </w:p>
    <w:p w:rsidR="00043963" w:rsidRPr="0099155F" w:rsidRDefault="00043963" w:rsidP="00043963">
      <w:pPr>
        <w:widowControl w:val="0"/>
        <w:autoSpaceDE w:val="0"/>
        <w:autoSpaceDN w:val="0"/>
        <w:adjustRightInd w:val="0"/>
        <w:ind w:firstLine="540"/>
        <w:jc w:val="both"/>
        <w:outlineLvl w:val="2"/>
        <w:rPr>
          <w:rFonts w:ascii="Liberation Serif" w:hAnsi="Liberation Serif"/>
          <w:color w:val="000000" w:themeColor="text1"/>
          <w:sz w:val="28"/>
          <w:szCs w:val="28"/>
        </w:rPr>
      </w:pPr>
      <w:r w:rsidRPr="0099155F">
        <w:rPr>
          <w:rFonts w:ascii="Liberation Serif" w:hAnsi="Liberation Serif"/>
          <w:color w:val="000000" w:themeColor="text1"/>
          <w:sz w:val="28"/>
          <w:szCs w:val="28"/>
        </w:rPr>
        <w:t>2.1</w:t>
      </w:r>
      <w:r w:rsidR="00A1749C" w:rsidRPr="0099155F">
        <w:rPr>
          <w:rFonts w:ascii="Liberation Serif" w:hAnsi="Liberation Serif"/>
          <w:color w:val="000000" w:themeColor="text1"/>
          <w:sz w:val="28"/>
          <w:szCs w:val="28"/>
        </w:rPr>
        <w:t>7</w:t>
      </w:r>
      <w:r w:rsidRPr="0099155F">
        <w:rPr>
          <w:rFonts w:ascii="Liberation Serif" w:hAnsi="Liberation Serif"/>
          <w:color w:val="000000" w:themeColor="text1"/>
          <w:sz w:val="28"/>
          <w:szCs w:val="28"/>
        </w:rPr>
        <w:t>. Основания</w:t>
      </w:r>
      <w:r w:rsidR="0068573D" w:rsidRPr="0099155F">
        <w:rPr>
          <w:rFonts w:ascii="Liberation Serif" w:hAnsi="Liberation Serif"/>
          <w:color w:val="000000" w:themeColor="text1"/>
          <w:sz w:val="28"/>
          <w:szCs w:val="28"/>
        </w:rPr>
        <w:t>ми</w:t>
      </w:r>
      <w:r w:rsidRPr="0099155F">
        <w:rPr>
          <w:rFonts w:ascii="Liberation Serif" w:hAnsi="Liberation Serif"/>
          <w:color w:val="000000" w:themeColor="text1"/>
          <w:sz w:val="28"/>
          <w:szCs w:val="28"/>
        </w:rPr>
        <w:t xml:space="preserve"> для отказа в предоставлении муниципальной услуги</w:t>
      </w:r>
      <w:r w:rsidR="0068573D" w:rsidRPr="0099155F">
        <w:rPr>
          <w:rFonts w:ascii="Liberation Serif" w:hAnsi="Liberation Serif"/>
          <w:color w:val="000000" w:themeColor="text1"/>
          <w:sz w:val="28"/>
          <w:szCs w:val="28"/>
        </w:rPr>
        <w:t xml:space="preserve"> являются</w:t>
      </w:r>
      <w:r w:rsidRPr="0099155F">
        <w:rPr>
          <w:rFonts w:ascii="Liberation Serif" w:hAnsi="Liberation Serif"/>
          <w:color w:val="000000" w:themeColor="text1"/>
          <w:sz w:val="28"/>
          <w:szCs w:val="28"/>
        </w:rPr>
        <w:t>:</w:t>
      </w:r>
    </w:p>
    <w:p w:rsidR="009E0682" w:rsidRPr="0099155F" w:rsidRDefault="00801C2E" w:rsidP="009E0682">
      <w:pPr>
        <w:widowControl w:val="0"/>
        <w:autoSpaceDE w:val="0"/>
        <w:autoSpaceDN w:val="0"/>
        <w:adjustRightInd w:val="0"/>
        <w:ind w:firstLine="540"/>
        <w:jc w:val="both"/>
        <w:rPr>
          <w:rFonts w:ascii="Liberation Serif" w:hAnsi="Liberation Serif"/>
          <w:color w:val="000000" w:themeColor="text1"/>
          <w:sz w:val="28"/>
          <w:szCs w:val="28"/>
        </w:rPr>
      </w:pPr>
      <w:r w:rsidRPr="0099155F">
        <w:rPr>
          <w:rFonts w:ascii="Liberation Serif" w:hAnsi="Liberation Serif"/>
          <w:color w:val="000000" w:themeColor="text1"/>
          <w:sz w:val="28"/>
          <w:szCs w:val="28"/>
        </w:rPr>
        <w:t>2.17.1.</w:t>
      </w:r>
      <w:r w:rsidR="009E0682" w:rsidRPr="0099155F">
        <w:rPr>
          <w:rFonts w:ascii="Liberation Serif" w:hAnsi="Liberation Serif"/>
          <w:color w:val="000000" w:themeColor="text1"/>
          <w:sz w:val="28"/>
          <w:szCs w:val="28"/>
        </w:rPr>
        <w:t xml:space="preserve"> заявителем представлены не все документы, указанные в </w:t>
      </w:r>
      <w:hyperlink w:anchor="Par74" w:history="1">
        <w:r w:rsidR="009E0682" w:rsidRPr="0099155F">
          <w:rPr>
            <w:rFonts w:ascii="Liberation Serif" w:hAnsi="Liberation Serif"/>
            <w:color w:val="000000" w:themeColor="text1"/>
            <w:sz w:val="28"/>
            <w:szCs w:val="28"/>
          </w:rPr>
          <w:t>пунктах 2.</w:t>
        </w:r>
      </w:hyperlink>
      <w:r w:rsidR="009E0682" w:rsidRPr="0099155F">
        <w:rPr>
          <w:rFonts w:ascii="Liberation Serif" w:hAnsi="Liberation Serif"/>
          <w:color w:val="000000" w:themeColor="text1"/>
          <w:sz w:val="28"/>
          <w:szCs w:val="28"/>
        </w:rPr>
        <w:t>9, 2.10 настоящего Административного регламента;</w:t>
      </w:r>
    </w:p>
    <w:p w:rsidR="00801C2E" w:rsidRPr="0099155F" w:rsidRDefault="00801C2E" w:rsidP="00801C2E">
      <w:pPr>
        <w:widowControl w:val="0"/>
        <w:autoSpaceDE w:val="0"/>
        <w:autoSpaceDN w:val="0"/>
        <w:adjustRightInd w:val="0"/>
        <w:ind w:firstLine="540"/>
        <w:jc w:val="both"/>
        <w:rPr>
          <w:rFonts w:ascii="Liberation Serif" w:hAnsi="Liberation Serif"/>
          <w:color w:val="000000" w:themeColor="text1"/>
          <w:sz w:val="28"/>
          <w:szCs w:val="28"/>
        </w:rPr>
      </w:pPr>
      <w:r w:rsidRPr="0099155F">
        <w:rPr>
          <w:rFonts w:ascii="Liberation Serif" w:hAnsi="Liberation Serif"/>
          <w:color w:val="000000" w:themeColor="text1"/>
          <w:sz w:val="28"/>
          <w:szCs w:val="28"/>
        </w:rPr>
        <w:t>2.17.2.</w:t>
      </w:r>
      <w:r w:rsidR="009E0682" w:rsidRPr="0099155F">
        <w:rPr>
          <w:rFonts w:ascii="Liberation Serif" w:hAnsi="Liberation Serif"/>
          <w:color w:val="000000" w:themeColor="text1"/>
          <w:sz w:val="28"/>
          <w:szCs w:val="28"/>
        </w:rPr>
        <w:t xml:space="preserve"> заявитель (его семья) в соответствии с представленными документами не принадлежит к категориям граждан, указанных в </w:t>
      </w:r>
      <w:hyperlink w:anchor="Par52" w:history="1">
        <w:r w:rsidR="009E0682" w:rsidRPr="0099155F">
          <w:rPr>
            <w:rFonts w:ascii="Liberation Serif" w:hAnsi="Liberation Serif"/>
            <w:color w:val="000000" w:themeColor="text1"/>
            <w:sz w:val="28"/>
            <w:szCs w:val="28"/>
          </w:rPr>
          <w:t>пункте 1</w:t>
        </w:r>
      </w:hyperlink>
      <w:r w:rsidR="0099155F" w:rsidRPr="0099155F">
        <w:rPr>
          <w:rFonts w:ascii="Liberation Serif" w:hAnsi="Liberation Serif"/>
          <w:color w:val="000000" w:themeColor="text1"/>
          <w:sz w:val="28"/>
          <w:szCs w:val="28"/>
        </w:rPr>
        <w:t>.2</w:t>
      </w:r>
      <w:r w:rsidR="009E0682" w:rsidRPr="0099155F">
        <w:rPr>
          <w:rFonts w:ascii="Liberation Serif" w:hAnsi="Liberation Serif"/>
          <w:color w:val="000000" w:themeColor="text1"/>
          <w:sz w:val="28"/>
          <w:szCs w:val="28"/>
        </w:rPr>
        <w:t xml:space="preserve"> настоящего </w:t>
      </w:r>
      <w:r w:rsidRPr="0099155F">
        <w:rPr>
          <w:rFonts w:ascii="Liberation Serif" w:hAnsi="Liberation Serif"/>
          <w:color w:val="000000" w:themeColor="text1"/>
          <w:sz w:val="28"/>
          <w:szCs w:val="28"/>
        </w:rPr>
        <w:t>Административного регламента;</w:t>
      </w:r>
    </w:p>
    <w:p w:rsidR="009E0682" w:rsidRPr="00CC0DA0" w:rsidRDefault="00F07968" w:rsidP="00F07968">
      <w:pPr>
        <w:autoSpaceDE w:val="0"/>
        <w:autoSpaceDN w:val="0"/>
        <w:adjustRightInd w:val="0"/>
        <w:ind w:firstLine="540"/>
        <w:jc w:val="both"/>
        <w:rPr>
          <w:rFonts w:ascii="Liberation Serif" w:hAnsi="Liberation Serif"/>
          <w:color w:val="000000" w:themeColor="text1"/>
          <w:sz w:val="28"/>
          <w:szCs w:val="28"/>
        </w:rPr>
      </w:pPr>
      <w:r w:rsidRPr="00CC0DA0">
        <w:rPr>
          <w:rFonts w:ascii="Liberation Serif" w:hAnsi="Liberation Serif"/>
          <w:color w:val="000000" w:themeColor="text1"/>
          <w:sz w:val="28"/>
          <w:szCs w:val="28"/>
        </w:rPr>
        <w:t xml:space="preserve">2.17.3. </w:t>
      </w:r>
      <w:r w:rsidR="009E0682" w:rsidRPr="00CC0DA0">
        <w:rPr>
          <w:rFonts w:ascii="Liberation Serif" w:hAnsi="Liberation Serif"/>
          <w:color w:val="000000" w:themeColor="text1"/>
          <w:sz w:val="28"/>
          <w:szCs w:val="28"/>
        </w:rPr>
        <w:t xml:space="preserve">заявитель, относящийся к категории граждан, указанных в </w:t>
      </w:r>
      <w:hyperlink w:anchor="Par53" w:history="1">
        <w:r w:rsidR="009E0682" w:rsidRPr="00CC0DA0">
          <w:rPr>
            <w:rFonts w:ascii="Liberation Serif" w:hAnsi="Liberation Serif"/>
            <w:color w:val="000000" w:themeColor="text1"/>
            <w:sz w:val="28"/>
            <w:szCs w:val="28"/>
          </w:rPr>
          <w:t xml:space="preserve">подпункте </w:t>
        </w:r>
        <w:r w:rsidR="00CC0DA0" w:rsidRPr="00CC0DA0">
          <w:rPr>
            <w:rFonts w:ascii="Liberation Serif" w:hAnsi="Liberation Serif"/>
            <w:color w:val="000000" w:themeColor="text1"/>
            <w:sz w:val="28"/>
            <w:szCs w:val="28"/>
          </w:rPr>
          <w:t>1.</w:t>
        </w:r>
        <w:r w:rsidRPr="00CC0DA0">
          <w:rPr>
            <w:rFonts w:ascii="Liberation Serif" w:hAnsi="Liberation Serif"/>
            <w:color w:val="000000" w:themeColor="text1"/>
            <w:sz w:val="28"/>
            <w:szCs w:val="28"/>
          </w:rPr>
          <w:t>2.1</w:t>
        </w:r>
      </w:hyperlink>
      <w:r w:rsidR="009E0682" w:rsidRPr="00CC0DA0">
        <w:rPr>
          <w:rFonts w:ascii="Liberation Serif" w:hAnsi="Liberation Serif"/>
          <w:color w:val="000000" w:themeColor="text1"/>
          <w:sz w:val="28"/>
          <w:szCs w:val="28"/>
        </w:rPr>
        <w:t xml:space="preserve"> пункта 1</w:t>
      </w:r>
      <w:r w:rsidR="00CC0DA0" w:rsidRPr="00CC0DA0">
        <w:rPr>
          <w:rFonts w:ascii="Liberation Serif" w:hAnsi="Liberation Serif"/>
          <w:color w:val="000000" w:themeColor="text1"/>
          <w:sz w:val="28"/>
          <w:szCs w:val="28"/>
        </w:rPr>
        <w:t>.2</w:t>
      </w:r>
      <w:r w:rsidR="009E0682" w:rsidRPr="00CC0DA0">
        <w:rPr>
          <w:rFonts w:ascii="Liberation Serif" w:hAnsi="Liberation Serif"/>
          <w:color w:val="000000" w:themeColor="text1"/>
          <w:sz w:val="28"/>
          <w:szCs w:val="28"/>
        </w:rPr>
        <w:t xml:space="preserve"> настоящего </w:t>
      </w:r>
      <w:r w:rsidRPr="00CC0DA0">
        <w:rPr>
          <w:rFonts w:ascii="Liberation Serif" w:hAnsi="Liberation Serif"/>
          <w:color w:val="000000" w:themeColor="text1"/>
          <w:sz w:val="28"/>
          <w:szCs w:val="28"/>
        </w:rPr>
        <w:t>Административного регламента</w:t>
      </w:r>
      <w:r w:rsidR="009E0682" w:rsidRPr="00CC0DA0">
        <w:rPr>
          <w:rFonts w:ascii="Liberation Serif" w:hAnsi="Liberation Serif"/>
          <w:color w:val="000000" w:themeColor="text1"/>
          <w:sz w:val="28"/>
          <w:szCs w:val="28"/>
        </w:rPr>
        <w:t>, не работает и не состоит на учете в Центре занятости более шести месяцев, за исключением граждан, осуществляющих уход за детьми до 3 лет и (или) детьми-инвалидами;</w:t>
      </w:r>
    </w:p>
    <w:p w:rsidR="009E0682" w:rsidRPr="00EB3F06" w:rsidRDefault="0023452B" w:rsidP="0023452B">
      <w:pPr>
        <w:autoSpaceDE w:val="0"/>
        <w:autoSpaceDN w:val="0"/>
        <w:adjustRightInd w:val="0"/>
        <w:ind w:firstLine="540"/>
        <w:jc w:val="both"/>
        <w:rPr>
          <w:rFonts w:ascii="Liberation Serif" w:hAnsi="Liberation Serif"/>
          <w:color w:val="000000" w:themeColor="text1"/>
          <w:sz w:val="28"/>
          <w:szCs w:val="28"/>
        </w:rPr>
      </w:pPr>
      <w:r w:rsidRPr="00EB3F06">
        <w:rPr>
          <w:rFonts w:ascii="Liberation Serif" w:hAnsi="Liberation Serif"/>
          <w:color w:val="000000" w:themeColor="text1"/>
          <w:sz w:val="28"/>
          <w:szCs w:val="28"/>
        </w:rPr>
        <w:t xml:space="preserve">2.17.4. </w:t>
      </w:r>
      <w:r w:rsidR="009E0682" w:rsidRPr="00EB3F06">
        <w:rPr>
          <w:rFonts w:ascii="Liberation Serif" w:hAnsi="Liberation Serif"/>
          <w:color w:val="000000" w:themeColor="text1"/>
          <w:sz w:val="28"/>
          <w:szCs w:val="28"/>
        </w:rPr>
        <w:t xml:space="preserve">ситуация, являющаяся причиной обращения за материальной помощью, указанная в </w:t>
      </w:r>
      <w:hyperlink w:anchor="Par54" w:history="1">
        <w:r w:rsidR="009E0682" w:rsidRPr="00EB3F06">
          <w:rPr>
            <w:rFonts w:ascii="Liberation Serif" w:hAnsi="Liberation Serif"/>
            <w:color w:val="000000" w:themeColor="text1"/>
            <w:sz w:val="28"/>
            <w:szCs w:val="28"/>
          </w:rPr>
          <w:t>подпункт</w:t>
        </w:r>
      </w:hyperlink>
      <w:r w:rsidR="009E0682" w:rsidRPr="00EB3F06">
        <w:rPr>
          <w:rFonts w:ascii="Liberation Serif" w:hAnsi="Liberation Serif"/>
          <w:color w:val="000000" w:themeColor="text1"/>
          <w:sz w:val="28"/>
          <w:szCs w:val="28"/>
        </w:rPr>
        <w:t xml:space="preserve">е </w:t>
      </w:r>
      <w:r w:rsidRPr="00EB3F06">
        <w:rPr>
          <w:rFonts w:ascii="Liberation Serif" w:hAnsi="Liberation Serif"/>
          <w:color w:val="000000" w:themeColor="text1"/>
          <w:sz w:val="28"/>
          <w:szCs w:val="28"/>
        </w:rPr>
        <w:t>1.2.</w:t>
      </w:r>
      <w:r w:rsidR="00EB3F06" w:rsidRPr="00EB3F06">
        <w:rPr>
          <w:rFonts w:ascii="Liberation Serif" w:hAnsi="Liberation Serif"/>
          <w:color w:val="000000" w:themeColor="text1"/>
          <w:sz w:val="28"/>
          <w:szCs w:val="28"/>
        </w:rPr>
        <w:t>2</w:t>
      </w:r>
      <w:r w:rsidR="009E0682" w:rsidRPr="00EB3F06">
        <w:rPr>
          <w:rFonts w:ascii="Liberation Serif" w:hAnsi="Liberation Serif"/>
          <w:color w:val="000000" w:themeColor="text1"/>
          <w:sz w:val="28"/>
          <w:szCs w:val="28"/>
        </w:rPr>
        <w:t xml:space="preserve"> пункта 1</w:t>
      </w:r>
      <w:r w:rsidR="00EB3F06" w:rsidRPr="00EB3F06">
        <w:rPr>
          <w:rFonts w:ascii="Liberation Serif" w:hAnsi="Liberation Serif"/>
          <w:color w:val="000000" w:themeColor="text1"/>
          <w:sz w:val="28"/>
          <w:szCs w:val="28"/>
        </w:rPr>
        <w:t>.2</w:t>
      </w:r>
      <w:r w:rsidR="009E0682" w:rsidRPr="00EB3F06">
        <w:rPr>
          <w:rFonts w:ascii="Liberation Serif" w:hAnsi="Liberation Serif"/>
          <w:color w:val="000000" w:themeColor="text1"/>
          <w:sz w:val="28"/>
          <w:szCs w:val="28"/>
        </w:rPr>
        <w:t xml:space="preserve"> настоящего </w:t>
      </w:r>
      <w:r w:rsidRPr="00EB3F06">
        <w:rPr>
          <w:rFonts w:ascii="Liberation Serif" w:hAnsi="Liberation Serif"/>
          <w:color w:val="000000" w:themeColor="text1"/>
          <w:sz w:val="28"/>
          <w:szCs w:val="28"/>
        </w:rPr>
        <w:t>Административного регламента</w:t>
      </w:r>
      <w:r w:rsidR="009E0682" w:rsidRPr="00EB3F06">
        <w:rPr>
          <w:rFonts w:ascii="Liberation Serif" w:hAnsi="Liberation Serif"/>
          <w:color w:val="000000" w:themeColor="text1"/>
          <w:sz w:val="28"/>
          <w:szCs w:val="28"/>
        </w:rPr>
        <w:t>, возникла более шести месяцев назад;</w:t>
      </w:r>
    </w:p>
    <w:p w:rsidR="009E0682" w:rsidRPr="00EB3F06" w:rsidRDefault="002D4E8C" w:rsidP="002D4E8C">
      <w:pPr>
        <w:autoSpaceDE w:val="0"/>
        <w:autoSpaceDN w:val="0"/>
        <w:adjustRightInd w:val="0"/>
        <w:ind w:firstLine="540"/>
        <w:jc w:val="both"/>
        <w:rPr>
          <w:rFonts w:ascii="Liberation Serif" w:hAnsi="Liberation Serif"/>
          <w:color w:val="000000" w:themeColor="text1"/>
          <w:sz w:val="28"/>
          <w:szCs w:val="28"/>
        </w:rPr>
      </w:pPr>
      <w:r w:rsidRPr="00EB3F06">
        <w:rPr>
          <w:rFonts w:ascii="Liberation Serif" w:hAnsi="Liberation Serif"/>
          <w:color w:val="000000" w:themeColor="text1"/>
          <w:sz w:val="28"/>
          <w:szCs w:val="28"/>
        </w:rPr>
        <w:t xml:space="preserve">2.17.5. </w:t>
      </w:r>
      <w:r w:rsidR="009E0682" w:rsidRPr="00EB3F06">
        <w:rPr>
          <w:rFonts w:ascii="Liberation Serif" w:hAnsi="Liberation Serif"/>
          <w:color w:val="000000" w:themeColor="text1"/>
          <w:sz w:val="28"/>
          <w:szCs w:val="28"/>
        </w:rPr>
        <w:t xml:space="preserve">заявитель или члены семьи заявителя уже получали материальную помощь по аналогичному основанию, предусмотренному </w:t>
      </w:r>
      <w:hyperlink w:anchor="Par52" w:history="1">
        <w:r w:rsidR="009E0682" w:rsidRPr="00EB3F06">
          <w:rPr>
            <w:rFonts w:ascii="Liberation Serif" w:hAnsi="Liberation Serif"/>
            <w:color w:val="000000" w:themeColor="text1"/>
            <w:sz w:val="28"/>
            <w:szCs w:val="28"/>
          </w:rPr>
          <w:t>пунктом 1</w:t>
        </w:r>
      </w:hyperlink>
      <w:r w:rsidR="00EB3F06" w:rsidRPr="00EB3F06">
        <w:rPr>
          <w:rFonts w:ascii="Liberation Serif" w:hAnsi="Liberation Serif"/>
          <w:color w:val="000000" w:themeColor="text1"/>
          <w:sz w:val="28"/>
          <w:szCs w:val="28"/>
        </w:rPr>
        <w:t>.2</w:t>
      </w:r>
      <w:r w:rsidR="009E0682" w:rsidRPr="00EB3F06">
        <w:rPr>
          <w:rFonts w:ascii="Liberation Serif" w:hAnsi="Liberation Serif"/>
          <w:color w:val="000000" w:themeColor="text1"/>
          <w:sz w:val="28"/>
          <w:szCs w:val="28"/>
        </w:rPr>
        <w:t xml:space="preserve"> настоящего </w:t>
      </w:r>
      <w:r w:rsidRPr="00EB3F06">
        <w:rPr>
          <w:rFonts w:ascii="Liberation Serif" w:hAnsi="Liberation Serif"/>
          <w:color w:val="000000" w:themeColor="text1"/>
          <w:sz w:val="28"/>
          <w:szCs w:val="28"/>
        </w:rPr>
        <w:t>Административного регламента</w:t>
      </w:r>
      <w:r w:rsidR="009E0682" w:rsidRPr="00EB3F06">
        <w:rPr>
          <w:rFonts w:ascii="Liberation Serif" w:hAnsi="Liberation Serif"/>
          <w:color w:val="000000" w:themeColor="text1"/>
          <w:sz w:val="28"/>
          <w:szCs w:val="28"/>
        </w:rPr>
        <w:t>, в соответствующем календарном году.</w:t>
      </w:r>
    </w:p>
    <w:p w:rsidR="001F4085" w:rsidRPr="00EB3F06" w:rsidRDefault="001F4085" w:rsidP="001F4085">
      <w:pPr>
        <w:autoSpaceDE w:val="0"/>
        <w:autoSpaceDN w:val="0"/>
        <w:adjustRightInd w:val="0"/>
        <w:ind w:firstLine="540"/>
        <w:jc w:val="both"/>
        <w:rPr>
          <w:rFonts w:ascii="Liberation Serif" w:hAnsi="Liberation Serif"/>
          <w:color w:val="000000" w:themeColor="text1"/>
          <w:sz w:val="28"/>
          <w:szCs w:val="28"/>
        </w:rPr>
      </w:pPr>
      <w:r w:rsidRPr="00EB3F06">
        <w:rPr>
          <w:rFonts w:ascii="Liberation Serif" w:hAnsi="Liberation Serif"/>
          <w:color w:val="000000" w:themeColor="text1"/>
          <w:sz w:val="28"/>
          <w:szCs w:val="28"/>
        </w:rPr>
        <w:t>Отказ в оказании материальной помощи по основани</w:t>
      </w:r>
      <w:r w:rsidR="00965154" w:rsidRPr="00EB3F06">
        <w:rPr>
          <w:rFonts w:ascii="Liberation Serif" w:hAnsi="Liberation Serif"/>
          <w:color w:val="000000" w:themeColor="text1"/>
          <w:sz w:val="28"/>
          <w:szCs w:val="28"/>
        </w:rPr>
        <w:t>ям</w:t>
      </w:r>
      <w:r w:rsidRPr="00EB3F06">
        <w:rPr>
          <w:rFonts w:ascii="Liberation Serif" w:hAnsi="Liberation Serif"/>
          <w:color w:val="000000" w:themeColor="text1"/>
          <w:sz w:val="28"/>
          <w:szCs w:val="28"/>
        </w:rPr>
        <w:t>, указанн</w:t>
      </w:r>
      <w:r w:rsidR="00965154" w:rsidRPr="00EB3F06">
        <w:rPr>
          <w:rFonts w:ascii="Liberation Serif" w:hAnsi="Liberation Serif"/>
          <w:color w:val="000000" w:themeColor="text1"/>
          <w:sz w:val="28"/>
          <w:szCs w:val="28"/>
        </w:rPr>
        <w:t>ым</w:t>
      </w:r>
      <w:r w:rsidRPr="00EB3F06">
        <w:rPr>
          <w:rFonts w:ascii="Liberation Serif" w:hAnsi="Liberation Serif"/>
          <w:color w:val="000000" w:themeColor="text1"/>
          <w:sz w:val="28"/>
          <w:szCs w:val="28"/>
        </w:rPr>
        <w:t xml:space="preserve"> в </w:t>
      </w:r>
      <w:hyperlink w:anchor="Par111" w:history="1">
        <w:r w:rsidRPr="00EB3F06">
          <w:rPr>
            <w:rFonts w:ascii="Liberation Serif" w:hAnsi="Liberation Serif"/>
            <w:color w:val="000000" w:themeColor="text1"/>
            <w:sz w:val="28"/>
            <w:szCs w:val="28"/>
          </w:rPr>
          <w:t>подпункт</w:t>
        </w:r>
      </w:hyperlink>
      <w:r w:rsidR="00965154" w:rsidRPr="00EB3F06">
        <w:rPr>
          <w:rFonts w:ascii="Liberation Serif" w:hAnsi="Liberation Serif"/>
          <w:color w:val="000000" w:themeColor="text1"/>
          <w:sz w:val="28"/>
          <w:szCs w:val="28"/>
        </w:rPr>
        <w:t>ах 2.1</w:t>
      </w:r>
      <w:r w:rsidR="00DC5D98" w:rsidRPr="00EB3F06">
        <w:rPr>
          <w:rFonts w:ascii="Liberation Serif" w:hAnsi="Liberation Serif"/>
          <w:color w:val="000000" w:themeColor="text1"/>
          <w:sz w:val="28"/>
          <w:szCs w:val="28"/>
        </w:rPr>
        <w:t>7</w:t>
      </w:r>
      <w:r w:rsidR="00965154" w:rsidRPr="00EB3F06">
        <w:rPr>
          <w:rFonts w:ascii="Liberation Serif" w:hAnsi="Liberation Serif"/>
          <w:color w:val="000000" w:themeColor="text1"/>
          <w:sz w:val="28"/>
          <w:szCs w:val="28"/>
        </w:rPr>
        <w:t>.</w:t>
      </w:r>
      <w:r w:rsidR="008339BB" w:rsidRPr="00EB3F06">
        <w:rPr>
          <w:rFonts w:ascii="Liberation Serif" w:hAnsi="Liberation Serif"/>
          <w:color w:val="000000" w:themeColor="text1"/>
          <w:sz w:val="28"/>
          <w:szCs w:val="28"/>
        </w:rPr>
        <w:t>1</w:t>
      </w:r>
      <w:r w:rsidR="00965154" w:rsidRPr="00EB3F06">
        <w:rPr>
          <w:rFonts w:ascii="Liberation Serif" w:hAnsi="Liberation Serif"/>
          <w:color w:val="000000" w:themeColor="text1"/>
          <w:sz w:val="28"/>
          <w:szCs w:val="28"/>
        </w:rPr>
        <w:t>, 2.1</w:t>
      </w:r>
      <w:r w:rsidR="00DC5D98" w:rsidRPr="00EB3F06">
        <w:rPr>
          <w:rFonts w:ascii="Liberation Serif" w:hAnsi="Liberation Serif"/>
          <w:color w:val="000000" w:themeColor="text1"/>
          <w:sz w:val="28"/>
          <w:szCs w:val="28"/>
        </w:rPr>
        <w:t>7</w:t>
      </w:r>
      <w:r w:rsidR="00965154" w:rsidRPr="00EB3F06">
        <w:rPr>
          <w:rFonts w:ascii="Liberation Serif" w:hAnsi="Liberation Serif"/>
          <w:color w:val="000000" w:themeColor="text1"/>
          <w:sz w:val="28"/>
          <w:szCs w:val="28"/>
        </w:rPr>
        <w:t>.</w:t>
      </w:r>
      <w:r w:rsidR="008339BB" w:rsidRPr="00EB3F06">
        <w:rPr>
          <w:rFonts w:ascii="Liberation Serif" w:hAnsi="Liberation Serif"/>
          <w:color w:val="000000" w:themeColor="text1"/>
          <w:sz w:val="28"/>
          <w:szCs w:val="28"/>
        </w:rPr>
        <w:t xml:space="preserve">2 </w:t>
      </w:r>
      <w:r w:rsidR="00965154" w:rsidRPr="00EB3F06">
        <w:rPr>
          <w:rFonts w:ascii="Liberation Serif" w:hAnsi="Liberation Serif"/>
          <w:color w:val="000000" w:themeColor="text1"/>
          <w:sz w:val="28"/>
          <w:szCs w:val="28"/>
        </w:rPr>
        <w:t>пункта 2.1</w:t>
      </w:r>
      <w:r w:rsidR="00DC5D98" w:rsidRPr="00EB3F06">
        <w:rPr>
          <w:rFonts w:ascii="Liberation Serif" w:hAnsi="Liberation Serif"/>
          <w:color w:val="000000" w:themeColor="text1"/>
          <w:sz w:val="28"/>
          <w:szCs w:val="28"/>
        </w:rPr>
        <w:t>7</w:t>
      </w:r>
      <w:r w:rsidRPr="00EB3F06">
        <w:rPr>
          <w:rFonts w:ascii="Liberation Serif" w:hAnsi="Liberation Serif"/>
          <w:color w:val="000000" w:themeColor="text1"/>
          <w:sz w:val="28"/>
          <w:szCs w:val="28"/>
        </w:rPr>
        <w:t xml:space="preserve"> </w:t>
      </w:r>
      <w:r w:rsidR="00965154" w:rsidRPr="00EB3F06">
        <w:rPr>
          <w:rFonts w:ascii="Liberation Serif" w:hAnsi="Liberation Serif"/>
          <w:color w:val="000000" w:themeColor="text1"/>
          <w:sz w:val="28"/>
          <w:szCs w:val="28"/>
        </w:rPr>
        <w:t>настоящего Административного регламента</w:t>
      </w:r>
      <w:r w:rsidRPr="00EB3F06">
        <w:rPr>
          <w:rFonts w:ascii="Liberation Serif" w:hAnsi="Liberation Serif"/>
          <w:color w:val="000000" w:themeColor="text1"/>
          <w:sz w:val="28"/>
          <w:szCs w:val="28"/>
        </w:rPr>
        <w:t>, не препятствует повторному обращению с заявлением об оказании материальной помощи по тем</w:t>
      </w:r>
      <w:r w:rsidR="00DC5D98" w:rsidRPr="00EB3F06">
        <w:rPr>
          <w:rFonts w:ascii="Liberation Serif" w:hAnsi="Liberation Serif"/>
          <w:color w:val="000000" w:themeColor="text1"/>
          <w:sz w:val="28"/>
          <w:szCs w:val="28"/>
        </w:rPr>
        <w:t xml:space="preserve"> </w:t>
      </w:r>
      <w:r w:rsidRPr="00EB3F06">
        <w:rPr>
          <w:rFonts w:ascii="Liberation Serif" w:hAnsi="Liberation Serif"/>
          <w:color w:val="000000" w:themeColor="text1"/>
          <w:sz w:val="28"/>
          <w:szCs w:val="28"/>
        </w:rPr>
        <w:t>же основаниям.</w:t>
      </w:r>
    </w:p>
    <w:p w:rsidR="003D56A1" w:rsidRPr="008F7063" w:rsidRDefault="003D56A1" w:rsidP="003D56A1">
      <w:pPr>
        <w:autoSpaceDE w:val="0"/>
        <w:autoSpaceDN w:val="0"/>
        <w:adjustRightInd w:val="0"/>
        <w:ind w:firstLine="540"/>
        <w:jc w:val="center"/>
        <w:rPr>
          <w:rFonts w:ascii="Liberation Serif" w:hAnsi="Liberation Serif"/>
          <w:color w:val="FF0000"/>
          <w:sz w:val="28"/>
          <w:szCs w:val="28"/>
        </w:rPr>
      </w:pPr>
    </w:p>
    <w:p w:rsidR="003D56A1" w:rsidRPr="00214F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214FCC">
        <w:rPr>
          <w:rFonts w:ascii="Liberation Serif" w:hAnsi="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214F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477395" w:rsidRPr="00214FCC" w:rsidRDefault="003D56A1" w:rsidP="001F5703">
      <w:pPr>
        <w:pStyle w:val="ConsPlusNormal"/>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 xml:space="preserve">2.18.  </w:t>
      </w:r>
      <w:r w:rsidR="00477395" w:rsidRPr="00214FCC">
        <w:rPr>
          <w:rFonts w:ascii="Liberation Serif" w:hAnsi="Liberation Serif"/>
          <w:color w:val="000000" w:themeColor="text1"/>
          <w:sz w:val="28"/>
          <w:szCs w:val="28"/>
        </w:rPr>
        <w:t>Для предоставления муниципальной услуги необходимо</w:t>
      </w:r>
      <w:r w:rsidR="00700CD9" w:rsidRPr="00214FCC">
        <w:rPr>
          <w:rFonts w:ascii="Liberation Serif" w:hAnsi="Liberation Serif"/>
          <w:color w:val="000000" w:themeColor="text1"/>
          <w:sz w:val="28"/>
          <w:szCs w:val="28"/>
        </w:rPr>
        <w:t>:</w:t>
      </w:r>
      <w:r w:rsidR="00477395" w:rsidRPr="00214FCC">
        <w:rPr>
          <w:rFonts w:ascii="Liberation Serif" w:hAnsi="Liberation Serif"/>
          <w:color w:val="000000" w:themeColor="text1"/>
          <w:sz w:val="28"/>
          <w:szCs w:val="28"/>
        </w:rPr>
        <w:t xml:space="preserve"> </w:t>
      </w:r>
    </w:p>
    <w:p w:rsidR="00477395" w:rsidRPr="00214FCC" w:rsidRDefault="00700CD9" w:rsidP="00477395">
      <w:pPr>
        <w:autoSpaceDE w:val="0"/>
        <w:autoSpaceDN w:val="0"/>
        <w:adjustRightInd w:val="0"/>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2.18.1. о</w:t>
      </w:r>
      <w:r w:rsidR="00477395" w:rsidRPr="00214FCC">
        <w:rPr>
          <w:rFonts w:ascii="Liberation Serif" w:hAnsi="Liberation Serif"/>
          <w:color w:val="000000" w:themeColor="text1"/>
          <w:sz w:val="28"/>
          <w:szCs w:val="28"/>
        </w:rPr>
        <w:t xml:space="preserve">бращение в банк или кредитную организацию для получения </w:t>
      </w:r>
      <w:r w:rsidR="00DB642F" w:rsidRPr="00214FCC">
        <w:rPr>
          <w:rFonts w:ascii="Liberation Serif" w:hAnsi="Liberation Serif"/>
          <w:color w:val="000000" w:themeColor="text1"/>
          <w:sz w:val="28"/>
          <w:szCs w:val="28"/>
        </w:rPr>
        <w:t>документа, содержащего реквизиты</w:t>
      </w:r>
      <w:r w:rsidR="00477395" w:rsidRPr="00214FCC">
        <w:rPr>
          <w:rFonts w:ascii="Liberation Serif" w:hAnsi="Liberation Serif"/>
          <w:color w:val="000000" w:themeColor="text1"/>
          <w:sz w:val="28"/>
          <w:szCs w:val="28"/>
        </w:rPr>
        <w:t xml:space="preserve"> банковского счета для </w:t>
      </w:r>
      <w:r w:rsidR="00DB642F" w:rsidRPr="00214FCC">
        <w:rPr>
          <w:rFonts w:ascii="Liberation Serif" w:hAnsi="Liberation Serif"/>
          <w:color w:val="000000" w:themeColor="text1"/>
          <w:sz w:val="28"/>
          <w:szCs w:val="28"/>
        </w:rPr>
        <w:t>оказания</w:t>
      </w:r>
      <w:r w:rsidR="00477395" w:rsidRPr="00214FCC">
        <w:rPr>
          <w:rFonts w:ascii="Liberation Serif" w:hAnsi="Liberation Serif"/>
          <w:color w:val="000000" w:themeColor="text1"/>
          <w:sz w:val="28"/>
          <w:szCs w:val="28"/>
        </w:rPr>
        <w:t xml:space="preserve"> материальной помощи путем безналичного перечисления дене</w:t>
      </w:r>
      <w:r w:rsidRPr="00214FCC">
        <w:rPr>
          <w:rFonts w:ascii="Liberation Serif" w:hAnsi="Liberation Serif"/>
          <w:color w:val="000000" w:themeColor="text1"/>
          <w:sz w:val="28"/>
          <w:szCs w:val="28"/>
        </w:rPr>
        <w:t>жных средств на банковский счет;</w:t>
      </w:r>
    </w:p>
    <w:p w:rsidR="00700CD9" w:rsidRPr="00214FCC" w:rsidRDefault="00700CD9" w:rsidP="00700CD9">
      <w:pPr>
        <w:autoSpaceDE w:val="0"/>
        <w:autoSpaceDN w:val="0"/>
        <w:adjustRightInd w:val="0"/>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2.18.2. для граждан, указанных в подпункте 1.2.1 пункта 1.2 настоящего Административного регламента:</w:t>
      </w:r>
    </w:p>
    <w:p w:rsidR="00700CD9" w:rsidRPr="00214FCC" w:rsidRDefault="00700CD9" w:rsidP="00700CD9">
      <w:pPr>
        <w:autoSpaceDE w:val="0"/>
        <w:autoSpaceDN w:val="0"/>
        <w:adjustRightInd w:val="0"/>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w:t>
      </w:r>
      <w:r w:rsidR="00F54889" w:rsidRPr="00214FCC">
        <w:rPr>
          <w:rFonts w:ascii="Liberation Serif" w:hAnsi="Liberation Serif"/>
          <w:color w:val="000000" w:themeColor="text1"/>
          <w:sz w:val="28"/>
          <w:szCs w:val="28"/>
        </w:rPr>
        <w:t xml:space="preserve"> </w:t>
      </w:r>
      <w:r w:rsidRPr="00214FCC">
        <w:rPr>
          <w:rFonts w:ascii="Liberation Serif" w:hAnsi="Liberation Serif"/>
          <w:color w:val="000000" w:themeColor="text1"/>
          <w:sz w:val="28"/>
          <w:szCs w:val="28"/>
        </w:rPr>
        <w:t>обращение к работодателю для получения справки о доходах всех членов семьи за шесть месяцев, предшествующих месяцу обращения с заявлением; а для граждан, осуществляющих уход за ребенком до трех лет и (или) ребенком-</w:t>
      </w:r>
      <w:r w:rsidRPr="00214FCC">
        <w:rPr>
          <w:rFonts w:ascii="Liberation Serif" w:hAnsi="Liberation Serif"/>
          <w:color w:val="000000" w:themeColor="text1"/>
          <w:sz w:val="28"/>
          <w:szCs w:val="28"/>
        </w:rPr>
        <w:lastRenderedPageBreak/>
        <w:t xml:space="preserve">инвалидом – копии трудовой книжки либо справки с места работы о нахождении в отпуске по уходу за ребенком; </w:t>
      </w:r>
    </w:p>
    <w:p w:rsidR="00700CD9" w:rsidRPr="00214FCC" w:rsidRDefault="00700CD9" w:rsidP="00477395">
      <w:pPr>
        <w:autoSpaceDE w:val="0"/>
        <w:autoSpaceDN w:val="0"/>
        <w:adjustRightInd w:val="0"/>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w:t>
      </w:r>
      <w:r w:rsidR="00F54889" w:rsidRPr="00214FCC">
        <w:rPr>
          <w:rFonts w:ascii="Liberation Serif" w:hAnsi="Liberation Serif"/>
          <w:color w:val="000000" w:themeColor="text1"/>
          <w:sz w:val="28"/>
          <w:szCs w:val="28"/>
        </w:rPr>
        <w:t xml:space="preserve"> </w:t>
      </w:r>
      <w:r w:rsidRPr="00214FCC">
        <w:rPr>
          <w:rFonts w:ascii="Liberation Serif" w:hAnsi="Liberation Serif"/>
          <w:color w:val="000000" w:themeColor="text1"/>
          <w:sz w:val="28"/>
          <w:szCs w:val="28"/>
        </w:rPr>
        <w:t>обращение в Центр занятости для получения справки о постановке заявителя и (или) трудоспособных членов семьи заявителя на учет в качестве безработных, в случае если заявитель и (или) трудоспособные члены его семьи н</w:t>
      </w:r>
      <w:r w:rsidR="00371DEE" w:rsidRPr="00214FCC">
        <w:rPr>
          <w:rFonts w:ascii="Liberation Serif" w:hAnsi="Liberation Serif"/>
          <w:color w:val="000000" w:themeColor="text1"/>
          <w:sz w:val="28"/>
          <w:szCs w:val="28"/>
        </w:rPr>
        <w:t>е работают более шести месяцев;</w:t>
      </w:r>
    </w:p>
    <w:p w:rsidR="00371DEE" w:rsidRPr="00214FCC" w:rsidRDefault="00371DEE" w:rsidP="00477395">
      <w:pPr>
        <w:autoSpaceDE w:val="0"/>
        <w:autoSpaceDN w:val="0"/>
        <w:adjustRightInd w:val="0"/>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w:t>
      </w:r>
      <w:r w:rsidR="00F54889" w:rsidRPr="00214FCC">
        <w:rPr>
          <w:rFonts w:ascii="Liberation Serif" w:hAnsi="Liberation Serif"/>
          <w:color w:val="000000" w:themeColor="text1"/>
          <w:sz w:val="28"/>
          <w:szCs w:val="28"/>
        </w:rPr>
        <w:t xml:space="preserve"> </w:t>
      </w:r>
      <w:r w:rsidRPr="00214FCC">
        <w:rPr>
          <w:rFonts w:ascii="Liberation Serif" w:hAnsi="Liberation Serif"/>
          <w:color w:val="000000" w:themeColor="text1"/>
          <w:sz w:val="28"/>
          <w:szCs w:val="28"/>
        </w:rPr>
        <w:t>обращение в судебные органы для получения решения суда о лишении родительских прав, о признании второго родителя безвестно отсутствующим (умершим) (за исключением случаев, когда в свидетельстве о рождении указана только мать);</w:t>
      </w:r>
    </w:p>
    <w:p w:rsidR="00371DEE" w:rsidRPr="00214FCC" w:rsidRDefault="00371DEE" w:rsidP="00477395">
      <w:pPr>
        <w:autoSpaceDE w:val="0"/>
        <w:autoSpaceDN w:val="0"/>
        <w:adjustRightInd w:val="0"/>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w:t>
      </w:r>
      <w:r w:rsidR="00F54889" w:rsidRPr="00214FCC">
        <w:rPr>
          <w:rFonts w:ascii="Liberation Serif" w:hAnsi="Liberation Serif"/>
          <w:color w:val="000000" w:themeColor="text1"/>
          <w:sz w:val="28"/>
          <w:szCs w:val="28"/>
        </w:rPr>
        <w:t xml:space="preserve"> </w:t>
      </w:r>
      <w:r w:rsidRPr="00214FCC">
        <w:rPr>
          <w:rFonts w:ascii="Liberation Serif" w:hAnsi="Liberation Serif"/>
          <w:color w:val="000000" w:themeColor="text1"/>
          <w:sz w:val="28"/>
          <w:szCs w:val="28"/>
        </w:rPr>
        <w:t>обращение в службу судебных приставов для получения справки о неисполнении вторым родителем решения суда (судебного приказа) о взыскании алиментов, соглашения об уплате алиментов (за исключением случаев, когда в свидетельстве о рождении указана только мать).</w:t>
      </w:r>
    </w:p>
    <w:p w:rsidR="00700CD9" w:rsidRPr="00A96534" w:rsidRDefault="00700CD9" w:rsidP="00700CD9">
      <w:pPr>
        <w:autoSpaceDE w:val="0"/>
        <w:autoSpaceDN w:val="0"/>
        <w:adjustRightInd w:val="0"/>
        <w:ind w:firstLine="540"/>
        <w:jc w:val="both"/>
        <w:rPr>
          <w:rFonts w:ascii="Liberation Serif" w:hAnsi="Liberation Serif"/>
          <w:color w:val="000000" w:themeColor="text1"/>
          <w:sz w:val="28"/>
          <w:szCs w:val="28"/>
        </w:rPr>
      </w:pPr>
      <w:r w:rsidRPr="00A96534">
        <w:rPr>
          <w:rFonts w:ascii="Liberation Serif" w:hAnsi="Liberation Serif"/>
          <w:color w:val="000000" w:themeColor="text1"/>
          <w:sz w:val="28"/>
          <w:szCs w:val="28"/>
        </w:rPr>
        <w:t>2.18.3. для граждан, указанных в подпункте 1.2.2 пункта 1.2 настоящего Административного регламента:</w:t>
      </w:r>
    </w:p>
    <w:p w:rsidR="00DF6AEC" w:rsidRPr="00A96534" w:rsidRDefault="00DF6AEC" w:rsidP="00DF6AEC">
      <w:pPr>
        <w:autoSpaceDE w:val="0"/>
        <w:autoSpaceDN w:val="0"/>
        <w:adjustRightInd w:val="0"/>
        <w:ind w:firstLine="540"/>
        <w:jc w:val="both"/>
        <w:rPr>
          <w:rFonts w:ascii="Liberation Serif" w:hAnsi="Liberation Serif"/>
          <w:color w:val="000000" w:themeColor="text1"/>
          <w:sz w:val="28"/>
          <w:szCs w:val="28"/>
        </w:rPr>
      </w:pPr>
      <w:r w:rsidRPr="00A96534">
        <w:rPr>
          <w:rFonts w:ascii="Liberation Serif" w:hAnsi="Liberation Serif"/>
          <w:color w:val="000000" w:themeColor="text1"/>
          <w:sz w:val="28"/>
          <w:szCs w:val="28"/>
        </w:rPr>
        <w:t>-</w:t>
      </w:r>
      <w:r w:rsidR="00F54889" w:rsidRPr="00A96534">
        <w:rPr>
          <w:rFonts w:ascii="Liberation Serif" w:hAnsi="Liberation Serif"/>
          <w:color w:val="000000" w:themeColor="text1"/>
          <w:sz w:val="28"/>
          <w:szCs w:val="28"/>
        </w:rPr>
        <w:t xml:space="preserve"> </w:t>
      </w:r>
      <w:r w:rsidRPr="00A96534">
        <w:rPr>
          <w:rFonts w:ascii="Liberation Serif" w:hAnsi="Liberation Serif"/>
          <w:color w:val="000000" w:themeColor="text1"/>
          <w:sz w:val="28"/>
          <w:szCs w:val="28"/>
        </w:rPr>
        <w:t xml:space="preserve">обращение в территориальные подразделения МЧС для получения справки или акта о пожаре, других документов, подтверждающих уничтожение жилого помещения в результате событий, указанных в </w:t>
      </w:r>
      <w:r w:rsidR="003A4C42" w:rsidRPr="00A96534">
        <w:rPr>
          <w:rFonts w:ascii="Liberation Serif" w:hAnsi="Liberation Serif"/>
          <w:color w:val="000000" w:themeColor="text1"/>
          <w:sz w:val="28"/>
          <w:szCs w:val="28"/>
        </w:rPr>
        <w:t>под</w:t>
      </w:r>
      <w:hyperlink r:id="rId17" w:history="1">
        <w:r w:rsidRPr="00A96534">
          <w:rPr>
            <w:rStyle w:val="af"/>
            <w:rFonts w:ascii="Liberation Serif" w:hAnsi="Liberation Serif"/>
            <w:color w:val="000000" w:themeColor="text1"/>
            <w:sz w:val="28"/>
            <w:szCs w:val="28"/>
            <w:u w:val="none"/>
          </w:rPr>
          <w:t xml:space="preserve">пункте </w:t>
        </w:r>
      </w:hyperlink>
      <w:r w:rsidR="003A4C42" w:rsidRPr="00A96534">
        <w:rPr>
          <w:rFonts w:ascii="Liberation Serif" w:hAnsi="Liberation Serif"/>
          <w:color w:val="000000" w:themeColor="text1"/>
          <w:sz w:val="28"/>
          <w:szCs w:val="28"/>
        </w:rPr>
        <w:t>1.2</w:t>
      </w:r>
      <w:r w:rsidR="00A96534" w:rsidRPr="00A96534">
        <w:rPr>
          <w:rFonts w:ascii="Liberation Serif" w:hAnsi="Liberation Serif"/>
          <w:color w:val="000000" w:themeColor="text1"/>
          <w:sz w:val="28"/>
          <w:szCs w:val="28"/>
        </w:rPr>
        <w:t>.2 пункта 1.2</w:t>
      </w:r>
      <w:r w:rsidRPr="00A96534">
        <w:rPr>
          <w:rFonts w:ascii="Liberation Serif" w:hAnsi="Liberation Serif"/>
          <w:color w:val="000000" w:themeColor="text1"/>
          <w:sz w:val="28"/>
          <w:szCs w:val="28"/>
        </w:rPr>
        <w:t xml:space="preserve"> настоящего Административного регламента</w:t>
      </w:r>
      <w:r w:rsidR="00DD6B30" w:rsidRPr="00A96534">
        <w:rPr>
          <w:rFonts w:ascii="Liberation Serif" w:hAnsi="Liberation Serif"/>
          <w:color w:val="000000" w:themeColor="text1"/>
          <w:sz w:val="28"/>
          <w:szCs w:val="28"/>
        </w:rPr>
        <w:t>, либо</w:t>
      </w:r>
      <w:r w:rsidRPr="00A96534">
        <w:rPr>
          <w:rFonts w:ascii="Liberation Serif" w:hAnsi="Liberation Serif"/>
          <w:color w:val="000000" w:themeColor="text1"/>
          <w:sz w:val="28"/>
          <w:szCs w:val="28"/>
        </w:rPr>
        <w:t xml:space="preserve"> </w:t>
      </w:r>
      <w:r w:rsidR="003A4C42" w:rsidRPr="00A96534">
        <w:rPr>
          <w:rFonts w:ascii="Liberation Serif" w:hAnsi="Liberation Serif"/>
          <w:color w:val="000000" w:themeColor="text1"/>
          <w:sz w:val="28"/>
          <w:szCs w:val="28"/>
        </w:rPr>
        <w:t>о</w:t>
      </w:r>
      <w:r w:rsidRPr="00A96534">
        <w:rPr>
          <w:rFonts w:ascii="Liberation Serif" w:hAnsi="Liberation Serif"/>
          <w:color w:val="000000" w:themeColor="text1"/>
          <w:sz w:val="28"/>
          <w:szCs w:val="28"/>
        </w:rPr>
        <w:t xml:space="preserve">бращение </w:t>
      </w:r>
      <w:r w:rsidR="00DD6B30" w:rsidRPr="00A96534">
        <w:rPr>
          <w:rFonts w:ascii="Liberation Serif" w:hAnsi="Liberation Serif"/>
          <w:color w:val="000000" w:themeColor="text1"/>
          <w:sz w:val="28"/>
          <w:szCs w:val="28"/>
        </w:rPr>
        <w:t xml:space="preserve">в </w:t>
      </w:r>
      <w:r w:rsidRPr="00A96534">
        <w:rPr>
          <w:rFonts w:ascii="Liberation Serif" w:hAnsi="Liberation Serif"/>
          <w:color w:val="000000" w:themeColor="text1"/>
          <w:sz w:val="28"/>
          <w:szCs w:val="28"/>
        </w:rPr>
        <w:t>организации, осуществляющие управление многоквартирным</w:t>
      </w:r>
      <w:r w:rsidR="007A335E">
        <w:rPr>
          <w:rFonts w:ascii="Liberation Serif" w:hAnsi="Liberation Serif"/>
          <w:color w:val="000000" w:themeColor="text1"/>
          <w:sz w:val="28"/>
          <w:szCs w:val="28"/>
        </w:rPr>
        <w:t>и</w:t>
      </w:r>
      <w:r w:rsidRPr="00A96534">
        <w:rPr>
          <w:rFonts w:ascii="Liberation Serif" w:hAnsi="Liberation Serif"/>
          <w:color w:val="000000" w:themeColor="text1"/>
          <w:sz w:val="28"/>
          <w:szCs w:val="28"/>
        </w:rPr>
        <w:t xml:space="preserve"> жилым</w:t>
      </w:r>
      <w:r w:rsidR="007A335E">
        <w:rPr>
          <w:rFonts w:ascii="Liberation Serif" w:hAnsi="Liberation Serif"/>
          <w:color w:val="000000" w:themeColor="text1"/>
          <w:sz w:val="28"/>
          <w:szCs w:val="28"/>
        </w:rPr>
        <w:t>и</w:t>
      </w:r>
      <w:r w:rsidRPr="00A96534">
        <w:rPr>
          <w:rFonts w:ascii="Liberation Serif" w:hAnsi="Liberation Serif"/>
          <w:color w:val="000000" w:themeColor="text1"/>
          <w:sz w:val="28"/>
          <w:szCs w:val="28"/>
        </w:rPr>
        <w:t xml:space="preserve"> дом</w:t>
      </w:r>
      <w:r w:rsidR="007A335E">
        <w:rPr>
          <w:rFonts w:ascii="Liberation Serif" w:hAnsi="Liberation Serif"/>
          <w:color w:val="000000" w:themeColor="text1"/>
          <w:sz w:val="28"/>
          <w:szCs w:val="28"/>
        </w:rPr>
        <w:t>а</w:t>
      </w:r>
      <w:r w:rsidRPr="00A96534">
        <w:rPr>
          <w:rFonts w:ascii="Liberation Serif" w:hAnsi="Liberation Serif"/>
          <w:color w:val="000000" w:themeColor="text1"/>
          <w:sz w:val="28"/>
          <w:szCs w:val="28"/>
        </w:rPr>
        <w:t>м</w:t>
      </w:r>
      <w:r w:rsidR="007A335E">
        <w:rPr>
          <w:rFonts w:ascii="Liberation Serif" w:hAnsi="Liberation Serif"/>
          <w:color w:val="000000" w:themeColor="text1"/>
          <w:sz w:val="28"/>
          <w:szCs w:val="28"/>
        </w:rPr>
        <w:t>и</w:t>
      </w:r>
      <w:r w:rsidRPr="00A96534">
        <w:rPr>
          <w:rFonts w:ascii="Liberation Serif" w:hAnsi="Liberation Serif"/>
          <w:color w:val="000000" w:themeColor="text1"/>
          <w:sz w:val="28"/>
          <w:szCs w:val="28"/>
        </w:rPr>
        <w:t>, для получения акта, составленного техником-смотрителем (иным уполномоченным должностным лицом)</w:t>
      </w:r>
      <w:r w:rsidR="00DD6B30" w:rsidRPr="00A96534">
        <w:rPr>
          <w:rFonts w:ascii="Liberation Serif" w:hAnsi="Liberation Serif"/>
          <w:color w:val="000000" w:themeColor="text1"/>
          <w:sz w:val="28"/>
          <w:szCs w:val="28"/>
        </w:rPr>
        <w:t xml:space="preserve"> либо</w:t>
      </w:r>
      <w:r w:rsidR="003A4C42" w:rsidRPr="00A96534">
        <w:rPr>
          <w:rFonts w:ascii="Liberation Serif" w:hAnsi="Liberation Serif"/>
          <w:color w:val="000000" w:themeColor="text1"/>
          <w:sz w:val="28"/>
          <w:szCs w:val="28"/>
        </w:rPr>
        <w:t xml:space="preserve"> </w:t>
      </w:r>
      <w:r w:rsidRPr="00A96534">
        <w:rPr>
          <w:rFonts w:ascii="Liberation Serif" w:hAnsi="Liberation Serif"/>
          <w:color w:val="000000" w:themeColor="text1"/>
          <w:sz w:val="28"/>
          <w:szCs w:val="28"/>
        </w:rPr>
        <w:t>обращение в МКУ «Управление по делам гражданской обороны и чрезвычайным ситуациям города Каменска-Уральского», для получения акта, составленного комиссией.</w:t>
      </w:r>
    </w:p>
    <w:p w:rsidR="00A96534" w:rsidRPr="008F7063" w:rsidRDefault="00A96534" w:rsidP="008717C8">
      <w:pPr>
        <w:pStyle w:val="ConsPlusTitle"/>
        <w:jc w:val="center"/>
        <w:outlineLvl w:val="2"/>
        <w:rPr>
          <w:rFonts w:ascii="Liberation Serif" w:hAnsi="Liberation Serif"/>
          <w:color w:val="FF0000"/>
        </w:rPr>
      </w:pPr>
    </w:p>
    <w:p w:rsidR="008717C8" w:rsidRPr="00906939" w:rsidRDefault="008717C8" w:rsidP="008717C8">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t>ПОРЯДОК, РАЗМЕР И ОСНОВАНИЯ ВЗИМАНИЯ</w:t>
      </w:r>
    </w:p>
    <w:p w:rsidR="008717C8" w:rsidRPr="00906939" w:rsidRDefault="008717C8" w:rsidP="008717C8">
      <w:pPr>
        <w:pStyle w:val="ConsPlusTitle"/>
        <w:jc w:val="center"/>
        <w:rPr>
          <w:rFonts w:ascii="Liberation Serif" w:hAnsi="Liberation Serif"/>
          <w:color w:val="000000" w:themeColor="text1"/>
        </w:rPr>
      </w:pPr>
      <w:r w:rsidRPr="00906939">
        <w:rPr>
          <w:rFonts w:ascii="Liberation Serif" w:hAnsi="Liberation Serif"/>
          <w:color w:val="000000" w:themeColor="text1"/>
        </w:rPr>
        <w:t>ГОСУДАРСТВЕННОЙ ПОШЛИНЫ ИЛИ ИНОЙ ПЛАТЫ,</w:t>
      </w:r>
    </w:p>
    <w:p w:rsidR="008717C8" w:rsidRPr="00906939" w:rsidRDefault="008717C8" w:rsidP="008717C8">
      <w:pPr>
        <w:pStyle w:val="ConsPlusTitle"/>
        <w:jc w:val="center"/>
        <w:rPr>
          <w:rFonts w:ascii="Liberation Serif" w:hAnsi="Liberation Serif"/>
          <w:color w:val="000000" w:themeColor="text1"/>
        </w:rPr>
      </w:pPr>
      <w:r w:rsidRPr="00906939">
        <w:rPr>
          <w:rFonts w:ascii="Liberation Serif" w:hAnsi="Liberation Serif"/>
          <w:color w:val="000000" w:themeColor="text1"/>
        </w:rPr>
        <w:t>ВЗИМАЕМОЙ ЗА ПРЕДОСТАВЛЕНИЕ МУНИЦИПАЛЬНОЙ УСЛУГИ</w:t>
      </w:r>
    </w:p>
    <w:p w:rsidR="008717C8" w:rsidRPr="00906939"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906939"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906939">
        <w:rPr>
          <w:rFonts w:ascii="Liberation Serif" w:hAnsi="Liberation Serif"/>
          <w:color w:val="000000" w:themeColor="text1"/>
          <w:sz w:val="28"/>
          <w:szCs w:val="28"/>
        </w:rPr>
        <w:t>2.1</w:t>
      </w:r>
      <w:r w:rsidR="00317B08" w:rsidRPr="00906939">
        <w:rPr>
          <w:rFonts w:ascii="Liberation Serif" w:hAnsi="Liberation Serif"/>
          <w:color w:val="000000" w:themeColor="text1"/>
          <w:sz w:val="28"/>
          <w:szCs w:val="28"/>
        </w:rPr>
        <w:t>9</w:t>
      </w:r>
      <w:r w:rsidRPr="00906939">
        <w:rPr>
          <w:rFonts w:ascii="Liberation Serif" w:hAnsi="Liberation Serif"/>
          <w:color w:val="000000" w:themeColor="text1"/>
          <w:sz w:val="28"/>
          <w:szCs w:val="28"/>
        </w:rPr>
        <w:t xml:space="preserve">. Муниципальная услуга предоставляется </w:t>
      </w:r>
      <w:r w:rsidR="004B48F3" w:rsidRPr="00906939">
        <w:rPr>
          <w:rFonts w:ascii="Liberation Serif" w:hAnsi="Liberation Serif"/>
          <w:color w:val="000000" w:themeColor="text1"/>
          <w:sz w:val="28"/>
          <w:szCs w:val="28"/>
        </w:rPr>
        <w:t>без взимания государственной пошлины или иной платы</w:t>
      </w:r>
      <w:r w:rsidRPr="00906939">
        <w:rPr>
          <w:rFonts w:ascii="Liberation Serif" w:hAnsi="Liberation Serif"/>
          <w:color w:val="000000" w:themeColor="text1"/>
          <w:sz w:val="28"/>
          <w:szCs w:val="28"/>
        </w:rPr>
        <w:t>.</w:t>
      </w:r>
    </w:p>
    <w:p w:rsidR="00D06E80" w:rsidRPr="00906939" w:rsidRDefault="00D06E80" w:rsidP="00D06E80">
      <w:pPr>
        <w:pStyle w:val="ConsPlusTitle"/>
        <w:jc w:val="center"/>
        <w:outlineLvl w:val="2"/>
        <w:rPr>
          <w:rFonts w:ascii="Liberation Serif" w:hAnsi="Liberation Serif"/>
          <w:color w:val="000000" w:themeColor="text1"/>
        </w:rPr>
      </w:pPr>
    </w:p>
    <w:p w:rsidR="00D06E80" w:rsidRPr="00906939" w:rsidRDefault="00D06E80" w:rsidP="00D06E80">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t>ПОРЯДОК, РАЗМЕР И ОСНОВАНИЯ ВЗИМАНИЯ</w:t>
      </w:r>
    </w:p>
    <w:p w:rsidR="00D06E80" w:rsidRPr="00906939" w:rsidRDefault="00D06E80" w:rsidP="00D06E80">
      <w:pPr>
        <w:pStyle w:val="ConsPlusTitle"/>
        <w:jc w:val="center"/>
        <w:rPr>
          <w:rFonts w:ascii="Liberation Serif" w:hAnsi="Liberation Serif"/>
          <w:color w:val="000000" w:themeColor="text1"/>
        </w:rPr>
      </w:pPr>
      <w:r w:rsidRPr="00906939">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906939" w:rsidRDefault="00D06E80" w:rsidP="00D06E80">
      <w:pPr>
        <w:pStyle w:val="ConsPlusTitle"/>
        <w:ind w:firstLine="567"/>
        <w:jc w:val="both"/>
        <w:rPr>
          <w:rFonts w:ascii="Liberation Serif" w:hAnsi="Liberation Serif"/>
          <w:color w:val="000000" w:themeColor="text1"/>
        </w:rPr>
      </w:pPr>
    </w:p>
    <w:p w:rsidR="00D06E80" w:rsidRPr="00906939" w:rsidRDefault="00D06E80" w:rsidP="00D06E80">
      <w:pPr>
        <w:pStyle w:val="ConsPlusTitle"/>
        <w:ind w:firstLine="567"/>
        <w:jc w:val="both"/>
        <w:rPr>
          <w:rFonts w:ascii="Liberation Serif" w:hAnsi="Liberation Serif"/>
          <w:b w:val="0"/>
          <w:color w:val="000000" w:themeColor="text1"/>
        </w:rPr>
      </w:pPr>
      <w:r w:rsidRPr="00906939">
        <w:rPr>
          <w:rFonts w:ascii="Liberation Serif" w:hAnsi="Liberation Serif"/>
          <w:b w:val="0"/>
          <w:color w:val="000000" w:themeColor="text1"/>
        </w:rPr>
        <w:t>2.20. Плата за предоставление услуг, которые являются необходимыми и обязательными для предоставления муниципальной услуги, не взимается.</w:t>
      </w:r>
    </w:p>
    <w:p w:rsidR="000B1CE2" w:rsidRPr="008F7063" w:rsidRDefault="000B1CE2" w:rsidP="00613261">
      <w:pPr>
        <w:pStyle w:val="ConsPlusTitle"/>
        <w:jc w:val="center"/>
        <w:outlineLvl w:val="2"/>
        <w:rPr>
          <w:rFonts w:ascii="Liberation Serif" w:hAnsi="Liberation Serif"/>
          <w:color w:val="FF0000"/>
        </w:rPr>
      </w:pPr>
    </w:p>
    <w:p w:rsidR="006C5B42" w:rsidRDefault="006C5B42" w:rsidP="00613261">
      <w:pPr>
        <w:pStyle w:val="ConsPlusTitle"/>
        <w:jc w:val="center"/>
        <w:outlineLvl w:val="2"/>
        <w:rPr>
          <w:rFonts w:ascii="Liberation Serif" w:hAnsi="Liberation Serif"/>
          <w:color w:val="000000" w:themeColor="text1"/>
        </w:rPr>
      </w:pPr>
    </w:p>
    <w:p w:rsidR="006C5B42" w:rsidRDefault="006C5B42" w:rsidP="00613261">
      <w:pPr>
        <w:pStyle w:val="ConsPlusTitle"/>
        <w:jc w:val="center"/>
        <w:outlineLvl w:val="2"/>
        <w:rPr>
          <w:rFonts w:ascii="Liberation Serif" w:hAnsi="Liberation Serif"/>
          <w:color w:val="000000" w:themeColor="text1"/>
        </w:rPr>
      </w:pPr>
    </w:p>
    <w:p w:rsidR="006C5B42" w:rsidRDefault="006C5B42" w:rsidP="00613261">
      <w:pPr>
        <w:pStyle w:val="ConsPlusTitle"/>
        <w:jc w:val="center"/>
        <w:outlineLvl w:val="2"/>
        <w:rPr>
          <w:rFonts w:ascii="Liberation Serif" w:hAnsi="Liberation Serif"/>
          <w:color w:val="000000" w:themeColor="text1"/>
        </w:rPr>
      </w:pPr>
    </w:p>
    <w:p w:rsidR="006C5B42" w:rsidRDefault="006C5B42" w:rsidP="00613261">
      <w:pPr>
        <w:pStyle w:val="ConsPlusTitle"/>
        <w:jc w:val="center"/>
        <w:outlineLvl w:val="2"/>
        <w:rPr>
          <w:rFonts w:ascii="Liberation Serif" w:hAnsi="Liberation Serif"/>
          <w:color w:val="000000" w:themeColor="text1"/>
        </w:rPr>
      </w:pPr>
    </w:p>
    <w:p w:rsidR="00613261" w:rsidRPr="00906939" w:rsidRDefault="00613261" w:rsidP="00613261">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lastRenderedPageBreak/>
        <w:t xml:space="preserve">МАКСИМАЛЬНЫЙ СРОК ОЖИДАНИЯ В ОЧЕРЕДИ ПРИ ПОДАЧЕ ЗАЯВЛЕНИЯ </w:t>
      </w:r>
      <w:r w:rsidR="00F55A4D" w:rsidRPr="00906939">
        <w:rPr>
          <w:rFonts w:ascii="Liberation Serif" w:hAnsi="Liberation Serif"/>
          <w:color w:val="000000" w:themeColor="text1"/>
        </w:rPr>
        <w:t>О</w:t>
      </w:r>
      <w:r w:rsidRPr="00906939">
        <w:rPr>
          <w:rFonts w:ascii="Liberation Serif" w:hAnsi="Liberation Serif"/>
          <w:color w:val="000000" w:themeColor="text1"/>
        </w:rPr>
        <w:t xml:space="preserve"> ПРЕДОСТАВЛЕНИ</w:t>
      </w:r>
      <w:r w:rsidR="00D06E80" w:rsidRPr="00906939">
        <w:rPr>
          <w:rFonts w:ascii="Liberation Serif" w:hAnsi="Liberation Serif"/>
          <w:color w:val="000000" w:themeColor="text1"/>
        </w:rPr>
        <w:t>И</w:t>
      </w:r>
      <w:r w:rsidRPr="00906939">
        <w:rPr>
          <w:rFonts w:ascii="Liberation Serif" w:hAnsi="Liberation Serif"/>
          <w:color w:val="000000" w:themeColor="text1"/>
        </w:rPr>
        <w:t xml:space="preserve"> МУНИЦИПАЛЬНОЙ УСЛУГИ</w:t>
      </w:r>
      <w:r w:rsidR="004643DA" w:rsidRPr="00906939">
        <w:rPr>
          <w:rFonts w:ascii="Liberation Serif" w:hAnsi="Liberation Serif"/>
          <w:color w:val="000000" w:themeColor="text1"/>
        </w:rPr>
        <w:t xml:space="preserve"> И ПРИ ПОЛУЧЕНИИ РЕЗУЛЬАТА ПРЕДОСТАВЛЕНИЯ МУНИЦИПАЛЬНОЙ УСЛУГИ </w:t>
      </w:r>
    </w:p>
    <w:p w:rsidR="00613261" w:rsidRPr="00906939" w:rsidRDefault="00613261" w:rsidP="00613261">
      <w:pPr>
        <w:pStyle w:val="ConsPlusTitle"/>
        <w:jc w:val="center"/>
        <w:rPr>
          <w:rFonts w:ascii="Liberation Serif" w:hAnsi="Liberation Serif"/>
          <w:color w:val="000000" w:themeColor="text1"/>
        </w:rPr>
      </w:pPr>
    </w:p>
    <w:p w:rsidR="003865D3" w:rsidRPr="00906939" w:rsidRDefault="00043963" w:rsidP="003865D3">
      <w:pPr>
        <w:autoSpaceDE w:val="0"/>
        <w:autoSpaceDN w:val="0"/>
        <w:adjustRightInd w:val="0"/>
        <w:ind w:firstLine="540"/>
        <w:jc w:val="both"/>
        <w:rPr>
          <w:rFonts w:ascii="Liberation Serif" w:hAnsi="Liberation Serif"/>
          <w:color w:val="000000" w:themeColor="text1"/>
          <w:sz w:val="28"/>
          <w:szCs w:val="28"/>
        </w:rPr>
      </w:pPr>
      <w:r w:rsidRPr="00906939">
        <w:rPr>
          <w:rFonts w:ascii="Liberation Serif" w:hAnsi="Liberation Serif"/>
          <w:color w:val="000000" w:themeColor="text1"/>
          <w:sz w:val="28"/>
          <w:szCs w:val="28"/>
        </w:rPr>
        <w:t>2.</w:t>
      </w:r>
      <w:r w:rsidR="00317B08" w:rsidRPr="00906939">
        <w:rPr>
          <w:rFonts w:ascii="Liberation Serif" w:hAnsi="Liberation Serif"/>
          <w:color w:val="000000" w:themeColor="text1"/>
          <w:sz w:val="28"/>
          <w:szCs w:val="28"/>
        </w:rPr>
        <w:t>2</w:t>
      </w:r>
      <w:r w:rsidR="00D06E80" w:rsidRPr="00906939">
        <w:rPr>
          <w:rFonts w:ascii="Liberation Serif" w:hAnsi="Liberation Serif"/>
          <w:color w:val="000000" w:themeColor="text1"/>
          <w:sz w:val="28"/>
          <w:szCs w:val="28"/>
        </w:rPr>
        <w:t>1</w:t>
      </w:r>
      <w:r w:rsidRPr="00906939">
        <w:rPr>
          <w:rFonts w:ascii="Liberation Serif" w:hAnsi="Liberation Serif"/>
          <w:color w:val="000000" w:themeColor="text1"/>
          <w:sz w:val="28"/>
          <w:szCs w:val="28"/>
        </w:rPr>
        <w:t xml:space="preserve">. </w:t>
      </w:r>
      <w:r w:rsidR="003865D3" w:rsidRPr="00906939">
        <w:rPr>
          <w:rFonts w:ascii="Liberation Serif" w:hAnsi="Liberation Serif"/>
          <w:color w:val="000000" w:themeColor="text1"/>
          <w:sz w:val="28"/>
          <w:szCs w:val="28"/>
        </w:rPr>
        <w:t xml:space="preserve">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 </w:t>
      </w:r>
    </w:p>
    <w:p w:rsidR="00E241E4" w:rsidRPr="00906939" w:rsidRDefault="00E241E4" w:rsidP="00E241E4">
      <w:pPr>
        <w:pStyle w:val="ConsPlusNormal"/>
        <w:ind w:firstLine="540"/>
        <w:jc w:val="both"/>
        <w:rPr>
          <w:rFonts w:ascii="Liberation Serif" w:hAnsi="Liberation Serif"/>
          <w:color w:val="000000" w:themeColor="text1"/>
          <w:sz w:val="28"/>
          <w:szCs w:val="28"/>
        </w:rPr>
      </w:pPr>
      <w:r w:rsidRPr="00906939">
        <w:rPr>
          <w:rFonts w:ascii="Liberation Serif" w:hAnsi="Liberation Serif"/>
          <w:color w:val="000000" w:themeColor="text1"/>
          <w:sz w:val="28"/>
          <w:szCs w:val="28"/>
        </w:rPr>
        <w:t>2.</w:t>
      </w:r>
      <w:r w:rsidR="00A1749C" w:rsidRPr="00906939">
        <w:rPr>
          <w:rFonts w:ascii="Liberation Serif" w:hAnsi="Liberation Serif"/>
          <w:color w:val="000000" w:themeColor="text1"/>
          <w:sz w:val="28"/>
          <w:szCs w:val="28"/>
        </w:rPr>
        <w:t>2</w:t>
      </w:r>
      <w:r w:rsidR="004643DA" w:rsidRPr="00906939">
        <w:rPr>
          <w:rFonts w:ascii="Liberation Serif" w:hAnsi="Liberation Serif"/>
          <w:color w:val="000000" w:themeColor="text1"/>
          <w:sz w:val="28"/>
          <w:szCs w:val="28"/>
        </w:rPr>
        <w:t>2</w:t>
      </w:r>
      <w:r w:rsidRPr="00906939">
        <w:rPr>
          <w:rFonts w:ascii="Liberation Serif" w:hAnsi="Liberation Serif"/>
          <w:color w:val="000000" w:themeColor="text1"/>
          <w:sz w:val="28"/>
          <w:szCs w:val="28"/>
        </w:rPr>
        <w:t xml:space="preserve">. При обращении заявителя в МФЦ срок ожидания в очереди </w:t>
      </w:r>
      <w:r w:rsidR="00D06E80" w:rsidRPr="00906939">
        <w:rPr>
          <w:rFonts w:ascii="Liberation Serif" w:hAnsi="Liberation Serif"/>
          <w:color w:val="000000" w:themeColor="text1"/>
          <w:sz w:val="28"/>
          <w:szCs w:val="28"/>
        </w:rPr>
        <w:t>при подаче заявления о предоставлении муниципальной услуги и при получении результата предоставления муниципальной услуги</w:t>
      </w:r>
      <w:r w:rsidRPr="00906939">
        <w:rPr>
          <w:rFonts w:ascii="Liberation Serif" w:hAnsi="Liberation Serif"/>
          <w:color w:val="000000" w:themeColor="text1"/>
          <w:sz w:val="28"/>
          <w:szCs w:val="28"/>
        </w:rPr>
        <w:t xml:space="preserve"> также не должен превышать 15 минут.</w:t>
      </w:r>
    </w:p>
    <w:p w:rsidR="007E030F" w:rsidRPr="008F7063" w:rsidRDefault="007E030F" w:rsidP="006E16E0">
      <w:pPr>
        <w:autoSpaceDE w:val="0"/>
        <w:autoSpaceDN w:val="0"/>
        <w:adjustRightInd w:val="0"/>
        <w:ind w:firstLine="540"/>
        <w:jc w:val="both"/>
        <w:rPr>
          <w:rFonts w:ascii="Liberation Serif" w:hAnsi="Liberation Serif"/>
          <w:color w:val="FF0000"/>
          <w:sz w:val="28"/>
          <w:szCs w:val="28"/>
        </w:rPr>
      </w:pPr>
    </w:p>
    <w:p w:rsidR="00F55A4D" w:rsidRPr="00906939" w:rsidRDefault="00F55A4D" w:rsidP="00F55A4D">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t>СРОК И ПОРЯДОК РЕГИСТРАЦИИ ЗАЯВЛЕНИЯ</w:t>
      </w:r>
      <w:r w:rsidR="009B5C06" w:rsidRPr="00906939">
        <w:rPr>
          <w:rFonts w:ascii="Liberation Serif" w:hAnsi="Liberation Serif"/>
          <w:color w:val="000000" w:themeColor="text1"/>
        </w:rPr>
        <w:t xml:space="preserve"> ЗАЯВИТЕЛЯ</w:t>
      </w:r>
    </w:p>
    <w:p w:rsidR="00C05F6D" w:rsidRPr="00906939" w:rsidRDefault="00F55A4D" w:rsidP="00F55A4D">
      <w:pPr>
        <w:pStyle w:val="ConsPlusTitle"/>
        <w:jc w:val="center"/>
        <w:rPr>
          <w:rFonts w:ascii="Liberation Serif" w:hAnsi="Liberation Serif"/>
          <w:color w:val="000000" w:themeColor="text1"/>
        </w:rPr>
      </w:pPr>
      <w:r w:rsidRPr="00906939">
        <w:rPr>
          <w:rFonts w:ascii="Liberation Serif" w:hAnsi="Liberation Serif"/>
          <w:color w:val="000000" w:themeColor="text1"/>
        </w:rPr>
        <w:t xml:space="preserve">О ПРЕДОСТАВЛЕНИИ </w:t>
      </w:r>
      <w:r w:rsidR="00C05F6D" w:rsidRPr="00906939">
        <w:rPr>
          <w:rFonts w:ascii="Liberation Serif" w:hAnsi="Liberation Serif"/>
          <w:color w:val="000000" w:themeColor="text1"/>
        </w:rPr>
        <w:t>МУНИЦИПАЛЬНОЙ</w:t>
      </w:r>
      <w:r w:rsidRPr="00906939">
        <w:rPr>
          <w:rFonts w:ascii="Liberation Serif" w:hAnsi="Liberation Serif"/>
          <w:color w:val="000000" w:themeColor="text1"/>
        </w:rPr>
        <w:t xml:space="preserve"> УСЛУГИ, В ТОМ ЧИСЛЕ </w:t>
      </w:r>
    </w:p>
    <w:p w:rsidR="00F55A4D" w:rsidRPr="00906939" w:rsidRDefault="00F55A4D" w:rsidP="00F55A4D">
      <w:pPr>
        <w:pStyle w:val="ConsPlusTitle"/>
        <w:jc w:val="center"/>
        <w:rPr>
          <w:rFonts w:ascii="Liberation Serif" w:hAnsi="Liberation Serif"/>
          <w:color w:val="000000" w:themeColor="text1"/>
        </w:rPr>
      </w:pPr>
      <w:r w:rsidRPr="00906939">
        <w:rPr>
          <w:rFonts w:ascii="Liberation Serif" w:hAnsi="Liberation Serif"/>
          <w:color w:val="000000" w:themeColor="text1"/>
        </w:rPr>
        <w:t>В ЭЛЕКТРОННОЙ ФОРМЕ</w:t>
      </w:r>
    </w:p>
    <w:p w:rsidR="00F55A4D" w:rsidRPr="00906939" w:rsidRDefault="00F55A4D" w:rsidP="00F55A4D">
      <w:pPr>
        <w:pStyle w:val="ConsPlusNormal"/>
        <w:jc w:val="both"/>
        <w:rPr>
          <w:rFonts w:ascii="Liberation Serif" w:hAnsi="Liberation Serif"/>
          <w:color w:val="000000" w:themeColor="text1"/>
          <w:sz w:val="28"/>
          <w:szCs w:val="28"/>
        </w:rPr>
      </w:pPr>
    </w:p>
    <w:p w:rsidR="009B5C06" w:rsidRPr="00906939" w:rsidRDefault="002C69D1" w:rsidP="009B5C06">
      <w:pPr>
        <w:autoSpaceDE w:val="0"/>
        <w:autoSpaceDN w:val="0"/>
        <w:adjustRightInd w:val="0"/>
        <w:ind w:firstLine="540"/>
        <w:jc w:val="both"/>
        <w:rPr>
          <w:rFonts w:ascii="Liberation Serif" w:hAnsi="Liberation Serif"/>
          <w:color w:val="000000" w:themeColor="text1"/>
          <w:sz w:val="28"/>
          <w:szCs w:val="28"/>
        </w:rPr>
      </w:pPr>
      <w:r w:rsidRPr="00906939">
        <w:rPr>
          <w:rFonts w:ascii="Liberation Serif" w:hAnsi="Liberation Serif"/>
          <w:color w:val="000000" w:themeColor="text1"/>
          <w:sz w:val="28"/>
          <w:szCs w:val="28"/>
        </w:rPr>
        <w:t>2.</w:t>
      </w:r>
      <w:r w:rsidR="00EE118F" w:rsidRPr="00906939">
        <w:rPr>
          <w:rFonts w:ascii="Liberation Serif" w:hAnsi="Liberation Serif"/>
          <w:color w:val="000000" w:themeColor="text1"/>
          <w:sz w:val="28"/>
          <w:szCs w:val="28"/>
        </w:rPr>
        <w:t>2</w:t>
      </w:r>
      <w:r w:rsidR="009B5C06" w:rsidRPr="00906939">
        <w:rPr>
          <w:rFonts w:ascii="Liberation Serif" w:hAnsi="Liberation Serif"/>
          <w:color w:val="000000" w:themeColor="text1"/>
          <w:sz w:val="28"/>
          <w:szCs w:val="28"/>
        </w:rPr>
        <w:t>3</w:t>
      </w:r>
      <w:r w:rsidRPr="00906939">
        <w:rPr>
          <w:rFonts w:ascii="Liberation Serif" w:hAnsi="Liberation Serif"/>
          <w:color w:val="000000" w:themeColor="text1"/>
          <w:sz w:val="28"/>
          <w:szCs w:val="28"/>
        </w:rPr>
        <w:t>.</w:t>
      </w:r>
      <w:r w:rsidR="009B5C06" w:rsidRPr="00906939">
        <w:rPr>
          <w:rFonts w:ascii="Liberation Serif" w:hAnsi="Liberation Serif" w:cs="Liberation Serif"/>
          <w:color w:val="000000" w:themeColor="text1"/>
          <w:sz w:val="28"/>
          <w:szCs w:val="28"/>
        </w:rPr>
        <w:t xml:space="preserve"> Регистрация заявления и прилагаемых к нему документов, необходимых для предоставления </w:t>
      </w:r>
      <w:r w:rsidR="00F24A24" w:rsidRPr="00906939">
        <w:rPr>
          <w:rFonts w:ascii="Liberation Serif" w:hAnsi="Liberation Serif" w:cs="Liberation Serif"/>
          <w:color w:val="000000" w:themeColor="text1"/>
          <w:sz w:val="28"/>
          <w:szCs w:val="28"/>
        </w:rPr>
        <w:t xml:space="preserve">муниципальной </w:t>
      </w:r>
      <w:r w:rsidR="009B5C06" w:rsidRPr="00906939">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hyperlink r:id="rId18" w:history="1">
        <w:r w:rsidR="009B5C06" w:rsidRPr="00906939">
          <w:rPr>
            <w:rStyle w:val="af"/>
            <w:rFonts w:ascii="Liberation Serif" w:hAnsi="Liberation Serif"/>
            <w:color w:val="000000" w:themeColor="text1"/>
            <w:sz w:val="28"/>
            <w:szCs w:val="28"/>
            <w:u w:val="none"/>
          </w:rPr>
          <w:t xml:space="preserve">пунктом </w:t>
        </w:r>
      </w:hyperlink>
      <w:r w:rsidR="009B5C06" w:rsidRPr="00906939">
        <w:rPr>
          <w:rFonts w:ascii="Liberation Serif" w:hAnsi="Liberation Serif"/>
          <w:color w:val="000000" w:themeColor="text1"/>
          <w:sz w:val="28"/>
          <w:szCs w:val="28"/>
        </w:rPr>
        <w:t>3.3  настоящего Административного регламента.</w:t>
      </w:r>
    </w:p>
    <w:p w:rsidR="002C69D1" w:rsidRPr="00906939" w:rsidRDefault="0022149E" w:rsidP="009B5C06">
      <w:pPr>
        <w:autoSpaceDE w:val="0"/>
        <w:autoSpaceDN w:val="0"/>
        <w:adjustRightInd w:val="0"/>
        <w:ind w:firstLine="540"/>
        <w:jc w:val="both"/>
        <w:rPr>
          <w:rFonts w:ascii="Liberation Serif" w:hAnsi="Liberation Serif"/>
          <w:color w:val="000000" w:themeColor="text1"/>
          <w:sz w:val="28"/>
          <w:szCs w:val="28"/>
        </w:rPr>
      </w:pPr>
      <w:r w:rsidRPr="00906939">
        <w:rPr>
          <w:rFonts w:ascii="Liberation Serif" w:hAnsi="Liberation Serif"/>
          <w:color w:val="000000" w:themeColor="text1"/>
          <w:sz w:val="28"/>
          <w:szCs w:val="28"/>
        </w:rPr>
        <w:t xml:space="preserve">2.24. </w:t>
      </w:r>
      <w:r w:rsidR="002C69D1" w:rsidRPr="00906939">
        <w:rPr>
          <w:rFonts w:ascii="Liberation Serif" w:hAnsi="Liberation Serif"/>
          <w:color w:val="000000" w:themeColor="text1"/>
          <w:sz w:val="28"/>
          <w:szCs w:val="28"/>
        </w:rPr>
        <w:t>В случае подачи заявления посредством МФЦ прием и регистрацию документов, необходимых для предоставления муниципальной услуги, осуществляет специалист МФЦ. Регистрация заявления и документов производится в день их поступления в МФЦ с указанием даты и времени приема. Заявление и документы, принятые и зарегистрированные в МФЦ, передаются в отдел Администрации не позднее следующего рабочего дня.</w:t>
      </w:r>
    </w:p>
    <w:p w:rsidR="002C69D1" w:rsidRPr="00906939" w:rsidRDefault="002C69D1" w:rsidP="009B5C06">
      <w:pPr>
        <w:pStyle w:val="ConsPlusNormal"/>
        <w:ind w:firstLine="540"/>
        <w:jc w:val="both"/>
        <w:rPr>
          <w:rFonts w:ascii="Liberation Serif" w:hAnsi="Liberation Serif" w:cs="Times New Roman"/>
          <w:color w:val="000000" w:themeColor="text1"/>
          <w:sz w:val="28"/>
          <w:szCs w:val="28"/>
        </w:rPr>
      </w:pPr>
      <w:r w:rsidRPr="00906939">
        <w:rPr>
          <w:rFonts w:ascii="Liberation Serif" w:hAnsi="Liberation Serif" w:cs="Times New Roman"/>
          <w:color w:val="000000" w:themeColor="text1"/>
          <w:sz w:val="28"/>
          <w:szCs w:val="28"/>
        </w:rPr>
        <w:t>В случае приема заявления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906939" w:rsidRDefault="0022149E" w:rsidP="009B5C06">
      <w:pPr>
        <w:pStyle w:val="ConsPlusNormal"/>
        <w:ind w:firstLine="540"/>
        <w:jc w:val="both"/>
        <w:rPr>
          <w:rFonts w:ascii="Liberation Serif" w:hAnsi="Liberation Serif" w:cs="Times New Roman"/>
          <w:color w:val="000000" w:themeColor="text1"/>
          <w:sz w:val="28"/>
          <w:szCs w:val="28"/>
        </w:rPr>
      </w:pPr>
      <w:r w:rsidRPr="00906939">
        <w:rPr>
          <w:rFonts w:ascii="Liberation Serif" w:hAnsi="Liberation Serif" w:cs="Times New Roman"/>
          <w:color w:val="000000" w:themeColor="text1"/>
          <w:sz w:val="28"/>
          <w:szCs w:val="28"/>
        </w:rPr>
        <w:t xml:space="preserve">2.25. </w:t>
      </w:r>
      <w:r w:rsidR="002C69D1" w:rsidRPr="00906939">
        <w:rPr>
          <w:rFonts w:ascii="Liberation Serif" w:hAnsi="Liberation Serif" w:cs="Times New Roman"/>
          <w:color w:val="000000" w:themeColor="text1"/>
          <w:sz w:val="28"/>
          <w:szCs w:val="28"/>
        </w:rPr>
        <w:t>В случае подачи заявления и прилагаемых к нему документов посредством Единого портала его регистрация осуществляется в электронной форме на Едином портале.</w:t>
      </w:r>
    </w:p>
    <w:p w:rsidR="002C69D1" w:rsidRPr="00906939" w:rsidRDefault="002C69D1" w:rsidP="009B5C06">
      <w:pPr>
        <w:autoSpaceDE w:val="0"/>
        <w:autoSpaceDN w:val="0"/>
        <w:adjustRightInd w:val="0"/>
        <w:ind w:firstLine="540"/>
        <w:jc w:val="both"/>
        <w:rPr>
          <w:rFonts w:ascii="Liberation Serif" w:hAnsi="Liberation Serif" w:cs="Liberation Serif"/>
          <w:color w:val="000000" w:themeColor="text1"/>
          <w:sz w:val="28"/>
          <w:szCs w:val="28"/>
        </w:rPr>
      </w:pPr>
      <w:r w:rsidRPr="00906939">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заявления и документов в течение </w:t>
      </w:r>
      <w:r w:rsidR="009B5C06" w:rsidRPr="00906939">
        <w:rPr>
          <w:rFonts w:ascii="Liberation Serif" w:hAnsi="Liberation Serif"/>
          <w:color w:val="000000" w:themeColor="text1"/>
          <w:sz w:val="28"/>
          <w:szCs w:val="28"/>
        </w:rPr>
        <w:t>5</w:t>
      </w:r>
      <w:r w:rsidRPr="00906939">
        <w:rPr>
          <w:rFonts w:ascii="Liberation Serif" w:hAnsi="Liberation Serif"/>
          <w:color w:val="000000" w:themeColor="text1"/>
          <w:sz w:val="28"/>
          <w:szCs w:val="28"/>
        </w:rPr>
        <w:t xml:space="preserve"> дней</w:t>
      </w:r>
      <w:r w:rsidR="009B5C06" w:rsidRPr="00906939">
        <w:rPr>
          <w:rFonts w:ascii="Liberation Serif" w:hAnsi="Liberation Serif"/>
          <w:color w:val="000000" w:themeColor="text1"/>
          <w:sz w:val="28"/>
          <w:szCs w:val="28"/>
        </w:rPr>
        <w:t xml:space="preserve"> (в случае технической неисправности)</w:t>
      </w:r>
      <w:r w:rsidRPr="00906939">
        <w:rPr>
          <w:rFonts w:ascii="Liberation Serif" w:hAnsi="Liberation Serif"/>
          <w:color w:val="000000" w:themeColor="text1"/>
          <w:sz w:val="28"/>
          <w:szCs w:val="28"/>
        </w:rPr>
        <w:t>.</w:t>
      </w:r>
    </w:p>
    <w:p w:rsidR="009B5C06" w:rsidRPr="00906939" w:rsidRDefault="002C69D1" w:rsidP="009B5C06">
      <w:pPr>
        <w:autoSpaceDE w:val="0"/>
        <w:autoSpaceDN w:val="0"/>
        <w:adjustRightInd w:val="0"/>
        <w:ind w:firstLine="540"/>
        <w:jc w:val="both"/>
        <w:rPr>
          <w:rFonts w:ascii="Liberation Serif" w:hAnsi="Liberation Serif"/>
          <w:color w:val="000000" w:themeColor="text1"/>
          <w:sz w:val="28"/>
          <w:szCs w:val="28"/>
        </w:rPr>
      </w:pPr>
      <w:r w:rsidRPr="00906939">
        <w:rPr>
          <w:rFonts w:ascii="Liberation Serif" w:hAnsi="Liberation Serif"/>
          <w:color w:val="000000" w:themeColor="text1"/>
          <w:sz w:val="28"/>
          <w:szCs w:val="28"/>
        </w:rPr>
        <w:t>После представления заявителем документов к заявлению, направленному посредством Единого портала, специалист отдела Администрации осуществляет административные действия в соответствии с пунктом</w:t>
      </w:r>
      <w:r w:rsidR="009B5C06" w:rsidRPr="00906939">
        <w:rPr>
          <w:rFonts w:ascii="Liberation Serif" w:hAnsi="Liberation Serif"/>
          <w:color w:val="000000" w:themeColor="text1"/>
          <w:sz w:val="28"/>
          <w:szCs w:val="28"/>
        </w:rPr>
        <w:t xml:space="preserve"> 3.3 настоящего Административного регламента.</w:t>
      </w:r>
    </w:p>
    <w:p w:rsidR="00BC4A00" w:rsidRPr="00906939" w:rsidRDefault="00BC4A00" w:rsidP="004C08F2">
      <w:pPr>
        <w:pStyle w:val="ConsPlusTitle"/>
        <w:jc w:val="center"/>
        <w:outlineLvl w:val="2"/>
        <w:rPr>
          <w:rFonts w:ascii="Liberation Serif" w:hAnsi="Liberation Serif"/>
          <w:color w:val="000000" w:themeColor="text1"/>
        </w:rPr>
      </w:pPr>
    </w:p>
    <w:p w:rsidR="007879C1" w:rsidRDefault="007879C1" w:rsidP="004C08F2">
      <w:pPr>
        <w:pStyle w:val="ConsPlusTitle"/>
        <w:jc w:val="center"/>
        <w:outlineLvl w:val="2"/>
        <w:rPr>
          <w:rFonts w:ascii="Liberation Serif" w:hAnsi="Liberation Serif"/>
          <w:color w:val="000000" w:themeColor="text1"/>
        </w:rPr>
      </w:pPr>
    </w:p>
    <w:p w:rsidR="007879C1" w:rsidRDefault="007879C1" w:rsidP="004C08F2">
      <w:pPr>
        <w:pStyle w:val="ConsPlusTitle"/>
        <w:jc w:val="center"/>
        <w:outlineLvl w:val="2"/>
        <w:rPr>
          <w:rFonts w:ascii="Liberation Serif" w:hAnsi="Liberation Serif"/>
          <w:color w:val="000000" w:themeColor="text1"/>
        </w:rPr>
      </w:pPr>
    </w:p>
    <w:p w:rsidR="007879C1" w:rsidRDefault="007879C1" w:rsidP="004C08F2">
      <w:pPr>
        <w:pStyle w:val="ConsPlusTitle"/>
        <w:jc w:val="center"/>
        <w:outlineLvl w:val="2"/>
        <w:rPr>
          <w:rFonts w:ascii="Liberation Serif" w:hAnsi="Liberation Serif"/>
          <w:color w:val="000000" w:themeColor="text1"/>
        </w:rPr>
      </w:pPr>
    </w:p>
    <w:p w:rsidR="007879C1" w:rsidRDefault="007879C1" w:rsidP="004C08F2">
      <w:pPr>
        <w:pStyle w:val="ConsPlusTitle"/>
        <w:jc w:val="center"/>
        <w:outlineLvl w:val="2"/>
        <w:rPr>
          <w:rFonts w:ascii="Liberation Serif" w:hAnsi="Liberation Serif"/>
          <w:color w:val="000000" w:themeColor="text1"/>
        </w:rPr>
      </w:pPr>
    </w:p>
    <w:p w:rsidR="007879C1" w:rsidRDefault="007879C1" w:rsidP="004C08F2">
      <w:pPr>
        <w:pStyle w:val="ConsPlusTitle"/>
        <w:jc w:val="center"/>
        <w:outlineLvl w:val="2"/>
        <w:rPr>
          <w:rFonts w:ascii="Liberation Serif" w:hAnsi="Liberation Serif"/>
          <w:color w:val="000000" w:themeColor="text1"/>
        </w:rPr>
      </w:pPr>
    </w:p>
    <w:p w:rsidR="004C08F2" w:rsidRPr="00720CE0" w:rsidRDefault="004C08F2" w:rsidP="004C08F2">
      <w:pPr>
        <w:pStyle w:val="ConsPlusTitle"/>
        <w:jc w:val="center"/>
        <w:outlineLvl w:val="2"/>
        <w:rPr>
          <w:rFonts w:ascii="Liberation Serif" w:hAnsi="Liberation Serif"/>
          <w:color w:val="000000" w:themeColor="text1"/>
        </w:rPr>
      </w:pPr>
      <w:r w:rsidRPr="00720CE0">
        <w:rPr>
          <w:rFonts w:ascii="Liberation Serif" w:hAnsi="Liberation Serif"/>
          <w:color w:val="000000" w:themeColor="text1"/>
        </w:rPr>
        <w:lastRenderedPageBreak/>
        <w:t>ТРЕБОВАНИЯ К ПОМЕЩЕНИЯМ, В КОТОРЫХ ПРЕДОСТАВЛЯЕТСЯ</w:t>
      </w:r>
    </w:p>
    <w:p w:rsidR="004C08F2" w:rsidRPr="00720CE0" w:rsidRDefault="00346B2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МУНИЦИПАЛЬНАЯ</w:t>
      </w:r>
      <w:r w:rsidR="004C08F2" w:rsidRPr="00720CE0">
        <w:rPr>
          <w:rFonts w:ascii="Liberation Serif" w:hAnsi="Liberation Serif"/>
          <w:color w:val="000000" w:themeColor="text1"/>
        </w:rPr>
        <w:t xml:space="preserve"> УСЛУГА, К ЗАЛУ ОЖИДАНИЯ,</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 xml:space="preserve">МЕСТАМ ДЛЯ ЗАПОЛНЕНИЯ </w:t>
      </w:r>
      <w:r w:rsidR="0022149E" w:rsidRPr="00720CE0">
        <w:rPr>
          <w:rFonts w:ascii="Liberation Serif" w:hAnsi="Liberation Serif"/>
          <w:color w:val="000000" w:themeColor="text1"/>
        </w:rPr>
        <w:t>ЗАЯВЛЕНИЙ</w:t>
      </w:r>
      <w:r w:rsidRPr="00720CE0">
        <w:rPr>
          <w:rFonts w:ascii="Liberation Serif" w:hAnsi="Liberation Serif"/>
          <w:color w:val="000000" w:themeColor="text1"/>
        </w:rPr>
        <w:t xml:space="preserve"> О ПРЕДОСТАВЛЕНИИ</w:t>
      </w:r>
    </w:p>
    <w:p w:rsidR="004C08F2" w:rsidRPr="00720CE0" w:rsidRDefault="00113337"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МУНИЦИПАЛЬНОЙ</w:t>
      </w:r>
      <w:r w:rsidR="004C08F2" w:rsidRPr="00720CE0">
        <w:rPr>
          <w:rFonts w:ascii="Liberation Serif" w:hAnsi="Liberation Serif"/>
          <w:color w:val="000000" w:themeColor="text1"/>
        </w:rPr>
        <w:t xml:space="preserve"> УСЛУГИ, ИНФОРМАЦИОННЫМ СТЕНДАМ</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С ОБРАЗЦАМИ ИХ ЗАПОЛНЕНИЯ И ПЕРЕЧНЕМ ДОКУМЕНТОВ,</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НЕОБХОДИМЫХ ДЛЯ ПРЕДОСТАВЛЕНИЯ</w:t>
      </w:r>
      <w:r w:rsidR="00113337" w:rsidRPr="00720CE0">
        <w:rPr>
          <w:rFonts w:ascii="Liberation Serif" w:hAnsi="Liberation Serif"/>
          <w:color w:val="000000" w:themeColor="text1"/>
        </w:rPr>
        <w:t xml:space="preserve"> МУНИЦИПАЛЬНОЙ</w:t>
      </w:r>
      <w:r w:rsidRPr="00720CE0">
        <w:rPr>
          <w:rFonts w:ascii="Liberation Serif" w:hAnsi="Liberation Serif"/>
          <w:color w:val="000000" w:themeColor="text1"/>
        </w:rPr>
        <w:t xml:space="preserve"> УСЛУГИ, РАЗМЕЩЕНИЮ</w:t>
      </w:r>
      <w:r w:rsidR="00113337" w:rsidRPr="00720CE0">
        <w:rPr>
          <w:rFonts w:ascii="Liberation Serif" w:hAnsi="Liberation Serif"/>
          <w:color w:val="000000" w:themeColor="text1"/>
        </w:rPr>
        <w:t xml:space="preserve"> </w:t>
      </w:r>
      <w:r w:rsidRPr="00720CE0">
        <w:rPr>
          <w:rFonts w:ascii="Liberation Serif" w:hAnsi="Liberation Serif"/>
          <w:color w:val="000000" w:themeColor="text1"/>
        </w:rPr>
        <w:t>И ОФОРМЛЕНИЮ ВИЗУАЛЬНОЙ, ТЕКСТОВОЙ И МУЛЬТИМЕДИЙНОЙ</w:t>
      </w:r>
      <w:r w:rsidR="00113337" w:rsidRPr="00720CE0">
        <w:rPr>
          <w:rFonts w:ascii="Liberation Serif" w:hAnsi="Liberation Serif"/>
          <w:color w:val="000000" w:themeColor="text1"/>
        </w:rPr>
        <w:t xml:space="preserve"> </w:t>
      </w:r>
      <w:r w:rsidRPr="00720CE0">
        <w:rPr>
          <w:rFonts w:ascii="Liberation Serif" w:hAnsi="Liberation Serif"/>
          <w:color w:val="000000" w:themeColor="text1"/>
        </w:rPr>
        <w:t>ИНФОРМАЦИИ О ПОРЯДКЕ ПРЕДОСТАВЛЕНИЯ ТАКОЙ УСЛУГИ,</w:t>
      </w:r>
      <w:r w:rsidR="00113337" w:rsidRPr="00720CE0">
        <w:rPr>
          <w:rFonts w:ascii="Liberation Serif" w:hAnsi="Liberation Serif"/>
          <w:color w:val="000000" w:themeColor="text1"/>
        </w:rPr>
        <w:t xml:space="preserve"> </w:t>
      </w:r>
      <w:r w:rsidRPr="00720CE0">
        <w:rPr>
          <w:rFonts w:ascii="Liberation Serif" w:hAnsi="Liberation Serif"/>
          <w:color w:val="000000" w:themeColor="text1"/>
        </w:rPr>
        <w:t>В ТОМ ЧИСЛЕ К ОБЕСПЕЧЕНИЮ ДОСТУПНОСТИ ДЛЯ ИНВАЛИДОВ</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УКАЗАННЫХ ОБЪЕКТОВ В СООТВЕТСТВИИ</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С ЗАКОНОДАТЕЛЬСТВОМ РОССИЙСКОЙ ФЕДЕРАЦИИ</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О СОЦИАЛЬНОЙ ЗАЩИТЕ ИНВАЛИДОВ</w:t>
      </w:r>
    </w:p>
    <w:p w:rsidR="002C69D1" w:rsidRPr="00720CE0" w:rsidRDefault="002C69D1" w:rsidP="00F55A4D">
      <w:pPr>
        <w:pStyle w:val="ConsPlusNormal"/>
        <w:ind w:firstLine="540"/>
        <w:jc w:val="both"/>
        <w:rPr>
          <w:rFonts w:ascii="Liberation Serif" w:hAnsi="Liberation Serif"/>
          <w:color w:val="000000" w:themeColor="text1"/>
        </w:rPr>
      </w:pPr>
    </w:p>
    <w:p w:rsidR="006E16E0" w:rsidRPr="00720CE0" w:rsidRDefault="00043963" w:rsidP="006E16E0">
      <w:pPr>
        <w:autoSpaceDE w:val="0"/>
        <w:autoSpaceDN w:val="0"/>
        <w:adjustRightInd w:val="0"/>
        <w:ind w:firstLine="540"/>
        <w:jc w:val="both"/>
        <w:outlineLvl w:val="1"/>
        <w:rPr>
          <w:rFonts w:ascii="Liberation Serif" w:hAnsi="Liberation Serif"/>
          <w:color w:val="000000" w:themeColor="text1"/>
          <w:sz w:val="28"/>
          <w:szCs w:val="28"/>
        </w:rPr>
      </w:pPr>
      <w:r w:rsidRPr="00720CE0">
        <w:rPr>
          <w:rFonts w:ascii="Liberation Serif" w:hAnsi="Liberation Serif"/>
          <w:color w:val="000000" w:themeColor="text1"/>
          <w:sz w:val="28"/>
          <w:szCs w:val="28"/>
        </w:rPr>
        <w:t>2.</w:t>
      </w:r>
      <w:r w:rsidR="00A54BAF" w:rsidRPr="00720CE0">
        <w:rPr>
          <w:rFonts w:ascii="Liberation Serif" w:hAnsi="Liberation Serif"/>
          <w:color w:val="000000" w:themeColor="text1"/>
          <w:sz w:val="28"/>
          <w:szCs w:val="28"/>
        </w:rPr>
        <w:t>2</w:t>
      </w:r>
      <w:r w:rsidR="0022149E" w:rsidRPr="00720CE0">
        <w:rPr>
          <w:rFonts w:ascii="Liberation Serif" w:hAnsi="Liberation Serif"/>
          <w:color w:val="000000" w:themeColor="text1"/>
          <w:sz w:val="28"/>
          <w:szCs w:val="28"/>
        </w:rPr>
        <w:t>6</w:t>
      </w:r>
      <w:r w:rsidRPr="00720CE0">
        <w:rPr>
          <w:rFonts w:ascii="Liberation Serif" w:hAnsi="Liberation Serif"/>
          <w:color w:val="000000" w:themeColor="text1"/>
          <w:sz w:val="28"/>
          <w:szCs w:val="28"/>
        </w:rPr>
        <w:t xml:space="preserve">. </w:t>
      </w:r>
      <w:r w:rsidR="006E16E0" w:rsidRPr="00720CE0">
        <w:rPr>
          <w:rFonts w:ascii="Liberation Serif" w:hAnsi="Liberation Serif"/>
          <w:color w:val="000000" w:themeColor="text1"/>
          <w:sz w:val="28"/>
          <w:szCs w:val="28"/>
        </w:rPr>
        <w:t>Здание, в котором предоставляется муниципальная услуга, располагается с учётом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720CE0">
        <w:rPr>
          <w:rFonts w:ascii="Liberation Serif" w:hAnsi="Liberation Serif"/>
          <w:i/>
          <w:color w:val="000000" w:themeColor="text1"/>
          <w:sz w:val="28"/>
          <w:szCs w:val="28"/>
        </w:rPr>
        <w:t xml:space="preserve"> </w:t>
      </w:r>
      <w:r w:rsidR="006E16E0" w:rsidRPr="00720CE0">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Помещения для ожидания оборудуются стульями или скамьями (банкетками), а для удобства заполнения заявления о предоставлении муниципальной услуги</w:t>
      </w:r>
      <w:r w:rsidRPr="00720CE0">
        <w:rPr>
          <w:rFonts w:ascii="Liberation Serif" w:hAnsi="Liberation Serif"/>
          <w:i/>
          <w:color w:val="000000" w:themeColor="text1"/>
          <w:sz w:val="28"/>
          <w:szCs w:val="28"/>
        </w:rPr>
        <w:t xml:space="preserve"> –</w:t>
      </w:r>
      <w:r w:rsidRPr="00720CE0">
        <w:rPr>
          <w:rFonts w:ascii="Liberation Serif" w:hAnsi="Liberation Serif"/>
          <w:color w:val="000000" w:themeColor="text1"/>
          <w:sz w:val="28"/>
          <w:szCs w:val="28"/>
        </w:rPr>
        <w:t xml:space="preserve"> столами и информационными стендами с образцами заполнения заявления о предоставлении муниципальной услуги.</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720CE0">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8F7063">
        <w:rPr>
          <w:rFonts w:ascii="Liberation Serif" w:hAnsi="Liberation Serif" w:cs="Times New Roman"/>
          <w:color w:val="FF0000"/>
          <w:sz w:val="28"/>
          <w:szCs w:val="28"/>
        </w:rPr>
        <w:t xml:space="preserve"> </w:t>
      </w:r>
      <w:r w:rsidRPr="0026028C">
        <w:rPr>
          <w:rFonts w:ascii="Liberation Serif" w:hAnsi="Liberation Serif" w:cs="Times New Roman"/>
          <w:color w:val="000000" w:themeColor="text1"/>
          <w:sz w:val="28"/>
          <w:szCs w:val="28"/>
        </w:rPr>
        <w:t>и иными нормативными правовыми актами:</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возможность беспрепятственного входа и выхода</w:t>
      </w:r>
      <w:r w:rsidR="00D50710" w:rsidRPr="0026028C">
        <w:rPr>
          <w:rFonts w:ascii="Liberation Serif" w:hAnsi="Liberation Serif" w:cs="Times New Roman"/>
          <w:color w:val="000000" w:themeColor="text1"/>
          <w:sz w:val="28"/>
          <w:szCs w:val="28"/>
        </w:rPr>
        <w:t xml:space="preserve"> из них</w:t>
      </w:r>
      <w:r w:rsidRPr="0026028C">
        <w:rPr>
          <w:rFonts w:ascii="Liberation Serif" w:hAnsi="Liberation Serif" w:cs="Times New Roman"/>
          <w:color w:val="000000" w:themeColor="text1"/>
          <w:sz w:val="28"/>
          <w:szCs w:val="28"/>
        </w:rPr>
        <w:t>;</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26028C">
        <w:rPr>
          <w:rFonts w:ascii="Liberation Serif" w:hAnsi="Liberation Serif" w:cs="Times New Roman"/>
          <w:color w:val="000000" w:themeColor="text1"/>
          <w:sz w:val="28"/>
          <w:szCs w:val="28"/>
        </w:rPr>
        <w:t>, предоставляющих услугу</w:t>
      </w:r>
      <w:r w:rsidRPr="0026028C">
        <w:rPr>
          <w:rFonts w:ascii="Liberation Serif" w:hAnsi="Liberation Serif" w:cs="Times New Roman"/>
          <w:color w:val="000000" w:themeColor="text1"/>
          <w:sz w:val="28"/>
          <w:szCs w:val="28"/>
        </w:rPr>
        <w:t>;</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xml:space="preserve">- сопровождение инвалидов, имеющих стойкие нарушения функции зрения и самостоятельного передвижения по территории </w:t>
      </w:r>
      <w:r w:rsidR="00D50710" w:rsidRPr="0026028C">
        <w:rPr>
          <w:rFonts w:ascii="Liberation Serif" w:hAnsi="Liberation Serif" w:cs="Times New Roman"/>
          <w:color w:val="000000" w:themeColor="text1"/>
          <w:sz w:val="28"/>
          <w:szCs w:val="28"/>
        </w:rPr>
        <w:t>здания</w:t>
      </w:r>
      <w:r w:rsidRPr="0026028C">
        <w:rPr>
          <w:rFonts w:ascii="Liberation Serif" w:hAnsi="Liberation Serif" w:cs="Times New Roman"/>
          <w:color w:val="000000" w:themeColor="text1"/>
          <w:sz w:val="28"/>
          <w:szCs w:val="28"/>
        </w:rPr>
        <w:t>;</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lastRenderedPageBreak/>
        <w:t xml:space="preserve">- содействие инвалиду при входе в </w:t>
      </w:r>
      <w:r w:rsidR="00D50710" w:rsidRPr="0026028C">
        <w:rPr>
          <w:rFonts w:ascii="Liberation Serif" w:hAnsi="Liberation Serif" w:cs="Times New Roman"/>
          <w:color w:val="000000" w:themeColor="text1"/>
          <w:sz w:val="28"/>
          <w:szCs w:val="28"/>
        </w:rPr>
        <w:t>здание</w:t>
      </w:r>
      <w:r w:rsidRPr="0026028C">
        <w:rPr>
          <w:rFonts w:ascii="Liberation Serif" w:hAnsi="Liberation Serif" w:cs="Times New Roman"/>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26028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26028C">
        <w:rPr>
          <w:rFonts w:ascii="Liberation Serif" w:hAnsi="Liberation Serif"/>
          <w:color w:val="000000" w:themeColor="text1"/>
          <w:sz w:val="28"/>
          <w:szCs w:val="28"/>
        </w:rPr>
        <w:t xml:space="preserve">- обеспечение допуска </w:t>
      </w:r>
      <w:r w:rsidR="00D50710" w:rsidRPr="0026028C">
        <w:rPr>
          <w:rFonts w:ascii="Liberation Serif" w:hAnsi="Liberation Serif"/>
          <w:color w:val="000000" w:themeColor="text1"/>
          <w:sz w:val="28"/>
          <w:szCs w:val="28"/>
        </w:rPr>
        <w:t>в здание</w:t>
      </w:r>
      <w:r w:rsidRPr="0026028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26028C" w:rsidRDefault="000E4CE7" w:rsidP="002C4949">
      <w:pPr>
        <w:pStyle w:val="ConsPlusNormal"/>
        <w:ind w:firstLine="709"/>
        <w:jc w:val="both"/>
        <w:rPr>
          <w:rFonts w:ascii="Liberation Serif" w:hAnsi="Liberation Serif"/>
          <w:color w:val="000000" w:themeColor="text1"/>
          <w:sz w:val="28"/>
          <w:szCs w:val="28"/>
        </w:rPr>
      </w:pPr>
    </w:p>
    <w:p w:rsidR="00EC4D6F" w:rsidRPr="0026028C" w:rsidRDefault="00EC4D6F" w:rsidP="00307CFD">
      <w:pPr>
        <w:pStyle w:val="ConsPlusTitle"/>
        <w:jc w:val="center"/>
        <w:outlineLvl w:val="2"/>
        <w:rPr>
          <w:rFonts w:ascii="Liberation Serif" w:hAnsi="Liberation Serif"/>
          <w:color w:val="000000" w:themeColor="text1"/>
        </w:rPr>
      </w:pPr>
      <w:r w:rsidRPr="0026028C">
        <w:rPr>
          <w:rFonts w:ascii="Liberation Serif" w:hAnsi="Liberation Serif"/>
          <w:color w:val="000000" w:themeColor="text1"/>
        </w:rPr>
        <w:t>ПОКАЗАТЕЛИ ДОСТУПНОСТИ И КАЧЕСТВА</w:t>
      </w:r>
      <w:r w:rsidR="00663F98" w:rsidRPr="0026028C">
        <w:rPr>
          <w:rFonts w:ascii="Liberation Serif" w:hAnsi="Liberation Serif"/>
          <w:color w:val="000000" w:themeColor="text1"/>
        </w:rPr>
        <w:t xml:space="preserve"> </w:t>
      </w:r>
      <w:r w:rsidRPr="0026028C">
        <w:rPr>
          <w:rFonts w:ascii="Liberation Serif" w:hAnsi="Liberation Serif"/>
          <w:color w:val="000000" w:themeColor="text1"/>
        </w:rPr>
        <w:t>МУНИЦИПАЛЬНОЙ УСЛУГИ, В ТОМ ЧИСЛЕ КОЛИЧЕСТВО</w:t>
      </w:r>
      <w:r w:rsidR="00663F98" w:rsidRPr="0026028C">
        <w:rPr>
          <w:rFonts w:ascii="Liberation Serif" w:hAnsi="Liberation Serif"/>
          <w:color w:val="000000" w:themeColor="text1"/>
        </w:rPr>
        <w:t xml:space="preserve"> </w:t>
      </w:r>
      <w:r w:rsidRPr="0026028C">
        <w:rPr>
          <w:rFonts w:ascii="Liberation Serif" w:hAnsi="Liberation Serif"/>
          <w:color w:val="000000" w:themeColor="text1"/>
        </w:rPr>
        <w:t>ВЗАИМОДЕЙСТВИЙ ЗАЯВИТЕЛЯ С ДОЛЖНОСТНЫМИ ЛИЦАМИ</w:t>
      </w:r>
      <w:r w:rsidR="00663F98" w:rsidRPr="0026028C">
        <w:rPr>
          <w:rFonts w:ascii="Liberation Serif" w:hAnsi="Liberation Serif"/>
          <w:color w:val="000000" w:themeColor="text1"/>
        </w:rPr>
        <w:t xml:space="preserve"> </w:t>
      </w:r>
      <w:r w:rsidRPr="0026028C">
        <w:rPr>
          <w:rFonts w:ascii="Liberation Serif" w:hAnsi="Liberation Serif"/>
          <w:color w:val="000000" w:themeColor="text1"/>
        </w:rPr>
        <w:t>ПРИ ПРЕДОСТАВЛЕНИИ МУНИЦИПАЛЬНОЙ УСЛУГИ</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И ИХ ПРОДОЛЖИТЕЛЬНОСТЬ, ВОЗМОЖНОСТЬ ПОЛУЧЕНИЯ</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ИНФОРМАЦИИ О ХОДЕ ПРЕДОСТАВЛЕНИЯ</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МУНИЦИПАЛЬНОЙ УСЛУГИ, В ТОМ ЧИСЛЕ</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С ИСПОЛЬЗОВАНИЕМ ИНФОРМАЦИОННО-КОММУНИКАЦИОННЫХ</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ТЕХНОЛОГИЙ, ВОЗМОЖНОСТЬ ЛИБО НЕВОЗМОЖНОСТЬ</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ПОЛУЧЕНИЯ МУНИЦИПАЛЬНОЙ УСЛУГИ В МФЦ,</w:t>
      </w:r>
      <w:r w:rsidR="0038611B" w:rsidRPr="0026028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ПО ВЫБОРУ ЗАЯВИТЕЛЯ (ЭКСТЕРРИТОРИАЛЬНЫЙ ПРИНЦИП),</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ПОСРЕДСТВОМ ЗАПРОСА О ПРЕДОСТАВЛЕНИИ</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 xml:space="preserve">НЕСКОЛЬКИХ </w:t>
      </w:r>
      <w:r w:rsidR="0038611B" w:rsidRPr="0026028C">
        <w:rPr>
          <w:rFonts w:ascii="Liberation Serif" w:hAnsi="Liberation Serif"/>
          <w:color w:val="000000" w:themeColor="text1"/>
        </w:rPr>
        <w:t xml:space="preserve"> ГОСУДАРСТВЕННЫХ И </w:t>
      </w:r>
      <w:r w:rsidRPr="0026028C">
        <w:rPr>
          <w:rFonts w:ascii="Liberation Serif" w:hAnsi="Liberation Serif"/>
          <w:color w:val="000000" w:themeColor="text1"/>
        </w:rPr>
        <w:t>МУНИЦИПАЛЬНЫХ УСЛУГ В МФЦ</w:t>
      </w:r>
    </w:p>
    <w:p w:rsidR="000E4CE7" w:rsidRPr="0026028C" w:rsidRDefault="000E4CE7" w:rsidP="002C4949">
      <w:pPr>
        <w:pStyle w:val="ConsPlusNormal"/>
        <w:ind w:firstLine="709"/>
        <w:jc w:val="both"/>
        <w:rPr>
          <w:rFonts w:ascii="Liberation Serif" w:hAnsi="Liberation Serif"/>
          <w:color w:val="000000" w:themeColor="text1"/>
          <w:sz w:val="28"/>
          <w:szCs w:val="28"/>
        </w:rPr>
      </w:pPr>
    </w:p>
    <w:p w:rsidR="002C4949" w:rsidRPr="0026028C" w:rsidRDefault="00610E90" w:rsidP="00A01D77">
      <w:pPr>
        <w:pStyle w:val="ConsPlusNormal"/>
        <w:ind w:firstLine="708"/>
        <w:jc w:val="both"/>
        <w:rPr>
          <w:rFonts w:ascii="Liberation Serif" w:hAnsi="Liberation Serif" w:cs="Times New Roman"/>
          <w:color w:val="000000" w:themeColor="text1"/>
          <w:sz w:val="28"/>
          <w:szCs w:val="28"/>
        </w:rPr>
      </w:pPr>
      <w:r w:rsidRPr="0026028C">
        <w:rPr>
          <w:rFonts w:ascii="Liberation Serif" w:hAnsi="Liberation Serif"/>
          <w:color w:val="000000" w:themeColor="text1"/>
          <w:sz w:val="28"/>
          <w:szCs w:val="28"/>
        </w:rPr>
        <w:t>2.</w:t>
      </w:r>
      <w:r w:rsidR="000E4CE7" w:rsidRPr="0026028C">
        <w:rPr>
          <w:rFonts w:ascii="Liberation Serif" w:hAnsi="Liberation Serif"/>
          <w:color w:val="000000" w:themeColor="text1"/>
          <w:sz w:val="28"/>
          <w:szCs w:val="28"/>
        </w:rPr>
        <w:t>2</w:t>
      </w:r>
      <w:r w:rsidR="003B4A6F" w:rsidRPr="0026028C">
        <w:rPr>
          <w:rFonts w:ascii="Liberation Serif" w:hAnsi="Liberation Serif"/>
          <w:color w:val="000000" w:themeColor="text1"/>
          <w:sz w:val="28"/>
          <w:szCs w:val="28"/>
        </w:rPr>
        <w:t>7</w:t>
      </w:r>
      <w:r w:rsidRPr="0026028C">
        <w:rPr>
          <w:rFonts w:ascii="Liberation Serif" w:hAnsi="Liberation Serif"/>
          <w:color w:val="000000" w:themeColor="text1"/>
          <w:sz w:val="28"/>
          <w:szCs w:val="28"/>
        </w:rPr>
        <w:t>.</w:t>
      </w:r>
      <w:r w:rsidR="002C4949" w:rsidRPr="0026028C">
        <w:rPr>
          <w:rFonts w:ascii="Liberation Serif" w:hAnsi="Liberation Serif"/>
          <w:color w:val="000000" w:themeColor="text1"/>
          <w:sz w:val="28"/>
          <w:szCs w:val="28"/>
        </w:rPr>
        <w:t xml:space="preserve"> </w:t>
      </w:r>
      <w:r w:rsidR="002C4949" w:rsidRPr="0026028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26028C" w:rsidRDefault="002C4949" w:rsidP="002C4949">
      <w:pPr>
        <w:pStyle w:val="ConsPlusNormal"/>
        <w:ind w:firstLine="709"/>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26028C" w:rsidRDefault="002C4949" w:rsidP="002C4949">
      <w:pPr>
        <w:pStyle w:val="ConsPlusNormal"/>
        <w:ind w:firstLine="709"/>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комфортность получения муниципальной услуги (техническая</w:t>
      </w:r>
      <w:r w:rsidRPr="008F7063">
        <w:rPr>
          <w:rFonts w:ascii="Liberation Serif" w:hAnsi="Liberation Serif" w:cs="Times New Roman"/>
          <w:color w:val="FF0000"/>
          <w:sz w:val="28"/>
          <w:szCs w:val="28"/>
        </w:rPr>
        <w:t xml:space="preserve"> </w:t>
      </w:r>
      <w:r w:rsidRPr="0047086F">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47086F" w:rsidRDefault="002C4949" w:rsidP="00A01D77">
      <w:pPr>
        <w:pStyle w:val="ConsPlusNormal"/>
        <w:ind w:firstLine="708"/>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бесплатность получения муниципальной услуги;</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lastRenderedPageBreak/>
        <w:t>- возможность направления запроса в электронной форме;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47086F">
        <w:rPr>
          <w:rFonts w:ascii="Liberation Serif" w:hAnsi="Liberation Serif" w:cs="Times New Roman"/>
          <w:color w:val="000000" w:themeColor="text1"/>
          <w:sz w:val="28"/>
          <w:szCs w:val="28"/>
        </w:rPr>
        <w:br/>
        <w:t>двух раз в следующих случаях: при приеме заявления, при получении результата</w:t>
      </w:r>
      <w:r w:rsidR="003C2471" w:rsidRPr="0047086F">
        <w:rPr>
          <w:rFonts w:ascii="Liberation Serif" w:hAnsi="Liberation Serif" w:cs="Times New Roman"/>
          <w:color w:val="000000" w:themeColor="text1"/>
          <w:sz w:val="28"/>
          <w:szCs w:val="28"/>
        </w:rPr>
        <w:t xml:space="preserve"> предоставления муниципальной услуги</w:t>
      </w:r>
      <w:r w:rsidRPr="0047086F">
        <w:rPr>
          <w:rFonts w:ascii="Liberation Serif" w:hAnsi="Liberation Serif" w:cs="Times New Roman"/>
          <w:color w:val="000000" w:themeColor="text1"/>
          <w:sz w:val="28"/>
          <w:szCs w:val="28"/>
        </w:rPr>
        <w:t xml:space="preserve"> продолжительностью не более 15 минут каждое;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47086F" w:rsidRDefault="00236023" w:rsidP="00A01D77">
      <w:pPr>
        <w:pStyle w:val="ConsPlusNormal"/>
        <w:ind w:firstLine="708"/>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2.28. </w:t>
      </w:r>
      <w:r w:rsidR="002C4949" w:rsidRPr="0047086F">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47086F" w:rsidRDefault="002C4949" w:rsidP="002C4949">
      <w:pPr>
        <w:pStyle w:val="ConsPlusNormal"/>
        <w:ind w:firstLine="540"/>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47086F" w:rsidRDefault="002C4949" w:rsidP="002C4949">
      <w:pPr>
        <w:pStyle w:val="ConsPlusNormal"/>
        <w:ind w:firstLine="540"/>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Pr="0047086F" w:rsidRDefault="002C4949" w:rsidP="002C4949">
      <w:pPr>
        <w:pStyle w:val="ConsPlusNormal"/>
        <w:ind w:firstLine="540"/>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количество обоснованных жалоб.</w:t>
      </w:r>
    </w:p>
    <w:p w:rsidR="000B1CE2" w:rsidRPr="008F7063" w:rsidRDefault="000B1CE2" w:rsidP="00172BF5">
      <w:pPr>
        <w:pStyle w:val="ConsPlusTitle"/>
        <w:jc w:val="center"/>
        <w:outlineLvl w:val="2"/>
        <w:rPr>
          <w:rFonts w:ascii="Liberation Serif" w:hAnsi="Liberation Serif"/>
          <w:color w:val="FF0000"/>
        </w:rPr>
      </w:pPr>
    </w:p>
    <w:p w:rsidR="001A6E38" w:rsidRDefault="001A6E38" w:rsidP="00172BF5">
      <w:pPr>
        <w:pStyle w:val="ConsPlusTitle"/>
        <w:jc w:val="center"/>
        <w:outlineLvl w:val="2"/>
        <w:rPr>
          <w:rFonts w:ascii="Liberation Serif" w:hAnsi="Liberation Serif"/>
          <w:color w:val="000000" w:themeColor="text1"/>
        </w:rPr>
      </w:pPr>
    </w:p>
    <w:p w:rsidR="001A6E38" w:rsidRDefault="001A6E38" w:rsidP="00172BF5">
      <w:pPr>
        <w:pStyle w:val="ConsPlusTitle"/>
        <w:jc w:val="center"/>
        <w:outlineLvl w:val="2"/>
        <w:rPr>
          <w:rFonts w:ascii="Liberation Serif" w:hAnsi="Liberation Serif"/>
          <w:color w:val="000000" w:themeColor="text1"/>
        </w:rPr>
      </w:pPr>
    </w:p>
    <w:p w:rsidR="001A6E38" w:rsidRDefault="001A6E38" w:rsidP="00172BF5">
      <w:pPr>
        <w:pStyle w:val="ConsPlusTitle"/>
        <w:jc w:val="center"/>
        <w:outlineLvl w:val="2"/>
        <w:rPr>
          <w:rFonts w:ascii="Liberation Serif" w:hAnsi="Liberation Serif"/>
          <w:color w:val="000000" w:themeColor="text1"/>
        </w:rPr>
      </w:pPr>
    </w:p>
    <w:p w:rsidR="001A6E38" w:rsidRDefault="001A6E38" w:rsidP="00172BF5">
      <w:pPr>
        <w:pStyle w:val="ConsPlusTitle"/>
        <w:jc w:val="center"/>
        <w:outlineLvl w:val="2"/>
        <w:rPr>
          <w:rFonts w:ascii="Liberation Serif" w:hAnsi="Liberation Serif"/>
          <w:color w:val="000000" w:themeColor="text1"/>
        </w:rPr>
      </w:pPr>
    </w:p>
    <w:p w:rsidR="00172BF5" w:rsidRPr="00DC2EA0" w:rsidRDefault="00172BF5" w:rsidP="00172BF5">
      <w:pPr>
        <w:pStyle w:val="ConsPlusTitle"/>
        <w:jc w:val="center"/>
        <w:outlineLvl w:val="2"/>
        <w:rPr>
          <w:rFonts w:ascii="Liberation Serif" w:hAnsi="Liberation Serif"/>
          <w:color w:val="000000" w:themeColor="text1"/>
        </w:rPr>
      </w:pPr>
      <w:r w:rsidRPr="00DC2EA0">
        <w:rPr>
          <w:rFonts w:ascii="Liberation Serif" w:hAnsi="Liberation Serif"/>
          <w:color w:val="000000" w:themeColor="text1"/>
        </w:rPr>
        <w:lastRenderedPageBreak/>
        <w:t xml:space="preserve">ИНЫЕ ТРЕБОВАНИЯ, В ТОМ ЧИСЛЕ УЧИТЫВАЮЩИЕ ОСОБЕННОСТИ ПРЕДОСТАВЛЕНИЯ МУНИЦИПАЛЬНОЙ УСЛУГИ </w:t>
      </w:r>
    </w:p>
    <w:p w:rsidR="00405459" w:rsidRPr="00DC2EA0" w:rsidRDefault="00172BF5" w:rsidP="00405459">
      <w:pPr>
        <w:pStyle w:val="ConsPlusTitle"/>
        <w:jc w:val="center"/>
        <w:outlineLvl w:val="2"/>
        <w:rPr>
          <w:rFonts w:ascii="Liberation Serif" w:hAnsi="Liberation Serif"/>
          <w:color w:val="000000" w:themeColor="text1"/>
        </w:rPr>
      </w:pPr>
      <w:r w:rsidRPr="00DC2EA0">
        <w:rPr>
          <w:rFonts w:ascii="Liberation Serif" w:hAnsi="Liberation Serif"/>
          <w:color w:val="000000" w:themeColor="text1"/>
        </w:rPr>
        <w:t>ПО ЭКСТЕРРИТОРИАЛЬНОМУ ПРИНЦИПУ</w:t>
      </w:r>
      <w:r w:rsidR="00236023" w:rsidRPr="00DC2EA0">
        <w:rPr>
          <w:rFonts w:ascii="Liberation Serif" w:hAnsi="Liberation Serif"/>
          <w:color w:val="000000" w:themeColor="text1"/>
        </w:rPr>
        <w:t xml:space="preserve"> </w:t>
      </w:r>
      <w:r w:rsidRPr="00DC2EA0">
        <w:rPr>
          <w:rFonts w:ascii="Liberation Serif" w:hAnsi="Liberation Serif"/>
          <w:color w:val="000000" w:themeColor="text1"/>
        </w:rPr>
        <w:t>И ОСОБЕННОСТИ ПРЕДОСТАВЛЕНИЯ МУНИЦИПАЛЬНОЙ УСЛУГИ</w:t>
      </w:r>
      <w:r w:rsidR="00405459" w:rsidRPr="00DC2EA0">
        <w:rPr>
          <w:rFonts w:ascii="Liberation Serif" w:hAnsi="Liberation Serif"/>
          <w:color w:val="000000" w:themeColor="text1"/>
        </w:rPr>
        <w:t xml:space="preserve"> </w:t>
      </w:r>
    </w:p>
    <w:p w:rsidR="00172BF5" w:rsidRPr="00DC2EA0" w:rsidRDefault="00172BF5" w:rsidP="00405459">
      <w:pPr>
        <w:pStyle w:val="ConsPlusTitle"/>
        <w:jc w:val="center"/>
        <w:outlineLvl w:val="2"/>
        <w:rPr>
          <w:rFonts w:ascii="Liberation Serif" w:hAnsi="Liberation Serif"/>
          <w:color w:val="000000" w:themeColor="text1"/>
        </w:rPr>
      </w:pPr>
      <w:r w:rsidRPr="00DC2EA0">
        <w:rPr>
          <w:rFonts w:ascii="Liberation Serif" w:hAnsi="Liberation Serif"/>
          <w:color w:val="000000" w:themeColor="text1"/>
        </w:rPr>
        <w:t>В ЭЛЕКТРОННОЙ ФОРМЕ</w:t>
      </w:r>
    </w:p>
    <w:p w:rsidR="00172BF5" w:rsidRPr="00DC2EA0" w:rsidRDefault="00172BF5" w:rsidP="00172BF5">
      <w:pPr>
        <w:pStyle w:val="ConsPlusNormal"/>
        <w:jc w:val="both"/>
        <w:rPr>
          <w:rFonts w:ascii="Liberation Serif" w:hAnsi="Liberation Serif"/>
          <w:color w:val="000000" w:themeColor="text1"/>
          <w:sz w:val="28"/>
          <w:szCs w:val="28"/>
        </w:rPr>
      </w:pPr>
    </w:p>
    <w:p w:rsidR="00523317" w:rsidRPr="00DC2EA0" w:rsidRDefault="004B375D" w:rsidP="00523317">
      <w:pPr>
        <w:pStyle w:val="ConsPlusNormal"/>
        <w:ind w:firstLine="540"/>
        <w:jc w:val="both"/>
        <w:rPr>
          <w:rFonts w:ascii="Liberation Serif" w:hAnsi="Liberation Serif"/>
          <w:color w:val="000000" w:themeColor="text1"/>
          <w:sz w:val="28"/>
          <w:szCs w:val="28"/>
        </w:rPr>
      </w:pPr>
      <w:r w:rsidRPr="00DC2EA0">
        <w:rPr>
          <w:rFonts w:ascii="Liberation Serif" w:hAnsi="Liberation Serif"/>
          <w:color w:val="000000" w:themeColor="text1"/>
          <w:sz w:val="28"/>
          <w:szCs w:val="28"/>
        </w:rPr>
        <w:t>2</w:t>
      </w:r>
      <w:r w:rsidR="00172BF5" w:rsidRPr="00DC2EA0">
        <w:rPr>
          <w:rFonts w:ascii="Liberation Serif" w:hAnsi="Liberation Serif"/>
          <w:color w:val="000000" w:themeColor="text1"/>
          <w:sz w:val="28"/>
          <w:szCs w:val="28"/>
        </w:rPr>
        <w:t>.</w:t>
      </w:r>
      <w:r w:rsidRPr="00DC2EA0">
        <w:rPr>
          <w:rFonts w:ascii="Liberation Serif" w:hAnsi="Liberation Serif"/>
          <w:color w:val="000000" w:themeColor="text1"/>
          <w:sz w:val="28"/>
          <w:szCs w:val="28"/>
        </w:rPr>
        <w:t>2</w:t>
      </w:r>
      <w:r w:rsidR="00236023" w:rsidRPr="00DC2EA0">
        <w:rPr>
          <w:rFonts w:ascii="Liberation Serif" w:hAnsi="Liberation Serif"/>
          <w:color w:val="000000" w:themeColor="text1"/>
          <w:sz w:val="28"/>
          <w:szCs w:val="28"/>
        </w:rPr>
        <w:t>9</w:t>
      </w:r>
      <w:r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 xml:space="preserve"> </w:t>
      </w:r>
      <w:r w:rsidR="00523317" w:rsidRPr="00DC2EA0">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наличии технической возможности), МФЦ осуществляет следующие административные процедуры:</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 прием и регистрация заявления и документов;</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DC2EA0" w:rsidRDefault="00236023" w:rsidP="00172BF5">
      <w:pPr>
        <w:pStyle w:val="ConsPlusNormal"/>
        <w:ind w:firstLine="540"/>
        <w:jc w:val="both"/>
        <w:rPr>
          <w:rFonts w:ascii="Liberation Serif" w:hAnsi="Liberation Serif"/>
          <w:color w:val="000000" w:themeColor="text1"/>
          <w:sz w:val="28"/>
          <w:szCs w:val="28"/>
        </w:rPr>
      </w:pPr>
      <w:r w:rsidRPr="00DC2EA0">
        <w:rPr>
          <w:rFonts w:ascii="Liberation Serif" w:hAnsi="Liberation Serif"/>
          <w:color w:val="000000" w:themeColor="text1"/>
          <w:sz w:val="28"/>
          <w:szCs w:val="28"/>
        </w:rPr>
        <w:t xml:space="preserve">2.30. </w:t>
      </w:r>
      <w:r w:rsidR="00172BF5" w:rsidRPr="00DC2EA0">
        <w:rPr>
          <w:rFonts w:ascii="Liberation Serif" w:hAnsi="Liberation Serif"/>
          <w:color w:val="000000" w:themeColor="text1"/>
          <w:sz w:val="28"/>
          <w:szCs w:val="28"/>
        </w:rPr>
        <w:t xml:space="preserve">При обращении заявителя за предоставлением </w:t>
      </w:r>
      <w:r w:rsidR="004B375D" w:rsidRPr="00DC2EA0">
        <w:rPr>
          <w:rFonts w:ascii="Liberation Serif" w:hAnsi="Liberation Serif"/>
          <w:color w:val="000000" w:themeColor="text1"/>
          <w:sz w:val="28"/>
          <w:szCs w:val="28"/>
        </w:rPr>
        <w:t>муниципальной</w:t>
      </w:r>
      <w:r w:rsidR="00172BF5" w:rsidRPr="00DC2EA0">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DC2EA0">
        <w:rPr>
          <w:rFonts w:ascii="Liberation Serif" w:hAnsi="Liberation Serif"/>
          <w:color w:val="000000" w:themeColor="text1"/>
          <w:sz w:val="28"/>
          <w:szCs w:val="28"/>
        </w:rPr>
        <w:t xml:space="preserve">Административным </w:t>
      </w:r>
      <w:r w:rsidR="00172BF5" w:rsidRPr="00DC2EA0">
        <w:rPr>
          <w:rFonts w:ascii="Liberation Serif" w:hAnsi="Liberation Serif"/>
          <w:color w:val="000000" w:themeColor="text1"/>
          <w:sz w:val="28"/>
          <w:szCs w:val="28"/>
        </w:rPr>
        <w:t xml:space="preserve">регламентом и </w:t>
      </w:r>
      <w:r w:rsidR="004B375D" w:rsidRPr="00DC2EA0">
        <w:rPr>
          <w:rFonts w:ascii="Liberation Serif" w:hAnsi="Liberation Serif"/>
          <w:color w:val="000000" w:themeColor="text1"/>
          <w:sz w:val="28"/>
          <w:szCs w:val="28"/>
        </w:rPr>
        <w:t>С</w:t>
      </w:r>
      <w:r w:rsidR="00172BF5" w:rsidRPr="00DC2EA0">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DC2EA0">
        <w:rPr>
          <w:rFonts w:ascii="Liberation Serif" w:hAnsi="Liberation Serif"/>
          <w:color w:val="000000" w:themeColor="text1"/>
          <w:sz w:val="28"/>
          <w:szCs w:val="28"/>
        </w:rPr>
        <w:t xml:space="preserve"> </w:t>
      </w:r>
      <w:r w:rsidR="00172BF5" w:rsidRPr="00DC2EA0">
        <w:rPr>
          <w:rFonts w:ascii="Liberation Serif" w:hAnsi="Liberation Serif"/>
          <w:color w:val="000000" w:themeColor="text1"/>
          <w:sz w:val="28"/>
          <w:szCs w:val="28"/>
        </w:rPr>
        <w:t xml:space="preserve">МФЦ обеспечивает передачу принятых от заявителя заявления и документов, необходимых для предоставления </w:t>
      </w:r>
      <w:r w:rsidR="004B375D" w:rsidRPr="00DC2EA0">
        <w:rPr>
          <w:rFonts w:ascii="Liberation Serif" w:hAnsi="Liberation Serif"/>
          <w:color w:val="000000" w:themeColor="text1"/>
          <w:sz w:val="28"/>
          <w:szCs w:val="28"/>
        </w:rPr>
        <w:t>муниципальной</w:t>
      </w:r>
      <w:r w:rsidR="00172BF5" w:rsidRPr="00DC2EA0">
        <w:rPr>
          <w:rFonts w:ascii="Liberation Serif" w:hAnsi="Liberation Serif"/>
          <w:color w:val="000000" w:themeColor="text1"/>
          <w:sz w:val="28"/>
          <w:szCs w:val="28"/>
        </w:rPr>
        <w:t xml:space="preserve"> услуги, в порядке и сроки, установленные </w:t>
      </w:r>
      <w:r w:rsidR="004B375D" w:rsidRPr="00DC2EA0">
        <w:rPr>
          <w:rFonts w:ascii="Liberation Serif" w:hAnsi="Liberation Serif"/>
          <w:color w:val="000000" w:themeColor="text1"/>
          <w:sz w:val="28"/>
          <w:szCs w:val="28"/>
        </w:rPr>
        <w:t>С</w:t>
      </w:r>
      <w:r w:rsidR="00172BF5" w:rsidRPr="00DC2EA0">
        <w:rPr>
          <w:rFonts w:ascii="Liberation Serif" w:hAnsi="Liberation Serif"/>
          <w:color w:val="000000" w:themeColor="text1"/>
          <w:sz w:val="28"/>
          <w:szCs w:val="28"/>
        </w:rPr>
        <w:t>оглашением о взаимодействии, но не позднее следующего рабочего дня после принятия заявления.</w:t>
      </w:r>
    </w:p>
    <w:p w:rsidR="00172BF5" w:rsidRPr="00DC2EA0" w:rsidRDefault="004B375D" w:rsidP="00172BF5">
      <w:pPr>
        <w:pStyle w:val="ConsPlusNormal"/>
        <w:ind w:firstLine="540"/>
        <w:jc w:val="both"/>
        <w:rPr>
          <w:rFonts w:ascii="Liberation Serif" w:hAnsi="Liberation Serif"/>
          <w:color w:val="000000" w:themeColor="text1"/>
          <w:sz w:val="28"/>
          <w:szCs w:val="28"/>
        </w:rPr>
      </w:pPr>
      <w:r w:rsidRPr="00DC2EA0">
        <w:rPr>
          <w:rFonts w:ascii="Liberation Serif" w:hAnsi="Liberation Serif"/>
          <w:color w:val="000000" w:themeColor="text1"/>
          <w:sz w:val="28"/>
          <w:szCs w:val="28"/>
        </w:rPr>
        <w:t>2</w:t>
      </w:r>
      <w:r w:rsidR="00172BF5" w:rsidRPr="00DC2EA0">
        <w:rPr>
          <w:rFonts w:ascii="Liberation Serif" w:hAnsi="Liberation Serif"/>
          <w:color w:val="000000" w:themeColor="text1"/>
          <w:sz w:val="28"/>
          <w:szCs w:val="28"/>
        </w:rPr>
        <w:t>.</w:t>
      </w:r>
      <w:r w:rsidR="00236023" w:rsidRPr="00DC2EA0">
        <w:rPr>
          <w:rFonts w:ascii="Liberation Serif" w:hAnsi="Liberation Serif"/>
          <w:color w:val="000000" w:themeColor="text1"/>
          <w:sz w:val="28"/>
          <w:szCs w:val="28"/>
        </w:rPr>
        <w:t>31</w:t>
      </w:r>
      <w:r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 xml:space="preserve"> Обращение за предоставлением </w:t>
      </w:r>
      <w:r w:rsidR="002F75A0" w:rsidRPr="00DC2EA0">
        <w:rPr>
          <w:rFonts w:ascii="Liberation Serif" w:hAnsi="Liberation Serif"/>
          <w:color w:val="000000" w:themeColor="text1"/>
          <w:sz w:val="28"/>
          <w:szCs w:val="28"/>
        </w:rPr>
        <w:t>муниципальной</w:t>
      </w:r>
      <w:r w:rsidR="00172BF5" w:rsidRPr="00DC2EA0">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19" w:history="1">
        <w:r w:rsidR="00172BF5" w:rsidRPr="00DC2EA0">
          <w:rPr>
            <w:rFonts w:ascii="Liberation Serif" w:hAnsi="Liberation Serif"/>
            <w:color w:val="000000" w:themeColor="text1"/>
            <w:sz w:val="28"/>
            <w:szCs w:val="28"/>
          </w:rPr>
          <w:t>закона</w:t>
        </w:r>
      </w:hyperlink>
      <w:r w:rsidR="00172BF5" w:rsidRPr="00DC2EA0">
        <w:rPr>
          <w:rFonts w:ascii="Liberation Serif" w:hAnsi="Liberation Serif"/>
          <w:color w:val="000000" w:themeColor="text1"/>
          <w:sz w:val="28"/>
          <w:szCs w:val="28"/>
        </w:rPr>
        <w:t xml:space="preserve"> от 6 апреля 2011 года </w:t>
      </w:r>
      <w:r w:rsidR="00452857"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 xml:space="preserve"> 63-ФЗ </w:t>
      </w:r>
      <w:r w:rsidR="002F75A0"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Об электронной подписи</w:t>
      </w:r>
      <w:r w:rsidR="002F75A0" w:rsidRPr="00DC2EA0">
        <w:rPr>
          <w:rFonts w:ascii="Liberation Serif" w:hAnsi="Liberation Serif"/>
          <w:color w:val="000000" w:themeColor="text1"/>
          <w:sz w:val="28"/>
          <w:szCs w:val="28"/>
        </w:rPr>
        <w:t>»</w:t>
      </w:r>
      <w:r w:rsidR="009B6AE7" w:rsidRPr="00DC2EA0">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DC2EA0">
        <w:rPr>
          <w:rFonts w:ascii="Liberation Serif" w:hAnsi="Liberation Serif"/>
          <w:color w:val="000000" w:themeColor="text1"/>
          <w:sz w:val="28"/>
          <w:szCs w:val="28"/>
        </w:rPr>
        <w:t xml:space="preserve"> (при наличии технической возможности).</w:t>
      </w:r>
    </w:p>
    <w:p w:rsidR="00C32EB3" w:rsidRDefault="00C32EB3" w:rsidP="000A2688">
      <w:pPr>
        <w:pStyle w:val="ConsPlusNormal"/>
        <w:jc w:val="center"/>
        <w:outlineLvl w:val="1"/>
        <w:rPr>
          <w:rFonts w:ascii="Liberation Serif" w:hAnsi="Liberation Serif" w:cs="Times New Roman"/>
          <w:b/>
          <w:color w:val="FF0000"/>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1A6E38" w:rsidRDefault="001A6E38" w:rsidP="000A2688">
      <w:pPr>
        <w:pStyle w:val="ConsPlusNormal"/>
        <w:jc w:val="center"/>
        <w:outlineLvl w:val="1"/>
        <w:rPr>
          <w:rFonts w:ascii="Liberation Serif" w:hAnsi="Liberation Serif" w:cs="Times New Roman"/>
          <w:b/>
          <w:color w:val="000000" w:themeColor="text1"/>
          <w:sz w:val="28"/>
        </w:rPr>
      </w:pPr>
    </w:p>
    <w:p w:rsidR="000A2688" w:rsidRPr="00C46FD9" w:rsidRDefault="009E3E94" w:rsidP="000A2688">
      <w:pPr>
        <w:pStyle w:val="ConsPlusNormal"/>
        <w:jc w:val="center"/>
        <w:outlineLvl w:val="1"/>
        <w:rPr>
          <w:rFonts w:ascii="Liberation Serif" w:hAnsi="Liberation Serif" w:cs="Times New Roman"/>
          <w:b/>
          <w:color w:val="000000" w:themeColor="text1"/>
          <w:sz w:val="28"/>
        </w:rPr>
      </w:pPr>
      <w:r w:rsidRPr="00C46FD9">
        <w:rPr>
          <w:rFonts w:ascii="Liberation Serif" w:hAnsi="Liberation Serif" w:cs="Times New Roman"/>
          <w:b/>
          <w:color w:val="000000" w:themeColor="text1"/>
          <w:sz w:val="28"/>
        </w:rPr>
        <w:lastRenderedPageBreak/>
        <w:t xml:space="preserve">Раздел </w:t>
      </w:r>
      <w:r w:rsidR="000A2688" w:rsidRPr="00C46FD9">
        <w:rPr>
          <w:rFonts w:ascii="Liberation Serif" w:hAnsi="Liberation Serif" w:cs="Times New Roman"/>
          <w:b/>
          <w:color w:val="000000" w:themeColor="text1"/>
          <w:sz w:val="28"/>
        </w:rPr>
        <w:t>3. СОСТАВ, ПОСЛЕДОВАТЕЛЬНОСТЬ И СРОКИ ВЫПОЛНЕНИЯ</w:t>
      </w:r>
    </w:p>
    <w:p w:rsidR="00C1765F" w:rsidRPr="00C46FD9" w:rsidRDefault="000A2688" w:rsidP="000A2688">
      <w:pPr>
        <w:pStyle w:val="ConsPlusNormal"/>
        <w:jc w:val="center"/>
        <w:rPr>
          <w:rFonts w:ascii="Liberation Serif" w:hAnsi="Liberation Serif" w:cs="Times New Roman"/>
          <w:b/>
          <w:color w:val="000000" w:themeColor="text1"/>
          <w:sz w:val="28"/>
        </w:rPr>
      </w:pPr>
      <w:r w:rsidRPr="00C46FD9">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C46FD9">
        <w:rPr>
          <w:rFonts w:ascii="Liberation Serif" w:hAnsi="Liberation Serif" w:cs="Times New Roman"/>
          <w:b/>
          <w:color w:val="000000" w:themeColor="text1"/>
          <w:sz w:val="28"/>
        </w:rPr>
        <w:t xml:space="preserve"> </w:t>
      </w:r>
      <w:r w:rsidRPr="00C46FD9">
        <w:rPr>
          <w:rFonts w:ascii="Liberation Serif" w:hAnsi="Liberation Serif" w:cs="Times New Roman"/>
          <w:b/>
          <w:color w:val="000000" w:themeColor="text1"/>
          <w:sz w:val="28"/>
        </w:rPr>
        <w:t xml:space="preserve">В ЭЛЕКТРОННОЙ ФОРМЕ, </w:t>
      </w:r>
    </w:p>
    <w:p w:rsidR="000A2688" w:rsidRPr="00C46FD9" w:rsidRDefault="000A2688" w:rsidP="000A2688">
      <w:pPr>
        <w:pStyle w:val="ConsPlusNormal"/>
        <w:jc w:val="center"/>
        <w:rPr>
          <w:rFonts w:ascii="Liberation Serif" w:hAnsi="Liberation Serif" w:cs="Times New Roman"/>
          <w:b/>
          <w:color w:val="000000" w:themeColor="text1"/>
          <w:sz w:val="28"/>
        </w:rPr>
      </w:pPr>
      <w:r w:rsidRPr="00C46FD9">
        <w:rPr>
          <w:rFonts w:ascii="Liberation Serif" w:hAnsi="Liberation Serif" w:cs="Times New Roman"/>
          <w:b/>
          <w:color w:val="000000" w:themeColor="text1"/>
          <w:sz w:val="28"/>
        </w:rPr>
        <w:t>А ТАКЖЕ ОСОБЕННОСТИ ВЫПОЛНЕНИЯ АДМИНИСТРАТИВНЫХ ПРОЦЕДУР</w:t>
      </w:r>
      <w:r w:rsidR="009E3E94" w:rsidRPr="00C46FD9">
        <w:rPr>
          <w:rFonts w:ascii="Liberation Serif" w:hAnsi="Liberation Serif" w:cs="Times New Roman"/>
          <w:b/>
          <w:color w:val="000000" w:themeColor="text1"/>
          <w:sz w:val="28"/>
        </w:rPr>
        <w:t xml:space="preserve"> </w:t>
      </w:r>
      <w:r w:rsidRPr="00C46FD9">
        <w:rPr>
          <w:rFonts w:ascii="Liberation Serif" w:hAnsi="Liberation Serif" w:cs="Times New Roman"/>
          <w:b/>
          <w:color w:val="000000" w:themeColor="text1"/>
          <w:sz w:val="28"/>
        </w:rPr>
        <w:t>В МНОГОФУНКЦИОНАЛЬНЫХ ЦЕНТРАХ</w:t>
      </w:r>
    </w:p>
    <w:p w:rsidR="000A2688" w:rsidRPr="00C46FD9" w:rsidRDefault="000A2688" w:rsidP="00043963">
      <w:pPr>
        <w:widowControl w:val="0"/>
        <w:ind w:firstLine="540"/>
        <w:jc w:val="both"/>
        <w:rPr>
          <w:rFonts w:ascii="Liberation Serif" w:hAnsi="Liberation Serif"/>
          <w:color w:val="000000" w:themeColor="text1"/>
          <w:sz w:val="28"/>
          <w:szCs w:val="28"/>
        </w:rPr>
      </w:pPr>
    </w:p>
    <w:p w:rsidR="00242647" w:rsidRPr="00C46FD9" w:rsidRDefault="00242647" w:rsidP="00242647">
      <w:pPr>
        <w:widowControl w:val="0"/>
        <w:ind w:firstLine="540"/>
        <w:jc w:val="center"/>
        <w:rPr>
          <w:rFonts w:ascii="Liberation Serif" w:hAnsi="Liberation Serif"/>
          <w:b/>
          <w:color w:val="000000" w:themeColor="text1"/>
          <w:sz w:val="28"/>
        </w:rPr>
      </w:pPr>
      <w:r w:rsidRPr="00C46FD9">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Pr="00C46FD9">
        <w:rPr>
          <w:rFonts w:ascii="Liberation Serif" w:hAnsi="Liberation Serif"/>
          <w:b/>
          <w:color w:val="000000" w:themeColor="text1"/>
          <w:sz w:val="28"/>
        </w:rPr>
        <w:t>МНОГОФУНКЦИОНАЛЬНЫХ ЦЕНТРАХ</w:t>
      </w:r>
    </w:p>
    <w:p w:rsidR="00242647" w:rsidRPr="00C46FD9" w:rsidRDefault="00242647" w:rsidP="00242647">
      <w:pPr>
        <w:widowControl w:val="0"/>
        <w:ind w:firstLine="540"/>
        <w:jc w:val="center"/>
        <w:rPr>
          <w:rFonts w:ascii="Liberation Serif" w:hAnsi="Liberation Serif"/>
          <w:b/>
          <w:color w:val="000000" w:themeColor="text1"/>
          <w:sz w:val="28"/>
          <w:szCs w:val="28"/>
        </w:rPr>
      </w:pPr>
    </w:p>
    <w:p w:rsidR="00043963" w:rsidRPr="00C46FD9" w:rsidRDefault="00043963" w:rsidP="00043963">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3.1. Предоставление муниципальной услуги</w:t>
      </w:r>
      <w:r w:rsidR="00101B76" w:rsidRPr="00C46FD9">
        <w:rPr>
          <w:rFonts w:ascii="Liberation Serif" w:hAnsi="Liberation Serif"/>
          <w:color w:val="000000" w:themeColor="text1"/>
          <w:sz w:val="28"/>
          <w:szCs w:val="28"/>
        </w:rPr>
        <w:t xml:space="preserve"> при обращении в Администрацию</w:t>
      </w:r>
      <w:r w:rsidRPr="00C46FD9">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043963" w:rsidRPr="00C46FD9" w:rsidRDefault="00043963" w:rsidP="00043963">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3.1.1. прием и регистрация заявления и прилагаемых к нему документов;</w:t>
      </w:r>
    </w:p>
    <w:p w:rsidR="00A5100D" w:rsidRPr="00C46FD9" w:rsidRDefault="00043963" w:rsidP="00A5100D">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3.1.2.</w:t>
      </w:r>
      <w:r w:rsidR="00A5100D" w:rsidRPr="00C46FD9">
        <w:rPr>
          <w:rFonts w:ascii="Liberation Serif" w:hAnsi="Liberation Serif"/>
          <w:color w:val="000000" w:themeColor="text1"/>
          <w:sz w:val="28"/>
          <w:szCs w:val="28"/>
        </w:rPr>
        <w:t xml:space="preserve"> формирование и направление межведомственного запроса в органы и организации, участвующие в предоставлении муниципальной услуги;</w:t>
      </w:r>
    </w:p>
    <w:p w:rsidR="00043963" w:rsidRPr="00C46FD9" w:rsidRDefault="00A5100D" w:rsidP="00043963">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3.1.3. </w:t>
      </w:r>
      <w:r w:rsidR="00043963" w:rsidRPr="00C46FD9">
        <w:rPr>
          <w:rFonts w:ascii="Liberation Serif" w:hAnsi="Liberation Serif"/>
          <w:color w:val="000000" w:themeColor="text1"/>
          <w:sz w:val="28"/>
          <w:szCs w:val="28"/>
        </w:rPr>
        <w:t>рассмотрение заявления и прилагаемых к нему документов;</w:t>
      </w:r>
    </w:p>
    <w:p w:rsidR="00043963" w:rsidRPr="00C46FD9" w:rsidRDefault="00A5100D" w:rsidP="00C83C0B">
      <w:pPr>
        <w:autoSpaceDE w:val="0"/>
        <w:autoSpaceDN w:val="0"/>
        <w:adjustRightInd w:val="0"/>
        <w:ind w:firstLine="540"/>
        <w:jc w:val="both"/>
        <w:outlineLvl w:val="1"/>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3.1.4. </w:t>
      </w:r>
      <w:r w:rsidR="00C83C0B" w:rsidRPr="00C46FD9">
        <w:rPr>
          <w:rFonts w:ascii="Liberation Serif" w:hAnsi="Liberation Serif"/>
          <w:color w:val="000000" w:themeColor="text1"/>
          <w:sz w:val="28"/>
          <w:szCs w:val="28"/>
        </w:rPr>
        <w:t>принятие решения в форме постановления Администрации Каменск-Уральского городского округа об оказании материальной помощи или об отказе в оказании материальной помощи;</w:t>
      </w:r>
    </w:p>
    <w:p w:rsidR="008F0CBD" w:rsidRPr="00C46FD9" w:rsidRDefault="008F0CBD" w:rsidP="00A5100D">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3.1.5. </w:t>
      </w:r>
      <w:r w:rsidR="00C83C0B" w:rsidRPr="00C46FD9">
        <w:rPr>
          <w:rFonts w:ascii="Liberation Serif" w:hAnsi="Liberation Serif"/>
          <w:color w:val="000000" w:themeColor="text1"/>
          <w:sz w:val="28"/>
          <w:szCs w:val="28"/>
        </w:rPr>
        <w:t>н</w:t>
      </w:r>
      <w:r w:rsidRPr="00C46FD9">
        <w:rPr>
          <w:rFonts w:ascii="Liberation Serif" w:hAnsi="Liberation Serif"/>
          <w:color w:val="000000" w:themeColor="text1"/>
          <w:sz w:val="28"/>
          <w:szCs w:val="28"/>
        </w:rPr>
        <w:t>аправление результата оказания муниципальной услуги.</w:t>
      </w:r>
    </w:p>
    <w:p w:rsidR="00C83C0B" w:rsidRPr="00C46FD9" w:rsidRDefault="00C4631E" w:rsidP="00C83C0B">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3.2. </w:t>
      </w:r>
      <w:r w:rsidR="00C83C0B" w:rsidRPr="00C46FD9">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C46FD9" w:rsidRDefault="00C83C0B" w:rsidP="001316EE">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3.2.1. </w:t>
      </w:r>
      <w:r w:rsidR="001316EE" w:rsidRPr="00C46FD9">
        <w:rPr>
          <w:rFonts w:ascii="Liberation Serif" w:hAnsi="Liberation Serif"/>
          <w:color w:val="000000" w:themeColor="text1"/>
          <w:sz w:val="28"/>
          <w:szCs w:val="28"/>
        </w:rPr>
        <w:t>предоставление</w:t>
      </w:r>
      <w:r w:rsidRPr="00C46FD9">
        <w:rPr>
          <w:rFonts w:ascii="Liberation Serif" w:hAnsi="Liberation Serif"/>
          <w:color w:val="000000" w:themeColor="text1"/>
          <w:sz w:val="28"/>
          <w:szCs w:val="28"/>
        </w:rPr>
        <w:t xml:space="preserve"> информации</w:t>
      </w:r>
      <w:r w:rsidR="001316EE" w:rsidRPr="00C46FD9">
        <w:rPr>
          <w:rFonts w:ascii="Liberation Serif" w:hAnsi="Liberation Serif"/>
          <w:color w:val="000000" w:themeColor="text1"/>
          <w:sz w:val="28"/>
          <w:szCs w:val="28"/>
        </w:rPr>
        <w:t xml:space="preserve"> и обеспечение доступа заявителя к сведениям</w:t>
      </w:r>
      <w:r w:rsidRPr="00C46FD9">
        <w:rPr>
          <w:rFonts w:ascii="Liberation Serif" w:hAnsi="Liberation Serif"/>
          <w:color w:val="000000" w:themeColor="text1"/>
          <w:sz w:val="28"/>
          <w:szCs w:val="28"/>
        </w:rPr>
        <w:t xml:space="preserve"> о</w:t>
      </w:r>
      <w:r w:rsidR="001316EE" w:rsidRPr="00C46FD9">
        <w:rPr>
          <w:rFonts w:ascii="Liberation Serif" w:hAnsi="Liberation Serif"/>
          <w:color w:val="000000" w:themeColor="text1"/>
          <w:sz w:val="28"/>
          <w:szCs w:val="28"/>
        </w:rPr>
        <w:t xml:space="preserve"> м</w:t>
      </w:r>
      <w:r w:rsidRPr="00C46FD9">
        <w:rPr>
          <w:rFonts w:ascii="Liberation Serif" w:hAnsi="Liberation Serif"/>
          <w:color w:val="000000" w:themeColor="text1"/>
          <w:sz w:val="28"/>
          <w:szCs w:val="28"/>
        </w:rPr>
        <w:t>униципальной услуг</w:t>
      </w:r>
      <w:r w:rsidR="001316EE" w:rsidRPr="00C46FD9">
        <w:rPr>
          <w:rFonts w:ascii="Liberation Serif" w:hAnsi="Liberation Serif"/>
          <w:color w:val="000000" w:themeColor="text1"/>
          <w:sz w:val="28"/>
          <w:szCs w:val="28"/>
        </w:rPr>
        <w:t>е</w:t>
      </w:r>
      <w:r w:rsidRPr="00C46FD9">
        <w:rPr>
          <w:rFonts w:ascii="Liberation Serif" w:hAnsi="Liberation Serif"/>
          <w:color w:val="000000" w:themeColor="text1"/>
          <w:sz w:val="28"/>
          <w:szCs w:val="28"/>
        </w:rPr>
        <w:t>;</w:t>
      </w:r>
    </w:p>
    <w:p w:rsidR="001316EE" w:rsidRPr="00C46FD9" w:rsidRDefault="00C83C0B" w:rsidP="001316EE">
      <w:pPr>
        <w:pStyle w:val="ConsPlusNormal"/>
        <w:ind w:firstLine="540"/>
        <w:jc w:val="both"/>
        <w:rPr>
          <w:rFonts w:ascii="Liberation Serif" w:hAnsi="Liberation Serif" w:cs="Liberation Serif"/>
          <w:color w:val="000000" w:themeColor="text1"/>
          <w:sz w:val="28"/>
          <w:szCs w:val="28"/>
        </w:rPr>
      </w:pPr>
      <w:r w:rsidRPr="00C46FD9">
        <w:rPr>
          <w:rFonts w:ascii="Liberation Serif" w:hAnsi="Liberation Serif"/>
          <w:color w:val="000000" w:themeColor="text1"/>
          <w:sz w:val="28"/>
          <w:szCs w:val="28"/>
        </w:rPr>
        <w:t>3.2.2. прием и регистрация заявления и документов, необходимых для предост</w:t>
      </w:r>
      <w:r w:rsidR="001316EE" w:rsidRPr="00C46FD9">
        <w:rPr>
          <w:rFonts w:ascii="Liberation Serif" w:hAnsi="Liberation Serif"/>
          <w:color w:val="000000" w:themeColor="text1"/>
          <w:sz w:val="28"/>
          <w:szCs w:val="28"/>
        </w:rPr>
        <w:t xml:space="preserve">авления муниципальной услуги (с учетом возможности </w:t>
      </w:r>
      <w:r w:rsidR="001316EE" w:rsidRPr="00C46FD9">
        <w:rPr>
          <w:rFonts w:ascii="Liberation Serif" w:hAnsi="Liberation Serif" w:cs="Liberation Serif"/>
          <w:color w:val="000000" w:themeColor="text1"/>
          <w:sz w:val="28"/>
          <w:szCs w:val="28"/>
        </w:rPr>
        <w:t xml:space="preserve">подачи заявления о предоставлении муниципальной услуги и иных документов, необходимых для предоставления муниципальной услуги, в том числе документов и информации, электронные образы которых ранее были заверены в соответствии с </w:t>
      </w:r>
      <w:hyperlink r:id="rId20" w:history="1">
        <w:r w:rsidR="001316EE" w:rsidRPr="00C46FD9">
          <w:rPr>
            <w:rStyle w:val="af"/>
            <w:rFonts w:ascii="Liberation Serif" w:hAnsi="Liberation Serif" w:cs="Liberation Serif"/>
            <w:color w:val="000000" w:themeColor="text1"/>
            <w:sz w:val="28"/>
            <w:szCs w:val="28"/>
            <w:u w:val="none"/>
          </w:rPr>
          <w:t>пунктом 7.2 части 1 статьи 16</w:t>
        </w:r>
      </w:hyperlink>
      <w:r w:rsidR="001316EE" w:rsidRPr="00C46FD9">
        <w:rPr>
          <w:rFonts w:ascii="Liberation Serif" w:hAnsi="Liberation Serif" w:cs="Liberation Serif"/>
          <w:color w:val="000000" w:themeColor="text1"/>
          <w:sz w:val="28"/>
          <w:szCs w:val="28"/>
        </w:rPr>
        <w:t xml:space="preserve"> ФЗ № 210-ФЗ, и прием таких заявления о предоставлении муниципальной услуги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C46FD9" w:rsidRDefault="00C83C0B" w:rsidP="00C83C0B">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3.2.</w:t>
      </w:r>
      <w:r w:rsidR="001316EE" w:rsidRPr="00C46FD9">
        <w:rPr>
          <w:rFonts w:ascii="Liberation Serif" w:hAnsi="Liberation Serif"/>
          <w:color w:val="000000" w:themeColor="text1"/>
          <w:sz w:val="28"/>
          <w:szCs w:val="28"/>
        </w:rPr>
        <w:t>3</w:t>
      </w:r>
      <w:r w:rsidRPr="00C46FD9">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C46FD9" w:rsidRDefault="00C83C0B" w:rsidP="00C83C0B">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3.2.</w:t>
      </w:r>
      <w:r w:rsidR="001316EE" w:rsidRPr="00C46FD9">
        <w:rPr>
          <w:rFonts w:ascii="Liberation Serif" w:hAnsi="Liberation Serif"/>
          <w:color w:val="000000" w:themeColor="text1"/>
          <w:sz w:val="28"/>
          <w:szCs w:val="28"/>
        </w:rPr>
        <w:t>4</w:t>
      </w:r>
      <w:r w:rsidRPr="00C46FD9">
        <w:rPr>
          <w:rFonts w:ascii="Liberation Serif" w:hAnsi="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C46FD9" w:rsidRDefault="00C83C0B" w:rsidP="00C83C0B">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3.2.</w:t>
      </w:r>
      <w:r w:rsidR="00CA5BD8" w:rsidRPr="00C46FD9">
        <w:rPr>
          <w:rFonts w:ascii="Liberation Serif" w:hAnsi="Liberation Serif"/>
          <w:color w:val="000000" w:themeColor="text1"/>
          <w:sz w:val="28"/>
          <w:szCs w:val="28"/>
        </w:rPr>
        <w:t>5</w:t>
      </w:r>
      <w:r w:rsidRPr="00C46FD9">
        <w:rPr>
          <w:rFonts w:ascii="Liberation Serif" w:hAnsi="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C46FD9" w:rsidRDefault="00C83C0B" w:rsidP="00CA5BD8">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lastRenderedPageBreak/>
        <w:t>3.3.</w:t>
      </w:r>
      <w:r w:rsidR="00CA5BD8" w:rsidRPr="00C46FD9">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C46FD9" w:rsidRDefault="00683BC4" w:rsidP="00683BC4">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C46FD9" w:rsidRDefault="00683BC4" w:rsidP="00683BC4">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3.3.2. прием заявления и документов, необходимых для предоставления муниципальной услуги</w:t>
      </w:r>
      <w:r w:rsidR="00FA2A8E" w:rsidRPr="00C46FD9">
        <w:rPr>
          <w:rFonts w:ascii="Liberation Serif" w:hAnsi="Liberation Serif"/>
          <w:color w:val="000000" w:themeColor="text1"/>
          <w:sz w:val="28"/>
          <w:szCs w:val="28"/>
        </w:rPr>
        <w:t xml:space="preserve"> и их направление в Администрацию</w:t>
      </w:r>
      <w:r w:rsidRPr="00C46FD9">
        <w:rPr>
          <w:rFonts w:ascii="Liberation Serif" w:hAnsi="Liberation Serif"/>
          <w:color w:val="000000" w:themeColor="text1"/>
          <w:sz w:val="28"/>
          <w:szCs w:val="28"/>
        </w:rPr>
        <w:t>;</w:t>
      </w:r>
    </w:p>
    <w:p w:rsidR="00683BC4" w:rsidRPr="00C46FD9" w:rsidRDefault="00FA2A8E" w:rsidP="00683BC4">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3.3.3. </w:t>
      </w:r>
      <w:r w:rsidR="00683BC4" w:rsidRPr="00C46FD9">
        <w:rPr>
          <w:rFonts w:ascii="Liberation Serif" w:hAnsi="Liberation Serif"/>
          <w:color w:val="000000" w:themeColor="text1"/>
          <w:sz w:val="28"/>
          <w:szCs w:val="28"/>
        </w:rPr>
        <w:t xml:space="preserve">выдача заявителю результата предоставления </w:t>
      </w:r>
      <w:r w:rsidRPr="00C46FD9">
        <w:rPr>
          <w:rFonts w:ascii="Liberation Serif" w:hAnsi="Liberation Serif"/>
          <w:color w:val="000000" w:themeColor="text1"/>
          <w:sz w:val="28"/>
          <w:szCs w:val="28"/>
        </w:rPr>
        <w:t xml:space="preserve">муниципальной </w:t>
      </w:r>
      <w:r w:rsidR="00683BC4" w:rsidRPr="00C46FD9">
        <w:rPr>
          <w:rFonts w:ascii="Liberation Serif" w:hAnsi="Liberation Serif"/>
          <w:color w:val="000000" w:themeColor="text1"/>
          <w:sz w:val="28"/>
          <w:szCs w:val="28"/>
        </w:rPr>
        <w:t>услуги</w:t>
      </w:r>
      <w:r w:rsidRPr="00C46FD9">
        <w:rPr>
          <w:rFonts w:ascii="Liberation Serif" w:hAnsi="Liberation Serif"/>
          <w:color w:val="000000" w:themeColor="text1"/>
          <w:sz w:val="28"/>
          <w:szCs w:val="28"/>
        </w:rPr>
        <w:t xml:space="preserve"> (решения в форме постановления Администрации Каменск-Уральского городского округа об оказании материальной помощи или об отказе в оказании материальной помощи)</w:t>
      </w:r>
      <w:r w:rsidR="00683BC4" w:rsidRPr="00C46FD9">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C46FD9">
        <w:rPr>
          <w:rFonts w:ascii="Liberation Serif" w:hAnsi="Liberation Serif"/>
          <w:color w:val="000000" w:themeColor="text1"/>
          <w:sz w:val="28"/>
          <w:szCs w:val="28"/>
        </w:rPr>
        <w:t xml:space="preserve">муниципальной </w:t>
      </w:r>
      <w:r w:rsidR="00683BC4" w:rsidRPr="00C46FD9">
        <w:rPr>
          <w:rFonts w:ascii="Liberation Serif" w:hAnsi="Liberation Serif"/>
          <w:color w:val="000000" w:themeColor="text1"/>
          <w:sz w:val="28"/>
          <w:szCs w:val="28"/>
        </w:rPr>
        <w:t>услуг</w:t>
      </w:r>
      <w:r w:rsidRPr="00C46FD9">
        <w:rPr>
          <w:rFonts w:ascii="Liberation Serif" w:hAnsi="Liberation Serif"/>
          <w:color w:val="000000" w:themeColor="text1"/>
          <w:sz w:val="28"/>
          <w:szCs w:val="28"/>
        </w:rPr>
        <w:t>и.</w:t>
      </w:r>
    </w:p>
    <w:p w:rsidR="00C46FD9" w:rsidRDefault="00C46FD9" w:rsidP="00FC00AD">
      <w:pPr>
        <w:pStyle w:val="ConsPlusNormal"/>
        <w:jc w:val="center"/>
        <w:rPr>
          <w:rFonts w:ascii="Liberation Serif" w:hAnsi="Liberation Serif" w:cs="Times New Roman"/>
          <w:b/>
          <w:color w:val="FF0000"/>
          <w:sz w:val="28"/>
        </w:rPr>
      </w:pPr>
    </w:p>
    <w:p w:rsidR="00403093" w:rsidRPr="00891EDB" w:rsidRDefault="00403093" w:rsidP="00FC00AD">
      <w:pPr>
        <w:pStyle w:val="ConsPlusNormal"/>
        <w:jc w:val="center"/>
        <w:rPr>
          <w:rFonts w:ascii="Liberation Serif" w:hAnsi="Liberation Serif" w:cs="Times New Roman"/>
          <w:b/>
          <w:color w:val="000000" w:themeColor="text1"/>
          <w:sz w:val="28"/>
        </w:rPr>
      </w:pPr>
      <w:r w:rsidRPr="00891EDB">
        <w:rPr>
          <w:rFonts w:ascii="Liberation Serif" w:hAnsi="Liberation Serif" w:cs="Times New Roman"/>
          <w:b/>
          <w:color w:val="000000" w:themeColor="text1"/>
          <w:sz w:val="28"/>
        </w:rPr>
        <w:t xml:space="preserve">ОПИСАНИЕ АДМИНИСТРАТИВНЫХ ПРОЦЕДУР </w:t>
      </w:r>
    </w:p>
    <w:p w:rsidR="00FC00AD" w:rsidRPr="00891EDB" w:rsidRDefault="00403093" w:rsidP="00403093">
      <w:pPr>
        <w:pStyle w:val="ConsPlusNormal"/>
        <w:jc w:val="center"/>
        <w:rPr>
          <w:rFonts w:ascii="Liberation Serif" w:hAnsi="Liberation Serif" w:cs="Times New Roman"/>
          <w:b/>
          <w:color w:val="000000" w:themeColor="text1"/>
          <w:sz w:val="28"/>
        </w:rPr>
      </w:pPr>
      <w:r w:rsidRPr="00891EDB">
        <w:rPr>
          <w:rFonts w:ascii="Liberation Serif" w:hAnsi="Liberation Serif" w:cs="Times New Roman"/>
          <w:b/>
          <w:color w:val="000000" w:themeColor="text1"/>
          <w:sz w:val="28"/>
        </w:rPr>
        <w:t>В ОРГАНЕ, ПРЕДОСТАВЛЯЮЩЕМ МУНИЦИПАЛЬНУЮ УСЛУГУ</w:t>
      </w:r>
    </w:p>
    <w:p w:rsidR="00403093" w:rsidRPr="00891EDB" w:rsidRDefault="00403093" w:rsidP="00403093">
      <w:pPr>
        <w:pStyle w:val="ConsPlusNormal"/>
        <w:jc w:val="center"/>
        <w:rPr>
          <w:rFonts w:ascii="Liberation Serif" w:hAnsi="Liberation Serif"/>
          <w:color w:val="000000" w:themeColor="text1"/>
          <w:sz w:val="28"/>
          <w:szCs w:val="28"/>
        </w:rPr>
      </w:pPr>
    </w:p>
    <w:p w:rsidR="002A7CC3" w:rsidRPr="00891EDB" w:rsidRDefault="002A7CC3" w:rsidP="002A7CC3">
      <w:pPr>
        <w:pStyle w:val="ConsPlusTitle"/>
        <w:jc w:val="center"/>
        <w:outlineLvl w:val="2"/>
        <w:rPr>
          <w:rFonts w:ascii="Liberation Serif" w:hAnsi="Liberation Serif"/>
          <w:color w:val="000000" w:themeColor="text1"/>
        </w:rPr>
      </w:pPr>
      <w:r w:rsidRPr="00891EDB">
        <w:rPr>
          <w:rFonts w:ascii="Liberation Serif" w:hAnsi="Liberation Serif"/>
          <w:color w:val="000000" w:themeColor="text1"/>
        </w:rPr>
        <w:t xml:space="preserve">ПРИЕМ И РЕГИСТРАЦИЯ </w:t>
      </w:r>
    </w:p>
    <w:p w:rsidR="002A7CC3" w:rsidRPr="00891EDB" w:rsidRDefault="002A7CC3" w:rsidP="002A7CC3">
      <w:pPr>
        <w:pStyle w:val="ConsPlusTitle"/>
        <w:jc w:val="center"/>
        <w:outlineLvl w:val="2"/>
        <w:rPr>
          <w:rFonts w:ascii="Liberation Serif" w:hAnsi="Liberation Serif"/>
          <w:color w:val="000000" w:themeColor="text1"/>
        </w:rPr>
      </w:pPr>
      <w:r w:rsidRPr="00891EDB">
        <w:rPr>
          <w:rFonts w:ascii="Liberation Serif" w:hAnsi="Liberation Serif"/>
          <w:color w:val="000000" w:themeColor="text1"/>
        </w:rPr>
        <w:t>ЗАЯВЛЕНИЯ И ПРИЛАГАЕМЫХ К НЕМУ ДОКУМЕНТОВ</w:t>
      </w:r>
    </w:p>
    <w:p w:rsidR="002A7CC3" w:rsidRPr="00891EDB" w:rsidRDefault="002A7CC3" w:rsidP="002A7CC3">
      <w:pPr>
        <w:pStyle w:val="ConsPlusNormal"/>
        <w:jc w:val="both"/>
        <w:rPr>
          <w:rFonts w:ascii="Liberation Serif" w:hAnsi="Liberation Serif"/>
          <w:color w:val="000000" w:themeColor="text1"/>
          <w:sz w:val="28"/>
          <w:szCs w:val="28"/>
        </w:rPr>
      </w:pP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3.4. Основанием для начала административной процедуры является обращение заявителя в Администрацию либо поступление заявления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3.5. В состав административной процедуры входят следующие административные действия:</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721ED1" w:rsidRPr="00891EDB">
        <w:rPr>
          <w:rFonts w:ascii="Liberation Serif" w:hAnsi="Liberation Serif"/>
          <w:color w:val="000000" w:themeColor="text1"/>
          <w:sz w:val="28"/>
          <w:szCs w:val="28"/>
        </w:rPr>
        <w:t>5</w:t>
      </w:r>
      <w:r w:rsidRPr="00891EDB">
        <w:rPr>
          <w:rFonts w:ascii="Liberation Serif" w:hAnsi="Liberation Serif"/>
          <w:color w:val="000000" w:themeColor="text1"/>
          <w:sz w:val="28"/>
          <w:szCs w:val="28"/>
        </w:rPr>
        <w:t>.1. прием и первичная проверка заявления и документов, необходимых для предоставления муниципальной услуги;</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721ED1" w:rsidRPr="00891EDB">
        <w:rPr>
          <w:rFonts w:ascii="Liberation Serif" w:hAnsi="Liberation Serif"/>
          <w:color w:val="000000" w:themeColor="text1"/>
          <w:sz w:val="28"/>
          <w:szCs w:val="28"/>
        </w:rPr>
        <w:t>5</w:t>
      </w:r>
      <w:r w:rsidRPr="00891EDB">
        <w:rPr>
          <w:rFonts w:ascii="Liberation Serif" w:hAnsi="Liberation Serif"/>
          <w:color w:val="000000" w:themeColor="text1"/>
          <w:sz w:val="28"/>
          <w:szCs w:val="28"/>
        </w:rPr>
        <w:t>.2. регистрация заявления и документов, необходимых для предоставления муниципальной услуги.</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721ED1" w:rsidRPr="00891EDB">
        <w:rPr>
          <w:rFonts w:ascii="Liberation Serif" w:hAnsi="Liberation Serif"/>
          <w:color w:val="000000" w:themeColor="text1"/>
          <w:sz w:val="28"/>
          <w:szCs w:val="28"/>
        </w:rPr>
        <w:t>6</w:t>
      </w:r>
      <w:r w:rsidRPr="00891EDB">
        <w:rPr>
          <w:rFonts w:ascii="Liberation Serif" w:hAnsi="Liberation Serif"/>
          <w:color w:val="000000" w:themeColor="text1"/>
          <w:sz w:val="28"/>
          <w:szCs w:val="28"/>
        </w:rPr>
        <w:t>. Специалист отдела Администрации:</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721ED1" w:rsidRPr="00891EDB">
        <w:rPr>
          <w:rFonts w:ascii="Liberation Serif" w:hAnsi="Liberation Serif"/>
          <w:color w:val="000000" w:themeColor="text1"/>
          <w:sz w:val="28"/>
          <w:szCs w:val="28"/>
        </w:rPr>
        <w:t>6</w:t>
      </w:r>
      <w:r w:rsidRPr="00891EDB">
        <w:rPr>
          <w:rFonts w:ascii="Liberation Serif" w:hAnsi="Liberation Serif"/>
          <w:color w:val="000000" w:themeColor="text1"/>
          <w:sz w:val="28"/>
          <w:szCs w:val="28"/>
        </w:rPr>
        <w:t>.1. проверяет документы, удостоверяющие личность заявителя,</w:t>
      </w:r>
      <w:r w:rsidR="007B35A6" w:rsidRPr="00891EDB">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Pr="00891EDB">
        <w:rPr>
          <w:rFonts w:ascii="Liberation Serif" w:hAnsi="Liberation Serif"/>
          <w:color w:val="000000" w:themeColor="text1"/>
          <w:sz w:val="28"/>
          <w:szCs w:val="28"/>
        </w:rPr>
        <w:t xml:space="preserve"> свидетельствует своей подписью правильность внесения в </w:t>
      </w:r>
      <w:hyperlink r:id="rId21" w:anchor="P692" w:history="1">
        <w:r w:rsidRPr="00891EDB">
          <w:rPr>
            <w:rStyle w:val="af"/>
            <w:rFonts w:ascii="Liberation Serif" w:hAnsi="Liberation Serif"/>
            <w:color w:val="000000" w:themeColor="text1"/>
            <w:sz w:val="28"/>
            <w:szCs w:val="28"/>
            <w:u w:val="none"/>
          </w:rPr>
          <w:t>заявление</w:t>
        </w:r>
      </w:hyperlink>
      <w:r w:rsidRPr="00891EDB">
        <w:rPr>
          <w:rFonts w:ascii="Liberation Serif" w:hAnsi="Liberation Serif"/>
          <w:color w:val="000000" w:themeColor="text1"/>
          <w:sz w:val="28"/>
          <w:szCs w:val="28"/>
        </w:rPr>
        <w:t xml:space="preserve"> паспортных данных заявителя с проставлением даты пред</w:t>
      </w:r>
      <w:r w:rsidR="007B35A6" w:rsidRPr="00891EDB">
        <w:rPr>
          <w:rFonts w:ascii="Liberation Serif" w:hAnsi="Liberation Serif"/>
          <w:color w:val="000000" w:themeColor="text1"/>
          <w:sz w:val="28"/>
          <w:szCs w:val="28"/>
        </w:rPr>
        <w:t>о</w:t>
      </w:r>
      <w:r w:rsidRPr="00891EDB">
        <w:rPr>
          <w:rFonts w:ascii="Liberation Serif" w:hAnsi="Liberation Serif"/>
          <w:color w:val="000000" w:themeColor="text1"/>
          <w:sz w:val="28"/>
          <w:szCs w:val="28"/>
        </w:rPr>
        <w:t>ставления заявления</w:t>
      </w:r>
      <w:r w:rsidR="007B35A6" w:rsidRPr="00891EDB">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Pr="00891EDB">
        <w:rPr>
          <w:rFonts w:ascii="Liberation Serif" w:hAnsi="Liberation Serif"/>
          <w:color w:val="000000" w:themeColor="text1"/>
          <w:sz w:val="28"/>
          <w:szCs w:val="28"/>
        </w:rPr>
        <w:t>;</w:t>
      </w:r>
    </w:p>
    <w:p w:rsidR="007B35A6" w:rsidRPr="00891EDB" w:rsidRDefault="007B35A6"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891EDB">
        <w:rPr>
          <w:rFonts w:ascii="Liberation Serif" w:hAnsi="Liberation Serif"/>
          <w:color w:val="000000" w:themeColor="text1"/>
          <w:sz w:val="28"/>
          <w:szCs w:val="28"/>
        </w:rPr>
        <w:t xml:space="preserve">как </w:t>
      </w:r>
      <w:r w:rsidRPr="00891EDB">
        <w:rPr>
          <w:rFonts w:ascii="Liberation Serif" w:hAnsi="Liberation Serif"/>
          <w:color w:val="000000" w:themeColor="text1"/>
          <w:sz w:val="28"/>
          <w:szCs w:val="28"/>
        </w:rPr>
        <w:t>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sidR="00FE1258" w:rsidRPr="00891EDB">
        <w:rPr>
          <w:rFonts w:ascii="Liberation Serif" w:hAnsi="Liberation Serif"/>
          <w:color w:val="000000" w:themeColor="text1"/>
          <w:sz w:val="28"/>
          <w:szCs w:val="28"/>
        </w:rPr>
        <w:t>,</w:t>
      </w:r>
      <w:r w:rsidRPr="00891EDB">
        <w:rPr>
          <w:rFonts w:ascii="Liberation Serif" w:hAnsi="Liberation Serif"/>
          <w:color w:val="000000" w:themeColor="text1"/>
          <w:sz w:val="28"/>
          <w:szCs w:val="28"/>
        </w:rPr>
        <w:t xml:space="preserve"> </w:t>
      </w:r>
      <w:r w:rsidR="00FE1258" w:rsidRPr="00891EDB">
        <w:rPr>
          <w:rFonts w:ascii="Liberation Serif" w:hAnsi="Liberation Serif"/>
          <w:color w:val="000000" w:themeColor="text1"/>
          <w:sz w:val="28"/>
          <w:szCs w:val="28"/>
        </w:rPr>
        <w:t>так и</w:t>
      </w:r>
      <w:r w:rsidRPr="00891EDB">
        <w:rPr>
          <w:rFonts w:ascii="Liberation Serif" w:hAnsi="Liberation Serif"/>
          <w:color w:val="000000" w:themeColor="text1"/>
          <w:sz w:val="28"/>
          <w:szCs w:val="28"/>
        </w:rPr>
        <w:t xml:space="preserve"> посредством идентификации и аутентификации </w:t>
      </w:r>
      <w:r w:rsidR="003520C2" w:rsidRPr="00891EDB">
        <w:rPr>
          <w:rFonts w:ascii="Liberation Serif" w:hAnsi="Liberation Serif"/>
          <w:color w:val="000000" w:themeColor="text1"/>
          <w:sz w:val="28"/>
          <w:szCs w:val="28"/>
        </w:rPr>
        <w:t xml:space="preserve">в </w:t>
      </w:r>
      <w:r w:rsidRPr="00891EDB">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технологиях и о защите информации».</w:t>
      </w:r>
    </w:p>
    <w:p w:rsidR="002A7CC3" w:rsidRPr="001335C2" w:rsidRDefault="002A7CC3"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lastRenderedPageBreak/>
        <w:t>3.</w:t>
      </w:r>
      <w:r w:rsidR="00FE1258" w:rsidRPr="001335C2">
        <w:rPr>
          <w:rFonts w:ascii="Liberation Serif" w:hAnsi="Liberation Serif"/>
          <w:color w:val="000000" w:themeColor="text1"/>
          <w:sz w:val="28"/>
          <w:szCs w:val="28"/>
        </w:rPr>
        <w:t>6</w:t>
      </w:r>
      <w:r w:rsidRPr="001335C2">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1335C2" w:rsidRDefault="002A7CC3"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w:t>
      </w:r>
      <w:r w:rsidR="00244BE3" w:rsidRPr="001335C2">
        <w:rPr>
          <w:rFonts w:ascii="Liberation Serif" w:hAnsi="Liberation Serif"/>
          <w:color w:val="000000" w:themeColor="text1"/>
          <w:sz w:val="28"/>
          <w:szCs w:val="28"/>
        </w:rPr>
        <w:t>6</w:t>
      </w:r>
      <w:r w:rsidRPr="001335C2">
        <w:rPr>
          <w:rFonts w:ascii="Liberation Serif" w:hAnsi="Liberation Serif"/>
          <w:color w:val="000000" w:themeColor="text1"/>
          <w:sz w:val="28"/>
          <w:szCs w:val="28"/>
        </w:rPr>
        <w:t>.3.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заявлению, сверяя их с подлинниками.</w:t>
      </w:r>
    </w:p>
    <w:p w:rsidR="002A7CC3" w:rsidRPr="001335C2" w:rsidRDefault="008D545B"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 xml:space="preserve">3.7. </w:t>
      </w:r>
      <w:r w:rsidR="002A7CC3" w:rsidRPr="001335C2">
        <w:rPr>
          <w:rFonts w:ascii="Liberation Serif" w:hAnsi="Liberation Serif"/>
          <w:color w:val="000000" w:themeColor="text1"/>
          <w:sz w:val="28"/>
          <w:szCs w:val="28"/>
        </w:rPr>
        <w:t xml:space="preserve">Первичная проверка заявления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22" w:anchor="P473" w:history="1">
        <w:r w:rsidR="002A7CC3" w:rsidRPr="001335C2">
          <w:rPr>
            <w:rStyle w:val="af"/>
            <w:rFonts w:ascii="Liberation Serif" w:hAnsi="Liberation Serif"/>
            <w:color w:val="000000" w:themeColor="text1"/>
            <w:sz w:val="28"/>
            <w:szCs w:val="28"/>
            <w:u w:val="none"/>
          </w:rPr>
          <w:t xml:space="preserve">пунктом </w:t>
        </w:r>
      </w:hyperlink>
      <w:r w:rsidR="00244BE3" w:rsidRPr="001335C2">
        <w:rPr>
          <w:rFonts w:ascii="Liberation Serif" w:hAnsi="Liberation Serif"/>
          <w:color w:val="000000" w:themeColor="text1"/>
          <w:sz w:val="28"/>
          <w:szCs w:val="28"/>
        </w:rPr>
        <w:t>3.6</w:t>
      </w:r>
      <w:r w:rsidR="002A7CC3" w:rsidRPr="001335C2">
        <w:rPr>
          <w:rFonts w:ascii="Liberation Serif" w:hAnsi="Liberation Serif"/>
          <w:color w:val="000000" w:themeColor="text1"/>
          <w:sz w:val="28"/>
          <w:szCs w:val="28"/>
        </w:rPr>
        <w:t xml:space="preserve"> настоящего Административного регламента.</w:t>
      </w:r>
    </w:p>
    <w:p w:rsidR="002A7CC3" w:rsidRPr="001335C2" w:rsidRDefault="008D545B"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 xml:space="preserve">3.8. </w:t>
      </w:r>
      <w:r w:rsidR="002A7CC3" w:rsidRPr="001335C2">
        <w:rPr>
          <w:rFonts w:ascii="Liberation Serif" w:hAnsi="Liberation Serif"/>
          <w:color w:val="000000" w:themeColor="text1"/>
          <w:sz w:val="28"/>
          <w:szCs w:val="28"/>
        </w:rPr>
        <w:t>Максимальный срок выполнения адм</w:t>
      </w:r>
      <w:r w:rsidR="00A71EEA" w:rsidRPr="001335C2">
        <w:rPr>
          <w:rFonts w:ascii="Liberation Serif" w:hAnsi="Liberation Serif"/>
          <w:color w:val="000000" w:themeColor="text1"/>
          <w:sz w:val="28"/>
          <w:szCs w:val="28"/>
        </w:rPr>
        <w:t xml:space="preserve">инистративной процедуры </w:t>
      </w:r>
      <w:r w:rsidR="002A7CC3" w:rsidRPr="001335C2">
        <w:rPr>
          <w:rFonts w:ascii="Liberation Serif" w:hAnsi="Liberation Serif"/>
          <w:color w:val="000000" w:themeColor="text1"/>
          <w:sz w:val="28"/>
          <w:szCs w:val="28"/>
        </w:rPr>
        <w:t>составляет 10 минут.</w:t>
      </w:r>
    </w:p>
    <w:p w:rsidR="002A7CC3" w:rsidRPr="00080033" w:rsidRDefault="002A7CC3" w:rsidP="002A7CC3">
      <w:pPr>
        <w:pStyle w:val="ConsPlusNormal"/>
        <w:ind w:firstLine="540"/>
        <w:jc w:val="both"/>
        <w:rPr>
          <w:rFonts w:ascii="Liberation Serif" w:hAnsi="Liberation Serif"/>
          <w:color w:val="FF0000"/>
          <w:sz w:val="28"/>
          <w:szCs w:val="28"/>
        </w:rPr>
      </w:pPr>
      <w:r w:rsidRPr="00080033">
        <w:rPr>
          <w:rFonts w:ascii="Liberation Serif" w:hAnsi="Liberation Serif"/>
          <w:color w:val="FF0000"/>
          <w:sz w:val="28"/>
          <w:szCs w:val="28"/>
        </w:rPr>
        <w:t>3.</w:t>
      </w:r>
      <w:r w:rsidR="008D545B" w:rsidRPr="00080033">
        <w:rPr>
          <w:rFonts w:ascii="Liberation Serif" w:hAnsi="Liberation Serif"/>
          <w:color w:val="FF0000"/>
          <w:sz w:val="28"/>
          <w:szCs w:val="28"/>
        </w:rPr>
        <w:t>9</w:t>
      </w:r>
      <w:r w:rsidRPr="00080033">
        <w:rPr>
          <w:rFonts w:ascii="Liberation Serif" w:hAnsi="Liberation Serif"/>
          <w:color w:val="FF0000"/>
          <w:sz w:val="28"/>
          <w:szCs w:val="28"/>
        </w:rPr>
        <w:t xml:space="preserve">. </w:t>
      </w:r>
      <w:r w:rsidR="00602F53" w:rsidRPr="00080033">
        <w:rPr>
          <w:rFonts w:ascii="Liberation Serif" w:hAnsi="Liberation Serif"/>
          <w:color w:val="FF0000"/>
          <w:sz w:val="28"/>
          <w:szCs w:val="28"/>
        </w:rPr>
        <w:t>О</w:t>
      </w:r>
      <w:r w:rsidRPr="00080033">
        <w:rPr>
          <w:rFonts w:ascii="Liberation Serif" w:hAnsi="Liberation Serif"/>
          <w:color w:val="FF0000"/>
          <w:sz w:val="28"/>
          <w:szCs w:val="28"/>
        </w:rPr>
        <w:t>снований для отказа в приеме</w:t>
      </w:r>
      <w:r w:rsidR="00602F53" w:rsidRPr="00080033">
        <w:rPr>
          <w:rFonts w:ascii="Liberation Serif" w:hAnsi="Liberation Serif"/>
          <w:color w:val="FF0000"/>
          <w:sz w:val="28"/>
          <w:szCs w:val="28"/>
        </w:rPr>
        <w:t xml:space="preserve"> и регистрации</w:t>
      </w:r>
      <w:r w:rsidRPr="00080033">
        <w:rPr>
          <w:rFonts w:ascii="Liberation Serif" w:hAnsi="Liberation Serif"/>
          <w:color w:val="FF0000"/>
          <w:sz w:val="28"/>
          <w:szCs w:val="28"/>
        </w:rPr>
        <w:t xml:space="preserve"> заявления и документов, необходимых для предоставления муниципальной услуги</w:t>
      </w:r>
      <w:r w:rsidR="00602F53" w:rsidRPr="00080033">
        <w:rPr>
          <w:rFonts w:ascii="Liberation Serif" w:hAnsi="Liberation Serif"/>
          <w:color w:val="FF0000"/>
          <w:sz w:val="28"/>
          <w:szCs w:val="28"/>
        </w:rPr>
        <w:t>, не предусмотрено</w:t>
      </w:r>
      <w:r w:rsidRPr="00080033">
        <w:rPr>
          <w:rFonts w:ascii="Liberation Serif" w:hAnsi="Liberation Serif"/>
          <w:color w:val="FF0000"/>
          <w:sz w:val="28"/>
          <w:szCs w:val="28"/>
        </w:rPr>
        <w:t>.</w:t>
      </w:r>
    </w:p>
    <w:p w:rsidR="002A7CC3" w:rsidRPr="001335C2" w:rsidRDefault="002A7CC3"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w:t>
      </w:r>
      <w:r w:rsidR="00602F53" w:rsidRPr="001335C2">
        <w:rPr>
          <w:rFonts w:ascii="Liberation Serif" w:hAnsi="Liberation Serif"/>
          <w:color w:val="000000" w:themeColor="text1"/>
          <w:sz w:val="28"/>
          <w:szCs w:val="28"/>
        </w:rPr>
        <w:t>10</w:t>
      </w:r>
      <w:r w:rsidRPr="001335C2">
        <w:rPr>
          <w:rFonts w:ascii="Liberation Serif" w:hAnsi="Liberation Serif"/>
          <w:color w:val="000000" w:themeColor="text1"/>
          <w:sz w:val="28"/>
          <w:szCs w:val="28"/>
        </w:rPr>
        <w:t xml:space="preserve">. Результатом административной процедуры является </w:t>
      </w:r>
      <w:r w:rsidR="00602F53" w:rsidRPr="001335C2">
        <w:rPr>
          <w:rFonts w:ascii="Liberation Serif" w:hAnsi="Liberation Serif"/>
          <w:color w:val="000000" w:themeColor="text1"/>
          <w:sz w:val="28"/>
          <w:szCs w:val="28"/>
        </w:rPr>
        <w:t>передача</w:t>
      </w:r>
      <w:r w:rsidRPr="001335C2">
        <w:rPr>
          <w:rFonts w:ascii="Liberation Serif" w:hAnsi="Liberation Serif"/>
          <w:color w:val="000000" w:themeColor="text1"/>
          <w:sz w:val="28"/>
          <w:szCs w:val="28"/>
        </w:rPr>
        <w:t xml:space="preserve"> заявления и документов, необходимых для предоставления муниципальной услуги,</w:t>
      </w:r>
      <w:r w:rsidR="00602F53" w:rsidRPr="001335C2">
        <w:rPr>
          <w:rFonts w:ascii="Liberation Serif" w:hAnsi="Liberation Serif"/>
          <w:color w:val="000000" w:themeColor="text1"/>
          <w:sz w:val="28"/>
          <w:szCs w:val="28"/>
        </w:rPr>
        <w:t xml:space="preserve"> специалисту отдела Администрации.</w:t>
      </w:r>
    </w:p>
    <w:p w:rsidR="002A7CC3" w:rsidRPr="001335C2" w:rsidRDefault="002A7CC3" w:rsidP="002A7CC3">
      <w:pPr>
        <w:pStyle w:val="ConsPlusNormal"/>
        <w:ind w:firstLine="539"/>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3.1</w:t>
      </w:r>
      <w:r w:rsidR="00602F53" w:rsidRPr="001335C2">
        <w:rPr>
          <w:rFonts w:ascii="Liberation Serif" w:hAnsi="Liberation Serif"/>
          <w:color w:val="000000" w:themeColor="text1"/>
          <w:sz w:val="28"/>
          <w:szCs w:val="28"/>
        </w:rPr>
        <w:t>1</w:t>
      </w:r>
      <w:r w:rsidRPr="001335C2">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муниципальной услуги, в </w:t>
      </w:r>
      <w:r w:rsidR="00982B2F" w:rsidRPr="001335C2">
        <w:rPr>
          <w:rFonts w:ascii="Liberation Serif" w:hAnsi="Liberation Serif"/>
          <w:color w:val="000000" w:themeColor="text1"/>
          <w:sz w:val="28"/>
          <w:szCs w:val="28"/>
        </w:rPr>
        <w:t>Журнале учета заявлений об оказании материальной помощи (далее – Журнал).</w:t>
      </w:r>
    </w:p>
    <w:p w:rsidR="00403093" w:rsidRPr="008F7063" w:rsidRDefault="00403093" w:rsidP="00C47A4E">
      <w:pPr>
        <w:widowControl w:val="0"/>
        <w:ind w:firstLine="540"/>
        <w:jc w:val="both"/>
        <w:rPr>
          <w:rFonts w:ascii="Liberation Serif" w:hAnsi="Liberation Serif"/>
          <w:color w:val="FF0000"/>
          <w:sz w:val="28"/>
          <w:szCs w:val="28"/>
        </w:rPr>
      </w:pPr>
    </w:p>
    <w:p w:rsidR="00403093" w:rsidRPr="00EC2D02" w:rsidRDefault="00602F53" w:rsidP="00A24518">
      <w:pPr>
        <w:widowControl w:val="0"/>
        <w:ind w:firstLine="540"/>
        <w:jc w:val="center"/>
        <w:rPr>
          <w:rFonts w:ascii="Liberation Serif" w:hAnsi="Liberation Serif"/>
          <w:b/>
          <w:color w:val="000000" w:themeColor="text1"/>
          <w:sz w:val="28"/>
          <w:szCs w:val="28"/>
        </w:rPr>
      </w:pPr>
      <w:r w:rsidRPr="00EC2D02">
        <w:rPr>
          <w:rFonts w:ascii="Liberation Serif" w:hAnsi="Liberation Serif"/>
          <w:b/>
          <w:color w:val="000000" w:themeColor="text1"/>
          <w:sz w:val="28"/>
          <w:szCs w:val="28"/>
        </w:rPr>
        <w:t>ФОРМИРОВАНИЕ И НАПРАВЛЕНИЕ МЕЖВЕДОМСТВЕННОГО ЗАПРОСА В ОРГАНЫ И ОРГАНИЗАЦИИ, УЧАСТВУЮЩИЕ В ПРЕДОСТАВЛЕНИИ МУНИЦИПАЛЬНОЙ УСЛУГИ</w:t>
      </w:r>
    </w:p>
    <w:p w:rsidR="00A24518" w:rsidRPr="00EC2D02" w:rsidRDefault="00A24518" w:rsidP="00A24518">
      <w:pPr>
        <w:pStyle w:val="ConsPlusNormal"/>
        <w:jc w:val="both"/>
        <w:rPr>
          <w:rFonts w:ascii="Liberation Serif" w:hAnsi="Liberation Serif"/>
          <w:color w:val="000000" w:themeColor="text1"/>
          <w:sz w:val="28"/>
          <w:szCs w:val="28"/>
        </w:rPr>
      </w:pPr>
    </w:p>
    <w:p w:rsidR="00A24518" w:rsidRPr="00EC2D02" w:rsidRDefault="00A24518" w:rsidP="00A24518">
      <w:pPr>
        <w:pStyle w:val="ConsPlusNormal"/>
        <w:ind w:firstLine="540"/>
        <w:jc w:val="both"/>
        <w:rPr>
          <w:rFonts w:ascii="Liberation Serif" w:hAnsi="Liberation Serif"/>
          <w:color w:val="000000" w:themeColor="text1"/>
          <w:sz w:val="28"/>
          <w:szCs w:val="28"/>
        </w:rPr>
      </w:pPr>
      <w:bookmarkStart w:id="2" w:name="P376"/>
      <w:bookmarkEnd w:id="2"/>
      <w:r w:rsidRPr="00EC2D02">
        <w:rPr>
          <w:rFonts w:ascii="Liberation Serif" w:hAnsi="Liberation Serif"/>
          <w:color w:val="000000" w:themeColor="text1"/>
          <w:sz w:val="28"/>
          <w:szCs w:val="28"/>
        </w:rPr>
        <w:t>3.12. Основанием для начала выполнения административной процедуры является поступление заявления и документов, необходимых для предоставления муниципальной услуги, специалисту отдела Администрации.</w:t>
      </w:r>
    </w:p>
    <w:p w:rsidR="00A24518" w:rsidRPr="00EC2D02" w:rsidRDefault="00A24518" w:rsidP="00A24518">
      <w:pPr>
        <w:pStyle w:val="ConsPlusNormal"/>
        <w:ind w:firstLine="540"/>
        <w:jc w:val="both"/>
        <w:rPr>
          <w:rFonts w:ascii="Liberation Serif" w:hAnsi="Liberation Serif"/>
          <w:color w:val="000000" w:themeColor="text1"/>
          <w:sz w:val="28"/>
          <w:szCs w:val="28"/>
        </w:rPr>
      </w:pPr>
      <w:r w:rsidRPr="00EC2D02">
        <w:rPr>
          <w:rFonts w:ascii="Liberation Serif" w:hAnsi="Liberation Serif"/>
          <w:color w:val="000000" w:themeColor="text1"/>
          <w:sz w:val="28"/>
          <w:szCs w:val="28"/>
        </w:rPr>
        <w:t>3.13. Специалист отдела Администрации в течение 2 рабочих дней со дня регистрации заявления и документов, необходимых для предоставления муниципальной услуги,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предоставлении сведений:</w:t>
      </w:r>
    </w:p>
    <w:p w:rsidR="003204FE" w:rsidRPr="00EC2D02" w:rsidRDefault="00A24518" w:rsidP="003204FE">
      <w:pPr>
        <w:pStyle w:val="ConsPlusNormal"/>
        <w:ind w:firstLine="540"/>
        <w:jc w:val="both"/>
        <w:rPr>
          <w:rFonts w:ascii="Liberation Serif" w:hAnsi="Liberation Serif"/>
          <w:color w:val="000000" w:themeColor="text1"/>
          <w:sz w:val="28"/>
          <w:szCs w:val="28"/>
        </w:rPr>
      </w:pPr>
      <w:r w:rsidRPr="00EC2D02">
        <w:rPr>
          <w:rFonts w:ascii="Liberation Serif" w:hAnsi="Liberation Serif"/>
          <w:color w:val="000000" w:themeColor="text1"/>
          <w:sz w:val="28"/>
          <w:szCs w:val="28"/>
        </w:rPr>
        <w:t>3.1</w:t>
      </w:r>
      <w:r w:rsidR="00643BE0" w:rsidRPr="00EC2D02">
        <w:rPr>
          <w:rFonts w:ascii="Liberation Serif" w:hAnsi="Liberation Serif"/>
          <w:color w:val="000000" w:themeColor="text1"/>
          <w:sz w:val="28"/>
          <w:szCs w:val="28"/>
        </w:rPr>
        <w:t>3</w:t>
      </w:r>
      <w:r w:rsidRPr="00EC2D02">
        <w:rPr>
          <w:rFonts w:ascii="Liberation Serif" w:hAnsi="Liberation Serif"/>
          <w:color w:val="000000" w:themeColor="text1"/>
          <w:sz w:val="28"/>
          <w:szCs w:val="28"/>
        </w:rPr>
        <w:t xml:space="preserve">.1. </w:t>
      </w:r>
      <w:r w:rsidR="003204FE" w:rsidRPr="00EC2D02">
        <w:rPr>
          <w:rFonts w:ascii="Liberation Serif" w:hAnsi="Liberation Serif"/>
          <w:color w:val="000000" w:themeColor="text1"/>
          <w:sz w:val="28"/>
          <w:szCs w:val="28"/>
        </w:rPr>
        <w:t>подтверждающих регистрацию актов гражданского состояния, - в органы записи актов гражданского состояния, а с 1 января 2021 года посредством ЕГР ЗАГС (</w:t>
      </w:r>
      <w:r w:rsidR="002E1736" w:rsidRPr="00EC2D02">
        <w:rPr>
          <w:rFonts w:ascii="Liberation Serif" w:hAnsi="Liberation Serif"/>
          <w:color w:val="000000" w:themeColor="text1"/>
          <w:sz w:val="28"/>
          <w:szCs w:val="28"/>
        </w:rPr>
        <w:t>с</w:t>
      </w:r>
      <w:r w:rsidR="003204FE" w:rsidRPr="00EC2D02">
        <w:rPr>
          <w:rFonts w:ascii="Liberation Serif" w:hAnsi="Liberation Serif"/>
          <w:color w:val="000000" w:themeColor="text1"/>
          <w:sz w:val="28"/>
          <w:szCs w:val="28"/>
        </w:rPr>
        <w:t>видетельств</w:t>
      </w:r>
      <w:r w:rsidR="002E1736" w:rsidRPr="00EC2D02">
        <w:rPr>
          <w:rFonts w:ascii="Liberation Serif" w:hAnsi="Liberation Serif"/>
          <w:color w:val="000000" w:themeColor="text1"/>
          <w:sz w:val="28"/>
          <w:szCs w:val="28"/>
        </w:rPr>
        <w:t>о</w:t>
      </w:r>
      <w:r w:rsidR="003204FE" w:rsidRPr="00EC2D02">
        <w:rPr>
          <w:rFonts w:ascii="Liberation Serif" w:hAnsi="Liberation Serif"/>
          <w:color w:val="000000" w:themeColor="text1"/>
          <w:sz w:val="28"/>
          <w:szCs w:val="28"/>
        </w:rPr>
        <w:t xml:space="preserve"> о рождении,</w:t>
      </w:r>
      <w:r w:rsidR="003C2EAE" w:rsidRPr="00EC2D02">
        <w:rPr>
          <w:rFonts w:ascii="Liberation Serif" w:hAnsi="Liberation Serif"/>
          <w:color w:val="000000" w:themeColor="text1"/>
          <w:sz w:val="28"/>
          <w:szCs w:val="28"/>
        </w:rPr>
        <w:t xml:space="preserve"> </w:t>
      </w:r>
      <w:r w:rsidR="003204FE" w:rsidRPr="00EC2D02">
        <w:rPr>
          <w:rFonts w:ascii="Liberation Serif" w:hAnsi="Liberation Serif"/>
          <w:color w:val="000000" w:themeColor="text1"/>
          <w:sz w:val="28"/>
          <w:szCs w:val="28"/>
        </w:rPr>
        <w:t>свидетельств</w:t>
      </w:r>
      <w:r w:rsidR="002E1736" w:rsidRPr="00EC2D02">
        <w:rPr>
          <w:rFonts w:ascii="Liberation Serif" w:hAnsi="Liberation Serif"/>
          <w:color w:val="000000" w:themeColor="text1"/>
          <w:sz w:val="28"/>
          <w:szCs w:val="28"/>
        </w:rPr>
        <w:t>о</w:t>
      </w:r>
      <w:r w:rsidR="003C2EAE" w:rsidRPr="00EC2D02">
        <w:rPr>
          <w:rFonts w:ascii="Liberation Serif" w:hAnsi="Liberation Serif"/>
          <w:color w:val="000000" w:themeColor="text1"/>
          <w:sz w:val="28"/>
          <w:szCs w:val="28"/>
        </w:rPr>
        <w:t xml:space="preserve"> о заключении брака, свидетельств</w:t>
      </w:r>
      <w:r w:rsidR="002E1736" w:rsidRPr="00EC2D02">
        <w:rPr>
          <w:rFonts w:ascii="Liberation Serif" w:hAnsi="Liberation Serif"/>
          <w:color w:val="000000" w:themeColor="text1"/>
          <w:sz w:val="28"/>
          <w:szCs w:val="28"/>
        </w:rPr>
        <w:t>о</w:t>
      </w:r>
      <w:r w:rsidR="003C2EAE" w:rsidRPr="00EC2D02">
        <w:rPr>
          <w:rFonts w:ascii="Liberation Serif" w:hAnsi="Liberation Serif"/>
          <w:color w:val="000000" w:themeColor="text1"/>
          <w:sz w:val="28"/>
          <w:szCs w:val="28"/>
        </w:rPr>
        <w:t xml:space="preserve"> об установлении отцовства, иные свидетельства и справки)</w:t>
      </w:r>
      <w:r w:rsidR="003204FE" w:rsidRPr="00EC2D02">
        <w:rPr>
          <w:rFonts w:ascii="Liberation Serif" w:hAnsi="Liberation Serif"/>
          <w:color w:val="000000" w:themeColor="text1"/>
          <w:sz w:val="28"/>
          <w:szCs w:val="28"/>
        </w:rPr>
        <w:t>;</w:t>
      </w:r>
    </w:p>
    <w:p w:rsidR="003204FE" w:rsidRPr="007E46CA" w:rsidRDefault="003204FE" w:rsidP="00A24518">
      <w:pPr>
        <w:pStyle w:val="ConsPlusNormal"/>
        <w:ind w:firstLine="540"/>
        <w:jc w:val="both"/>
        <w:rPr>
          <w:rFonts w:ascii="Liberation Serif" w:hAnsi="Liberation Serif"/>
          <w:color w:val="000000" w:themeColor="text1"/>
          <w:sz w:val="28"/>
          <w:szCs w:val="28"/>
        </w:rPr>
      </w:pPr>
      <w:r w:rsidRPr="00EC2D02">
        <w:rPr>
          <w:rFonts w:ascii="Liberation Serif" w:hAnsi="Liberation Serif"/>
          <w:color w:val="000000" w:themeColor="text1"/>
          <w:sz w:val="28"/>
          <w:szCs w:val="28"/>
        </w:rPr>
        <w:t>3.13.2. о лицах, зарегистрированных совместно с заявителем по месту его постоянного жительства, о регистрации заявителя по месту жительства (в случае, если информация о регистрации по месту жительства отсутствует в документах, удостоверяющих личность) - в территориальные органы Главного управления по</w:t>
      </w:r>
      <w:r w:rsidRPr="008F7063">
        <w:rPr>
          <w:rFonts w:ascii="Liberation Serif" w:hAnsi="Liberation Serif"/>
          <w:color w:val="FF0000"/>
          <w:sz w:val="28"/>
          <w:szCs w:val="28"/>
        </w:rPr>
        <w:t xml:space="preserve"> </w:t>
      </w:r>
      <w:r w:rsidRPr="007E46CA">
        <w:rPr>
          <w:rFonts w:ascii="Liberation Serif" w:hAnsi="Liberation Serif"/>
          <w:color w:val="000000" w:themeColor="text1"/>
          <w:sz w:val="28"/>
          <w:szCs w:val="28"/>
        </w:rPr>
        <w:lastRenderedPageBreak/>
        <w:t>вопросам миграции Министерства внутренних дел Российской Федерации по Свердловской области;</w:t>
      </w:r>
    </w:p>
    <w:p w:rsidR="003C2EAE" w:rsidRPr="007E46CA" w:rsidRDefault="003C2EAE" w:rsidP="003C2EAE">
      <w:pPr>
        <w:pStyle w:val="ConsPlusNormal"/>
        <w:ind w:firstLine="540"/>
        <w:jc w:val="both"/>
        <w:rPr>
          <w:rFonts w:ascii="Liberation Serif" w:hAnsi="Liberation Serif"/>
          <w:color w:val="000000" w:themeColor="text1"/>
          <w:sz w:val="28"/>
          <w:szCs w:val="28"/>
        </w:rPr>
      </w:pPr>
      <w:r w:rsidRPr="007E46CA">
        <w:rPr>
          <w:rFonts w:ascii="Liberation Serif" w:hAnsi="Liberation Serif"/>
          <w:color w:val="000000" w:themeColor="text1"/>
          <w:sz w:val="28"/>
          <w:szCs w:val="28"/>
        </w:rPr>
        <w:t>3.13.3. о доходах заявителя и членов его семьи - в управления социальной политики, в территориальные органы Пенсионного фонда Российской Федерации</w:t>
      </w:r>
      <w:r w:rsidR="007E46CA">
        <w:rPr>
          <w:rFonts w:ascii="Liberation Serif" w:hAnsi="Liberation Serif"/>
          <w:color w:val="000000" w:themeColor="text1"/>
          <w:sz w:val="28"/>
          <w:szCs w:val="28"/>
        </w:rPr>
        <w:t>,</w:t>
      </w:r>
      <w:r w:rsidR="007E46CA" w:rsidRPr="007E46CA">
        <w:rPr>
          <w:rFonts w:ascii="Liberation Serif" w:hAnsi="Liberation Serif"/>
          <w:b/>
          <w:color w:val="000000" w:themeColor="text1"/>
          <w:sz w:val="28"/>
          <w:szCs w:val="28"/>
        </w:rPr>
        <w:t xml:space="preserve"> </w:t>
      </w:r>
      <w:r w:rsidR="007E46CA" w:rsidRPr="007E46CA">
        <w:rPr>
          <w:rFonts w:ascii="Liberation Serif" w:hAnsi="Liberation Serif"/>
          <w:color w:val="000000" w:themeColor="text1"/>
          <w:sz w:val="28"/>
          <w:szCs w:val="28"/>
        </w:rPr>
        <w:t>МРИ ФНС России № 22 по Свердловской области</w:t>
      </w:r>
      <w:r w:rsidRPr="007E46CA">
        <w:rPr>
          <w:rFonts w:ascii="Liberation Serif" w:hAnsi="Liberation Serif"/>
          <w:color w:val="000000" w:themeColor="text1"/>
          <w:sz w:val="28"/>
          <w:szCs w:val="28"/>
        </w:rPr>
        <w:t>.</w:t>
      </w:r>
    </w:p>
    <w:p w:rsidR="003C2EAE" w:rsidRPr="007E46CA" w:rsidRDefault="003C2EAE" w:rsidP="003C2EAE">
      <w:pPr>
        <w:pStyle w:val="ConsPlusNormal"/>
        <w:ind w:firstLine="540"/>
        <w:jc w:val="both"/>
        <w:rPr>
          <w:rFonts w:ascii="Liberation Serif" w:hAnsi="Liberation Serif"/>
          <w:color w:val="000000" w:themeColor="text1"/>
          <w:sz w:val="28"/>
          <w:szCs w:val="28"/>
        </w:rPr>
      </w:pPr>
      <w:r w:rsidRPr="007E46CA">
        <w:rPr>
          <w:rFonts w:ascii="Liberation Serif" w:hAnsi="Liberation Serif"/>
          <w:color w:val="000000" w:themeColor="text1"/>
          <w:sz w:val="28"/>
          <w:szCs w:val="28"/>
        </w:rPr>
        <w:t>Информация о предоставленных (предоставляемых) мерах социальной защиты (поддержки), иных социальных гарантиях и выплатах может быть получена посредством использования Единой государственной информационной системы социального обеспечения (далее - ЕГИССО) в порядке и объеме, установленных Правительством Российской Федерации, и в соответствии с форматами, установленными оператором ЕГИССО;</w:t>
      </w:r>
    </w:p>
    <w:p w:rsidR="003C2EAE" w:rsidRPr="00814998" w:rsidRDefault="003C2EAE" w:rsidP="00A24518">
      <w:pPr>
        <w:pStyle w:val="ConsPlusNormal"/>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3.13.4. о результатах медико-социальной экспертизы о</w:t>
      </w:r>
      <w:r w:rsidR="002620FC" w:rsidRPr="00814998">
        <w:rPr>
          <w:rFonts w:ascii="Liberation Serif" w:hAnsi="Liberation Serif"/>
          <w:color w:val="000000" w:themeColor="text1"/>
          <w:sz w:val="28"/>
          <w:szCs w:val="28"/>
        </w:rPr>
        <w:t>б установлении инвалидности</w:t>
      </w:r>
      <w:r w:rsidR="00B90C5E">
        <w:rPr>
          <w:rFonts w:ascii="Liberation Serif" w:hAnsi="Liberation Serif"/>
          <w:color w:val="000000" w:themeColor="text1"/>
          <w:sz w:val="28"/>
          <w:szCs w:val="28"/>
        </w:rPr>
        <w:t xml:space="preserve"> </w:t>
      </w:r>
      <w:r w:rsidRPr="00814998">
        <w:rPr>
          <w:rFonts w:ascii="Liberation Serif" w:hAnsi="Liberation Serif"/>
          <w:color w:val="000000" w:themeColor="text1"/>
          <w:sz w:val="28"/>
          <w:szCs w:val="28"/>
        </w:rPr>
        <w:t xml:space="preserve">- в организации, входящие в </w:t>
      </w:r>
      <w:r w:rsidR="002620FC" w:rsidRPr="00814998">
        <w:rPr>
          <w:rFonts w:ascii="Liberation Serif" w:hAnsi="Liberation Serif"/>
          <w:color w:val="000000" w:themeColor="text1"/>
          <w:sz w:val="28"/>
          <w:szCs w:val="28"/>
        </w:rPr>
        <w:t>государственную</w:t>
      </w:r>
      <w:r w:rsidRPr="00814998">
        <w:rPr>
          <w:rFonts w:ascii="Liberation Serif" w:hAnsi="Liberation Serif"/>
          <w:color w:val="000000" w:themeColor="text1"/>
          <w:sz w:val="28"/>
          <w:szCs w:val="28"/>
        </w:rPr>
        <w:t xml:space="preserve"> или частную систему учреждени</w:t>
      </w:r>
      <w:r w:rsidR="002620FC" w:rsidRPr="00814998">
        <w:rPr>
          <w:rFonts w:ascii="Liberation Serif" w:hAnsi="Liberation Serif"/>
          <w:color w:val="000000" w:themeColor="text1"/>
          <w:sz w:val="28"/>
          <w:szCs w:val="28"/>
        </w:rPr>
        <w:t>й</w:t>
      </w:r>
      <w:r w:rsidRPr="00814998">
        <w:rPr>
          <w:rFonts w:ascii="Liberation Serif" w:hAnsi="Liberation Serif"/>
          <w:color w:val="000000" w:themeColor="text1"/>
          <w:sz w:val="28"/>
          <w:szCs w:val="28"/>
        </w:rPr>
        <w:t xml:space="preserve"> здравоохранения</w:t>
      </w:r>
      <w:r w:rsidR="002620FC" w:rsidRPr="00814998">
        <w:rPr>
          <w:rFonts w:ascii="Liberation Serif" w:hAnsi="Liberation Serif"/>
          <w:color w:val="000000" w:themeColor="text1"/>
          <w:sz w:val="28"/>
          <w:szCs w:val="28"/>
        </w:rPr>
        <w:t>;</w:t>
      </w:r>
    </w:p>
    <w:p w:rsidR="009B3FFE" w:rsidRPr="00814998" w:rsidRDefault="009B3FFE" w:rsidP="00A24518">
      <w:pPr>
        <w:pStyle w:val="ConsPlusNormal"/>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3.13.5. о регистрации в системе обязательного пенсионного страхования заявителя и членов его семьи - в территориальные органы Пенсионного фонда Российской Федерации.</w:t>
      </w:r>
    </w:p>
    <w:p w:rsidR="00A24518" w:rsidRPr="00814998" w:rsidRDefault="00A24518" w:rsidP="00A24518">
      <w:pPr>
        <w:pStyle w:val="ConsPlusNormal"/>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3.1</w:t>
      </w:r>
      <w:r w:rsidR="00F82892" w:rsidRPr="00814998">
        <w:rPr>
          <w:rFonts w:ascii="Liberation Serif" w:hAnsi="Liberation Serif"/>
          <w:color w:val="000000" w:themeColor="text1"/>
          <w:sz w:val="28"/>
          <w:szCs w:val="28"/>
        </w:rPr>
        <w:t>4</w:t>
      </w:r>
      <w:r w:rsidRPr="00814998">
        <w:rPr>
          <w:rFonts w:ascii="Liberation Serif" w:hAnsi="Liberation Serif"/>
          <w:color w:val="000000" w:themeColor="text1"/>
          <w:sz w:val="28"/>
          <w:szCs w:val="28"/>
        </w:rPr>
        <w:t>. Результатом административной процедуры является направление межведомственного запроса в соответствующие органы, организации и учреждения.</w:t>
      </w:r>
    </w:p>
    <w:p w:rsidR="00A24518" w:rsidRPr="00814998" w:rsidRDefault="00F82892" w:rsidP="00A24518">
      <w:pPr>
        <w:pStyle w:val="ConsPlusNormal"/>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 xml:space="preserve">3.15. </w:t>
      </w:r>
      <w:r w:rsidR="00A24518" w:rsidRPr="00814998">
        <w:rPr>
          <w:rFonts w:ascii="Liberation Serif" w:hAnsi="Liberation Serif"/>
          <w:color w:val="000000" w:themeColor="text1"/>
          <w:sz w:val="28"/>
          <w:szCs w:val="28"/>
        </w:rPr>
        <w:t>Административная процедура выполняется в течение 2 рабочих дней со дня регистрации заявления и документов, необходимых для предоставления муниципальной услуги.</w:t>
      </w:r>
    </w:p>
    <w:p w:rsidR="00A24518" w:rsidRPr="00814998" w:rsidRDefault="00A24518" w:rsidP="00A24518">
      <w:pPr>
        <w:pStyle w:val="ConsPlusNormal"/>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3.1</w:t>
      </w:r>
      <w:r w:rsidR="00F82892" w:rsidRPr="00814998">
        <w:rPr>
          <w:rFonts w:ascii="Liberation Serif" w:hAnsi="Liberation Serif"/>
          <w:color w:val="000000" w:themeColor="text1"/>
          <w:sz w:val="28"/>
          <w:szCs w:val="28"/>
        </w:rPr>
        <w:t>6</w:t>
      </w:r>
      <w:r w:rsidRPr="00814998">
        <w:rPr>
          <w:rFonts w:ascii="Liberation Serif" w:hAnsi="Liberation Serif"/>
          <w:color w:val="000000" w:themeColor="text1"/>
          <w:sz w:val="28"/>
          <w:szCs w:val="28"/>
        </w:rPr>
        <w:t>. Критерием принятия решения для выполнения административной процедуры являются отсутствие необходимых данных для принятия решения</w:t>
      </w:r>
      <w:r w:rsidR="00F82892" w:rsidRPr="00814998">
        <w:rPr>
          <w:rFonts w:ascii="Liberation Serif" w:hAnsi="Liberation Serif"/>
          <w:color w:val="000000" w:themeColor="text1"/>
          <w:sz w:val="28"/>
          <w:szCs w:val="28"/>
        </w:rPr>
        <w:t xml:space="preserve"> о предоставлении или отказе в предоставлении муниципальной услуги</w:t>
      </w:r>
      <w:r w:rsidRPr="00814998">
        <w:rPr>
          <w:rFonts w:ascii="Liberation Serif" w:hAnsi="Liberation Serif"/>
          <w:color w:val="000000" w:themeColor="text1"/>
          <w:sz w:val="28"/>
          <w:szCs w:val="28"/>
        </w:rPr>
        <w:t>.</w:t>
      </w:r>
    </w:p>
    <w:p w:rsidR="00A24518" w:rsidRPr="00814998" w:rsidRDefault="00A24518" w:rsidP="00A24518">
      <w:pPr>
        <w:pStyle w:val="ConsPlusNormal"/>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3.1</w:t>
      </w:r>
      <w:r w:rsidR="00F82892" w:rsidRPr="00814998">
        <w:rPr>
          <w:rFonts w:ascii="Liberation Serif" w:hAnsi="Liberation Serif"/>
          <w:color w:val="000000" w:themeColor="text1"/>
          <w:sz w:val="28"/>
          <w:szCs w:val="28"/>
        </w:rPr>
        <w:t>7</w:t>
      </w:r>
      <w:r w:rsidRPr="00814998">
        <w:rPr>
          <w:rFonts w:ascii="Liberation Serif" w:hAnsi="Liberation Serif"/>
          <w:color w:val="000000" w:themeColor="text1"/>
          <w:sz w:val="28"/>
          <w:szCs w:val="28"/>
        </w:rPr>
        <w:t xml:space="preserve">. Результатом административной процедуры является направление межведомственного запроса </w:t>
      </w:r>
      <w:r w:rsidR="00F82892" w:rsidRPr="00814998">
        <w:rPr>
          <w:rFonts w:ascii="Liberation Serif" w:hAnsi="Liberation Serif"/>
          <w:color w:val="000000" w:themeColor="text1"/>
          <w:sz w:val="28"/>
          <w:szCs w:val="28"/>
        </w:rPr>
        <w:t>в соответствующие органы, организации и учреждения</w:t>
      </w:r>
      <w:r w:rsidRPr="00814998">
        <w:rPr>
          <w:rFonts w:ascii="Liberation Serif" w:hAnsi="Liberation Serif"/>
          <w:color w:val="000000" w:themeColor="text1"/>
          <w:sz w:val="28"/>
          <w:szCs w:val="28"/>
        </w:rPr>
        <w:t>, участвующие в предоставлении муниципальной услуги.</w:t>
      </w:r>
    </w:p>
    <w:p w:rsidR="00A24518" w:rsidRPr="00814998" w:rsidRDefault="00A24518" w:rsidP="00A24518">
      <w:pPr>
        <w:pStyle w:val="ConsPlusNormal"/>
        <w:ind w:firstLine="540"/>
        <w:jc w:val="both"/>
        <w:rPr>
          <w:rFonts w:ascii="Liberation Serif" w:hAnsi="Liberation Serif"/>
          <w:color w:val="000000" w:themeColor="text1"/>
          <w:sz w:val="28"/>
          <w:szCs w:val="28"/>
        </w:rPr>
      </w:pPr>
      <w:bookmarkStart w:id="3" w:name="P390"/>
      <w:bookmarkEnd w:id="3"/>
      <w:r w:rsidRPr="00814998">
        <w:rPr>
          <w:rFonts w:ascii="Liberation Serif" w:hAnsi="Liberation Serif"/>
          <w:color w:val="000000" w:themeColor="text1"/>
          <w:sz w:val="28"/>
          <w:szCs w:val="28"/>
        </w:rPr>
        <w:t>3.1</w:t>
      </w:r>
      <w:r w:rsidR="00F82892" w:rsidRPr="00814998">
        <w:rPr>
          <w:rFonts w:ascii="Liberation Serif" w:hAnsi="Liberation Serif"/>
          <w:color w:val="000000" w:themeColor="text1"/>
          <w:sz w:val="28"/>
          <w:szCs w:val="28"/>
        </w:rPr>
        <w:t>8</w:t>
      </w:r>
      <w:r w:rsidRPr="00814998">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и направление межведомственного запроса.</w:t>
      </w:r>
    </w:p>
    <w:p w:rsidR="00446CAB" w:rsidRPr="00814998" w:rsidRDefault="00446CAB" w:rsidP="00446CAB">
      <w:pPr>
        <w:pStyle w:val="ConsPlusTitle"/>
        <w:jc w:val="center"/>
        <w:outlineLvl w:val="2"/>
        <w:rPr>
          <w:rFonts w:ascii="Liberation Serif" w:hAnsi="Liberation Serif"/>
          <w:color w:val="000000" w:themeColor="text1"/>
        </w:rPr>
      </w:pPr>
    </w:p>
    <w:p w:rsidR="00446CAB" w:rsidRPr="00814998" w:rsidRDefault="00446CAB" w:rsidP="00446CAB">
      <w:pPr>
        <w:pStyle w:val="ConsPlusTitle"/>
        <w:jc w:val="center"/>
        <w:outlineLvl w:val="2"/>
        <w:rPr>
          <w:rFonts w:ascii="Liberation Serif" w:hAnsi="Liberation Serif"/>
          <w:color w:val="000000" w:themeColor="text1"/>
        </w:rPr>
      </w:pPr>
      <w:r w:rsidRPr="00814998">
        <w:rPr>
          <w:rFonts w:ascii="Liberation Serif" w:hAnsi="Liberation Serif"/>
          <w:color w:val="000000" w:themeColor="text1"/>
        </w:rPr>
        <w:t>РАССМОТРЕНИЕ ЗАЯВЛЕНИЯ И ДОКУМЕНТОВ,</w:t>
      </w:r>
    </w:p>
    <w:p w:rsidR="00446CAB" w:rsidRPr="00814998" w:rsidRDefault="00446CAB" w:rsidP="00446CAB">
      <w:pPr>
        <w:pStyle w:val="ConsPlusTitle"/>
        <w:jc w:val="center"/>
        <w:rPr>
          <w:rFonts w:ascii="Liberation Serif" w:hAnsi="Liberation Serif"/>
          <w:color w:val="000000" w:themeColor="text1"/>
        </w:rPr>
      </w:pPr>
      <w:r w:rsidRPr="00814998">
        <w:rPr>
          <w:rFonts w:ascii="Liberation Serif" w:hAnsi="Liberation Serif"/>
          <w:color w:val="000000" w:themeColor="text1"/>
        </w:rPr>
        <w:t xml:space="preserve">НЕОБХОДИМЫХ ДЛЯ ПРЕДОСТАВЛЕНИЯ МУНИЦИПАЛЬНОЙ УСЛУГИ, ПРИНЯТИЕ РЕШЕНИЯ О ПРЕДОСТАВЛЕНИИ ЛИБО </w:t>
      </w:r>
    </w:p>
    <w:p w:rsidR="00446CAB" w:rsidRPr="00814998" w:rsidRDefault="00446CAB" w:rsidP="00446CAB">
      <w:pPr>
        <w:pStyle w:val="ConsPlusTitle"/>
        <w:jc w:val="center"/>
        <w:rPr>
          <w:rFonts w:ascii="Liberation Serif" w:hAnsi="Liberation Serif"/>
          <w:color w:val="000000" w:themeColor="text1"/>
        </w:rPr>
      </w:pPr>
      <w:r w:rsidRPr="00814998">
        <w:rPr>
          <w:rFonts w:ascii="Liberation Serif" w:hAnsi="Liberation Serif"/>
          <w:color w:val="000000" w:themeColor="text1"/>
        </w:rPr>
        <w:t>ОБ ОТКАЗЕ В ПРЕДОСТАВЛЕНИИ МУНИЦИПАЛЬНОЙ УСЛУГИ</w:t>
      </w:r>
    </w:p>
    <w:p w:rsidR="00446CAB" w:rsidRPr="00814998" w:rsidRDefault="00446CAB" w:rsidP="00446CAB">
      <w:pPr>
        <w:pStyle w:val="ConsPlusNormal"/>
        <w:jc w:val="both"/>
        <w:rPr>
          <w:rFonts w:ascii="Liberation Serif" w:hAnsi="Liberation Serif"/>
          <w:color w:val="000000" w:themeColor="text1"/>
        </w:rPr>
      </w:pPr>
    </w:p>
    <w:p w:rsidR="00446CAB" w:rsidRPr="00814998" w:rsidRDefault="00446CAB" w:rsidP="00446CAB">
      <w:pPr>
        <w:autoSpaceDE w:val="0"/>
        <w:autoSpaceDN w:val="0"/>
        <w:adjustRightInd w:val="0"/>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w:t>
      </w:r>
      <w:r w:rsidR="00313038" w:rsidRPr="00814998">
        <w:rPr>
          <w:rFonts w:ascii="Liberation Serif" w:hAnsi="Liberation Serif"/>
          <w:color w:val="000000" w:themeColor="text1"/>
          <w:sz w:val="28"/>
          <w:szCs w:val="28"/>
        </w:rPr>
        <w:t>19</w:t>
      </w:r>
      <w:r w:rsidRPr="00814998">
        <w:rPr>
          <w:rFonts w:ascii="Liberation Serif" w:hAnsi="Liberation Serif"/>
          <w:color w:val="000000" w:themeColor="text1"/>
          <w:sz w:val="28"/>
          <w:szCs w:val="28"/>
        </w:rPr>
        <w:t xml:space="preserve">. Основанием для </w:t>
      </w:r>
      <w:r w:rsidR="00EA7B40" w:rsidRPr="00814998">
        <w:rPr>
          <w:rFonts w:ascii="Liberation Serif" w:hAnsi="Liberation Serif"/>
          <w:color w:val="000000" w:themeColor="text1"/>
          <w:sz w:val="28"/>
          <w:szCs w:val="28"/>
        </w:rPr>
        <w:t xml:space="preserve"> начала выполнения административной процедуры</w:t>
      </w:r>
      <w:r w:rsidRPr="00814998">
        <w:rPr>
          <w:rFonts w:ascii="Liberation Serif" w:hAnsi="Liberation Serif"/>
          <w:color w:val="000000" w:themeColor="text1"/>
          <w:sz w:val="28"/>
          <w:szCs w:val="28"/>
        </w:rPr>
        <w:t xml:space="preserve"> в Администрации </w:t>
      </w:r>
      <w:r w:rsidR="009B3FFE" w:rsidRPr="00814998">
        <w:rPr>
          <w:rFonts w:ascii="Liberation Serif" w:hAnsi="Liberation Serif"/>
          <w:color w:val="000000" w:themeColor="text1"/>
          <w:sz w:val="28"/>
          <w:szCs w:val="28"/>
        </w:rPr>
        <w:t>является получение специалистом отдела Администрации</w:t>
      </w:r>
      <w:r w:rsidR="00127978" w:rsidRPr="00814998">
        <w:rPr>
          <w:rFonts w:ascii="Liberation Serif" w:hAnsi="Liberation Serif"/>
          <w:color w:val="000000" w:themeColor="text1"/>
          <w:sz w:val="28"/>
          <w:szCs w:val="28"/>
        </w:rPr>
        <w:t xml:space="preserve"> </w:t>
      </w:r>
      <w:r w:rsidR="009B3FFE" w:rsidRPr="00814998">
        <w:rPr>
          <w:rFonts w:ascii="Liberation Serif" w:hAnsi="Liberation Serif"/>
          <w:color w:val="000000" w:themeColor="text1"/>
          <w:sz w:val="28"/>
          <w:szCs w:val="28"/>
        </w:rPr>
        <w:t>ответов на межведомственные запросы</w:t>
      </w:r>
      <w:r w:rsidRPr="00814998">
        <w:rPr>
          <w:rFonts w:ascii="Liberation Serif" w:hAnsi="Liberation Serif"/>
          <w:color w:val="000000" w:themeColor="text1"/>
          <w:sz w:val="28"/>
          <w:szCs w:val="28"/>
        </w:rPr>
        <w:t>.</w:t>
      </w:r>
    </w:p>
    <w:p w:rsidR="00446CAB" w:rsidRPr="00814998" w:rsidRDefault="009B3FFE" w:rsidP="009B3FFE">
      <w:pPr>
        <w:autoSpaceDE w:val="0"/>
        <w:autoSpaceDN w:val="0"/>
        <w:adjustRightInd w:val="0"/>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w:t>
      </w:r>
      <w:r w:rsidR="00313038" w:rsidRPr="00814998">
        <w:rPr>
          <w:rFonts w:ascii="Liberation Serif" w:hAnsi="Liberation Serif"/>
          <w:color w:val="000000" w:themeColor="text1"/>
          <w:sz w:val="28"/>
          <w:szCs w:val="28"/>
        </w:rPr>
        <w:t>2</w:t>
      </w:r>
      <w:r w:rsidRPr="00814998">
        <w:rPr>
          <w:rFonts w:ascii="Liberation Serif" w:hAnsi="Liberation Serif"/>
          <w:color w:val="000000" w:themeColor="text1"/>
          <w:sz w:val="28"/>
          <w:szCs w:val="28"/>
        </w:rPr>
        <w:t xml:space="preserve">0. </w:t>
      </w:r>
      <w:r w:rsidR="00446CAB" w:rsidRPr="00814998">
        <w:rPr>
          <w:rFonts w:ascii="Liberation Serif" w:hAnsi="Liberation Serif"/>
          <w:color w:val="000000" w:themeColor="text1"/>
          <w:sz w:val="28"/>
          <w:szCs w:val="28"/>
        </w:rPr>
        <w:t>Специалист отдела Администрации</w:t>
      </w:r>
      <w:r w:rsidR="00127978" w:rsidRPr="00814998">
        <w:rPr>
          <w:rFonts w:ascii="Liberation Serif" w:hAnsi="Liberation Serif"/>
          <w:color w:val="000000" w:themeColor="text1"/>
          <w:sz w:val="28"/>
          <w:szCs w:val="28"/>
        </w:rPr>
        <w:t xml:space="preserve"> </w:t>
      </w:r>
      <w:r w:rsidR="00446CAB" w:rsidRPr="00814998">
        <w:rPr>
          <w:rFonts w:ascii="Liberation Serif" w:hAnsi="Liberation Serif"/>
          <w:color w:val="000000" w:themeColor="text1"/>
          <w:sz w:val="28"/>
          <w:szCs w:val="28"/>
        </w:rPr>
        <w:t>осуществляет следующие административные действия:</w:t>
      </w:r>
    </w:p>
    <w:p w:rsidR="00446CAB" w:rsidRPr="00814998" w:rsidRDefault="00313038" w:rsidP="007322EB">
      <w:pPr>
        <w:autoSpaceDE w:val="0"/>
        <w:autoSpaceDN w:val="0"/>
        <w:adjustRightInd w:val="0"/>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3.20.1.</w:t>
      </w:r>
      <w:r w:rsidR="00446CAB" w:rsidRPr="00814998">
        <w:rPr>
          <w:rFonts w:ascii="Liberation Serif" w:hAnsi="Liberation Serif"/>
          <w:color w:val="000000" w:themeColor="text1"/>
          <w:sz w:val="28"/>
          <w:szCs w:val="28"/>
        </w:rPr>
        <w:t xml:space="preserve"> оценивает на основании заявления и прилагаемых к нему документов</w:t>
      </w:r>
      <w:r w:rsidR="007322EB" w:rsidRPr="00814998">
        <w:rPr>
          <w:rFonts w:ascii="Liberation Serif" w:hAnsi="Liberation Serif"/>
          <w:color w:val="000000" w:themeColor="text1"/>
          <w:sz w:val="28"/>
          <w:szCs w:val="28"/>
        </w:rPr>
        <w:t xml:space="preserve">, </w:t>
      </w:r>
      <w:r w:rsidR="00127978" w:rsidRPr="00814998">
        <w:rPr>
          <w:rFonts w:ascii="Liberation Serif" w:hAnsi="Liberation Serif"/>
          <w:color w:val="000000" w:themeColor="text1"/>
          <w:sz w:val="28"/>
          <w:szCs w:val="28"/>
        </w:rPr>
        <w:t>ответов на</w:t>
      </w:r>
      <w:r w:rsidR="007322EB" w:rsidRPr="00814998">
        <w:rPr>
          <w:rFonts w:ascii="Liberation Serif" w:hAnsi="Liberation Serif"/>
          <w:color w:val="000000" w:themeColor="text1"/>
          <w:sz w:val="28"/>
          <w:szCs w:val="28"/>
        </w:rPr>
        <w:t xml:space="preserve"> межведомственны</w:t>
      </w:r>
      <w:r w:rsidR="00127978" w:rsidRPr="00814998">
        <w:rPr>
          <w:rFonts w:ascii="Liberation Serif" w:hAnsi="Liberation Serif"/>
          <w:color w:val="000000" w:themeColor="text1"/>
          <w:sz w:val="28"/>
          <w:szCs w:val="28"/>
        </w:rPr>
        <w:t>е</w:t>
      </w:r>
      <w:r w:rsidR="007322EB" w:rsidRPr="00814998">
        <w:rPr>
          <w:rFonts w:ascii="Liberation Serif" w:hAnsi="Liberation Serif"/>
          <w:color w:val="000000" w:themeColor="text1"/>
          <w:sz w:val="28"/>
          <w:szCs w:val="28"/>
        </w:rPr>
        <w:t xml:space="preserve"> запрос</w:t>
      </w:r>
      <w:r w:rsidR="00127978" w:rsidRPr="00814998">
        <w:rPr>
          <w:rFonts w:ascii="Liberation Serif" w:hAnsi="Liberation Serif"/>
          <w:color w:val="000000" w:themeColor="text1"/>
          <w:sz w:val="28"/>
          <w:szCs w:val="28"/>
        </w:rPr>
        <w:t>ы</w:t>
      </w:r>
      <w:r w:rsidR="007322EB" w:rsidRPr="00814998">
        <w:rPr>
          <w:rFonts w:ascii="Liberation Serif" w:hAnsi="Liberation Serif"/>
          <w:color w:val="000000" w:themeColor="text1"/>
          <w:sz w:val="28"/>
          <w:szCs w:val="28"/>
        </w:rPr>
        <w:t>,</w:t>
      </w:r>
      <w:r w:rsidR="00446CAB" w:rsidRPr="00814998">
        <w:rPr>
          <w:rFonts w:ascii="Liberation Serif" w:hAnsi="Liberation Serif"/>
          <w:color w:val="000000" w:themeColor="text1"/>
          <w:sz w:val="28"/>
          <w:szCs w:val="28"/>
        </w:rPr>
        <w:t xml:space="preserve"> наличие (отсутствие) права заявителя на предоставление ему муниципальной услуги </w:t>
      </w:r>
      <w:r w:rsidR="007023BE" w:rsidRPr="00814998">
        <w:rPr>
          <w:rFonts w:ascii="Liberation Serif" w:hAnsi="Liberation Serif"/>
          <w:color w:val="000000" w:themeColor="text1"/>
          <w:sz w:val="28"/>
          <w:szCs w:val="28"/>
        </w:rPr>
        <w:t xml:space="preserve">- </w:t>
      </w:r>
      <w:r w:rsidR="00446CAB" w:rsidRPr="00814998">
        <w:rPr>
          <w:rFonts w:ascii="Liberation Serif" w:hAnsi="Liberation Serif"/>
          <w:color w:val="000000" w:themeColor="text1"/>
          <w:sz w:val="28"/>
          <w:szCs w:val="28"/>
        </w:rPr>
        <w:t xml:space="preserve">в течение </w:t>
      </w:r>
      <w:r w:rsidR="00127978" w:rsidRPr="00814998">
        <w:rPr>
          <w:rFonts w:ascii="Liberation Serif" w:hAnsi="Liberation Serif"/>
          <w:color w:val="000000" w:themeColor="text1"/>
          <w:sz w:val="28"/>
          <w:szCs w:val="28"/>
        </w:rPr>
        <w:t>1 рабочего дня</w:t>
      </w:r>
      <w:r w:rsidR="00446CAB" w:rsidRPr="00814998">
        <w:rPr>
          <w:rFonts w:ascii="Liberation Serif" w:hAnsi="Liberation Serif"/>
          <w:color w:val="000000" w:themeColor="text1"/>
          <w:sz w:val="28"/>
          <w:szCs w:val="28"/>
        </w:rPr>
        <w:t>;</w:t>
      </w:r>
    </w:p>
    <w:p w:rsidR="00446CAB" w:rsidRPr="00203002" w:rsidRDefault="007023BE" w:rsidP="007023BE">
      <w:pPr>
        <w:autoSpaceDE w:val="0"/>
        <w:autoSpaceDN w:val="0"/>
        <w:adjustRightInd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lastRenderedPageBreak/>
        <w:t>3.20.2.</w:t>
      </w:r>
      <w:r w:rsidR="00446CAB" w:rsidRPr="00203002">
        <w:rPr>
          <w:rFonts w:ascii="Liberation Serif" w:hAnsi="Liberation Serif"/>
          <w:color w:val="000000" w:themeColor="text1"/>
          <w:sz w:val="28"/>
          <w:szCs w:val="28"/>
        </w:rPr>
        <w:t xml:space="preserve"> готовит проект постановления Администрации Каменск-Уральского городского округа об оказании (отказе в оказании) материальной помощи в течение </w:t>
      </w:r>
      <w:r w:rsidR="007B2DB5">
        <w:rPr>
          <w:rFonts w:ascii="Liberation Serif" w:hAnsi="Liberation Serif"/>
          <w:color w:val="000000" w:themeColor="text1"/>
          <w:sz w:val="28"/>
          <w:szCs w:val="28"/>
        </w:rPr>
        <w:t>2</w:t>
      </w:r>
      <w:r w:rsidR="00127978" w:rsidRPr="00203002">
        <w:rPr>
          <w:rFonts w:ascii="Liberation Serif" w:hAnsi="Liberation Serif"/>
          <w:color w:val="000000" w:themeColor="text1"/>
          <w:sz w:val="28"/>
          <w:szCs w:val="28"/>
        </w:rPr>
        <w:t xml:space="preserve"> рабочих</w:t>
      </w:r>
      <w:r w:rsidR="00446CAB" w:rsidRPr="00203002">
        <w:rPr>
          <w:rFonts w:ascii="Liberation Serif" w:hAnsi="Liberation Serif"/>
          <w:color w:val="000000" w:themeColor="text1"/>
          <w:sz w:val="28"/>
          <w:szCs w:val="28"/>
        </w:rPr>
        <w:t xml:space="preserve"> дней.</w:t>
      </w:r>
    </w:p>
    <w:p w:rsidR="00E7276C" w:rsidRPr="00203002" w:rsidRDefault="00E7276C" w:rsidP="007023BE">
      <w:pPr>
        <w:autoSpaceDE w:val="0"/>
        <w:autoSpaceDN w:val="0"/>
        <w:adjustRightInd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3.21. Максимальный срок выполнения административной процедуры составляет 5</w:t>
      </w:r>
      <w:r w:rsidR="00E54F49" w:rsidRPr="00203002">
        <w:rPr>
          <w:rFonts w:ascii="Liberation Serif" w:hAnsi="Liberation Serif"/>
          <w:color w:val="000000" w:themeColor="text1"/>
          <w:sz w:val="28"/>
          <w:szCs w:val="28"/>
        </w:rPr>
        <w:t xml:space="preserve"> рабочих</w:t>
      </w:r>
      <w:r w:rsidRPr="00203002">
        <w:rPr>
          <w:rFonts w:ascii="Liberation Serif" w:hAnsi="Liberation Serif"/>
          <w:color w:val="000000" w:themeColor="text1"/>
          <w:sz w:val="28"/>
          <w:szCs w:val="28"/>
        </w:rPr>
        <w:t xml:space="preserve"> дней с момента получения </w:t>
      </w:r>
      <w:r w:rsidR="00127978" w:rsidRPr="00203002">
        <w:rPr>
          <w:rFonts w:ascii="Liberation Serif" w:hAnsi="Liberation Serif"/>
          <w:color w:val="000000" w:themeColor="text1"/>
          <w:sz w:val="28"/>
          <w:szCs w:val="28"/>
        </w:rPr>
        <w:t>ответов на</w:t>
      </w:r>
      <w:r w:rsidRPr="00203002">
        <w:rPr>
          <w:rFonts w:ascii="Liberation Serif" w:hAnsi="Liberation Serif"/>
          <w:color w:val="000000" w:themeColor="text1"/>
          <w:sz w:val="28"/>
          <w:szCs w:val="28"/>
        </w:rPr>
        <w:t xml:space="preserve"> межведомственны</w:t>
      </w:r>
      <w:r w:rsidR="00127978" w:rsidRPr="00203002">
        <w:rPr>
          <w:rFonts w:ascii="Liberation Serif" w:hAnsi="Liberation Serif"/>
          <w:color w:val="000000" w:themeColor="text1"/>
          <w:sz w:val="28"/>
          <w:szCs w:val="28"/>
        </w:rPr>
        <w:t>е</w:t>
      </w:r>
      <w:r w:rsidRPr="00203002">
        <w:rPr>
          <w:rFonts w:ascii="Liberation Serif" w:hAnsi="Liberation Serif"/>
          <w:color w:val="000000" w:themeColor="text1"/>
          <w:sz w:val="28"/>
          <w:szCs w:val="28"/>
        </w:rPr>
        <w:t xml:space="preserve"> запрос</w:t>
      </w:r>
      <w:r w:rsidR="00127978" w:rsidRPr="00203002">
        <w:rPr>
          <w:rFonts w:ascii="Liberation Serif" w:hAnsi="Liberation Serif"/>
          <w:color w:val="000000" w:themeColor="text1"/>
          <w:sz w:val="28"/>
          <w:szCs w:val="28"/>
        </w:rPr>
        <w:t>ы</w:t>
      </w:r>
      <w:r w:rsidRPr="00203002">
        <w:rPr>
          <w:rFonts w:ascii="Liberation Serif" w:hAnsi="Liberation Serif"/>
          <w:color w:val="000000" w:themeColor="text1"/>
          <w:sz w:val="28"/>
          <w:szCs w:val="28"/>
        </w:rPr>
        <w:t>.</w:t>
      </w:r>
    </w:p>
    <w:p w:rsidR="00E7276C" w:rsidRPr="00203002" w:rsidRDefault="00E7276C" w:rsidP="007023BE">
      <w:pPr>
        <w:autoSpaceDE w:val="0"/>
        <w:autoSpaceDN w:val="0"/>
        <w:adjustRightInd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3.22. Критерием принятия решения является наличие (отсутствие) оснований для отказа в предоставлении муниципальной услуги, установленных пунктом 2.17 настоящего Административного регламента.</w:t>
      </w:r>
    </w:p>
    <w:p w:rsidR="00446CAB" w:rsidRPr="00203002" w:rsidRDefault="00E7276C" w:rsidP="00E7276C">
      <w:pPr>
        <w:autoSpaceDE w:val="0"/>
        <w:autoSpaceDN w:val="0"/>
        <w:adjustRightInd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 xml:space="preserve">3.23. </w:t>
      </w:r>
      <w:r w:rsidR="00446CAB" w:rsidRPr="00203002">
        <w:rPr>
          <w:rFonts w:ascii="Liberation Serif" w:hAnsi="Liberation Serif"/>
          <w:color w:val="000000" w:themeColor="text1"/>
          <w:sz w:val="28"/>
          <w:szCs w:val="28"/>
        </w:rPr>
        <w:t xml:space="preserve">Результатом рассмотрения заявления и прилагаемых к нему документов является передача проекта постановления Администрации Каменск-Уральского городского округа об оказании (отказе в оказании) материальной помощи на рассмотрение главе Каменск-Уральского городского округа. </w:t>
      </w:r>
    </w:p>
    <w:p w:rsidR="00E7276C" w:rsidRPr="00203002" w:rsidRDefault="00E7276C"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3.24. Способом фиксации результата административной процедуры является проект постановления Администрации Каменск-Уральского городского округа об оказании (отказе в оказании) материальной помощи.</w:t>
      </w:r>
    </w:p>
    <w:p w:rsidR="00E7276C" w:rsidRPr="00203002" w:rsidRDefault="00E7276C" w:rsidP="00446CAB">
      <w:pPr>
        <w:widowControl w:val="0"/>
        <w:ind w:firstLine="540"/>
        <w:jc w:val="both"/>
        <w:rPr>
          <w:rFonts w:ascii="Liberation Serif" w:hAnsi="Liberation Serif"/>
          <w:color w:val="000000" w:themeColor="text1"/>
          <w:sz w:val="28"/>
          <w:szCs w:val="28"/>
        </w:rPr>
      </w:pPr>
    </w:p>
    <w:p w:rsidR="00E7276C" w:rsidRPr="00203002" w:rsidRDefault="00E7276C" w:rsidP="00E7276C">
      <w:pPr>
        <w:widowControl w:val="0"/>
        <w:ind w:firstLine="540"/>
        <w:jc w:val="center"/>
        <w:rPr>
          <w:rFonts w:ascii="Liberation Serif" w:hAnsi="Liberation Serif"/>
          <w:b/>
          <w:color w:val="000000" w:themeColor="text1"/>
          <w:sz w:val="28"/>
          <w:szCs w:val="28"/>
        </w:rPr>
      </w:pPr>
      <w:r w:rsidRPr="00203002">
        <w:rPr>
          <w:rFonts w:ascii="Liberation Serif" w:hAnsi="Liberation Serif"/>
          <w:b/>
          <w:color w:val="000000" w:themeColor="text1"/>
          <w:sz w:val="28"/>
          <w:szCs w:val="28"/>
        </w:rPr>
        <w:t>ПРИНЯТИЕ РЕШЕНИЯ В ФОРМЕ ПОСТАНОВЛЕНИЯ АДМИНИСТРАЦИИ КАМЕНСК-УРАЛЬСКОГО ГОРОДСКОГО ОКРУГА ОБ ОКАЗАНИИ МАТЕРИАЛЬНОЙ ПОМОЩИ ИЛИ ОБ ОТКАЗЕ В ОКАЗАНИИ МАТЕРИАЛЬНОЙ ПОМОЩИ</w:t>
      </w:r>
    </w:p>
    <w:p w:rsidR="00E7276C" w:rsidRPr="00203002" w:rsidRDefault="00E7276C" w:rsidP="00446CAB">
      <w:pPr>
        <w:widowControl w:val="0"/>
        <w:ind w:firstLine="540"/>
        <w:jc w:val="both"/>
        <w:rPr>
          <w:rFonts w:ascii="Liberation Serif" w:hAnsi="Liberation Serif"/>
          <w:color w:val="000000" w:themeColor="text1"/>
          <w:sz w:val="28"/>
          <w:szCs w:val="28"/>
        </w:rPr>
      </w:pPr>
    </w:p>
    <w:p w:rsidR="00446CAB" w:rsidRPr="00203002" w:rsidRDefault="00446CAB"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w:t>
      </w:r>
      <w:r w:rsidR="00E54F49" w:rsidRPr="00203002">
        <w:rPr>
          <w:rFonts w:ascii="Liberation Serif" w:hAnsi="Liberation Serif"/>
          <w:color w:val="000000" w:themeColor="text1"/>
          <w:sz w:val="28"/>
          <w:szCs w:val="28"/>
        </w:rPr>
        <w:t>5</w:t>
      </w:r>
      <w:r w:rsidRPr="00203002">
        <w:rPr>
          <w:rFonts w:ascii="Liberation Serif" w:hAnsi="Liberation Serif"/>
          <w:color w:val="000000" w:themeColor="text1"/>
          <w:sz w:val="28"/>
          <w:szCs w:val="28"/>
        </w:rPr>
        <w:t xml:space="preserve">. Основанием для </w:t>
      </w:r>
      <w:r w:rsidR="00EA7B40" w:rsidRPr="00203002">
        <w:rPr>
          <w:rFonts w:ascii="Liberation Serif" w:hAnsi="Liberation Serif"/>
          <w:color w:val="000000" w:themeColor="text1"/>
          <w:sz w:val="28"/>
          <w:szCs w:val="28"/>
        </w:rPr>
        <w:t xml:space="preserve">начала выполнения административной процедуры </w:t>
      </w:r>
      <w:r w:rsidRPr="00203002">
        <w:rPr>
          <w:rFonts w:ascii="Liberation Serif" w:hAnsi="Liberation Serif"/>
          <w:color w:val="000000" w:themeColor="text1"/>
          <w:sz w:val="28"/>
          <w:szCs w:val="28"/>
        </w:rPr>
        <w:t>является поступление соответствующего проекта постановления Администрации Каменск-Уральского городского округа главе Каменск-Уральского городского округа.</w:t>
      </w:r>
    </w:p>
    <w:p w:rsidR="00446CAB" w:rsidRPr="00203002" w:rsidRDefault="00E54F49"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 xml:space="preserve">3.26. </w:t>
      </w:r>
      <w:r w:rsidR="00446CAB" w:rsidRPr="00203002">
        <w:rPr>
          <w:rFonts w:ascii="Liberation Serif" w:hAnsi="Liberation Serif"/>
          <w:color w:val="000000" w:themeColor="text1"/>
          <w:sz w:val="28"/>
          <w:szCs w:val="28"/>
        </w:rPr>
        <w:t>Глава Каменск-Уральского городского округа в течение 3 рабочих дней рассматривает проект постановления Администрации Каменск-Уральского городского округа об оказании (отказе в оказании) материальной помощи:</w:t>
      </w:r>
    </w:p>
    <w:p w:rsidR="00446CAB" w:rsidRPr="00203002" w:rsidRDefault="00EA7B40"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3.26.1.</w:t>
      </w:r>
      <w:r w:rsidR="00446CAB" w:rsidRPr="00203002">
        <w:rPr>
          <w:rFonts w:ascii="Liberation Serif" w:hAnsi="Liberation Serif"/>
          <w:color w:val="000000" w:themeColor="text1"/>
          <w:sz w:val="28"/>
          <w:szCs w:val="28"/>
        </w:rPr>
        <w:t xml:space="preserve"> в случае согласия с содержанием проекта постановления Администрации Каменск-Уральского городского округа подписывает его и передает специалисту</w:t>
      </w:r>
      <w:r w:rsidR="00E54F49" w:rsidRPr="00203002">
        <w:rPr>
          <w:rFonts w:ascii="Liberation Serif" w:hAnsi="Liberation Serif"/>
          <w:color w:val="000000" w:themeColor="text1"/>
          <w:sz w:val="28"/>
          <w:szCs w:val="28"/>
        </w:rPr>
        <w:t xml:space="preserve"> Администрации</w:t>
      </w:r>
      <w:r w:rsidR="00446CAB" w:rsidRPr="00203002">
        <w:rPr>
          <w:rFonts w:ascii="Liberation Serif" w:hAnsi="Liberation Serif"/>
          <w:color w:val="000000" w:themeColor="text1"/>
          <w:sz w:val="28"/>
          <w:szCs w:val="28"/>
        </w:rPr>
        <w:t>, ответственному за регистрацию постановлений;</w:t>
      </w:r>
    </w:p>
    <w:p w:rsidR="00446CAB" w:rsidRPr="00203002" w:rsidRDefault="00EA7B40"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3.26.2.</w:t>
      </w:r>
      <w:r w:rsidR="00446CAB" w:rsidRPr="00203002">
        <w:rPr>
          <w:rFonts w:ascii="Liberation Serif" w:hAnsi="Liberation Serif"/>
          <w:color w:val="000000" w:themeColor="text1"/>
          <w:sz w:val="28"/>
          <w:szCs w:val="28"/>
        </w:rPr>
        <w:t xml:space="preserve"> в случае несогласия с содержанием проекта постановления Администрации Каменск-Уральского городского округа возвращает его специалисту отдела Администрации</w:t>
      </w:r>
      <w:r w:rsidR="00B06760" w:rsidRPr="00203002">
        <w:rPr>
          <w:rFonts w:ascii="Liberation Serif" w:hAnsi="Liberation Serif"/>
          <w:color w:val="000000" w:themeColor="text1"/>
          <w:sz w:val="28"/>
          <w:szCs w:val="28"/>
        </w:rPr>
        <w:t xml:space="preserve"> на доработку</w:t>
      </w:r>
      <w:r w:rsidR="00446CAB" w:rsidRPr="00203002">
        <w:rPr>
          <w:rFonts w:ascii="Liberation Serif" w:hAnsi="Liberation Serif"/>
          <w:color w:val="000000" w:themeColor="text1"/>
          <w:sz w:val="28"/>
          <w:szCs w:val="28"/>
        </w:rPr>
        <w:t>, которая осуществляется в течение 2 рабочих дней.</w:t>
      </w:r>
    </w:p>
    <w:p w:rsidR="00EA7B40" w:rsidRPr="00203002" w:rsidRDefault="00EA7B40" w:rsidP="00EA7B40">
      <w:pPr>
        <w:autoSpaceDE w:val="0"/>
        <w:autoSpaceDN w:val="0"/>
        <w:adjustRightInd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3.27. Критерием принятия решения является наличие (отсутствие) оснований для отказа в предоставлении муниципальной услуги, установленных пунктом 2.17 настоящего Административного регламента.</w:t>
      </w:r>
    </w:p>
    <w:p w:rsidR="00446CAB" w:rsidRPr="00203002" w:rsidRDefault="00E54F49"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w:t>
      </w:r>
      <w:r w:rsidR="00EA7B40" w:rsidRPr="00203002">
        <w:rPr>
          <w:rFonts w:ascii="Liberation Serif" w:hAnsi="Liberation Serif"/>
          <w:color w:val="000000" w:themeColor="text1"/>
          <w:sz w:val="28"/>
          <w:szCs w:val="28"/>
        </w:rPr>
        <w:t>8</w:t>
      </w:r>
      <w:r w:rsidRPr="00203002">
        <w:rPr>
          <w:rFonts w:ascii="Liberation Serif" w:hAnsi="Liberation Serif"/>
          <w:color w:val="000000" w:themeColor="text1"/>
          <w:sz w:val="28"/>
          <w:szCs w:val="28"/>
        </w:rPr>
        <w:t xml:space="preserve">. Результатом административной процедуры </w:t>
      </w:r>
      <w:r w:rsidR="00446CAB" w:rsidRPr="00203002">
        <w:rPr>
          <w:rFonts w:ascii="Liberation Serif" w:hAnsi="Liberation Serif"/>
          <w:color w:val="000000" w:themeColor="text1"/>
          <w:sz w:val="28"/>
          <w:szCs w:val="28"/>
        </w:rPr>
        <w:t xml:space="preserve">является </w:t>
      </w:r>
      <w:r w:rsidRPr="00203002">
        <w:rPr>
          <w:rFonts w:ascii="Liberation Serif" w:hAnsi="Liberation Serif"/>
          <w:color w:val="000000" w:themeColor="text1"/>
          <w:sz w:val="28"/>
          <w:szCs w:val="28"/>
        </w:rPr>
        <w:t>подписание</w:t>
      </w:r>
      <w:r w:rsidR="00446CAB" w:rsidRPr="00203002">
        <w:rPr>
          <w:rFonts w:ascii="Liberation Serif" w:hAnsi="Liberation Serif"/>
          <w:color w:val="000000" w:themeColor="text1"/>
          <w:sz w:val="28"/>
          <w:szCs w:val="28"/>
        </w:rPr>
        <w:t xml:space="preserve"> постановления Администрации Каменск-Уральского городского округа об оказании материальной помощи </w:t>
      </w:r>
      <w:r w:rsidR="005448B7" w:rsidRPr="00203002">
        <w:rPr>
          <w:rFonts w:ascii="Liberation Serif" w:hAnsi="Liberation Serif"/>
          <w:color w:val="000000" w:themeColor="text1"/>
          <w:sz w:val="28"/>
          <w:szCs w:val="28"/>
        </w:rPr>
        <w:t>либо</w:t>
      </w:r>
      <w:r w:rsidR="00446CAB" w:rsidRPr="00203002">
        <w:rPr>
          <w:rFonts w:ascii="Liberation Serif" w:hAnsi="Liberation Serif"/>
          <w:color w:val="000000" w:themeColor="text1"/>
          <w:sz w:val="28"/>
          <w:szCs w:val="28"/>
        </w:rPr>
        <w:t xml:space="preserve"> об отказе в оказании материальной помощи.</w:t>
      </w:r>
    </w:p>
    <w:p w:rsidR="00E54F49" w:rsidRPr="00203002" w:rsidRDefault="00EA7B40"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3.29. Способом фиксации административно</w:t>
      </w:r>
      <w:r w:rsidR="009366B3" w:rsidRPr="00203002">
        <w:rPr>
          <w:rFonts w:ascii="Liberation Serif" w:hAnsi="Liberation Serif"/>
          <w:color w:val="000000" w:themeColor="text1"/>
          <w:sz w:val="28"/>
          <w:szCs w:val="28"/>
        </w:rPr>
        <w:t>й</w:t>
      </w:r>
      <w:r w:rsidRPr="00203002">
        <w:rPr>
          <w:rFonts w:ascii="Liberation Serif" w:hAnsi="Liberation Serif"/>
          <w:color w:val="000000" w:themeColor="text1"/>
          <w:sz w:val="28"/>
          <w:szCs w:val="28"/>
        </w:rPr>
        <w:t xml:space="preserve"> </w:t>
      </w:r>
      <w:r w:rsidR="009366B3" w:rsidRPr="00203002">
        <w:rPr>
          <w:rFonts w:ascii="Liberation Serif" w:hAnsi="Liberation Serif"/>
          <w:color w:val="000000" w:themeColor="text1"/>
          <w:sz w:val="28"/>
          <w:szCs w:val="28"/>
        </w:rPr>
        <w:t>процедуры</w:t>
      </w:r>
      <w:r w:rsidRPr="00203002">
        <w:rPr>
          <w:rFonts w:ascii="Liberation Serif" w:hAnsi="Liberation Serif"/>
          <w:color w:val="000000" w:themeColor="text1"/>
          <w:sz w:val="28"/>
          <w:szCs w:val="28"/>
        </w:rPr>
        <w:t xml:space="preserve"> является постановление Администрации Каменск-Уральского городского округа</w:t>
      </w:r>
      <w:r w:rsidR="0058578C" w:rsidRPr="00203002">
        <w:rPr>
          <w:rFonts w:ascii="Liberation Serif" w:hAnsi="Liberation Serif"/>
          <w:color w:val="000000" w:themeColor="text1"/>
          <w:sz w:val="28"/>
          <w:szCs w:val="28"/>
        </w:rPr>
        <w:t xml:space="preserve"> об </w:t>
      </w:r>
      <w:r w:rsidR="0058578C" w:rsidRPr="00203002">
        <w:rPr>
          <w:rFonts w:ascii="Liberation Serif" w:hAnsi="Liberation Serif"/>
          <w:color w:val="000000" w:themeColor="text1"/>
          <w:sz w:val="28"/>
          <w:szCs w:val="28"/>
        </w:rPr>
        <w:lastRenderedPageBreak/>
        <w:t>оказании (отказе в оказании) материальной помощи</w:t>
      </w:r>
      <w:r w:rsidRPr="00203002">
        <w:rPr>
          <w:rFonts w:ascii="Liberation Serif" w:hAnsi="Liberation Serif"/>
          <w:color w:val="000000" w:themeColor="text1"/>
          <w:sz w:val="28"/>
          <w:szCs w:val="28"/>
        </w:rPr>
        <w:t>.</w:t>
      </w:r>
    </w:p>
    <w:p w:rsidR="000B1CE2" w:rsidRPr="008F7063" w:rsidRDefault="000B1CE2" w:rsidP="00E54F49">
      <w:pPr>
        <w:widowControl w:val="0"/>
        <w:ind w:firstLine="540"/>
        <w:jc w:val="center"/>
        <w:rPr>
          <w:rFonts w:ascii="Liberation Serif" w:hAnsi="Liberation Serif"/>
          <w:b/>
          <w:color w:val="FF0000"/>
          <w:sz w:val="28"/>
          <w:szCs w:val="28"/>
        </w:rPr>
      </w:pPr>
    </w:p>
    <w:p w:rsidR="00E54F49" w:rsidRPr="00203002" w:rsidRDefault="00E54F49" w:rsidP="00E54F49">
      <w:pPr>
        <w:widowControl w:val="0"/>
        <w:ind w:firstLine="540"/>
        <w:jc w:val="center"/>
        <w:rPr>
          <w:rFonts w:ascii="Liberation Serif" w:hAnsi="Liberation Serif"/>
          <w:b/>
          <w:color w:val="000000" w:themeColor="text1"/>
          <w:sz w:val="28"/>
          <w:szCs w:val="28"/>
        </w:rPr>
      </w:pPr>
      <w:r w:rsidRPr="00203002">
        <w:rPr>
          <w:rFonts w:ascii="Liberation Serif" w:hAnsi="Liberation Serif"/>
          <w:b/>
          <w:color w:val="000000" w:themeColor="text1"/>
          <w:sz w:val="28"/>
          <w:szCs w:val="28"/>
        </w:rPr>
        <w:t>НАПРАВЛЕНИЕ РЕЗУЛЬТАТА ОКАЗАНИЯ МУНИЦИПАЛЬНОЙ УСЛУГИ</w:t>
      </w:r>
    </w:p>
    <w:p w:rsidR="0058578C" w:rsidRPr="00203002" w:rsidRDefault="0058578C" w:rsidP="00E54F49">
      <w:pPr>
        <w:widowControl w:val="0"/>
        <w:ind w:firstLine="540"/>
        <w:jc w:val="center"/>
        <w:rPr>
          <w:rFonts w:ascii="Liberation Serif" w:hAnsi="Liberation Serif"/>
          <w:b/>
          <w:color w:val="000000" w:themeColor="text1"/>
          <w:sz w:val="28"/>
          <w:szCs w:val="28"/>
        </w:rPr>
      </w:pPr>
    </w:p>
    <w:p w:rsidR="0058578C" w:rsidRPr="00203002" w:rsidRDefault="0058578C" w:rsidP="0058578C">
      <w:pPr>
        <w:pStyle w:val="ConsPlusNormal"/>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3.30. Основанием для начала административной процедуры является поступление специалисту отдела Администрации</w:t>
      </w:r>
      <w:r w:rsidR="00CE1BA5" w:rsidRPr="00203002">
        <w:rPr>
          <w:rFonts w:ascii="Liberation Serif" w:hAnsi="Liberation Serif"/>
          <w:color w:val="000000" w:themeColor="text1"/>
          <w:sz w:val="28"/>
          <w:szCs w:val="28"/>
        </w:rPr>
        <w:t xml:space="preserve"> </w:t>
      </w:r>
      <w:r w:rsidRPr="00203002">
        <w:rPr>
          <w:rFonts w:ascii="Liberation Serif" w:hAnsi="Liberation Serif"/>
          <w:color w:val="000000" w:themeColor="text1"/>
          <w:sz w:val="28"/>
          <w:szCs w:val="28"/>
        </w:rPr>
        <w:t>постановления Администрации Каменск-Уральского городского округа об оказании (отказе в оказании) материальной помощи.</w:t>
      </w:r>
    </w:p>
    <w:p w:rsidR="000D5ECC" w:rsidRPr="00203002" w:rsidRDefault="0058578C" w:rsidP="0058578C">
      <w:pPr>
        <w:pStyle w:val="ConsPlusNormal"/>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3.31. Специалист отдела Администрации</w:t>
      </w:r>
      <w:r w:rsidR="00CE1BA5" w:rsidRPr="00203002">
        <w:rPr>
          <w:rFonts w:ascii="Liberation Serif" w:hAnsi="Liberation Serif"/>
          <w:color w:val="000000" w:themeColor="text1"/>
          <w:sz w:val="28"/>
          <w:szCs w:val="28"/>
        </w:rPr>
        <w:t xml:space="preserve"> н</w:t>
      </w:r>
      <w:r w:rsidR="000D5ECC" w:rsidRPr="00203002">
        <w:rPr>
          <w:rFonts w:ascii="Liberation Serif" w:hAnsi="Liberation Serif"/>
          <w:color w:val="000000" w:themeColor="text1"/>
          <w:sz w:val="28"/>
          <w:szCs w:val="28"/>
        </w:rPr>
        <w:t xml:space="preserve">аправляет заявителю </w:t>
      </w:r>
      <w:r w:rsidR="00CE1BA5" w:rsidRPr="00203002">
        <w:rPr>
          <w:rFonts w:ascii="Liberation Serif" w:hAnsi="Liberation Serif"/>
          <w:color w:val="000000" w:themeColor="text1"/>
          <w:sz w:val="28"/>
          <w:szCs w:val="28"/>
        </w:rPr>
        <w:t xml:space="preserve">копию </w:t>
      </w:r>
      <w:r w:rsidR="000D5ECC" w:rsidRPr="00203002">
        <w:rPr>
          <w:rFonts w:ascii="Liberation Serif" w:hAnsi="Liberation Serif"/>
          <w:color w:val="000000" w:themeColor="text1"/>
          <w:sz w:val="28"/>
          <w:szCs w:val="28"/>
        </w:rPr>
        <w:t>постановлени</w:t>
      </w:r>
      <w:r w:rsidR="00CE1BA5" w:rsidRPr="00203002">
        <w:rPr>
          <w:rFonts w:ascii="Liberation Serif" w:hAnsi="Liberation Serif"/>
          <w:color w:val="000000" w:themeColor="text1"/>
          <w:sz w:val="28"/>
          <w:szCs w:val="28"/>
        </w:rPr>
        <w:t>я</w:t>
      </w:r>
      <w:r w:rsidR="000D5ECC" w:rsidRPr="00203002">
        <w:rPr>
          <w:rFonts w:ascii="Liberation Serif" w:hAnsi="Liberation Serif"/>
          <w:color w:val="000000" w:themeColor="text1"/>
          <w:sz w:val="28"/>
          <w:szCs w:val="28"/>
        </w:rPr>
        <w:t xml:space="preserve"> Администрации Каменск-Уральского городского округа об оказании (отказе в оказании) материальной помощи способом, указанным в заявлении, или иным способом, позволяющ</w:t>
      </w:r>
      <w:r w:rsidR="00CE1BA5" w:rsidRPr="00203002">
        <w:rPr>
          <w:rFonts w:ascii="Liberation Serif" w:hAnsi="Liberation Serif"/>
          <w:color w:val="000000" w:themeColor="text1"/>
          <w:sz w:val="28"/>
          <w:szCs w:val="28"/>
        </w:rPr>
        <w:t>и</w:t>
      </w:r>
      <w:r w:rsidR="000D5ECC" w:rsidRPr="00203002">
        <w:rPr>
          <w:rFonts w:ascii="Liberation Serif" w:hAnsi="Liberation Serif"/>
          <w:color w:val="000000" w:themeColor="text1"/>
          <w:sz w:val="28"/>
          <w:szCs w:val="28"/>
        </w:rPr>
        <w:t>м убедиться в доставке результата оказания муниципальной услуги заявителю.</w:t>
      </w:r>
    </w:p>
    <w:p w:rsidR="0058578C" w:rsidRPr="00652166" w:rsidRDefault="000D5ECC" w:rsidP="0058578C">
      <w:pPr>
        <w:pStyle w:val="ConsPlusNormal"/>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3.32. Срок исполнения административного действия -</w:t>
      </w:r>
      <w:r w:rsidR="0058578C" w:rsidRPr="00652166">
        <w:rPr>
          <w:rFonts w:ascii="Liberation Serif" w:hAnsi="Liberation Serif"/>
          <w:color w:val="000000" w:themeColor="text1"/>
          <w:sz w:val="28"/>
          <w:szCs w:val="28"/>
        </w:rPr>
        <w:t xml:space="preserve"> в течение 5</w:t>
      </w:r>
      <w:r w:rsidRPr="00652166">
        <w:rPr>
          <w:rFonts w:ascii="Liberation Serif" w:hAnsi="Liberation Serif"/>
          <w:color w:val="000000" w:themeColor="text1"/>
          <w:sz w:val="28"/>
          <w:szCs w:val="28"/>
        </w:rPr>
        <w:t xml:space="preserve"> </w:t>
      </w:r>
      <w:r w:rsidR="00652166" w:rsidRPr="00652166">
        <w:rPr>
          <w:rFonts w:ascii="Liberation Serif" w:hAnsi="Liberation Serif"/>
          <w:color w:val="000000" w:themeColor="text1"/>
          <w:sz w:val="28"/>
          <w:szCs w:val="28"/>
        </w:rPr>
        <w:t xml:space="preserve">рабочих </w:t>
      </w:r>
      <w:r w:rsidRPr="00652166">
        <w:rPr>
          <w:rFonts w:ascii="Liberation Serif" w:hAnsi="Liberation Serif"/>
          <w:color w:val="000000" w:themeColor="text1"/>
          <w:sz w:val="28"/>
          <w:szCs w:val="28"/>
        </w:rPr>
        <w:t>дней</w:t>
      </w:r>
      <w:r w:rsidR="0058578C" w:rsidRPr="00652166">
        <w:rPr>
          <w:rFonts w:ascii="Liberation Serif" w:hAnsi="Liberation Serif"/>
          <w:color w:val="000000" w:themeColor="text1"/>
          <w:sz w:val="28"/>
          <w:szCs w:val="28"/>
        </w:rPr>
        <w:t>, но не позднее дня истечения срока оказания муниципальной услуги.</w:t>
      </w:r>
    </w:p>
    <w:p w:rsidR="000D5ECC" w:rsidRPr="00652166" w:rsidRDefault="000D5ECC" w:rsidP="0058578C">
      <w:pPr>
        <w:pStyle w:val="ConsPlusNormal"/>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3.33. Результатом административной процедуры является направление заявителю постановления Администрации Каменск-Уральского городского округа об оказании (отказе в оказании) материальной помощи.</w:t>
      </w:r>
    </w:p>
    <w:p w:rsidR="00982B2F" w:rsidRPr="00652166" w:rsidRDefault="000D5ECC" w:rsidP="0058578C">
      <w:pPr>
        <w:pStyle w:val="ConsPlusNormal"/>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3.34. Способом фиксации админ</w:t>
      </w:r>
      <w:r w:rsidR="00FC19B7" w:rsidRPr="00652166">
        <w:rPr>
          <w:rFonts w:ascii="Liberation Serif" w:hAnsi="Liberation Serif"/>
          <w:color w:val="000000" w:themeColor="text1"/>
          <w:sz w:val="28"/>
          <w:szCs w:val="28"/>
        </w:rPr>
        <w:t xml:space="preserve">истративной процедуры является </w:t>
      </w:r>
      <w:r w:rsidRPr="00652166">
        <w:rPr>
          <w:rFonts w:ascii="Liberation Serif" w:hAnsi="Liberation Serif"/>
          <w:color w:val="000000" w:themeColor="text1"/>
          <w:sz w:val="28"/>
          <w:szCs w:val="28"/>
        </w:rPr>
        <w:t>запись в Журнале</w:t>
      </w:r>
      <w:r w:rsidR="00982B2F" w:rsidRPr="00652166">
        <w:rPr>
          <w:rFonts w:ascii="Liberation Serif" w:hAnsi="Liberation Serif"/>
          <w:color w:val="000000" w:themeColor="text1"/>
          <w:sz w:val="28"/>
          <w:szCs w:val="28"/>
        </w:rPr>
        <w:t>.</w:t>
      </w:r>
    </w:p>
    <w:p w:rsidR="001502EB" w:rsidRPr="008F7063" w:rsidRDefault="001502EB" w:rsidP="00982B2F">
      <w:pPr>
        <w:pStyle w:val="ConsPlusNormal"/>
        <w:jc w:val="center"/>
        <w:rPr>
          <w:rFonts w:ascii="Liberation Serif" w:hAnsi="Liberation Serif" w:cs="Times New Roman"/>
          <w:b/>
          <w:color w:val="FF0000"/>
          <w:sz w:val="28"/>
        </w:rPr>
      </w:pPr>
    </w:p>
    <w:p w:rsidR="00BA097E" w:rsidRDefault="00BA097E" w:rsidP="00982B2F">
      <w:pPr>
        <w:pStyle w:val="ConsPlusNormal"/>
        <w:jc w:val="center"/>
        <w:rPr>
          <w:rFonts w:ascii="Liberation Serif" w:hAnsi="Liberation Serif" w:cs="Times New Roman"/>
          <w:b/>
          <w:color w:val="000000" w:themeColor="text1"/>
          <w:sz w:val="28"/>
        </w:rPr>
      </w:pPr>
    </w:p>
    <w:p w:rsidR="00982B2F" w:rsidRPr="00652166" w:rsidRDefault="00982B2F" w:rsidP="00982B2F">
      <w:pPr>
        <w:pStyle w:val="ConsPlusNormal"/>
        <w:jc w:val="center"/>
        <w:rPr>
          <w:rFonts w:ascii="Liberation Serif" w:hAnsi="Liberation Serif" w:cs="Times New Roman"/>
          <w:b/>
          <w:color w:val="000000" w:themeColor="text1"/>
          <w:sz w:val="28"/>
        </w:rPr>
      </w:pPr>
      <w:r w:rsidRPr="00652166">
        <w:rPr>
          <w:rFonts w:ascii="Liberation Serif" w:hAnsi="Liberation Serif" w:cs="Times New Roman"/>
          <w:b/>
          <w:color w:val="000000" w:themeColor="text1"/>
          <w:sz w:val="28"/>
        </w:rPr>
        <w:t xml:space="preserve">ОПИСАНИЕ АДМИНИСТРАТИВНЫХ ПРОЦЕДУР </w:t>
      </w:r>
    </w:p>
    <w:p w:rsidR="0058578C" w:rsidRPr="00652166" w:rsidRDefault="00982B2F" w:rsidP="00E54F49">
      <w:pPr>
        <w:widowControl w:val="0"/>
        <w:ind w:firstLine="540"/>
        <w:jc w:val="center"/>
        <w:rPr>
          <w:rFonts w:ascii="Liberation Serif" w:hAnsi="Liberation Serif"/>
          <w:b/>
          <w:color w:val="000000" w:themeColor="text1"/>
          <w:sz w:val="28"/>
          <w:szCs w:val="28"/>
        </w:rPr>
      </w:pPr>
      <w:r w:rsidRPr="00652166">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652166" w:rsidRDefault="002E7D95" w:rsidP="00E54F49">
      <w:pPr>
        <w:widowControl w:val="0"/>
        <w:ind w:firstLine="540"/>
        <w:jc w:val="center"/>
        <w:rPr>
          <w:rFonts w:ascii="Liberation Serif" w:hAnsi="Liberation Serif"/>
          <w:b/>
          <w:color w:val="000000" w:themeColor="text1"/>
          <w:sz w:val="28"/>
          <w:szCs w:val="28"/>
        </w:rPr>
      </w:pPr>
    </w:p>
    <w:p w:rsidR="002E7D95" w:rsidRPr="00652166" w:rsidRDefault="002E7D95" w:rsidP="002E7D95">
      <w:pPr>
        <w:pStyle w:val="ConsPlusNormal"/>
        <w:ind w:firstLine="540"/>
        <w:jc w:val="center"/>
        <w:rPr>
          <w:rFonts w:ascii="Liberation Serif" w:hAnsi="Liberation Serif"/>
          <w:b/>
          <w:color w:val="000000" w:themeColor="text1"/>
          <w:sz w:val="28"/>
          <w:szCs w:val="28"/>
        </w:rPr>
      </w:pPr>
      <w:r w:rsidRPr="00652166">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652166" w:rsidRDefault="00403093" w:rsidP="00C47A4E">
      <w:pPr>
        <w:widowControl w:val="0"/>
        <w:ind w:firstLine="540"/>
        <w:jc w:val="both"/>
        <w:rPr>
          <w:rFonts w:ascii="Liberation Serif" w:hAnsi="Liberation Serif"/>
          <w:b/>
          <w:color w:val="000000" w:themeColor="text1"/>
          <w:sz w:val="28"/>
          <w:szCs w:val="28"/>
        </w:rPr>
      </w:pPr>
    </w:p>
    <w:p w:rsidR="006E1D02" w:rsidRPr="00652166" w:rsidRDefault="005E28E5"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 xml:space="preserve">3.35. </w:t>
      </w:r>
      <w:r w:rsidR="001502EB" w:rsidRPr="00652166">
        <w:rPr>
          <w:rFonts w:ascii="Liberation Serif" w:hAnsi="Liberation Serif"/>
          <w:color w:val="000000" w:themeColor="text1"/>
          <w:sz w:val="28"/>
          <w:szCs w:val="28"/>
        </w:rPr>
        <w:t>М</w:t>
      </w:r>
      <w:r w:rsidR="006E1D02" w:rsidRPr="00652166">
        <w:rPr>
          <w:rFonts w:ascii="Liberation Serif" w:hAnsi="Liberation Serif"/>
          <w:color w:val="000000" w:themeColor="text1"/>
          <w:sz w:val="28"/>
          <w:szCs w:val="28"/>
        </w:rPr>
        <w:t>униципальн</w:t>
      </w:r>
      <w:r w:rsidR="001502EB" w:rsidRPr="00652166">
        <w:rPr>
          <w:rFonts w:ascii="Liberation Serif" w:hAnsi="Liberation Serif"/>
          <w:color w:val="000000" w:themeColor="text1"/>
          <w:sz w:val="28"/>
          <w:szCs w:val="28"/>
        </w:rPr>
        <w:t>ая</w:t>
      </w:r>
      <w:r w:rsidR="006E1D02" w:rsidRPr="00652166">
        <w:rPr>
          <w:rFonts w:ascii="Liberation Serif" w:hAnsi="Liberation Serif"/>
          <w:color w:val="000000" w:themeColor="text1"/>
          <w:sz w:val="28"/>
          <w:szCs w:val="28"/>
        </w:rPr>
        <w:t xml:space="preserve"> услуг</w:t>
      </w:r>
      <w:r w:rsidR="001502EB" w:rsidRPr="00652166">
        <w:rPr>
          <w:rFonts w:ascii="Liberation Serif" w:hAnsi="Liberation Serif"/>
          <w:color w:val="000000" w:themeColor="text1"/>
          <w:sz w:val="28"/>
          <w:szCs w:val="28"/>
        </w:rPr>
        <w:t xml:space="preserve">а также </w:t>
      </w:r>
      <w:r w:rsidR="006E1D02" w:rsidRPr="00652166">
        <w:rPr>
          <w:rFonts w:ascii="Liberation Serif" w:hAnsi="Liberation Serif"/>
          <w:color w:val="000000" w:themeColor="text1"/>
          <w:sz w:val="28"/>
          <w:szCs w:val="28"/>
        </w:rPr>
        <w:t>предоставля</w:t>
      </w:r>
      <w:r w:rsidR="001502EB" w:rsidRPr="00652166">
        <w:rPr>
          <w:rFonts w:ascii="Liberation Serif" w:hAnsi="Liberation Serif"/>
          <w:color w:val="000000" w:themeColor="text1"/>
          <w:sz w:val="28"/>
          <w:szCs w:val="28"/>
        </w:rPr>
        <w:t>е</w:t>
      </w:r>
      <w:r w:rsidR="006E1D02" w:rsidRPr="00652166">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3.36. Специалистом отдела Администрации</w:t>
      </w:r>
      <w:r w:rsidR="006D6BB3" w:rsidRPr="00652166">
        <w:rPr>
          <w:rFonts w:ascii="Liberation Serif" w:hAnsi="Liberation Serif"/>
          <w:color w:val="000000" w:themeColor="text1"/>
          <w:sz w:val="28"/>
          <w:szCs w:val="28"/>
        </w:rPr>
        <w:t xml:space="preserve"> </w:t>
      </w:r>
      <w:r w:rsidRPr="00652166">
        <w:rPr>
          <w:rFonts w:ascii="Liberation Serif" w:hAnsi="Liberation Serif"/>
          <w:color w:val="000000" w:themeColor="text1"/>
          <w:sz w:val="28"/>
          <w:szCs w:val="28"/>
        </w:rPr>
        <w:t>на официальном сайте муниципального образования</w:t>
      </w:r>
      <w:r w:rsidR="001502EB" w:rsidRPr="00652166">
        <w:rPr>
          <w:rFonts w:ascii="Liberation Serif" w:hAnsi="Liberation Serif"/>
          <w:color w:val="000000" w:themeColor="text1"/>
          <w:sz w:val="28"/>
          <w:szCs w:val="28"/>
        </w:rPr>
        <w:t xml:space="preserve"> в сети Интернет</w:t>
      </w:r>
      <w:r w:rsidRPr="00652166">
        <w:rPr>
          <w:rFonts w:ascii="Liberation Serif" w:hAnsi="Liberation Serif"/>
          <w:color w:val="000000" w:themeColor="text1"/>
          <w:sz w:val="28"/>
          <w:szCs w:val="28"/>
        </w:rPr>
        <w:t xml:space="preserve"> и н</w:t>
      </w:r>
      <w:r w:rsidR="006E1D02" w:rsidRPr="00652166">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3.36.1.</w:t>
      </w:r>
      <w:r w:rsidR="006E1D02" w:rsidRPr="00652166">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3.36.2.</w:t>
      </w:r>
      <w:r w:rsidR="006E1D02" w:rsidRPr="00652166">
        <w:rPr>
          <w:rFonts w:ascii="Liberation Serif" w:hAnsi="Liberation Serif"/>
          <w:color w:val="000000" w:themeColor="text1"/>
          <w:sz w:val="28"/>
          <w:szCs w:val="28"/>
        </w:rPr>
        <w:t xml:space="preserve"> круг заявителей;</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3.36.3.</w:t>
      </w:r>
      <w:r w:rsidR="006E1D02" w:rsidRPr="00652166">
        <w:rPr>
          <w:rFonts w:ascii="Liberation Serif" w:hAnsi="Liberation Serif"/>
          <w:color w:val="000000" w:themeColor="text1"/>
          <w:sz w:val="28"/>
          <w:szCs w:val="28"/>
        </w:rPr>
        <w:t xml:space="preserve"> срок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3.36.4.</w:t>
      </w:r>
      <w:r w:rsidR="006E1D02" w:rsidRPr="00652166">
        <w:rPr>
          <w:rFonts w:ascii="Liberation Serif" w:hAnsi="Liberation Serif"/>
          <w:color w:val="000000" w:themeColor="text1"/>
          <w:sz w:val="28"/>
          <w:szCs w:val="28"/>
        </w:rPr>
        <w:t xml:space="preserve"> результаты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3.36.5.</w:t>
      </w:r>
      <w:r w:rsidR="006E1D02" w:rsidRPr="00652166">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AA2AA2"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3.36.6.</w:t>
      </w:r>
      <w:r w:rsidR="006E1D02" w:rsidRPr="00652166">
        <w:rPr>
          <w:rFonts w:ascii="Liberation Serif" w:hAnsi="Liberation Serif"/>
          <w:color w:val="000000" w:themeColor="text1"/>
          <w:sz w:val="28"/>
          <w:szCs w:val="28"/>
        </w:rPr>
        <w:t xml:space="preserve"> </w:t>
      </w:r>
      <w:r w:rsidR="002A25CC" w:rsidRPr="00652166">
        <w:rPr>
          <w:rFonts w:ascii="Liberation Serif" w:hAnsi="Liberation Serif"/>
          <w:color w:val="000000" w:themeColor="text1"/>
          <w:sz w:val="28"/>
          <w:szCs w:val="28"/>
        </w:rPr>
        <w:t xml:space="preserve">информация </w:t>
      </w:r>
      <w:r w:rsidR="006E1D02" w:rsidRPr="00652166">
        <w:rPr>
          <w:rFonts w:ascii="Liberation Serif" w:hAnsi="Liberation Serif"/>
          <w:color w:val="000000" w:themeColor="text1"/>
          <w:sz w:val="28"/>
          <w:szCs w:val="28"/>
        </w:rPr>
        <w:t>о праве заявителя на досудебное (внесудебное)</w:t>
      </w:r>
      <w:r w:rsidR="006E1D02" w:rsidRPr="008F7063">
        <w:rPr>
          <w:rFonts w:ascii="Liberation Serif" w:hAnsi="Liberation Serif"/>
          <w:color w:val="FF0000"/>
          <w:sz w:val="28"/>
          <w:szCs w:val="28"/>
        </w:rPr>
        <w:t xml:space="preserve"> </w:t>
      </w:r>
      <w:r w:rsidR="006E1D02" w:rsidRPr="00AA2AA2">
        <w:rPr>
          <w:rFonts w:ascii="Liberation Serif" w:hAnsi="Liberation Serif"/>
          <w:color w:val="000000" w:themeColor="text1"/>
          <w:sz w:val="28"/>
          <w:szCs w:val="28"/>
        </w:rPr>
        <w:lastRenderedPageBreak/>
        <w:t xml:space="preserve">обжалование действий (бездействия) и решений, принятых (осуществляемых) в ходе предоставления </w:t>
      </w:r>
      <w:r w:rsidRPr="00AA2AA2">
        <w:rPr>
          <w:rFonts w:ascii="Liberation Serif" w:hAnsi="Liberation Serif"/>
          <w:color w:val="000000" w:themeColor="text1"/>
          <w:sz w:val="28"/>
          <w:szCs w:val="28"/>
        </w:rPr>
        <w:t xml:space="preserve">муниципальной </w:t>
      </w:r>
      <w:r w:rsidR="006E1D02" w:rsidRPr="00AA2AA2">
        <w:rPr>
          <w:rFonts w:ascii="Liberation Serif" w:hAnsi="Liberation Serif"/>
          <w:color w:val="000000" w:themeColor="text1"/>
          <w:sz w:val="28"/>
          <w:szCs w:val="28"/>
        </w:rPr>
        <w:t>услуги;</w:t>
      </w:r>
    </w:p>
    <w:p w:rsidR="006E1D02" w:rsidRPr="00AA2AA2" w:rsidRDefault="002C0AEF"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3.36.7.</w:t>
      </w:r>
      <w:r w:rsidR="006E1D02" w:rsidRPr="00AA2AA2">
        <w:rPr>
          <w:rFonts w:ascii="Liberation Serif" w:hAnsi="Liberation Serif"/>
          <w:color w:val="000000" w:themeColor="text1"/>
          <w:sz w:val="28"/>
          <w:szCs w:val="28"/>
        </w:rPr>
        <w:t xml:space="preserve"> формы заявлений, используемые при предоставлении </w:t>
      </w:r>
      <w:r w:rsidRPr="00AA2AA2">
        <w:rPr>
          <w:rFonts w:ascii="Liberation Serif" w:hAnsi="Liberation Serif"/>
          <w:color w:val="000000" w:themeColor="text1"/>
          <w:sz w:val="28"/>
          <w:szCs w:val="28"/>
        </w:rPr>
        <w:t>муниципальной</w:t>
      </w:r>
      <w:r w:rsidR="006E1D02" w:rsidRPr="00AA2AA2">
        <w:rPr>
          <w:rFonts w:ascii="Liberation Serif" w:hAnsi="Liberation Serif"/>
          <w:color w:val="000000" w:themeColor="text1"/>
          <w:sz w:val="28"/>
          <w:szCs w:val="28"/>
        </w:rPr>
        <w:t xml:space="preserve"> услуги.</w:t>
      </w:r>
    </w:p>
    <w:p w:rsidR="006E1D02" w:rsidRPr="00AA2AA2" w:rsidRDefault="00A209C1"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3.37. </w:t>
      </w:r>
      <w:r w:rsidR="006E1D02" w:rsidRPr="00AA2AA2">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AA2AA2">
        <w:rPr>
          <w:rFonts w:ascii="Liberation Serif" w:hAnsi="Liberation Serif"/>
          <w:color w:val="000000" w:themeColor="text1"/>
          <w:sz w:val="28"/>
          <w:szCs w:val="28"/>
        </w:rPr>
        <w:t>муниципально</w:t>
      </w:r>
      <w:r w:rsidR="006E1D02" w:rsidRPr="00AA2AA2">
        <w:rPr>
          <w:rFonts w:ascii="Liberation Serif" w:hAnsi="Liberation Serif"/>
          <w:color w:val="000000" w:themeColor="text1"/>
          <w:sz w:val="28"/>
          <w:szCs w:val="28"/>
        </w:rPr>
        <w:t>й услуги на основании сведений, содержащихся в региональном реестре, предоставляется заявителю бесплатно.</w:t>
      </w:r>
    </w:p>
    <w:p w:rsidR="00F31625" w:rsidRPr="00AA2AA2" w:rsidRDefault="00A209C1"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3.38. </w:t>
      </w:r>
      <w:r w:rsidR="006E1D02" w:rsidRPr="00AA2AA2">
        <w:rPr>
          <w:rFonts w:ascii="Liberation Serif" w:hAnsi="Liberation Serif"/>
          <w:color w:val="000000" w:themeColor="text1"/>
          <w:sz w:val="28"/>
          <w:szCs w:val="28"/>
        </w:rPr>
        <w:t xml:space="preserve">Доступ к информации о сроках и порядке предоставления </w:t>
      </w:r>
      <w:r w:rsidR="002C0AEF" w:rsidRPr="00AA2AA2">
        <w:rPr>
          <w:rFonts w:ascii="Liberation Serif" w:hAnsi="Liberation Serif"/>
          <w:color w:val="000000" w:themeColor="text1"/>
          <w:sz w:val="28"/>
          <w:szCs w:val="28"/>
        </w:rPr>
        <w:t>муниципальной</w:t>
      </w:r>
      <w:r w:rsidR="006E1D02" w:rsidRPr="00AA2AA2">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AA2AA2" w:rsidRDefault="00A209C1"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3.39. Информация о предоставлении муниципальной услуги, размещенная на сайте </w:t>
      </w:r>
      <w:r w:rsidR="001502EB" w:rsidRPr="00AA2AA2">
        <w:rPr>
          <w:rFonts w:ascii="Liberation Serif" w:hAnsi="Liberation Serif"/>
          <w:color w:val="000000" w:themeColor="text1"/>
          <w:sz w:val="28"/>
          <w:szCs w:val="28"/>
        </w:rPr>
        <w:t xml:space="preserve">муниципального образования в сети Интернет </w:t>
      </w:r>
      <w:r w:rsidRPr="00AA2AA2">
        <w:rPr>
          <w:rFonts w:ascii="Liberation Serif" w:hAnsi="Liberation Serif"/>
          <w:color w:val="000000" w:themeColor="text1"/>
          <w:sz w:val="28"/>
          <w:szCs w:val="28"/>
        </w:rPr>
        <w:t>и Едином портале</w:t>
      </w:r>
      <w:r w:rsidR="009D18C5" w:rsidRPr="00AA2AA2">
        <w:rPr>
          <w:rFonts w:ascii="Liberation Serif" w:hAnsi="Liberation Serif"/>
          <w:color w:val="000000" w:themeColor="text1"/>
          <w:sz w:val="28"/>
          <w:szCs w:val="28"/>
        </w:rPr>
        <w:t>,</w:t>
      </w:r>
      <w:r w:rsidRPr="00AA2AA2">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8F7063" w:rsidRDefault="00A209C1" w:rsidP="006E1D02">
      <w:pPr>
        <w:widowControl w:val="0"/>
        <w:ind w:firstLine="540"/>
        <w:jc w:val="both"/>
        <w:rPr>
          <w:rFonts w:ascii="Liberation Serif" w:hAnsi="Liberation Serif"/>
          <w:color w:val="FF0000"/>
          <w:sz w:val="28"/>
          <w:szCs w:val="28"/>
        </w:rPr>
      </w:pPr>
    </w:p>
    <w:p w:rsidR="00F31625" w:rsidRPr="00AA2AA2" w:rsidRDefault="00A209C1" w:rsidP="00A209C1">
      <w:pPr>
        <w:widowControl w:val="0"/>
        <w:ind w:firstLine="540"/>
        <w:jc w:val="center"/>
        <w:rPr>
          <w:rFonts w:ascii="Liberation Serif" w:hAnsi="Liberation Serif" w:cs="Liberation Serif"/>
          <w:b/>
          <w:color w:val="000000" w:themeColor="text1"/>
          <w:sz w:val="28"/>
          <w:szCs w:val="28"/>
        </w:rPr>
      </w:pPr>
      <w:r w:rsidRPr="00AA2AA2">
        <w:rPr>
          <w:rFonts w:ascii="Liberation Serif" w:hAnsi="Liberation Serif"/>
          <w:b/>
          <w:color w:val="000000" w:themeColor="text1"/>
          <w:sz w:val="28"/>
          <w:szCs w:val="28"/>
        </w:rPr>
        <w:t xml:space="preserve">ПРИЕМ И РЕГИСТРАЦИЯ ЗАЯВЛЕНИЯ И ДОКУМЕНТОВ, НЕОБХОДИМЫХ ДЛЯ ПРЕДОСТАВЛЕНИЯ МУНИЦИПАЛЬНОЙ УСЛУГИ </w:t>
      </w:r>
      <w:r w:rsidR="00EA228B" w:rsidRPr="00AA2AA2">
        <w:rPr>
          <w:rFonts w:ascii="Liberation Serif" w:hAnsi="Liberation Serif"/>
          <w:b/>
          <w:color w:val="000000" w:themeColor="text1"/>
          <w:sz w:val="28"/>
          <w:szCs w:val="28"/>
        </w:rPr>
        <w:t>С ИСП</w:t>
      </w:r>
      <w:r w:rsidRPr="00AA2AA2">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AA2AA2" w:rsidRDefault="001502EB" w:rsidP="00A209C1">
      <w:pPr>
        <w:widowControl w:val="0"/>
        <w:ind w:firstLine="540"/>
        <w:jc w:val="center"/>
        <w:rPr>
          <w:rFonts w:ascii="Liberation Serif" w:hAnsi="Liberation Serif" w:cs="Liberation Serif"/>
          <w:b/>
          <w:color w:val="000000" w:themeColor="text1"/>
          <w:sz w:val="28"/>
          <w:szCs w:val="28"/>
        </w:rPr>
      </w:pP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3.40. Формирование заявления осуществляется заявителем посредством заполнения электронной формы заявления на Едином портале.</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На Едином портале размещаются образцы заполнения электронной формы заявления.</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При формировании заявления заявителю обеспечивается:</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возможность копирования и сохранения заявления и документов, необходимых для предоставления муниципальной услуги;</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возможность печати на бумажном носителе копии электронной формы заявления;</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Pr="008F7063">
        <w:rPr>
          <w:rFonts w:ascii="Liberation Serif" w:hAnsi="Liberation Serif"/>
          <w:color w:val="FF0000"/>
          <w:sz w:val="28"/>
          <w:szCs w:val="28"/>
        </w:rPr>
        <w:t xml:space="preserve"> </w:t>
      </w:r>
      <w:r w:rsidRPr="002C5344">
        <w:rPr>
          <w:rFonts w:ascii="Liberation Serif" w:hAnsi="Liberation Serif"/>
          <w:color w:val="000000" w:themeColor="text1"/>
          <w:sz w:val="28"/>
          <w:szCs w:val="28"/>
        </w:rPr>
        <w:lastRenderedPageBreak/>
        <w:t>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муниципального образования в сети Интернет, в части, касающейся сведений, отсутствующих в единой системе идентификации и аутентификации;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возможность вернуться на любой из этапов заполнения электронной формы заявления без потери ранее введенной информации;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возможность доступа заявителя на Едином портале к ранее поданным им заявлениям в течение не менее 1 года, а также частично сформированных заявлений - в течение не менее 3 месяцев.</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Сформированное и подписанное заявление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2C5344" w:rsidRDefault="00576F95" w:rsidP="00576F95">
      <w:pPr>
        <w:pStyle w:val="ConsPlusNormal"/>
        <w:ind w:firstLine="540"/>
        <w:jc w:val="both"/>
        <w:rPr>
          <w:rFonts w:ascii="Liberation Serif" w:hAnsi="Liberation Serif"/>
          <w:color w:val="000000" w:themeColor="text1"/>
          <w:sz w:val="28"/>
          <w:szCs w:val="28"/>
        </w:rPr>
      </w:pPr>
      <w:bookmarkStart w:id="4" w:name="P473"/>
      <w:bookmarkEnd w:id="4"/>
      <w:r w:rsidRPr="002C5344">
        <w:rPr>
          <w:rFonts w:ascii="Liberation Serif" w:hAnsi="Liberation Serif"/>
          <w:color w:val="000000" w:themeColor="text1"/>
          <w:sz w:val="28"/>
          <w:szCs w:val="28"/>
        </w:rPr>
        <w:t>3.41. Специалист отдела Администрации, проверяет:</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наличие простой электронной подписи или усиленной квалифицированной электронной подписи заявителя в заявлении</w:t>
      </w:r>
      <w:r w:rsidR="004B6420" w:rsidRPr="002C5344">
        <w:rPr>
          <w:rFonts w:ascii="Liberation Serif" w:hAnsi="Liberation Serif"/>
          <w:color w:val="000000" w:themeColor="text1"/>
          <w:sz w:val="28"/>
          <w:szCs w:val="28"/>
        </w:rPr>
        <w:t xml:space="preserve"> и электронных образах до</w:t>
      </w:r>
      <w:r w:rsidRPr="002C5344">
        <w:rPr>
          <w:rFonts w:ascii="Liberation Serif" w:hAnsi="Liberation Serif"/>
          <w:color w:val="000000" w:themeColor="text1"/>
          <w:sz w:val="28"/>
          <w:szCs w:val="28"/>
        </w:rPr>
        <w:t>кумент</w:t>
      </w:r>
      <w:r w:rsidR="004B6420" w:rsidRPr="002C5344">
        <w:rPr>
          <w:rFonts w:ascii="Liberation Serif" w:hAnsi="Liberation Serif"/>
          <w:color w:val="000000" w:themeColor="text1"/>
          <w:sz w:val="28"/>
          <w:szCs w:val="28"/>
        </w:rPr>
        <w:t>ов</w:t>
      </w:r>
      <w:r w:rsidRPr="002C5344">
        <w:rPr>
          <w:rFonts w:ascii="Liberation Serif" w:hAnsi="Liberation Serif"/>
          <w:color w:val="000000" w:themeColor="text1"/>
          <w:sz w:val="28"/>
          <w:szCs w:val="28"/>
        </w:rPr>
        <w:t>, необходимых для предоставления муниципальной услуги;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действительность усиленной квалифицированной электронной подписи, если заявление и документы, необходимые для предоставления муниципальной услуги, подписаны усиленной квалифицированной электронной подписью;</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3.</w:t>
      </w:r>
      <w:r w:rsidR="004B6420" w:rsidRPr="002C5344">
        <w:rPr>
          <w:rFonts w:ascii="Liberation Serif" w:hAnsi="Liberation Serif"/>
          <w:color w:val="000000" w:themeColor="text1"/>
          <w:sz w:val="28"/>
          <w:szCs w:val="28"/>
        </w:rPr>
        <w:t>42</w:t>
      </w:r>
      <w:r w:rsidRPr="002C5344">
        <w:rPr>
          <w:rFonts w:ascii="Liberation Serif" w:hAnsi="Liberation Serif"/>
          <w:color w:val="000000" w:themeColor="text1"/>
          <w:sz w:val="28"/>
          <w:szCs w:val="28"/>
        </w:rPr>
        <w:t xml:space="preserve">. После принятия заявления </w:t>
      </w:r>
      <w:r w:rsidR="004B6420" w:rsidRPr="002C5344">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2C5344">
        <w:rPr>
          <w:rFonts w:ascii="Liberation Serif" w:hAnsi="Liberation Serif"/>
          <w:color w:val="000000" w:themeColor="text1"/>
          <w:sz w:val="28"/>
          <w:szCs w:val="28"/>
        </w:rPr>
        <w:t xml:space="preserve"> Администрации статус заявления в личном кабинете на Едином портале обновляется до статуса «принято».</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3.</w:t>
      </w:r>
      <w:r w:rsidR="000745FD" w:rsidRPr="002C5344">
        <w:rPr>
          <w:rFonts w:ascii="Liberation Serif" w:hAnsi="Liberation Serif"/>
          <w:color w:val="000000" w:themeColor="text1"/>
          <w:sz w:val="28"/>
          <w:szCs w:val="28"/>
        </w:rPr>
        <w:t>43</w:t>
      </w:r>
      <w:r w:rsidRPr="002C5344">
        <w:rPr>
          <w:rFonts w:ascii="Liberation Serif" w:hAnsi="Liberation Serif"/>
          <w:color w:val="000000" w:themeColor="text1"/>
          <w:sz w:val="28"/>
          <w:szCs w:val="28"/>
        </w:rPr>
        <w:t xml:space="preserve">. Регистрация заявления </w:t>
      </w:r>
      <w:r w:rsidR="000745FD" w:rsidRPr="002C5344">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2C5344">
        <w:rPr>
          <w:rFonts w:ascii="Liberation Serif" w:hAnsi="Liberation Serif"/>
          <w:color w:val="000000" w:themeColor="text1"/>
          <w:sz w:val="28"/>
          <w:szCs w:val="28"/>
        </w:rPr>
        <w:t xml:space="preserve">осуществляется в порядке, предусмотренном </w:t>
      </w:r>
      <w:hyperlink r:id="rId23" w:anchor="P359" w:history="1">
        <w:r w:rsidRPr="002C5344">
          <w:rPr>
            <w:rStyle w:val="af"/>
            <w:rFonts w:ascii="Liberation Serif" w:hAnsi="Liberation Serif"/>
            <w:color w:val="000000" w:themeColor="text1"/>
            <w:sz w:val="28"/>
            <w:szCs w:val="28"/>
            <w:u w:val="none"/>
          </w:rPr>
          <w:t xml:space="preserve">пунктами </w:t>
        </w:r>
      </w:hyperlink>
      <w:r w:rsidRPr="002C5344">
        <w:rPr>
          <w:rFonts w:ascii="Liberation Serif" w:hAnsi="Liberation Serif"/>
          <w:color w:val="000000" w:themeColor="text1"/>
          <w:sz w:val="28"/>
          <w:szCs w:val="28"/>
        </w:rPr>
        <w:t>3.</w:t>
      </w:r>
      <w:r w:rsidR="000745FD" w:rsidRPr="002C5344">
        <w:rPr>
          <w:rFonts w:ascii="Liberation Serif" w:hAnsi="Liberation Serif"/>
          <w:color w:val="000000" w:themeColor="text1"/>
          <w:sz w:val="28"/>
          <w:szCs w:val="28"/>
        </w:rPr>
        <w:t xml:space="preserve">4 - </w:t>
      </w:r>
      <w:r w:rsidRPr="002C5344">
        <w:rPr>
          <w:rFonts w:ascii="Liberation Serif" w:hAnsi="Liberation Serif"/>
          <w:color w:val="000000" w:themeColor="text1"/>
          <w:sz w:val="28"/>
          <w:szCs w:val="28"/>
        </w:rPr>
        <w:t>3.1</w:t>
      </w:r>
      <w:r w:rsidR="000745FD" w:rsidRPr="002C5344">
        <w:rPr>
          <w:rFonts w:ascii="Liberation Serif" w:hAnsi="Liberation Serif"/>
          <w:color w:val="000000" w:themeColor="text1"/>
          <w:sz w:val="28"/>
          <w:szCs w:val="28"/>
        </w:rPr>
        <w:t>1</w:t>
      </w:r>
      <w:r w:rsidRPr="002C5344">
        <w:rPr>
          <w:rFonts w:ascii="Liberation Serif" w:hAnsi="Liberation Serif"/>
          <w:color w:val="000000" w:themeColor="text1"/>
          <w:sz w:val="28"/>
          <w:szCs w:val="28"/>
        </w:rPr>
        <w:t xml:space="preserve"> настоящего Административного регламента.</w:t>
      </w:r>
    </w:p>
    <w:p w:rsidR="009305A4" w:rsidRPr="002C5344" w:rsidRDefault="009305A4" w:rsidP="00CB7CB5">
      <w:pPr>
        <w:pStyle w:val="ConsPlusTitle"/>
        <w:jc w:val="center"/>
        <w:outlineLvl w:val="2"/>
        <w:rPr>
          <w:rFonts w:ascii="Liberation Serif" w:hAnsi="Liberation Serif"/>
          <w:color w:val="000000" w:themeColor="text1"/>
        </w:rPr>
      </w:pPr>
    </w:p>
    <w:p w:rsidR="00CB7CB5" w:rsidRPr="002C5344" w:rsidRDefault="00CB7CB5" w:rsidP="00CB7CB5">
      <w:pPr>
        <w:pStyle w:val="ConsPlusTitle"/>
        <w:jc w:val="center"/>
        <w:outlineLvl w:val="2"/>
        <w:rPr>
          <w:rFonts w:ascii="Liberation Serif" w:hAnsi="Liberation Serif"/>
          <w:color w:val="000000" w:themeColor="text1"/>
        </w:rPr>
      </w:pPr>
      <w:r w:rsidRPr="002C5344">
        <w:rPr>
          <w:rFonts w:ascii="Liberation Serif" w:hAnsi="Liberation Serif"/>
          <w:color w:val="000000" w:themeColor="text1"/>
        </w:rPr>
        <w:t>ПОЛУЧЕНИЕ ЗАЯВИТЕЛЕМ СВЕДЕНИЙ О ХОДЕ</w:t>
      </w:r>
    </w:p>
    <w:p w:rsidR="00CB7CB5" w:rsidRPr="002C5344" w:rsidRDefault="00CB7CB5" w:rsidP="00CB7CB5">
      <w:pPr>
        <w:pStyle w:val="ConsPlusTitle"/>
        <w:jc w:val="center"/>
        <w:rPr>
          <w:rFonts w:ascii="Liberation Serif" w:hAnsi="Liberation Serif"/>
          <w:color w:val="000000" w:themeColor="text1"/>
        </w:rPr>
      </w:pPr>
      <w:r w:rsidRPr="002C5344">
        <w:rPr>
          <w:rFonts w:ascii="Liberation Serif" w:hAnsi="Liberation Serif"/>
          <w:color w:val="000000" w:themeColor="text1"/>
        </w:rPr>
        <w:t>ПРЕДОСТАВЛЕНИЯ МУНИЦИПАЛЬНОЙ УСЛУГИ В ЭЛЕКТРОННОМ ВИДЕ</w:t>
      </w:r>
    </w:p>
    <w:p w:rsidR="00CB7CB5" w:rsidRPr="002C5344" w:rsidRDefault="00CB7CB5" w:rsidP="00CB7CB5">
      <w:pPr>
        <w:pStyle w:val="ConsPlusNormal"/>
        <w:jc w:val="both"/>
        <w:rPr>
          <w:rFonts w:ascii="Liberation Serif" w:hAnsi="Liberation Serif"/>
          <w:color w:val="000000" w:themeColor="text1"/>
          <w:sz w:val="28"/>
          <w:szCs w:val="28"/>
        </w:rPr>
      </w:pPr>
    </w:p>
    <w:p w:rsidR="00CB7CB5" w:rsidRPr="002C5344" w:rsidRDefault="00CB7CB5" w:rsidP="00CB7CB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3.4</w:t>
      </w:r>
      <w:r w:rsidR="00686A96" w:rsidRPr="002C5344">
        <w:rPr>
          <w:rFonts w:ascii="Liberation Serif" w:hAnsi="Liberation Serif"/>
          <w:color w:val="000000" w:themeColor="text1"/>
          <w:sz w:val="28"/>
          <w:szCs w:val="28"/>
        </w:rPr>
        <w:t>4</w:t>
      </w:r>
      <w:r w:rsidRPr="002C5344">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2C5344">
        <w:rPr>
          <w:rFonts w:ascii="Liberation Serif" w:hAnsi="Liberation Serif"/>
          <w:color w:val="000000" w:themeColor="text1"/>
          <w:sz w:val="28"/>
          <w:szCs w:val="28"/>
        </w:rPr>
        <w:t>в личном кабинете заявителя на Едином портале</w:t>
      </w:r>
      <w:r w:rsidRPr="002C5344">
        <w:rPr>
          <w:rFonts w:ascii="Liberation Serif" w:hAnsi="Liberation Serif"/>
          <w:color w:val="000000" w:themeColor="text1"/>
          <w:sz w:val="28"/>
          <w:szCs w:val="28"/>
        </w:rPr>
        <w:t>.</w:t>
      </w:r>
    </w:p>
    <w:p w:rsidR="002C0AEF" w:rsidRPr="008F7063" w:rsidRDefault="002C0AEF" w:rsidP="00C47A4E">
      <w:pPr>
        <w:widowControl w:val="0"/>
        <w:ind w:firstLine="540"/>
        <w:jc w:val="both"/>
        <w:rPr>
          <w:rFonts w:ascii="Liberation Serif" w:hAnsi="Liberation Serif"/>
          <w:i/>
          <w:color w:val="FF0000"/>
          <w:sz w:val="28"/>
          <w:szCs w:val="28"/>
        </w:rPr>
      </w:pPr>
    </w:p>
    <w:p w:rsidR="00576F95" w:rsidRPr="00A50E8E" w:rsidRDefault="00282447" w:rsidP="00282447">
      <w:pPr>
        <w:widowControl w:val="0"/>
        <w:ind w:firstLine="540"/>
        <w:jc w:val="center"/>
        <w:rPr>
          <w:rFonts w:ascii="Liberation Serif" w:hAnsi="Liberation Serif"/>
          <w:b/>
          <w:color w:val="000000" w:themeColor="text1"/>
          <w:sz w:val="28"/>
          <w:szCs w:val="28"/>
        </w:rPr>
      </w:pPr>
      <w:r w:rsidRPr="00A50E8E">
        <w:rPr>
          <w:rFonts w:ascii="Liberation Serif" w:hAnsi="Liberation Serif"/>
          <w:b/>
          <w:color w:val="000000" w:themeColor="text1"/>
          <w:sz w:val="28"/>
          <w:szCs w:val="28"/>
        </w:rPr>
        <w:lastRenderedPageBreak/>
        <w:t>ВЗАИМОДЕЙСТВИЕ АДМИНИСТРАЦИИ С ОРГАНАМИ (ОРГАНИЗАЦИЯМИ), УЧАСТВУЮЩИМИ В ПРЕДОСТАВЛЕНИИ МУНИЦИПАЛЬНОЙ УСЛУГИ</w:t>
      </w:r>
    </w:p>
    <w:p w:rsidR="00576F95" w:rsidRPr="00A50E8E" w:rsidRDefault="00576F95" w:rsidP="00C47A4E">
      <w:pPr>
        <w:widowControl w:val="0"/>
        <w:ind w:firstLine="540"/>
        <w:jc w:val="both"/>
        <w:rPr>
          <w:rFonts w:ascii="Liberation Serif" w:hAnsi="Liberation Serif"/>
          <w:i/>
          <w:color w:val="000000" w:themeColor="text1"/>
          <w:sz w:val="28"/>
          <w:szCs w:val="28"/>
        </w:rPr>
      </w:pPr>
    </w:p>
    <w:p w:rsidR="00282447" w:rsidRPr="00A50E8E" w:rsidRDefault="00282447" w:rsidP="00282447">
      <w:pPr>
        <w:widowControl w:val="0"/>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3.4</w:t>
      </w:r>
      <w:r w:rsidR="00730801" w:rsidRPr="00A50E8E">
        <w:rPr>
          <w:rFonts w:ascii="Liberation Serif" w:hAnsi="Liberation Serif"/>
          <w:color w:val="000000" w:themeColor="text1"/>
          <w:sz w:val="28"/>
          <w:szCs w:val="28"/>
        </w:rPr>
        <w:t>5</w:t>
      </w:r>
      <w:r w:rsidRPr="00A50E8E">
        <w:rPr>
          <w:rFonts w:ascii="Liberation Serif" w:hAnsi="Liberation Serif"/>
          <w:color w:val="000000" w:themeColor="text1"/>
          <w:sz w:val="28"/>
          <w:szCs w:val="28"/>
        </w:rPr>
        <w:t>.</w:t>
      </w:r>
      <w:r w:rsidRPr="00A50E8E">
        <w:rPr>
          <w:rFonts w:ascii="Liberation Serif" w:hAnsi="Liberation Serif"/>
          <w:b/>
          <w:color w:val="000000" w:themeColor="text1"/>
          <w:sz w:val="28"/>
          <w:szCs w:val="28"/>
        </w:rPr>
        <w:t xml:space="preserve"> </w:t>
      </w:r>
      <w:r w:rsidRPr="00A50E8E">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 осуществляется в порядке, предусмотренном пунктами 3.1</w:t>
      </w:r>
      <w:r w:rsidR="00730801" w:rsidRPr="00A50E8E">
        <w:rPr>
          <w:rFonts w:ascii="Liberation Serif" w:hAnsi="Liberation Serif"/>
          <w:color w:val="000000" w:themeColor="text1"/>
          <w:sz w:val="28"/>
          <w:szCs w:val="28"/>
        </w:rPr>
        <w:t>3</w:t>
      </w:r>
      <w:r w:rsidRPr="00A50E8E">
        <w:rPr>
          <w:rFonts w:ascii="Liberation Serif" w:hAnsi="Liberation Serif"/>
          <w:color w:val="000000" w:themeColor="text1"/>
          <w:sz w:val="28"/>
          <w:szCs w:val="28"/>
        </w:rPr>
        <w:t>-3.1</w:t>
      </w:r>
      <w:r w:rsidR="00730801" w:rsidRPr="00A50E8E">
        <w:rPr>
          <w:rFonts w:ascii="Liberation Serif" w:hAnsi="Liberation Serif"/>
          <w:color w:val="000000" w:themeColor="text1"/>
          <w:sz w:val="28"/>
          <w:szCs w:val="28"/>
        </w:rPr>
        <w:t>7</w:t>
      </w:r>
      <w:r w:rsidRPr="00A50E8E">
        <w:rPr>
          <w:rFonts w:ascii="Liberation Serif" w:hAnsi="Liberation Serif"/>
          <w:color w:val="000000" w:themeColor="text1"/>
          <w:sz w:val="28"/>
          <w:szCs w:val="28"/>
        </w:rPr>
        <w:t xml:space="preserve">  настоящего Административного регламента.</w:t>
      </w:r>
    </w:p>
    <w:p w:rsidR="00576F95" w:rsidRPr="008F7063" w:rsidRDefault="00576F95" w:rsidP="00282447">
      <w:pPr>
        <w:widowControl w:val="0"/>
        <w:ind w:firstLine="540"/>
        <w:jc w:val="both"/>
        <w:rPr>
          <w:rFonts w:ascii="Liberation Serif" w:hAnsi="Liberation Serif"/>
          <w:color w:val="FF0000"/>
          <w:sz w:val="28"/>
          <w:szCs w:val="28"/>
        </w:rPr>
      </w:pPr>
    </w:p>
    <w:p w:rsidR="00282447" w:rsidRPr="00A50E8E" w:rsidRDefault="00282447" w:rsidP="009305A4">
      <w:pPr>
        <w:pStyle w:val="ConsPlusTitle"/>
        <w:jc w:val="center"/>
        <w:outlineLvl w:val="2"/>
        <w:rPr>
          <w:rFonts w:ascii="Liberation Serif" w:hAnsi="Liberation Serif"/>
          <w:color w:val="000000" w:themeColor="text1"/>
        </w:rPr>
      </w:pPr>
      <w:r w:rsidRPr="00A50E8E">
        <w:rPr>
          <w:rFonts w:ascii="Liberation Serif" w:hAnsi="Liberation Serif"/>
          <w:color w:val="000000" w:themeColor="text1"/>
        </w:rPr>
        <w:t>НАПРАВЛЕНИЕ ЗАЯВИТЕЛЮ КОПИИ РЕШЕНИЯ О ПРЕДОСТАВЛЕНИИ</w:t>
      </w:r>
      <w:r w:rsidR="009305A4" w:rsidRPr="00A50E8E">
        <w:rPr>
          <w:rFonts w:ascii="Liberation Serif" w:hAnsi="Liberation Serif"/>
          <w:color w:val="000000" w:themeColor="text1"/>
        </w:rPr>
        <w:t xml:space="preserve"> </w:t>
      </w:r>
      <w:r w:rsidRPr="00A50E8E">
        <w:rPr>
          <w:rFonts w:ascii="Liberation Serif" w:hAnsi="Liberation Serif"/>
          <w:color w:val="000000" w:themeColor="text1"/>
        </w:rPr>
        <w:t>ЛИБО ОБ ОТКАЗЕ В ПРЕДОСТАВЛЕНИИ</w:t>
      </w:r>
    </w:p>
    <w:p w:rsidR="00282447" w:rsidRPr="00A50E8E" w:rsidRDefault="00282447" w:rsidP="00282447">
      <w:pPr>
        <w:pStyle w:val="ConsPlusTitle"/>
        <w:jc w:val="center"/>
        <w:rPr>
          <w:rFonts w:ascii="Liberation Serif" w:hAnsi="Liberation Serif"/>
          <w:color w:val="000000" w:themeColor="text1"/>
        </w:rPr>
      </w:pPr>
      <w:r w:rsidRPr="00A50E8E">
        <w:rPr>
          <w:rFonts w:ascii="Liberation Serif" w:hAnsi="Liberation Serif"/>
          <w:color w:val="000000" w:themeColor="text1"/>
        </w:rPr>
        <w:t>МУНИЦИПАЛЬНОЙ УСЛУГИ</w:t>
      </w:r>
    </w:p>
    <w:p w:rsidR="00282447" w:rsidRPr="00A50E8E" w:rsidRDefault="00282447" w:rsidP="00282447">
      <w:pPr>
        <w:pStyle w:val="ConsPlusNormal"/>
        <w:jc w:val="both"/>
        <w:rPr>
          <w:rFonts w:ascii="Liberation Serif" w:hAnsi="Liberation Serif"/>
          <w:color w:val="000000" w:themeColor="text1"/>
          <w:sz w:val="28"/>
          <w:szCs w:val="28"/>
        </w:rPr>
      </w:pPr>
    </w:p>
    <w:p w:rsidR="00282447" w:rsidRPr="00A50E8E" w:rsidRDefault="00282447" w:rsidP="00282447">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3.4</w:t>
      </w:r>
      <w:r w:rsidR="00730801" w:rsidRPr="00A50E8E">
        <w:rPr>
          <w:rFonts w:ascii="Liberation Serif" w:hAnsi="Liberation Serif"/>
          <w:color w:val="000000" w:themeColor="text1"/>
          <w:sz w:val="28"/>
          <w:szCs w:val="28"/>
        </w:rPr>
        <w:t>6</w:t>
      </w:r>
      <w:r w:rsidRPr="00A50E8E">
        <w:rPr>
          <w:rFonts w:ascii="Liberation Serif" w:hAnsi="Liberation Serif"/>
          <w:color w:val="000000" w:themeColor="text1"/>
          <w:sz w:val="28"/>
          <w:szCs w:val="28"/>
        </w:rPr>
        <w:t>. Заявитель вправе получить результат предоставления муниципальной услуги в форме электронного документа или документа на бумажном носителе.</w:t>
      </w:r>
    </w:p>
    <w:p w:rsidR="00282447" w:rsidRPr="00A50E8E" w:rsidRDefault="00282447" w:rsidP="00282447">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3.4</w:t>
      </w:r>
      <w:r w:rsidR="00F64BF2" w:rsidRPr="00A50E8E">
        <w:rPr>
          <w:rFonts w:ascii="Liberation Serif" w:hAnsi="Liberation Serif"/>
          <w:color w:val="000000" w:themeColor="text1"/>
          <w:sz w:val="28"/>
          <w:szCs w:val="28"/>
        </w:rPr>
        <w:t>7</w:t>
      </w:r>
      <w:r w:rsidRPr="00A50E8E">
        <w:rPr>
          <w:rFonts w:ascii="Liberation Serif" w:hAnsi="Liberation Serif"/>
          <w:color w:val="000000" w:themeColor="text1"/>
          <w:sz w:val="28"/>
          <w:szCs w:val="28"/>
        </w:rPr>
        <w:t>. Результат предоставления муниципальной услуги 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 размещается в личном кабинете заявителя на Едином портале</w:t>
      </w:r>
      <w:r w:rsidR="002A25CC" w:rsidRPr="00A50E8E">
        <w:rPr>
          <w:rFonts w:ascii="Liberation Serif" w:hAnsi="Liberation Serif"/>
          <w:color w:val="000000" w:themeColor="text1"/>
          <w:sz w:val="28"/>
          <w:szCs w:val="28"/>
        </w:rPr>
        <w:t xml:space="preserve"> в срок, установленный пунктом 3.32 настоящего Административного регламента</w:t>
      </w:r>
      <w:r w:rsidRPr="00A50E8E">
        <w:rPr>
          <w:rFonts w:ascii="Liberation Serif" w:hAnsi="Liberation Serif"/>
          <w:color w:val="000000" w:themeColor="text1"/>
          <w:sz w:val="28"/>
          <w:szCs w:val="28"/>
        </w:rPr>
        <w:t>.</w:t>
      </w:r>
    </w:p>
    <w:p w:rsidR="00F64BF2" w:rsidRPr="00A50E8E" w:rsidRDefault="00F64BF2" w:rsidP="00F64BF2">
      <w:pPr>
        <w:pStyle w:val="ConsPlusNormal"/>
        <w:ind w:firstLine="540"/>
        <w:jc w:val="both"/>
        <w:rPr>
          <w:rFonts w:ascii="Liberation Serif" w:hAnsi="Liberation Serif" w:cs="Times New Roman"/>
          <w:color w:val="000000" w:themeColor="text1"/>
          <w:sz w:val="28"/>
        </w:rPr>
      </w:pPr>
      <w:r w:rsidRPr="00A50E8E">
        <w:rPr>
          <w:rFonts w:ascii="Liberation Serif" w:hAnsi="Liberation Serif" w:cs="Times New Roman"/>
          <w:color w:val="000000" w:themeColor="text1"/>
          <w:sz w:val="28"/>
        </w:rPr>
        <w:t>3.48. В случае необходимости у заявителя получения результата предоставления муниципальной услуги на бумажном носителе специалист отдела Администрации в течение 3 рабочих дней со дня принятия решения о предоставлении (об отказе в предоставлении) муниципальной услуги 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A25CC" w:rsidRPr="00A50E8E" w:rsidRDefault="002A25CC" w:rsidP="00282447">
      <w:pPr>
        <w:pStyle w:val="ConsPlusNormal"/>
        <w:ind w:firstLine="540"/>
        <w:jc w:val="both"/>
        <w:rPr>
          <w:rFonts w:ascii="Liberation Serif" w:hAnsi="Liberation Serif"/>
          <w:color w:val="000000" w:themeColor="text1"/>
          <w:sz w:val="28"/>
          <w:szCs w:val="28"/>
        </w:rPr>
      </w:pPr>
    </w:p>
    <w:p w:rsidR="002A25CC" w:rsidRPr="00A50E8E" w:rsidRDefault="009851BE" w:rsidP="002A25CC">
      <w:pPr>
        <w:widowControl w:val="0"/>
        <w:ind w:firstLine="540"/>
        <w:jc w:val="center"/>
        <w:rPr>
          <w:rFonts w:ascii="Liberation Serif" w:hAnsi="Liberation Serif"/>
          <w:b/>
          <w:color w:val="000000" w:themeColor="text1"/>
          <w:sz w:val="28"/>
          <w:szCs w:val="28"/>
        </w:rPr>
      </w:pPr>
      <w:r w:rsidRPr="00A50E8E">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A50E8E">
        <w:rPr>
          <w:rFonts w:ascii="Liberation Serif" w:hAnsi="Liberation Serif"/>
          <w:b/>
          <w:color w:val="000000" w:themeColor="text1"/>
          <w:sz w:val="28"/>
          <w:szCs w:val="28"/>
        </w:rPr>
        <w:t>В М</w:t>
      </w:r>
      <w:r w:rsidR="00E929B2" w:rsidRPr="00A50E8E">
        <w:rPr>
          <w:rFonts w:ascii="Liberation Serif" w:hAnsi="Liberation Serif"/>
          <w:b/>
          <w:color w:val="000000" w:themeColor="text1"/>
          <w:sz w:val="28"/>
          <w:szCs w:val="28"/>
        </w:rPr>
        <w:t xml:space="preserve">НОГОФУНКЦИОНАЛЬНОМ </w:t>
      </w:r>
      <w:r w:rsidR="002A25CC" w:rsidRPr="00A50E8E">
        <w:rPr>
          <w:rFonts w:ascii="Liberation Serif" w:hAnsi="Liberation Serif"/>
          <w:b/>
          <w:color w:val="000000" w:themeColor="text1"/>
          <w:sz w:val="28"/>
          <w:szCs w:val="28"/>
        </w:rPr>
        <w:t>Ц</w:t>
      </w:r>
      <w:r w:rsidR="00E929B2" w:rsidRPr="00A50E8E">
        <w:rPr>
          <w:rFonts w:ascii="Liberation Serif" w:hAnsi="Liberation Serif"/>
          <w:b/>
          <w:color w:val="000000" w:themeColor="text1"/>
          <w:sz w:val="28"/>
          <w:szCs w:val="28"/>
        </w:rPr>
        <w:t>ЕНТРЕ</w:t>
      </w:r>
    </w:p>
    <w:p w:rsidR="00282447" w:rsidRPr="00A50E8E" w:rsidRDefault="00282447" w:rsidP="00282447">
      <w:pPr>
        <w:pStyle w:val="ConsPlusNormal"/>
        <w:jc w:val="both"/>
        <w:rPr>
          <w:rFonts w:ascii="Liberation Serif" w:hAnsi="Liberation Serif"/>
          <w:color w:val="000000" w:themeColor="text1"/>
          <w:sz w:val="28"/>
          <w:szCs w:val="28"/>
        </w:rPr>
      </w:pPr>
    </w:p>
    <w:p w:rsidR="002A25CC" w:rsidRPr="00A50E8E" w:rsidRDefault="002A25CC" w:rsidP="009851BE">
      <w:pPr>
        <w:pStyle w:val="ConsPlusNormal"/>
        <w:ind w:firstLine="540"/>
        <w:jc w:val="center"/>
        <w:rPr>
          <w:rFonts w:ascii="Liberation Serif" w:hAnsi="Liberation Serif"/>
          <w:b/>
          <w:color w:val="000000" w:themeColor="text1"/>
          <w:sz w:val="28"/>
          <w:szCs w:val="28"/>
        </w:rPr>
      </w:pPr>
      <w:r w:rsidRPr="00A50E8E">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A50E8E" w:rsidRDefault="00E929B2" w:rsidP="00E929B2">
      <w:pPr>
        <w:pStyle w:val="ConsPlusNormal"/>
        <w:jc w:val="both"/>
        <w:rPr>
          <w:rFonts w:ascii="Liberation Serif" w:hAnsi="Liberation Serif"/>
          <w:color w:val="000000" w:themeColor="text1"/>
          <w:sz w:val="28"/>
          <w:szCs w:val="28"/>
        </w:rPr>
      </w:pPr>
    </w:p>
    <w:p w:rsidR="00E929B2" w:rsidRPr="00A50E8E" w:rsidRDefault="00E929B2" w:rsidP="00E929B2">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3.4</w:t>
      </w:r>
      <w:r w:rsidR="00F64BF2" w:rsidRPr="00A50E8E">
        <w:rPr>
          <w:rFonts w:ascii="Liberation Serif" w:hAnsi="Liberation Serif"/>
          <w:color w:val="000000" w:themeColor="text1"/>
          <w:sz w:val="28"/>
          <w:szCs w:val="28"/>
        </w:rPr>
        <w:t>9</w:t>
      </w:r>
      <w:r w:rsidRPr="00A50E8E">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A50E8E" w:rsidRDefault="00D718E8" w:rsidP="00E929B2">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w:t>
      </w:r>
      <w:r w:rsidR="00F64BF2" w:rsidRPr="00A50E8E">
        <w:rPr>
          <w:rFonts w:ascii="Liberation Serif" w:hAnsi="Liberation Serif"/>
          <w:color w:val="000000" w:themeColor="text1"/>
          <w:sz w:val="28"/>
          <w:szCs w:val="28"/>
        </w:rPr>
        <w:t>50</w:t>
      </w:r>
      <w:r w:rsidRPr="00A50E8E">
        <w:rPr>
          <w:rFonts w:ascii="Liberation Serif" w:hAnsi="Liberation Serif"/>
          <w:color w:val="000000" w:themeColor="text1"/>
          <w:sz w:val="28"/>
          <w:szCs w:val="28"/>
        </w:rPr>
        <w:t xml:space="preserve">. </w:t>
      </w:r>
      <w:r w:rsidR="00E929B2" w:rsidRPr="00A50E8E">
        <w:rPr>
          <w:rFonts w:ascii="Liberation Serif" w:hAnsi="Liberation Serif"/>
          <w:color w:val="000000" w:themeColor="text1"/>
          <w:sz w:val="28"/>
          <w:szCs w:val="28"/>
        </w:rPr>
        <w:t>Информирование заявител</w:t>
      </w:r>
      <w:r w:rsidRPr="00A50E8E">
        <w:rPr>
          <w:rFonts w:ascii="Liberation Serif" w:hAnsi="Liberation Serif"/>
          <w:color w:val="000000" w:themeColor="text1"/>
          <w:sz w:val="28"/>
          <w:szCs w:val="28"/>
        </w:rPr>
        <w:t>я</w:t>
      </w:r>
      <w:r w:rsidR="00E929B2" w:rsidRPr="00A50E8E">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A50E8E" w:rsidRDefault="00D718E8" w:rsidP="00E929B2">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w:t>
      </w:r>
      <w:r w:rsidR="00F64BF2" w:rsidRPr="00A50E8E">
        <w:rPr>
          <w:rFonts w:ascii="Liberation Serif" w:hAnsi="Liberation Serif"/>
          <w:color w:val="000000" w:themeColor="text1"/>
          <w:sz w:val="28"/>
          <w:szCs w:val="28"/>
        </w:rPr>
        <w:t>50</w:t>
      </w:r>
      <w:r w:rsidRPr="00A50E8E">
        <w:rPr>
          <w:rFonts w:ascii="Liberation Serif" w:hAnsi="Liberation Serif"/>
          <w:color w:val="000000" w:themeColor="text1"/>
          <w:sz w:val="28"/>
          <w:szCs w:val="28"/>
        </w:rPr>
        <w:t xml:space="preserve">.1. </w:t>
      </w:r>
      <w:r w:rsidR="00E929B2" w:rsidRPr="00A50E8E">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A50E8E" w:rsidRDefault="00A50E8E" w:rsidP="00E929B2">
      <w:pPr>
        <w:pStyle w:val="ConsPlusNormal"/>
        <w:ind w:firstLine="540"/>
        <w:jc w:val="both"/>
        <w:rPr>
          <w:rFonts w:ascii="Liberation Serif" w:hAnsi="Liberation Serif"/>
          <w:color w:val="FF0000"/>
          <w:sz w:val="28"/>
          <w:szCs w:val="28"/>
        </w:rPr>
      </w:pPr>
    </w:p>
    <w:p w:rsidR="00E929B2" w:rsidRPr="00145D8A" w:rsidRDefault="00D718E8"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lastRenderedPageBreak/>
        <w:t>3.</w:t>
      </w:r>
      <w:r w:rsidR="00F64BF2" w:rsidRPr="00145D8A">
        <w:rPr>
          <w:rFonts w:ascii="Liberation Serif" w:hAnsi="Liberation Serif"/>
          <w:color w:val="000000" w:themeColor="text1"/>
          <w:sz w:val="28"/>
          <w:szCs w:val="28"/>
        </w:rPr>
        <w:t>50</w:t>
      </w:r>
      <w:r w:rsidRPr="00145D8A">
        <w:rPr>
          <w:rFonts w:ascii="Liberation Serif" w:hAnsi="Liberation Serif"/>
          <w:color w:val="000000" w:themeColor="text1"/>
          <w:sz w:val="28"/>
          <w:szCs w:val="28"/>
        </w:rPr>
        <w:t xml:space="preserve">.2. </w:t>
      </w:r>
      <w:r w:rsidR="00E929B2" w:rsidRPr="00145D8A">
        <w:rPr>
          <w:rFonts w:ascii="Liberation Serif" w:hAnsi="Liberation Serif"/>
          <w:color w:val="000000" w:themeColor="text1"/>
          <w:sz w:val="28"/>
          <w:szCs w:val="28"/>
        </w:rPr>
        <w:t>с использованием иных способов информирования, доступных в МФЦ.</w:t>
      </w:r>
    </w:p>
    <w:p w:rsidR="00E929B2" w:rsidRPr="00145D8A" w:rsidRDefault="00E929B2" w:rsidP="00E929B2">
      <w:pPr>
        <w:pStyle w:val="ConsPlusNormal"/>
        <w:ind w:firstLine="540"/>
        <w:jc w:val="both"/>
        <w:rPr>
          <w:rFonts w:ascii="Liberation Serif" w:hAnsi="Liberation Serif"/>
          <w:color w:val="000000" w:themeColor="text1"/>
          <w:sz w:val="28"/>
          <w:szCs w:val="28"/>
        </w:rPr>
      </w:pPr>
    </w:p>
    <w:p w:rsidR="00E929B2" w:rsidRPr="00145D8A" w:rsidRDefault="00E929B2" w:rsidP="00E929B2">
      <w:pPr>
        <w:pStyle w:val="ConsPlusNormal"/>
        <w:ind w:firstLine="540"/>
        <w:jc w:val="center"/>
        <w:rPr>
          <w:rFonts w:ascii="Liberation Serif" w:hAnsi="Liberation Serif"/>
          <w:b/>
          <w:color w:val="000000" w:themeColor="text1"/>
          <w:sz w:val="28"/>
          <w:szCs w:val="28"/>
        </w:rPr>
      </w:pPr>
      <w:r w:rsidRPr="00145D8A">
        <w:rPr>
          <w:rFonts w:ascii="Liberation Serif" w:hAnsi="Liberation Serif"/>
          <w:b/>
          <w:color w:val="000000" w:themeColor="text1"/>
          <w:sz w:val="28"/>
          <w:szCs w:val="28"/>
        </w:rPr>
        <w:t xml:space="preserve"> ПРИЕМ ЗАЯВЛЕНИЯ И ДОКУМЕНТОВ, НЕОБХОДИМЫХ ДЛЯ ПРЕДОСТАВЛЕНИЯ МУНИЦИПАЛЬНОЙ УСЛУГИ И ИХ НАПРАВЛЕНИЕ В АДМИНИСТРАЦИЮ</w:t>
      </w:r>
    </w:p>
    <w:p w:rsidR="00E929B2" w:rsidRPr="00145D8A" w:rsidRDefault="00E929B2" w:rsidP="00E929B2">
      <w:pPr>
        <w:pStyle w:val="ConsPlusNormal"/>
        <w:ind w:firstLine="540"/>
        <w:jc w:val="both"/>
        <w:rPr>
          <w:rFonts w:ascii="Liberation Serif" w:hAnsi="Liberation Serif"/>
          <w:color w:val="000000" w:themeColor="text1"/>
          <w:sz w:val="28"/>
          <w:szCs w:val="28"/>
        </w:rPr>
      </w:pP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F64BF2" w:rsidRPr="00145D8A">
        <w:rPr>
          <w:rFonts w:ascii="Liberation Serif" w:hAnsi="Liberation Serif"/>
          <w:color w:val="000000" w:themeColor="text1"/>
          <w:sz w:val="28"/>
          <w:szCs w:val="28"/>
        </w:rPr>
        <w:t>51</w:t>
      </w:r>
      <w:r w:rsidRPr="00145D8A">
        <w:rPr>
          <w:rFonts w:ascii="Liberation Serif" w:hAnsi="Liberation Serif"/>
          <w:color w:val="000000" w:themeColor="text1"/>
          <w:sz w:val="28"/>
          <w:szCs w:val="28"/>
        </w:rPr>
        <w:t>. Основанием для начала административной процедуры является обращение заявителя в МФЦ.</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013249" w:rsidRPr="00145D8A">
        <w:rPr>
          <w:rFonts w:ascii="Liberation Serif" w:hAnsi="Liberation Serif"/>
          <w:color w:val="000000" w:themeColor="text1"/>
          <w:sz w:val="28"/>
          <w:szCs w:val="28"/>
        </w:rPr>
        <w:t>5</w:t>
      </w:r>
      <w:r w:rsidR="00F64BF2" w:rsidRPr="00145D8A">
        <w:rPr>
          <w:rFonts w:ascii="Liberation Serif" w:hAnsi="Liberation Serif"/>
          <w:color w:val="000000" w:themeColor="text1"/>
          <w:sz w:val="28"/>
          <w:szCs w:val="28"/>
        </w:rPr>
        <w:t>2</w:t>
      </w:r>
      <w:r w:rsidRPr="00145D8A">
        <w:rPr>
          <w:rFonts w:ascii="Liberation Serif" w:hAnsi="Liberation Serif"/>
          <w:color w:val="000000" w:themeColor="text1"/>
          <w:sz w:val="28"/>
          <w:szCs w:val="28"/>
        </w:rPr>
        <w:t>. Работник МФЦ:</w:t>
      </w:r>
    </w:p>
    <w:p w:rsidR="00E929B2" w:rsidRPr="00145D8A" w:rsidRDefault="00013249"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3.5</w:t>
      </w:r>
      <w:r w:rsidR="00F64BF2" w:rsidRPr="00145D8A">
        <w:rPr>
          <w:rFonts w:ascii="Liberation Serif" w:hAnsi="Liberation Serif"/>
          <w:color w:val="000000" w:themeColor="text1"/>
          <w:sz w:val="28"/>
          <w:szCs w:val="28"/>
        </w:rPr>
        <w:t>2</w:t>
      </w:r>
      <w:r w:rsidRPr="00145D8A">
        <w:rPr>
          <w:rFonts w:ascii="Liberation Serif" w:hAnsi="Liberation Serif"/>
          <w:color w:val="000000" w:themeColor="text1"/>
          <w:sz w:val="28"/>
          <w:szCs w:val="28"/>
        </w:rPr>
        <w:t>.1.</w:t>
      </w:r>
      <w:r w:rsidR="00E929B2" w:rsidRPr="00145D8A">
        <w:rPr>
          <w:rFonts w:ascii="Liberation Serif" w:hAnsi="Liberation Serif"/>
          <w:color w:val="000000" w:themeColor="text1"/>
          <w:sz w:val="28"/>
          <w:szCs w:val="28"/>
        </w:rPr>
        <w:t xml:space="preserve"> проверяет документы, удостоверяющие личность заявителя, </w:t>
      </w:r>
      <w:r w:rsidR="008D12B4" w:rsidRPr="00145D8A">
        <w:rPr>
          <w:rFonts w:ascii="Liberation Serif" w:hAnsi="Liberation Serif"/>
          <w:color w:val="000000" w:themeColor="text1"/>
          <w:sz w:val="28"/>
          <w:szCs w:val="28"/>
        </w:rPr>
        <w:t xml:space="preserve">либо документы, удостоверяющие личность и полномочия представителя заявителя, </w:t>
      </w:r>
      <w:r w:rsidR="00E929B2" w:rsidRPr="00145D8A">
        <w:rPr>
          <w:rFonts w:ascii="Liberation Serif" w:hAnsi="Liberation Serif"/>
          <w:color w:val="000000" w:themeColor="text1"/>
          <w:sz w:val="28"/>
          <w:szCs w:val="28"/>
        </w:rPr>
        <w:t>свидетельствует своей подписью правильность внесения в заявление паспортных данных заявителя с проставлением даты представления заявления</w:t>
      </w:r>
      <w:r w:rsidR="008D12B4" w:rsidRPr="00145D8A">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E929B2" w:rsidRPr="00145D8A">
        <w:rPr>
          <w:rFonts w:ascii="Liberation Serif" w:hAnsi="Liberation Serif"/>
          <w:color w:val="000000" w:themeColor="text1"/>
          <w:sz w:val="28"/>
          <w:szCs w:val="28"/>
        </w:rPr>
        <w:t>;</w:t>
      </w:r>
    </w:p>
    <w:p w:rsidR="00E929B2" w:rsidRPr="00145D8A" w:rsidRDefault="00013249"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3.5</w:t>
      </w:r>
      <w:r w:rsidR="00F64BF2" w:rsidRPr="00145D8A">
        <w:rPr>
          <w:rFonts w:ascii="Liberation Serif" w:hAnsi="Liberation Serif"/>
          <w:color w:val="000000" w:themeColor="text1"/>
          <w:sz w:val="28"/>
          <w:szCs w:val="28"/>
        </w:rPr>
        <w:t>2</w:t>
      </w:r>
      <w:r w:rsidRPr="00145D8A">
        <w:rPr>
          <w:rFonts w:ascii="Liberation Serif" w:hAnsi="Liberation Serif"/>
          <w:color w:val="000000" w:themeColor="text1"/>
          <w:sz w:val="28"/>
          <w:szCs w:val="28"/>
        </w:rPr>
        <w:t>.2.</w:t>
      </w:r>
      <w:r w:rsidR="00E929B2" w:rsidRPr="00145D8A">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заявлению, сверяя их с подлинниками;</w:t>
      </w:r>
    </w:p>
    <w:p w:rsidR="00E929B2" w:rsidRPr="00145D8A" w:rsidRDefault="00013249"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3.5</w:t>
      </w:r>
      <w:r w:rsidR="00F64BF2" w:rsidRPr="00145D8A">
        <w:rPr>
          <w:rFonts w:ascii="Liberation Serif" w:hAnsi="Liberation Serif"/>
          <w:color w:val="000000" w:themeColor="text1"/>
          <w:sz w:val="28"/>
          <w:szCs w:val="28"/>
        </w:rPr>
        <w:t>2</w:t>
      </w:r>
      <w:r w:rsidRPr="00145D8A">
        <w:rPr>
          <w:rFonts w:ascii="Liberation Serif" w:hAnsi="Liberation Serif"/>
          <w:color w:val="000000" w:themeColor="text1"/>
          <w:sz w:val="28"/>
          <w:szCs w:val="28"/>
        </w:rPr>
        <w:t>.3.</w:t>
      </w:r>
      <w:r w:rsidR="00E929B2" w:rsidRPr="00145D8A">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заявления и документов, необходимых для предоставления муниципальной услуги</w:t>
      </w:r>
      <w:r w:rsidR="008D12B4" w:rsidRPr="00145D8A">
        <w:rPr>
          <w:rFonts w:ascii="Liberation Serif" w:hAnsi="Liberation Serif"/>
          <w:color w:val="000000" w:themeColor="text1"/>
          <w:sz w:val="28"/>
          <w:szCs w:val="28"/>
        </w:rPr>
        <w:t>,</w:t>
      </w:r>
      <w:r w:rsidR="00E929B2" w:rsidRPr="00145D8A">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8D12B4" w:rsidRPr="00145D8A">
        <w:rPr>
          <w:rFonts w:ascii="Liberation Serif" w:hAnsi="Liberation Serif"/>
          <w:color w:val="000000" w:themeColor="text1"/>
          <w:sz w:val="28"/>
          <w:szCs w:val="28"/>
        </w:rPr>
        <w:t>5</w:t>
      </w:r>
      <w:r w:rsidR="00F64BF2" w:rsidRPr="00145D8A">
        <w:rPr>
          <w:rFonts w:ascii="Liberation Serif" w:hAnsi="Liberation Serif"/>
          <w:color w:val="000000" w:themeColor="text1"/>
          <w:sz w:val="28"/>
          <w:szCs w:val="28"/>
        </w:rPr>
        <w:t>3</w:t>
      </w:r>
      <w:r w:rsidRPr="00145D8A">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8D12B4" w:rsidRPr="00145D8A">
        <w:rPr>
          <w:rFonts w:ascii="Liberation Serif" w:hAnsi="Liberation Serif"/>
          <w:color w:val="000000" w:themeColor="text1"/>
          <w:sz w:val="28"/>
          <w:szCs w:val="28"/>
        </w:rPr>
        <w:t>5</w:t>
      </w:r>
      <w:r w:rsidR="00F64BF2" w:rsidRPr="00145D8A">
        <w:rPr>
          <w:rFonts w:ascii="Liberation Serif" w:hAnsi="Liberation Serif"/>
          <w:color w:val="000000" w:themeColor="text1"/>
          <w:sz w:val="28"/>
          <w:szCs w:val="28"/>
        </w:rPr>
        <w:t>4</w:t>
      </w:r>
      <w:r w:rsidRPr="00145D8A">
        <w:rPr>
          <w:rFonts w:ascii="Liberation Serif" w:hAnsi="Liberation Serif"/>
          <w:color w:val="000000" w:themeColor="text1"/>
          <w:sz w:val="28"/>
          <w:szCs w:val="28"/>
        </w:rPr>
        <w:t>. Результатом административной процедуры является прием заявления и документов, необходимых для предоставления муниципальной услуги, и их направление в Администрацию.</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8D12B4" w:rsidRPr="00145D8A">
        <w:rPr>
          <w:rFonts w:ascii="Liberation Serif" w:hAnsi="Liberation Serif"/>
          <w:color w:val="000000" w:themeColor="text1"/>
          <w:sz w:val="28"/>
          <w:szCs w:val="28"/>
        </w:rPr>
        <w:t>5</w:t>
      </w:r>
      <w:r w:rsidR="00F64BF2" w:rsidRPr="00145D8A">
        <w:rPr>
          <w:rFonts w:ascii="Liberation Serif" w:hAnsi="Liberation Serif"/>
          <w:color w:val="000000" w:themeColor="text1"/>
          <w:sz w:val="28"/>
          <w:szCs w:val="28"/>
        </w:rPr>
        <w:t>5</w:t>
      </w:r>
      <w:r w:rsidRPr="00145D8A">
        <w:rPr>
          <w:rFonts w:ascii="Liberation Serif" w:hAnsi="Liberation Serif"/>
          <w:color w:val="000000" w:themeColor="text1"/>
          <w:sz w:val="28"/>
          <w:szCs w:val="28"/>
        </w:rPr>
        <w:t>. МФЦ обеспечивает передачу принятых от заявителя заявления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8D12B4" w:rsidRPr="00145D8A">
        <w:rPr>
          <w:rFonts w:ascii="Liberation Serif" w:hAnsi="Liberation Serif"/>
          <w:color w:val="000000" w:themeColor="text1"/>
          <w:sz w:val="28"/>
          <w:szCs w:val="28"/>
        </w:rPr>
        <w:t>5</w:t>
      </w:r>
      <w:r w:rsidR="00F64BF2" w:rsidRPr="00145D8A">
        <w:rPr>
          <w:rFonts w:ascii="Liberation Serif" w:hAnsi="Liberation Serif"/>
          <w:color w:val="000000" w:themeColor="text1"/>
          <w:sz w:val="28"/>
          <w:szCs w:val="28"/>
        </w:rPr>
        <w:t>6</w:t>
      </w:r>
      <w:r w:rsidRPr="00145D8A">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145D8A">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145D8A">
        <w:rPr>
          <w:rFonts w:ascii="Liberation Serif" w:hAnsi="Liberation Serif"/>
          <w:color w:val="000000" w:themeColor="text1"/>
          <w:sz w:val="28"/>
          <w:szCs w:val="28"/>
        </w:rPr>
        <w:t xml:space="preserve"> заявления и приложенных к нему документов, необходимых для предоставления муниципальной услуги</w:t>
      </w:r>
      <w:r w:rsidRPr="00145D8A">
        <w:rPr>
          <w:rFonts w:ascii="Liberation Serif" w:hAnsi="Liberation Serif"/>
          <w:color w:val="000000" w:themeColor="text1"/>
          <w:sz w:val="28"/>
          <w:szCs w:val="28"/>
        </w:rPr>
        <w:t>.</w:t>
      </w:r>
    </w:p>
    <w:p w:rsidR="00576F95" w:rsidRPr="008F7063" w:rsidRDefault="00576F95" w:rsidP="00C47A4E">
      <w:pPr>
        <w:widowControl w:val="0"/>
        <w:ind w:firstLine="540"/>
        <w:jc w:val="both"/>
        <w:rPr>
          <w:rFonts w:ascii="Liberation Serif" w:hAnsi="Liberation Serif"/>
          <w:i/>
          <w:color w:val="FF0000"/>
          <w:sz w:val="28"/>
          <w:szCs w:val="28"/>
        </w:rPr>
      </w:pPr>
    </w:p>
    <w:p w:rsidR="00145D8A" w:rsidRDefault="00145D8A" w:rsidP="008D12B4">
      <w:pPr>
        <w:pStyle w:val="ConsPlusNormal"/>
        <w:ind w:firstLine="540"/>
        <w:jc w:val="center"/>
        <w:rPr>
          <w:rFonts w:ascii="Liberation Serif" w:hAnsi="Liberation Serif"/>
          <w:b/>
          <w:color w:val="FF0000"/>
          <w:sz w:val="28"/>
          <w:szCs w:val="28"/>
        </w:rPr>
      </w:pPr>
    </w:p>
    <w:p w:rsidR="00145D8A" w:rsidRDefault="00145D8A" w:rsidP="008D12B4">
      <w:pPr>
        <w:pStyle w:val="ConsPlusNormal"/>
        <w:ind w:firstLine="540"/>
        <w:jc w:val="center"/>
        <w:rPr>
          <w:rFonts w:ascii="Liberation Serif" w:hAnsi="Liberation Serif"/>
          <w:b/>
          <w:color w:val="FF0000"/>
          <w:sz w:val="28"/>
          <w:szCs w:val="28"/>
        </w:rPr>
      </w:pPr>
    </w:p>
    <w:p w:rsidR="00145D8A" w:rsidRDefault="00145D8A" w:rsidP="008D12B4">
      <w:pPr>
        <w:pStyle w:val="ConsPlusNormal"/>
        <w:ind w:firstLine="540"/>
        <w:jc w:val="center"/>
        <w:rPr>
          <w:rFonts w:ascii="Liberation Serif" w:hAnsi="Liberation Serif"/>
          <w:b/>
          <w:color w:val="FF0000"/>
          <w:sz w:val="28"/>
          <w:szCs w:val="28"/>
        </w:rPr>
      </w:pPr>
    </w:p>
    <w:p w:rsidR="00013249" w:rsidRPr="005661BE" w:rsidRDefault="008D12B4" w:rsidP="008D12B4">
      <w:pPr>
        <w:pStyle w:val="ConsPlusNormal"/>
        <w:ind w:firstLine="540"/>
        <w:jc w:val="center"/>
        <w:rPr>
          <w:rFonts w:ascii="Liberation Serif" w:hAnsi="Liberation Serif"/>
          <w:b/>
          <w:color w:val="000000" w:themeColor="text1"/>
          <w:sz w:val="28"/>
          <w:szCs w:val="28"/>
        </w:rPr>
      </w:pPr>
      <w:r w:rsidRPr="005661BE">
        <w:rPr>
          <w:rFonts w:ascii="Liberation Serif" w:hAnsi="Liberation Serif"/>
          <w:b/>
          <w:color w:val="000000" w:themeColor="text1"/>
          <w:sz w:val="28"/>
          <w:szCs w:val="28"/>
        </w:rPr>
        <w:lastRenderedPageBreak/>
        <w:t>ВЫДАЧА ЗАЯВИТЕЛЮ РЕЗУЛЬТАТА ПРЕДОСТАВЛЕНИЯ МУНИЦИПАЛЬНОЙ УСЛУГИ (РЕШЕНИЯ В ФОРМЕ ПОСТАНОВЛЕНИЯ АДМИНИСТРАЦИИ КАМЕНСК-УРАЛЬСКОГО ГОРОДСКОГО ОКРУГА ОБ ОКАЗАНИИ МАТЕРИАЛЬНОЙ ПОМОЩИ ИЛИ ОБ ОТКАЗЕ В ОКАЗАНИИ МАТЕРИАЛЬНОЙ ПОМОЩИ),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5661BE" w:rsidRDefault="00F64BF2" w:rsidP="008D12B4">
      <w:pPr>
        <w:pStyle w:val="ConsPlusNormal"/>
        <w:ind w:firstLine="540"/>
        <w:jc w:val="center"/>
        <w:rPr>
          <w:rFonts w:ascii="Liberation Serif" w:hAnsi="Liberation Serif"/>
          <w:b/>
          <w:color w:val="000000" w:themeColor="text1"/>
          <w:sz w:val="28"/>
          <w:szCs w:val="28"/>
        </w:rPr>
      </w:pPr>
    </w:p>
    <w:p w:rsidR="008E450B" w:rsidRPr="005661BE" w:rsidRDefault="008E450B"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B32DB0" w:rsidRPr="005661BE">
        <w:rPr>
          <w:rFonts w:ascii="Liberation Serif" w:hAnsi="Liberation Serif"/>
          <w:color w:val="000000" w:themeColor="text1"/>
          <w:sz w:val="28"/>
          <w:szCs w:val="28"/>
        </w:rPr>
        <w:t>57</w:t>
      </w:r>
      <w:r w:rsidRPr="005661BE">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5661BE" w:rsidRDefault="008E450B"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B32DB0" w:rsidRPr="005661BE">
        <w:rPr>
          <w:rFonts w:ascii="Liberation Serif" w:hAnsi="Liberation Serif"/>
          <w:color w:val="000000" w:themeColor="text1"/>
          <w:sz w:val="28"/>
          <w:szCs w:val="28"/>
        </w:rPr>
        <w:t>58</w:t>
      </w:r>
      <w:r w:rsidRPr="005661BE">
        <w:rPr>
          <w:rFonts w:ascii="Liberation Serif" w:hAnsi="Liberation Serif"/>
          <w:color w:val="000000" w:themeColor="text1"/>
          <w:sz w:val="28"/>
          <w:szCs w:val="28"/>
        </w:rPr>
        <w:t>.</w:t>
      </w:r>
      <w:r w:rsidR="00EF1D6E" w:rsidRPr="005661BE">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5661BE">
        <w:rPr>
          <w:rFonts w:ascii="Liberation Serif" w:hAnsi="Liberation Serif"/>
          <w:color w:val="000000" w:themeColor="text1"/>
          <w:sz w:val="28"/>
          <w:szCs w:val="28"/>
        </w:rPr>
        <w:t>,</w:t>
      </w:r>
      <w:r w:rsidR="00EF1D6E" w:rsidRPr="005661BE">
        <w:rPr>
          <w:rFonts w:ascii="Liberation Serif" w:hAnsi="Liberation Serif"/>
          <w:color w:val="000000" w:themeColor="text1"/>
          <w:sz w:val="28"/>
          <w:szCs w:val="28"/>
        </w:rPr>
        <w:t xml:space="preserve"> в том числе выдач</w:t>
      </w:r>
      <w:r w:rsidR="00A94CE6" w:rsidRPr="005661BE">
        <w:rPr>
          <w:rFonts w:ascii="Liberation Serif" w:hAnsi="Liberation Serif"/>
          <w:color w:val="000000" w:themeColor="text1"/>
          <w:sz w:val="28"/>
          <w:szCs w:val="28"/>
        </w:rPr>
        <w:t>у</w:t>
      </w:r>
      <w:r w:rsidR="00EF1D6E" w:rsidRPr="005661BE">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w:t>
      </w:r>
    </w:p>
    <w:p w:rsidR="00EF1D6E" w:rsidRPr="005661BE" w:rsidRDefault="00A94CE6"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 xml:space="preserve">3.58.1. </w:t>
      </w:r>
      <w:r w:rsidR="00EF1D6E" w:rsidRPr="005661BE">
        <w:rPr>
          <w:rFonts w:ascii="Liberation Serif" w:hAnsi="Liberation Serif"/>
          <w:color w:val="000000" w:themeColor="text1"/>
          <w:sz w:val="28"/>
          <w:szCs w:val="28"/>
        </w:rPr>
        <w:t xml:space="preserve">выдает заявителю результат предоставления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w:t>
      </w:r>
    </w:p>
    <w:p w:rsidR="0034039B" w:rsidRPr="005661BE" w:rsidRDefault="00A94CE6"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 xml:space="preserve">3.58.2. </w:t>
      </w:r>
      <w:r w:rsidR="00EF1D6E" w:rsidRPr="005661BE">
        <w:rPr>
          <w:rFonts w:ascii="Liberation Serif" w:hAnsi="Liberation Serif"/>
          <w:color w:val="000000" w:themeColor="text1"/>
          <w:sz w:val="28"/>
          <w:szCs w:val="28"/>
        </w:rPr>
        <w:t xml:space="preserve">отмечает в экземпляре запроса о предоставлении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5661BE" w:rsidRDefault="0034039B"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 xml:space="preserve">3.59. </w:t>
      </w:r>
      <w:r w:rsidR="00EF1D6E" w:rsidRPr="005661BE">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5661BE" w:rsidRDefault="00C2627E"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34039B" w:rsidRPr="005661BE">
        <w:rPr>
          <w:rFonts w:ascii="Liberation Serif" w:hAnsi="Liberation Serif"/>
          <w:color w:val="000000" w:themeColor="text1"/>
          <w:sz w:val="28"/>
          <w:szCs w:val="28"/>
        </w:rPr>
        <w:t>60</w:t>
      </w:r>
      <w:r w:rsidRPr="005661BE">
        <w:rPr>
          <w:rFonts w:ascii="Liberation Serif" w:hAnsi="Liberation Serif"/>
          <w:color w:val="000000" w:themeColor="text1"/>
          <w:sz w:val="28"/>
          <w:szCs w:val="28"/>
        </w:rPr>
        <w:t>.</w:t>
      </w:r>
      <w:r w:rsidR="00EF1D6E" w:rsidRPr="005661BE">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w:t>
      </w:r>
    </w:p>
    <w:p w:rsidR="00AF70AB" w:rsidRPr="005661BE" w:rsidRDefault="00AF70AB" w:rsidP="00AF70AB">
      <w:pPr>
        <w:pStyle w:val="ConsPlusTitle"/>
        <w:jc w:val="center"/>
        <w:outlineLvl w:val="2"/>
        <w:rPr>
          <w:rFonts w:ascii="Liberation Serif" w:hAnsi="Liberation Serif"/>
          <w:color w:val="000000" w:themeColor="text1"/>
        </w:rPr>
      </w:pPr>
    </w:p>
    <w:p w:rsidR="00AF70AB" w:rsidRPr="005661BE" w:rsidRDefault="00AF70AB" w:rsidP="00AF70AB">
      <w:pPr>
        <w:pStyle w:val="ConsPlusTitle"/>
        <w:jc w:val="center"/>
        <w:outlineLvl w:val="2"/>
        <w:rPr>
          <w:rFonts w:ascii="Liberation Serif" w:hAnsi="Liberation Serif"/>
          <w:color w:val="000000" w:themeColor="text1"/>
        </w:rPr>
      </w:pPr>
      <w:r w:rsidRPr="005661BE">
        <w:rPr>
          <w:rFonts w:ascii="Liberation Serif" w:hAnsi="Liberation Serif"/>
          <w:color w:val="000000" w:themeColor="text1"/>
        </w:rPr>
        <w:t>ПОРЯДОК ИСПРАВЛЕНИЯ ДОПУЩЕННЫХ ОПЕЧАТОК</w:t>
      </w:r>
    </w:p>
    <w:p w:rsidR="00AF70AB" w:rsidRPr="005661BE" w:rsidRDefault="00AF70AB" w:rsidP="00AF70AB">
      <w:pPr>
        <w:pStyle w:val="ConsPlusTitle"/>
        <w:jc w:val="center"/>
        <w:rPr>
          <w:rFonts w:ascii="Liberation Serif" w:hAnsi="Liberation Serif"/>
          <w:color w:val="000000" w:themeColor="text1"/>
        </w:rPr>
      </w:pPr>
      <w:r w:rsidRPr="005661BE">
        <w:rPr>
          <w:rFonts w:ascii="Liberation Serif" w:hAnsi="Liberation Serif"/>
          <w:color w:val="000000" w:themeColor="text1"/>
        </w:rPr>
        <w:t>И ОШИБОК В ВЫДАННЫХ В РЕЗУЛЬТАТЕ ПРЕДОСТАВЛЕНИЯ</w:t>
      </w:r>
    </w:p>
    <w:p w:rsidR="00AF70AB" w:rsidRPr="005661BE" w:rsidRDefault="00AF70AB" w:rsidP="00AF70AB">
      <w:pPr>
        <w:pStyle w:val="ConsPlusTitle"/>
        <w:jc w:val="center"/>
        <w:rPr>
          <w:rFonts w:ascii="Liberation Serif" w:hAnsi="Liberation Serif"/>
          <w:color w:val="000000" w:themeColor="text1"/>
        </w:rPr>
      </w:pPr>
      <w:r w:rsidRPr="005661BE">
        <w:rPr>
          <w:rFonts w:ascii="Liberation Serif" w:hAnsi="Liberation Serif"/>
          <w:color w:val="000000" w:themeColor="text1"/>
        </w:rPr>
        <w:t>МУНИЦИПАЛЬНОЙ УСЛУГИ ДОКУМЕНТАХ</w:t>
      </w:r>
    </w:p>
    <w:p w:rsidR="00AF70AB" w:rsidRPr="005661BE" w:rsidRDefault="00AF70AB" w:rsidP="00AF70AB">
      <w:pPr>
        <w:pStyle w:val="ConsPlusNormal"/>
        <w:jc w:val="both"/>
        <w:rPr>
          <w:rFonts w:ascii="Liberation Serif" w:hAnsi="Liberation Serif"/>
          <w:color w:val="000000" w:themeColor="text1"/>
        </w:rPr>
      </w:pPr>
    </w:p>
    <w:p w:rsidR="00B83600" w:rsidRPr="005661BE" w:rsidRDefault="00043963"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A94CE6" w:rsidRPr="005661BE">
        <w:rPr>
          <w:rFonts w:ascii="Liberation Serif" w:hAnsi="Liberation Serif"/>
          <w:color w:val="000000" w:themeColor="text1"/>
          <w:sz w:val="28"/>
          <w:szCs w:val="28"/>
        </w:rPr>
        <w:t>6</w:t>
      </w:r>
      <w:r w:rsidR="0034039B" w:rsidRPr="005661BE">
        <w:rPr>
          <w:rFonts w:ascii="Liberation Serif" w:hAnsi="Liberation Serif"/>
          <w:color w:val="000000" w:themeColor="text1"/>
          <w:sz w:val="28"/>
          <w:szCs w:val="28"/>
        </w:rPr>
        <w:t>1</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5661BE" w:rsidRDefault="00A94CE6"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2</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Специалист отдела Администрации или </w:t>
      </w:r>
      <w:r w:rsidR="0034039B" w:rsidRPr="005661BE">
        <w:rPr>
          <w:rFonts w:ascii="Liberation Serif" w:hAnsi="Liberation Serif"/>
          <w:color w:val="000000" w:themeColor="text1"/>
          <w:sz w:val="28"/>
          <w:szCs w:val="28"/>
        </w:rPr>
        <w:t>работник</w:t>
      </w:r>
      <w:r w:rsidR="00B83600" w:rsidRPr="005661BE">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5661BE" w:rsidRDefault="00A94CE6"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2</w:t>
      </w:r>
      <w:r w:rsidRPr="005661BE">
        <w:rPr>
          <w:rFonts w:ascii="Liberation Serif" w:hAnsi="Liberation Serif"/>
          <w:color w:val="000000" w:themeColor="text1"/>
          <w:sz w:val="28"/>
          <w:szCs w:val="28"/>
        </w:rPr>
        <w:t>.1.</w:t>
      </w:r>
      <w:r w:rsidR="00B83600" w:rsidRPr="005661BE">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5661BE">
        <w:rPr>
          <w:rFonts w:ascii="Liberation Serif" w:hAnsi="Liberation Serif"/>
          <w:color w:val="000000" w:themeColor="text1"/>
          <w:sz w:val="28"/>
          <w:szCs w:val="28"/>
        </w:rPr>
        <w:t xml:space="preserve">ли </w:t>
      </w:r>
      <w:r w:rsidR="00B83600" w:rsidRPr="005661BE">
        <w:rPr>
          <w:rFonts w:ascii="Liberation Serif" w:hAnsi="Liberation Serif"/>
          <w:color w:val="000000" w:themeColor="text1"/>
          <w:sz w:val="28"/>
          <w:szCs w:val="28"/>
        </w:rPr>
        <w:t>документ</w:t>
      </w:r>
      <w:r w:rsidR="00CD27E8" w:rsidRPr="005661BE">
        <w:rPr>
          <w:rFonts w:ascii="Liberation Serif" w:hAnsi="Liberation Serif"/>
          <w:color w:val="000000" w:themeColor="text1"/>
          <w:sz w:val="28"/>
          <w:szCs w:val="28"/>
        </w:rPr>
        <w:t>ы</w:t>
      </w:r>
      <w:r w:rsidR="00B83600" w:rsidRPr="005661BE">
        <w:rPr>
          <w:rFonts w:ascii="Liberation Serif" w:hAnsi="Liberation Serif"/>
          <w:color w:val="000000" w:themeColor="text1"/>
          <w:sz w:val="28"/>
          <w:szCs w:val="28"/>
        </w:rPr>
        <w:t xml:space="preserve">, </w:t>
      </w:r>
      <w:r w:rsidR="00CD27E8" w:rsidRPr="005661BE">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5661BE">
        <w:rPr>
          <w:rFonts w:ascii="Liberation Serif" w:hAnsi="Liberation Serif"/>
          <w:color w:val="000000" w:themeColor="text1"/>
          <w:sz w:val="28"/>
          <w:szCs w:val="28"/>
        </w:rPr>
        <w:t>, если с заявлением обратился представитель, в течение 5 минут;</w:t>
      </w:r>
    </w:p>
    <w:p w:rsidR="00B83600" w:rsidRPr="005661BE" w:rsidRDefault="00A94CE6"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2</w:t>
      </w:r>
      <w:r w:rsidRPr="005661BE">
        <w:rPr>
          <w:rFonts w:ascii="Liberation Serif" w:hAnsi="Liberation Serif"/>
          <w:color w:val="000000" w:themeColor="text1"/>
          <w:sz w:val="28"/>
          <w:szCs w:val="28"/>
        </w:rPr>
        <w:t xml:space="preserve">.2. </w:t>
      </w:r>
      <w:r w:rsidR="00B83600" w:rsidRPr="005661BE">
        <w:rPr>
          <w:rFonts w:ascii="Liberation Serif" w:hAnsi="Liberation Serif"/>
          <w:color w:val="000000" w:themeColor="text1"/>
          <w:sz w:val="28"/>
          <w:szCs w:val="28"/>
        </w:rPr>
        <w:t>принимает и регистрирует заявление в течение 5 минут либо в</w:t>
      </w:r>
      <w:r w:rsidR="00B83600" w:rsidRPr="008F7063">
        <w:rPr>
          <w:rFonts w:ascii="Liberation Serif" w:hAnsi="Liberation Serif"/>
          <w:color w:val="FF0000"/>
          <w:sz w:val="28"/>
          <w:szCs w:val="28"/>
        </w:rPr>
        <w:t xml:space="preserve"> </w:t>
      </w:r>
      <w:r w:rsidR="00B83600" w:rsidRPr="005661BE">
        <w:rPr>
          <w:rFonts w:ascii="Liberation Serif" w:hAnsi="Liberation Serif"/>
          <w:color w:val="000000" w:themeColor="text1"/>
          <w:sz w:val="28"/>
          <w:szCs w:val="28"/>
        </w:rPr>
        <w:lastRenderedPageBreak/>
        <w:t>соответствии с правилами регистрации, установленными в МФЦ.</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3</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5661BE" w:rsidRDefault="009F2EF7" w:rsidP="009F2EF7">
      <w:pPr>
        <w:pStyle w:val="ConsPlusNormal"/>
        <w:ind w:firstLine="567"/>
        <w:jc w:val="both"/>
        <w:rPr>
          <w:rFonts w:ascii="Liberation Serif" w:hAnsi="Liberation Serif" w:cs="Times New Roman"/>
          <w:color w:val="000000" w:themeColor="text1"/>
          <w:sz w:val="28"/>
        </w:rPr>
      </w:pPr>
      <w:r w:rsidRPr="005661BE">
        <w:rPr>
          <w:rFonts w:ascii="Liberation Serif" w:hAnsi="Liberation Serif" w:cs="Times New Roman"/>
          <w:color w:val="000000" w:themeColor="text1"/>
          <w:sz w:val="28"/>
        </w:rPr>
        <w:t>3.6</w:t>
      </w:r>
      <w:r w:rsidR="0034039B" w:rsidRPr="005661BE">
        <w:rPr>
          <w:rFonts w:ascii="Liberation Serif" w:hAnsi="Liberation Serif" w:cs="Times New Roman"/>
          <w:color w:val="000000" w:themeColor="text1"/>
          <w:sz w:val="28"/>
        </w:rPr>
        <w:t>4</w:t>
      </w:r>
      <w:r w:rsidRPr="005661BE">
        <w:rPr>
          <w:rFonts w:ascii="Liberation Serif" w:hAnsi="Liberation Serif" w:cs="Times New Roman"/>
          <w:color w:val="000000" w:themeColor="text1"/>
          <w:sz w:val="28"/>
        </w:rPr>
        <w:t xml:space="preserve">. </w:t>
      </w:r>
      <w:r w:rsidR="00B83600" w:rsidRPr="005661BE">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5</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6</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постановление Администрации</w:t>
      </w:r>
      <w:r w:rsidR="00BB28CB" w:rsidRPr="005661BE">
        <w:rPr>
          <w:rFonts w:ascii="Liberation Serif" w:hAnsi="Liberation Serif"/>
          <w:color w:val="000000" w:themeColor="text1"/>
          <w:sz w:val="28"/>
          <w:szCs w:val="28"/>
        </w:rPr>
        <w:t xml:space="preserve"> Каменск-Уральского городского округа</w:t>
      </w:r>
      <w:r w:rsidR="00B83600" w:rsidRPr="005661BE">
        <w:rPr>
          <w:rFonts w:ascii="Liberation Serif" w:hAnsi="Liberation Serif"/>
          <w:color w:val="000000" w:themeColor="text1"/>
          <w:sz w:val="28"/>
          <w:szCs w:val="28"/>
        </w:rPr>
        <w:t xml:space="preserve"> о</w:t>
      </w:r>
      <w:r w:rsidR="00931ACD" w:rsidRPr="005661BE">
        <w:rPr>
          <w:rFonts w:ascii="Liberation Serif" w:hAnsi="Liberation Serif"/>
          <w:color w:val="000000" w:themeColor="text1"/>
          <w:sz w:val="28"/>
          <w:szCs w:val="28"/>
        </w:rPr>
        <w:t>б</w:t>
      </w:r>
      <w:r w:rsidR="00B83600" w:rsidRPr="005661BE">
        <w:rPr>
          <w:rFonts w:ascii="Liberation Serif" w:hAnsi="Liberation Serif"/>
          <w:color w:val="000000" w:themeColor="text1"/>
          <w:sz w:val="28"/>
          <w:szCs w:val="28"/>
        </w:rPr>
        <w:t xml:space="preserve"> </w:t>
      </w:r>
      <w:r w:rsidR="00931ACD" w:rsidRPr="005661BE">
        <w:rPr>
          <w:rFonts w:ascii="Liberation Serif" w:hAnsi="Liberation Serif"/>
          <w:color w:val="000000" w:themeColor="text1"/>
          <w:sz w:val="28"/>
          <w:szCs w:val="28"/>
        </w:rPr>
        <w:t>оказании материальной помощи</w:t>
      </w:r>
      <w:r w:rsidR="00B83600" w:rsidRPr="005661BE">
        <w:rPr>
          <w:rFonts w:ascii="Liberation Serif" w:hAnsi="Liberation Serif"/>
          <w:color w:val="000000" w:themeColor="text1"/>
          <w:sz w:val="28"/>
          <w:szCs w:val="28"/>
        </w:rPr>
        <w:t xml:space="preserve"> либо об отказе в </w:t>
      </w:r>
      <w:r w:rsidR="00931ACD" w:rsidRPr="005661BE">
        <w:rPr>
          <w:rFonts w:ascii="Liberation Serif" w:hAnsi="Liberation Serif"/>
          <w:color w:val="000000" w:themeColor="text1"/>
          <w:sz w:val="28"/>
          <w:szCs w:val="28"/>
        </w:rPr>
        <w:t>оказании материальной помощи</w:t>
      </w:r>
      <w:r w:rsidR="00B83600" w:rsidRPr="005661BE">
        <w:rPr>
          <w:rFonts w:ascii="Liberation Serif" w:hAnsi="Liberation Serif"/>
          <w:color w:val="000000" w:themeColor="text1"/>
          <w:sz w:val="28"/>
          <w:szCs w:val="28"/>
        </w:rPr>
        <w:t xml:space="preserve"> и направляет (выдает) заявителю копию указанного постановления в течение 7 рабочих дней с момента регистрации соответствующего заявления.</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7</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5661BE" w:rsidRDefault="009F2EF7" w:rsidP="009F2EF7">
      <w:pPr>
        <w:widowControl w:val="0"/>
        <w:ind w:firstLine="567"/>
        <w:jc w:val="both"/>
        <w:rPr>
          <w:rFonts w:ascii="Liberation Serif" w:hAnsi="Liberation Serif"/>
          <w:b/>
          <w:i/>
          <w:color w:val="000000" w:themeColor="text1"/>
          <w:sz w:val="28"/>
          <w:szCs w:val="28"/>
        </w:rPr>
      </w:pPr>
      <w:r w:rsidRPr="005661BE">
        <w:rPr>
          <w:rFonts w:ascii="Liberation Serif" w:hAnsi="Liberation Serif"/>
          <w:color w:val="000000" w:themeColor="text1"/>
          <w:sz w:val="28"/>
          <w:szCs w:val="28"/>
        </w:rPr>
        <w:t>3.6</w:t>
      </w:r>
      <w:r w:rsidR="0034039B" w:rsidRPr="005661BE">
        <w:rPr>
          <w:rFonts w:ascii="Liberation Serif" w:hAnsi="Liberation Serif"/>
          <w:color w:val="000000" w:themeColor="text1"/>
          <w:sz w:val="28"/>
          <w:szCs w:val="28"/>
        </w:rPr>
        <w:t>8</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В случае представления </w:t>
      </w:r>
      <w:r w:rsidR="0034039B" w:rsidRPr="005661BE">
        <w:rPr>
          <w:rFonts w:ascii="Liberation Serif" w:hAnsi="Liberation Serif"/>
          <w:color w:val="000000" w:themeColor="text1"/>
          <w:sz w:val="28"/>
          <w:szCs w:val="28"/>
        </w:rPr>
        <w:t>заявителем</w:t>
      </w:r>
      <w:r w:rsidR="00B83600" w:rsidRPr="005661BE">
        <w:rPr>
          <w:rFonts w:ascii="Liberation Serif" w:hAnsi="Liberation Serif"/>
          <w:color w:val="000000" w:themeColor="text1"/>
          <w:sz w:val="28"/>
          <w:szCs w:val="28"/>
        </w:rPr>
        <w:t xml:space="preserve"> заявления и документов</w:t>
      </w:r>
      <w:r w:rsidR="0034039B"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через МФЦ Администрация </w:t>
      </w:r>
      <w:r w:rsidR="005D4C9D" w:rsidRPr="005661BE">
        <w:rPr>
          <w:rFonts w:ascii="Liberation Serif" w:hAnsi="Liberation Serif"/>
          <w:color w:val="000000" w:themeColor="text1"/>
          <w:sz w:val="28"/>
          <w:szCs w:val="28"/>
        </w:rPr>
        <w:t xml:space="preserve">не позднее 1 рабочего дня, следующего за их оформлением, </w:t>
      </w:r>
      <w:r w:rsidR="00B83600" w:rsidRPr="005661BE">
        <w:rPr>
          <w:rFonts w:ascii="Liberation Serif" w:hAnsi="Liberation Serif"/>
          <w:color w:val="000000" w:themeColor="text1"/>
          <w:sz w:val="28"/>
          <w:szCs w:val="28"/>
        </w:rPr>
        <w:t>передает в МФЦ копию постановления Администрации</w:t>
      </w:r>
      <w:r w:rsidR="005D4C9D" w:rsidRPr="005661BE">
        <w:rPr>
          <w:rFonts w:ascii="Liberation Serif" w:hAnsi="Liberation Serif"/>
          <w:color w:val="000000" w:themeColor="text1"/>
          <w:sz w:val="28"/>
          <w:szCs w:val="28"/>
        </w:rPr>
        <w:t xml:space="preserve"> Каменск-Уральского городского округа</w:t>
      </w:r>
      <w:r w:rsidR="00B83600" w:rsidRPr="005661BE">
        <w:rPr>
          <w:rFonts w:ascii="Liberation Serif" w:hAnsi="Liberation Serif"/>
          <w:color w:val="000000" w:themeColor="text1"/>
          <w:sz w:val="28"/>
          <w:szCs w:val="28"/>
        </w:rPr>
        <w:t xml:space="preserve"> о внесении изменений в постановление Администрации</w:t>
      </w:r>
      <w:r w:rsidR="005D4C9D" w:rsidRPr="005661BE">
        <w:rPr>
          <w:rFonts w:ascii="Liberation Serif" w:hAnsi="Liberation Serif"/>
          <w:color w:val="000000" w:themeColor="text1"/>
          <w:sz w:val="28"/>
          <w:szCs w:val="28"/>
        </w:rPr>
        <w:t xml:space="preserve"> Каменск-Уральского городского округа</w:t>
      </w:r>
      <w:r w:rsidR="00B83600" w:rsidRPr="005661BE">
        <w:rPr>
          <w:rFonts w:ascii="Liberation Serif" w:hAnsi="Liberation Serif"/>
          <w:color w:val="000000" w:themeColor="text1"/>
          <w:sz w:val="28"/>
          <w:szCs w:val="28"/>
        </w:rPr>
        <w:t xml:space="preserve"> о</w:t>
      </w:r>
      <w:r w:rsidR="0000051E" w:rsidRPr="005661BE">
        <w:rPr>
          <w:rFonts w:ascii="Liberation Serif" w:hAnsi="Liberation Serif"/>
          <w:color w:val="000000" w:themeColor="text1"/>
          <w:sz w:val="28"/>
          <w:szCs w:val="28"/>
        </w:rPr>
        <w:t>б оказании материальной помощи</w:t>
      </w:r>
      <w:r w:rsidR="00B83600" w:rsidRPr="005661BE">
        <w:rPr>
          <w:rFonts w:ascii="Liberation Serif" w:hAnsi="Liberation Serif"/>
          <w:color w:val="000000" w:themeColor="text1"/>
          <w:sz w:val="28"/>
          <w:szCs w:val="28"/>
        </w:rPr>
        <w:t xml:space="preserve"> либо об отказе в </w:t>
      </w:r>
      <w:r w:rsidR="0000051E" w:rsidRPr="005661BE">
        <w:rPr>
          <w:rFonts w:ascii="Liberation Serif" w:hAnsi="Liberation Serif"/>
          <w:color w:val="000000" w:themeColor="text1"/>
          <w:sz w:val="28"/>
          <w:szCs w:val="28"/>
        </w:rPr>
        <w:t>оказании материальной помощи</w:t>
      </w:r>
      <w:r w:rsidR="00B83600" w:rsidRPr="005661BE">
        <w:rPr>
          <w:rFonts w:ascii="Liberation Serif" w:hAnsi="Liberation Serif"/>
          <w:color w:val="000000" w:themeColor="text1"/>
          <w:sz w:val="28"/>
          <w:szCs w:val="28"/>
        </w:rPr>
        <w:t xml:space="preserve"> или ответ заявителю</w:t>
      </w:r>
      <w:r w:rsidR="00033BFA" w:rsidRPr="005661BE">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5661BE">
        <w:rPr>
          <w:rFonts w:ascii="Liberation Serif" w:hAnsi="Liberation Serif"/>
          <w:color w:val="000000" w:themeColor="text1"/>
          <w:sz w:val="28"/>
          <w:szCs w:val="28"/>
        </w:rPr>
        <w:t>,</w:t>
      </w:r>
      <w:r w:rsidR="00033BFA"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если иной способ получения не указан заявителем.</w:t>
      </w:r>
    </w:p>
    <w:p w:rsidR="00043963" w:rsidRPr="005661BE" w:rsidRDefault="00043963" w:rsidP="00B83600">
      <w:pPr>
        <w:widowControl w:val="0"/>
        <w:ind w:firstLine="540"/>
        <w:jc w:val="both"/>
        <w:rPr>
          <w:rFonts w:ascii="Liberation Serif" w:hAnsi="Liberation Serif"/>
          <w:b/>
          <w:color w:val="000000" w:themeColor="text1"/>
          <w:sz w:val="28"/>
          <w:szCs w:val="28"/>
        </w:rPr>
      </w:pPr>
    </w:p>
    <w:p w:rsidR="00AF4E00" w:rsidRPr="005661BE" w:rsidRDefault="008F1AFB" w:rsidP="00156011">
      <w:pPr>
        <w:pStyle w:val="ConsPlusTitle"/>
        <w:jc w:val="center"/>
        <w:outlineLvl w:val="1"/>
        <w:rPr>
          <w:rFonts w:ascii="Liberation Serif" w:hAnsi="Liberation Serif"/>
          <w:color w:val="000000" w:themeColor="text1"/>
        </w:rPr>
      </w:pPr>
      <w:r w:rsidRPr="005661BE">
        <w:rPr>
          <w:rFonts w:ascii="Liberation Serif" w:hAnsi="Liberation Serif"/>
          <w:color w:val="000000" w:themeColor="text1"/>
        </w:rPr>
        <w:t>ПОРЯДОК ВЫДАЧИ ДУБЛИКАТА ДОКУМЕНТА, ВЫДАННОГО ПО РЕЗУЛЬТАТАМ ПРЕДОСТАВЛЕНИЯ МУНИЦИПАЛЬНОЙ УСЛУГИ</w:t>
      </w:r>
    </w:p>
    <w:p w:rsidR="00AF4E00" w:rsidRPr="005661BE" w:rsidRDefault="00AF4E00" w:rsidP="00156011">
      <w:pPr>
        <w:pStyle w:val="ConsPlusTitle"/>
        <w:jc w:val="center"/>
        <w:outlineLvl w:val="1"/>
        <w:rPr>
          <w:rFonts w:ascii="Liberation Serif" w:hAnsi="Liberation Serif"/>
          <w:color w:val="000000" w:themeColor="text1"/>
        </w:rPr>
      </w:pPr>
    </w:p>
    <w:p w:rsidR="00AF4E00" w:rsidRPr="005661BE" w:rsidRDefault="008F1AFB" w:rsidP="009F2EF7">
      <w:pPr>
        <w:pStyle w:val="ConsPlusTitle"/>
        <w:ind w:firstLine="567"/>
        <w:jc w:val="both"/>
        <w:outlineLvl w:val="1"/>
        <w:rPr>
          <w:rFonts w:ascii="Liberation Serif" w:hAnsi="Liberation Serif"/>
          <w:b w:val="0"/>
          <w:color w:val="000000" w:themeColor="text1"/>
        </w:rPr>
      </w:pPr>
      <w:r w:rsidRPr="005661BE">
        <w:rPr>
          <w:rFonts w:ascii="Liberation Serif" w:hAnsi="Liberation Serif"/>
          <w:b w:val="0"/>
          <w:color w:val="000000" w:themeColor="text1"/>
        </w:rPr>
        <w:t>3.</w:t>
      </w:r>
      <w:r w:rsidR="009F2EF7" w:rsidRPr="005661BE">
        <w:rPr>
          <w:rFonts w:ascii="Liberation Serif" w:hAnsi="Liberation Serif"/>
          <w:b w:val="0"/>
          <w:color w:val="000000" w:themeColor="text1"/>
        </w:rPr>
        <w:t>6</w:t>
      </w:r>
      <w:r w:rsidR="0034039B" w:rsidRPr="005661BE">
        <w:rPr>
          <w:rFonts w:ascii="Liberation Serif" w:hAnsi="Liberation Serif"/>
          <w:b w:val="0"/>
          <w:color w:val="000000" w:themeColor="text1"/>
        </w:rPr>
        <w:t>9</w:t>
      </w:r>
      <w:r w:rsidRPr="005661BE">
        <w:rPr>
          <w:rFonts w:ascii="Liberation Serif" w:hAnsi="Liberation Serif"/>
          <w:b w:val="0"/>
          <w:color w:val="000000" w:themeColor="text1"/>
        </w:rPr>
        <w:t xml:space="preserve">. </w:t>
      </w:r>
      <w:r w:rsidR="009F2EF7" w:rsidRPr="005661BE">
        <w:rPr>
          <w:rFonts w:ascii="Liberation Serif" w:hAnsi="Liberation Serif"/>
          <w:b w:val="0"/>
          <w:color w:val="000000" w:themeColor="text1"/>
        </w:rPr>
        <w:t>Выдача д</w:t>
      </w:r>
      <w:r w:rsidRPr="005661BE">
        <w:rPr>
          <w:rFonts w:ascii="Liberation Serif" w:hAnsi="Liberation Serif"/>
          <w:b w:val="0"/>
          <w:color w:val="000000" w:themeColor="text1"/>
        </w:rPr>
        <w:t>убликат</w:t>
      </w:r>
      <w:r w:rsidR="009F2EF7" w:rsidRPr="005661BE">
        <w:rPr>
          <w:rFonts w:ascii="Liberation Serif" w:hAnsi="Liberation Serif"/>
          <w:b w:val="0"/>
          <w:color w:val="000000" w:themeColor="text1"/>
        </w:rPr>
        <w:t>а</w:t>
      </w:r>
      <w:r w:rsidRPr="005661BE">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5661BE">
        <w:rPr>
          <w:rFonts w:ascii="Liberation Serif" w:hAnsi="Liberation Serif"/>
          <w:b w:val="0"/>
          <w:color w:val="000000" w:themeColor="text1"/>
        </w:rPr>
        <w:t>,</w:t>
      </w:r>
      <w:r w:rsidRPr="005661BE">
        <w:rPr>
          <w:rFonts w:ascii="Liberation Serif" w:hAnsi="Liberation Serif"/>
          <w:b w:val="0"/>
          <w:color w:val="000000" w:themeColor="text1"/>
        </w:rPr>
        <w:t xml:space="preserve"> не </w:t>
      </w:r>
      <w:r w:rsidR="009F2EF7" w:rsidRPr="005661BE">
        <w:rPr>
          <w:rFonts w:ascii="Liberation Serif" w:hAnsi="Liberation Serif"/>
          <w:b w:val="0"/>
          <w:color w:val="000000" w:themeColor="text1"/>
        </w:rPr>
        <w:t>предусмотрена</w:t>
      </w:r>
      <w:r w:rsidRPr="005661BE">
        <w:rPr>
          <w:rFonts w:ascii="Liberation Serif" w:hAnsi="Liberation Serif"/>
          <w:b w:val="0"/>
          <w:color w:val="000000" w:themeColor="text1"/>
        </w:rPr>
        <w:t>.</w:t>
      </w:r>
    </w:p>
    <w:p w:rsidR="00C42571" w:rsidRDefault="00C42571" w:rsidP="008F1AFB">
      <w:pPr>
        <w:pStyle w:val="ConsPlusTitle"/>
        <w:jc w:val="both"/>
        <w:outlineLvl w:val="1"/>
        <w:rPr>
          <w:rFonts w:ascii="Liberation Serif" w:hAnsi="Liberation Serif"/>
          <w:b w:val="0"/>
          <w:color w:val="FF0000"/>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237E72" w:rsidRDefault="00237E72" w:rsidP="00A56018">
      <w:pPr>
        <w:pStyle w:val="ConsPlusTitle"/>
        <w:jc w:val="center"/>
        <w:outlineLvl w:val="1"/>
        <w:rPr>
          <w:rFonts w:ascii="Liberation Serif" w:hAnsi="Liberation Serif"/>
          <w:color w:val="000000" w:themeColor="text1"/>
        </w:rPr>
      </w:pPr>
    </w:p>
    <w:p w:rsidR="00156011" w:rsidRPr="00237E72" w:rsidRDefault="00156011" w:rsidP="00A56018">
      <w:pPr>
        <w:pStyle w:val="ConsPlusTitle"/>
        <w:jc w:val="center"/>
        <w:outlineLvl w:val="1"/>
        <w:rPr>
          <w:rFonts w:ascii="Liberation Serif" w:hAnsi="Liberation Serif"/>
          <w:color w:val="000000" w:themeColor="text1"/>
        </w:rPr>
      </w:pPr>
      <w:r w:rsidRPr="00237E72">
        <w:rPr>
          <w:rFonts w:ascii="Liberation Serif" w:hAnsi="Liberation Serif"/>
          <w:color w:val="000000" w:themeColor="text1"/>
        </w:rPr>
        <w:lastRenderedPageBreak/>
        <w:t xml:space="preserve">Раздел 4. ФОРМЫ КОНТРОЛЯ ЗА </w:t>
      </w:r>
      <w:r w:rsidR="00AE581A" w:rsidRPr="00237E72">
        <w:rPr>
          <w:rFonts w:ascii="Liberation Serif" w:hAnsi="Liberation Serif"/>
          <w:color w:val="000000" w:themeColor="text1"/>
        </w:rPr>
        <w:t>ПРЕДОСТАВЛЕНИЕМ МУНИЦИПАЛЬНОЙ УСЛУГИ</w:t>
      </w:r>
    </w:p>
    <w:p w:rsidR="00156011" w:rsidRPr="00237E72" w:rsidRDefault="00156011" w:rsidP="00156011">
      <w:pPr>
        <w:pStyle w:val="ConsPlusNormal"/>
        <w:jc w:val="both"/>
        <w:rPr>
          <w:rFonts w:ascii="Liberation Serif" w:hAnsi="Liberation Serif"/>
          <w:color w:val="000000" w:themeColor="text1"/>
          <w:sz w:val="28"/>
          <w:szCs w:val="28"/>
        </w:rPr>
      </w:pPr>
    </w:p>
    <w:p w:rsidR="00156011" w:rsidRPr="00237E72" w:rsidRDefault="00156011" w:rsidP="00390F77">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t>ПОРЯДОК ОСУЩЕСТВЛЕНИЯ ТЕКУЩЕГО КОНТРОЛЯ ЗА СОБЛЮДЕНИЕМ</w:t>
      </w:r>
      <w:r w:rsidR="00390F77" w:rsidRPr="00237E72">
        <w:rPr>
          <w:rFonts w:ascii="Liberation Serif" w:hAnsi="Liberation Serif"/>
          <w:color w:val="000000" w:themeColor="text1"/>
        </w:rPr>
        <w:t xml:space="preserve"> </w:t>
      </w:r>
      <w:r w:rsidRPr="00237E72">
        <w:rPr>
          <w:rFonts w:ascii="Liberation Serif" w:hAnsi="Liberation Serif"/>
          <w:color w:val="000000" w:themeColor="text1"/>
        </w:rPr>
        <w:t>И ИСПОЛНЕНИЕМ ОТВЕТСТВЕННЫМИ ДОЛЖНОСТНЫМИ ЛИЦАМИ</w:t>
      </w:r>
      <w:r w:rsidR="00390F77" w:rsidRPr="00237E72">
        <w:rPr>
          <w:rFonts w:ascii="Liberation Serif" w:hAnsi="Liberation Serif"/>
          <w:color w:val="000000" w:themeColor="text1"/>
        </w:rPr>
        <w:t xml:space="preserve"> </w:t>
      </w:r>
      <w:r w:rsidRPr="00237E72">
        <w:rPr>
          <w:rFonts w:ascii="Liberation Serif" w:hAnsi="Liberation Serif"/>
          <w:color w:val="000000" w:themeColor="text1"/>
        </w:rPr>
        <w:t xml:space="preserve">ПОЛОЖЕНИЙ </w:t>
      </w:r>
      <w:r w:rsidR="001C59C4" w:rsidRPr="00237E72">
        <w:rPr>
          <w:rFonts w:ascii="Liberation Serif" w:hAnsi="Liberation Serif"/>
          <w:color w:val="000000" w:themeColor="text1"/>
        </w:rPr>
        <w:t xml:space="preserve">АДМИНИСТРАТИВНОГО </w:t>
      </w:r>
      <w:r w:rsidRPr="00237E72">
        <w:rPr>
          <w:rFonts w:ascii="Liberation Serif" w:hAnsi="Liberation Serif"/>
          <w:color w:val="000000" w:themeColor="text1"/>
        </w:rPr>
        <w:t>РЕГЛАМЕНТА И ИНЫХ НОРМАТИВНЫХ ПРАВОВЫХ АКТОВ,</w:t>
      </w:r>
      <w:r w:rsidR="00390F77" w:rsidRPr="00237E72">
        <w:rPr>
          <w:rFonts w:ascii="Liberation Serif" w:hAnsi="Liberation Serif"/>
          <w:color w:val="000000" w:themeColor="text1"/>
        </w:rPr>
        <w:t xml:space="preserve"> </w:t>
      </w:r>
      <w:r w:rsidRPr="00237E72">
        <w:rPr>
          <w:rFonts w:ascii="Liberation Serif" w:hAnsi="Liberation Serif"/>
          <w:color w:val="000000" w:themeColor="text1"/>
        </w:rPr>
        <w:t>УСТАНАВЛИВАЮЩИХ ТРЕБОВАНИЯ К ПРЕДОСТАВЛЕНИЮ</w:t>
      </w:r>
      <w:r w:rsidR="00390F77" w:rsidRPr="00237E72">
        <w:rPr>
          <w:rFonts w:ascii="Liberation Serif" w:hAnsi="Liberation Serif"/>
          <w:color w:val="000000" w:themeColor="text1"/>
        </w:rPr>
        <w:t xml:space="preserve"> МУНИЦИПАЛЬНОЙ</w:t>
      </w:r>
      <w:r w:rsidRPr="00237E72">
        <w:rPr>
          <w:rFonts w:ascii="Liberation Serif" w:hAnsi="Liberation Serif"/>
          <w:color w:val="000000" w:themeColor="text1"/>
        </w:rPr>
        <w:t xml:space="preserve"> УСЛУГИ, А ТАКЖЕ ПРИНЯТИЕМ ИМИ ЕШЕНИЙ</w:t>
      </w:r>
    </w:p>
    <w:p w:rsidR="00156011" w:rsidRPr="00237E72" w:rsidRDefault="00156011" w:rsidP="00156011">
      <w:pPr>
        <w:pStyle w:val="ConsPlusNormal"/>
        <w:jc w:val="both"/>
        <w:rPr>
          <w:rFonts w:ascii="Liberation Serif" w:hAnsi="Liberation Serif"/>
          <w:color w:val="000000" w:themeColor="text1"/>
          <w:sz w:val="28"/>
          <w:szCs w:val="28"/>
        </w:rPr>
      </w:pPr>
    </w:p>
    <w:p w:rsidR="00E0566C" w:rsidRPr="00237E72" w:rsidRDefault="00E0566C" w:rsidP="00E0566C">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 xml:space="preserve">4.1. </w:t>
      </w:r>
      <w:r w:rsidRPr="00237E72">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237E72" w:rsidRDefault="00E0566C" w:rsidP="00E0566C">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237E72">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237E72">
        <w:rPr>
          <w:rFonts w:ascii="Liberation Serif" w:hAnsi="Liberation Serif" w:cs="Times New Roman"/>
          <w:color w:val="000000" w:themeColor="text1"/>
          <w:sz w:val="28"/>
        </w:rPr>
        <w:t xml:space="preserve"> административных процедур.</w:t>
      </w:r>
    </w:p>
    <w:p w:rsidR="00E0566C" w:rsidRPr="00237E72" w:rsidRDefault="00E0566C" w:rsidP="00E0566C">
      <w:pPr>
        <w:pStyle w:val="ConsPlusNormal"/>
        <w:ind w:firstLine="709"/>
        <w:jc w:val="both"/>
        <w:rPr>
          <w:rFonts w:ascii="Liberation Serif" w:hAnsi="Liberation Serif" w:cs="Liberation Serif"/>
          <w:color w:val="000000" w:themeColor="text1"/>
          <w:sz w:val="28"/>
          <w:szCs w:val="28"/>
        </w:rPr>
      </w:pPr>
      <w:r w:rsidRPr="00237E72">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237E72">
        <w:rPr>
          <w:rFonts w:ascii="Liberation Serif" w:hAnsi="Liberation Serif" w:cs="Liberation Serif"/>
          <w:color w:val="000000" w:themeColor="text1"/>
          <w:sz w:val="28"/>
          <w:szCs w:val="28"/>
        </w:rPr>
        <w:t>установленными настоящим</w:t>
      </w:r>
      <w:r w:rsidRPr="00237E72">
        <w:rPr>
          <w:rFonts w:ascii="Liberation Serif" w:hAnsi="Liberation Serif" w:cs="Liberation Serif"/>
          <w:color w:val="000000" w:themeColor="text1"/>
          <w:sz w:val="28"/>
          <w:szCs w:val="28"/>
        </w:rPr>
        <w:t xml:space="preserve"> Административн</w:t>
      </w:r>
      <w:r w:rsidR="00501F15" w:rsidRPr="00237E72">
        <w:rPr>
          <w:rFonts w:ascii="Liberation Serif" w:hAnsi="Liberation Serif" w:cs="Liberation Serif"/>
          <w:color w:val="000000" w:themeColor="text1"/>
          <w:sz w:val="28"/>
          <w:szCs w:val="28"/>
        </w:rPr>
        <w:t>ым</w:t>
      </w:r>
      <w:r w:rsidRPr="00237E72">
        <w:rPr>
          <w:rFonts w:ascii="Liberation Serif" w:hAnsi="Liberation Serif" w:cs="Liberation Serif"/>
          <w:color w:val="000000" w:themeColor="text1"/>
          <w:sz w:val="28"/>
          <w:szCs w:val="28"/>
        </w:rPr>
        <w:t xml:space="preserve"> регламент</w:t>
      </w:r>
      <w:r w:rsidR="00501F15" w:rsidRPr="00237E72">
        <w:rPr>
          <w:rFonts w:ascii="Liberation Serif" w:hAnsi="Liberation Serif" w:cs="Liberation Serif"/>
          <w:color w:val="000000" w:themeColor="text1"/>
          <w:sz w:val="28"/>
          <w:szCs w:val="28"/>
        </w:rPr>
        <w:t>ом</w:t>
      </w:r>
      <w:r w:rsidRPr="00237E72">
        <w:rPr>
          <w:rFonts w:ascii="Liberation Serif" w:hAnsi="Liberation Serif" w:cs="Liberation Serif"/>
          <w:color w:val="000000" w:themeColor="text1"/>
          <w:sz w:val="28"/>
          <w:szCs w:val="28"/>
        </w:rPr>
        <w:t>, осуществляется начальником отдела  Администрации.</w:t>
      </w:r>
    </w:p>
    <w:p w:rsidR="00E0566C" w:rsidRPr="00237E72" w:rsidRDefault="00E0566C" w:rsidP="00E0566C">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Liberation Serif"/>
          <w:color w:val="000000" w:themeColor="text1"/>
          <w:sz w:val="28"/>
          <w:szCs w:val="28"/>
        </w:rPr>
        <w:t xml:space="preserve">Текущий контроль за соблюдением работником МФЦ последовательности действий, определенных административными процедурами, </w:t>
      </w:r>
      <w:r w:rsidR="00501F15" w:rsidRPr="00237E72">
        <w:rPr>
          <w:rFonts w:ascii="Liberation Serif" w:hAnsi="Liberation Serif" w:cs="Liberation Serif"/>
          <w:color w:val="000000" w:themeColor="text1"/>
          <w:sz w:val="28"/>
          <w:szCs w:val="28"/>
        </w:rPr>
        <w:t>установленными настоящим Административным регламентом,</w:t>
      </w:r>
      <w:r w:rsidRPr="00237E72">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237E72" w:rsidRDefault="00E0566C" w:rsidP="00156011">
      <w:pPr>
        <w:pStyle w:val="ConsPlusNormal"/>
        <w:jc w:val="both"/>
        <w:rPr>
          <w:rFonts w:ascii="Liberation Serif" w:hAnsi="Liberation Serif"/>
          <w:color w:val="000000" w:themeColor="text1"/>
          <w:sz w:val="28"/>
          <w:szCs w:val="28"/>
        </w:rPr>
      </w:pPr>
    </w:p>
    <w:p w:rsidR="00156011" w:rsidRPr="00237E72" w:rsidRDefault="00156011" w:rsidP="00156011">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t>ПОРЯДОК И ПЕРИОДИЧНОСТЬ ОСУЩЕСТВЛЕНИЯ</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ПЛАНОВЫХ И ВНЕПЛАНОВЫХ ПРОВЕРОК ПОЛНОТЫ И КАЧЕСТВА</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 xml:space="preserve">ПРЕДОСТАВЛЕНИЯ </w:t>
      </w:r>
      <w:r w:rsidR="009F1FCE" w:rsidRPr="00237E72">
        <w:rPr>
          <w:rFonts w:ascii="Liberation Serif" w:hAnsi="Liberation Serif"/>
          <w:color w:val="000000" w:themeColor="text1"/>
        </w:rPr>
        <w:t>МУНИЦИПАЛЬНОЙ</w:t>
      </w:r>
      <w:r w:rsidRPr="00237E72">
        <w:rPr>
          <w:rFonts w:ascii="Liberation Serif" w:hAnsi="Liberation Serif"/>
          <w:color w:val="000000" w:themeColor="text1"/>
        </w:rPr>
        <w:t xml:space="preserve"> УСЛУГИ, В ТОМ ЧИСЛЕ</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ПОРЯДОК И ФОРМЫ КОНТРОЛЯ ЗА ПОЛНОТОЙ И КАЧЕСТВОМ</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 xml:space="preserve">ПРЕДОСТАВЛЕНИЯ </w:t>
      </w:r>
      <w:r w:rsidR="009F1FCE" w:rsidRPr="00237E72">
        <w:rPr>
          <w:rFonts w:ascii="Liberation Serif" w:hAnsi="Liberation Serif"/>
          <w:color w:val="000000" w:themeColor="text1"/>
        </w:rPr>
        <w:t>МУНИЦИПАЛЬНОЙ</w:t>
      </w:r>
      <w:r w:rsidRPr="00237E72">
        <w:rPr>
          <w:rFonts w:ascii="Liberation Serif" w:hAnsi="Liberation Serif"/>
          <w:color w:val="000000" w:themeColor="text1"/>
        </w:rPr>
        <w:t xml:space="preserve"> УСЛУГИ</w:t>
      </w:r>
    </w:p>
    <w:p w:rsidR="005A3003" w:rsidRPr="00237E72" w:rsidRDefault="005A3003" w:rsidP="005A3003">
      <w:pPr>
        <w:pStyle w:val="ConsPlusNormal"/>
        <w:ind w:firstLine="709"/>
        <w:jc w:val="both"/>
        <w:rPr>
          <w:rFonts w:ascii="Liberation Serif" w:hAnsi="Liberation Serif" w:cs="Times New Roman"/>
          <w:color w:val="000000" w:themeColor="text1"/>
          <w:sz w:val="28"/>
        </w:rPr>
      </w:pPr>
    </w:p>
    <w:p w:rsidR="005A3003" w:rsidRPr="00237E72"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 xml:space="preserve">4.3. </w:t>
      </w:r>
      <w:r w:rsidRPr="00237E72">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237E72">
        <w:rPr>
          <w:rFonts w:ascii="Liberation Serif" w:hAnsi="Liberation Serif" w:cs="Times New Roman"/>
          <w:color w:val="000000" w:themeColor="text1"/>
          <w:sz w:val="28"/>
        </w:rPr>
        <w:t>.</w:t>
      </w:r>
    </w:p>
    <w:p w:rsidR="005A3003" w:rsidRPr="00237E72"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237E72" w:rsidRPr="00237E72" w:rsidRDefault="00237E72" w:rsidP="005A3003">
      <w:pPr>
        <w:pStyle w:val="ConsPlusNormal"/>
        <w:ind w:firstLine="709"/>
        <w:jc w:val="both"/>
        <w:rPr>
          <w:rFonts w:ascii="Liberation Serif" w:hAnsi="Liberation Serif" w:cs="Times New Roman"/>
          <w:color w:val="000000" w:themeColor="text1"/>
          <w:sz w:val="28"/>
        </w:rPr>
      </w:pPr>
    </w:p>
    <w:p w:rsidR="005A3003" w:rsidRPr="00237E72" w:rsidRDefault="005A3003" w:rsidP="005A3003">
      <w:pPr>
        <w:pStyle w:val="ConsPlusNormal"/>
        <w:ind w:firstLine="709"/>
        <w:jc w:val="both"/>
        <w:rPr>
          <w:rFonts w:ascii="Liberation Serif" w:hAnsi="Liberation Serif" w:cs="Times New Roman"/>
          <w:color w:val="000000" w:themeColor="text1"/>
          <w:sz w:val="28"/>
        </w:rPr>
      </w:pPr>
    </w:p>
    <w:p w:rsidR="0034039B" w:rsidRPr="00237E72" w:rsidRDefault="005A3003" w:rsidP="005A3003">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lastRenderedPageBreak/>
        <w:t>ОТВЕТСТВЕННОСТЬ ДОЛЖНОСТНЫХ ЛИЦ</w:t>
      </w:r>
      <w:r w:rsidR="0034039B" w:rsidRPr="00237E72">
        <w:rPr>
          <w:rFonts w:ascii="Liberation Serif" w:hAnsi="Liberation Serif"/>
          <w:color w:val="000000" w:themeColor="text1"/>
        </w:rPr>
        <w:t xml:space="preserve">, </w:t>
      </w:r>
    </w:p>
    <w:p w:rsidR="005A3003" w:rsidRPr="00237E72" w:rsidRDefault="0034039B" w:rsidP="009305A4">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t>СПЕЦИАЛИСТОВ</w:t>
      </w:r>
      <w:r w:rsidR="005A3003" w:rsidRPr="00237E72">
        <w:rPr>
          <w:rFonts w:ascii="Liberation Serif" w:hAnsi="Liberation Serif"/>
          <w:color w:val="000000" w:themeColor="text1"/>
        </w:rPr>
        <w:t xml:space="preserve"> ОРГАНА,</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ПРЕДОСТАВЛЯЮЩЕГО МУНИЦИПАЛЬНУЮ УСЛУГУ,</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ЗА РЕШЕНИЯ И ДЕЙСТВИЯ (БЕЗДЕЙСТВИЕ),</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ПРИНИМАЕМЫЕ (ОСУЩЕСТВЛЯЕМЫЕ) ИМИ В ХОДЕ</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ПРЕДОСТАВЛЕНИЯ МУНИЦИПАЛЬНОЙ УСЛУГИ</w:t>
      </w:r>
    </w:p>
    <w:p w:rsidR="005A3003" w:rsidRPr="00237E72" w:rsidRDefault="005A3003" w:rsidP="005A3003">
      <w:pPr>
        <w:pStyle w:val="ConsPlusNormal"/>
        <w:ind w:firstLine="709"/>
        <w:jc w:val="both"/>
        <w:rPr>
          <w:rFonts w:ascii="Liberation Serif" w:hAnsi="Liberation Serif" w:cs="Times New Roman"/>
          <w:color w:val="000000" w:themeColor="text1"/>
          <w:sz w:val="28"/>
        </w:rPr>
      </w:pPr>
    </w:p>
    <w:p w:rsidR="005A3003" w:rsidRPr="00237E72"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237E72">
        <w:rPr>
          <w:rFonts w:ascii="Liberation Serif" w:hAnsi="Liberation Serif" w:cs="Times New Roman"/>
          <w:color w:val="000000" w:themeColor="text1"/>
          <w:sz w:val="28"/>
        </w:rPr>
        <w:t xml:space="preserve"> должностных лиц и</w:t>
      </w:r>
      <w:r w:rsidRPr="00237E72">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237E72" w:rsidRDefault="005A3003" w:rsidP="005A3003">
      <w:pPr>
        <w:pStyle w:val="ConsPlusNormal"/>
        <w:ind w:firstLine="709"/>
        <w:jc w:val="both"/>
        <w:rPr>
          <w:rFonts w:ascii="Liberation Serif" w:hAnsi="Liberation Serif" w:cs="Liberation Serif"/>
          <w:color w:val="000000" w:themeColor="text1"/>
          <w:sz w:val="28"/>
          <w:szCs w:val="28"/>
        </w:rPr>
      </w:pPr>
      <w:r w:rsidRPr="00237E72">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237E72"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237E72" w:rsidRDefault="00B0245E" w:rsidP="00B0245E">
      <w:pPr>
        <w:pStyle w:val="ConsPlusNormal"/>
        <w:ind w:firstLine="709"/>
        <w:jc w:val="center"/>
        <w:rPr>
          <w:rFonts w:ascii="Liberation Serif" w:hAnsi="Liberation Serif" w:cs="Liberation Serif"/>
          <w:b/>
          <w:color w:val="000000" w:themeColor="text1"/>
          <w:sz w:val="28"/>
          <w:szCs w:val="28"/>
        </w:rPr>
      </w:pPr>
      <w:r w:rsidRPr="00237E72">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237E72"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237E72" w:rsidRDefault="001C59C4" w:rsidP="005A3003">
      <w:pPr>
        <w:pStyle w:val="ConsPlusNormal"/>
        <w:ind w:firstLine="709"/>
        <w:jc w:val="both"/>
        <w:rPr>
          <w:rFonts w:ascii="Liberation Serif" w:hAnsi="Liberation Serif" w:cs="Liberation Serif"/>
          <w:color w:val="000000" w:themeColor="text1"/>
          <w:sz w:val="28"/>
          <w:szCs w:val="28"/>
        </w:rPr>
      </w:pPr>
      <w:r w:rsidRPr="00237E72">
        <w:rPr>
          <w:rFonts w:ascii="Liberation Serif" w:hAnsi="Liberation Serif" w:cs="Liberation Serif"/>
          <w:color w:val="000000" w:themeColor="text1"/>
          <w:sz w:val="28"/>
          <w:szCs w:val="28"/>
        </w:rPr>
        <w:t>4.7. Контроль за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8F7063" w:rsidRDefault="007C0D65" w:rsidP="00156011">
      <w:pPr>
        <w:pStyle w:val="ConsPlusTitle"/>
        <w:jc w:val="center"/>
        <w:outlineLvl w:val="1"/>
        <w:rPr>
          <w:rFonts w:ascii="Liberation Serif" w:hAnsi="Liberation Serif"/>
          <w:color w:val="FF0000"/>
        </w:rPr>
      </w:pPr>
    </w:p>
    <w:p w:rsidR="00156011" w:rsidRPr="00D019D0" w:rsidRDefault="00156011" w:rsidP="00156011">
      <w:pPr>
        <w:pStyle w:val="ConsPlusTitle"/>
        <w:jc w:val="center"/>
        <w:outlineLvl w:val="1"/>
        <w:rPr>
          <w:rFonts w:ascii="Liberation Serif" w:hAnsi="Liberation Serif"/>
          <w:color w:val="000000" w:themeColor="text1"/>
        </w:rPr>
      </w:pPr>
      <w:r w:rsidRPr="00D019D0">
        <w:rPr>
          <w:rFonts w:ascii="Liberation Serif" w:hAnsi="Liberation Serif"/>
          <w:color w:val="000000" w:themeColor="text1"/>
        </w:rPr>
        <w:t>Раздел 5. ДОСУДЕБНЫЙ (ВНЕСУДЕБНЫЙ) ПОРЯДОК</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ОБЖАЛОВАНИЯ РЕШЕНИЙ И ДЕЙСТВИЙ (БЕЗДЕЙСТВИЯ)</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 xml:space="preserve">ОРГАНА, ПРЕДОСТАВЛЯЮЩЕГО </w:t>
      </w:r>
      <w:r w:rsidR="00883EE7" w:rsidRPr="00D019D0">
        <w:rPr>
          <w:rFonts w:ascii="Liberation Serif" w:hAnsi="Liberation Serif"/>
          <w:color w:val="000000" w:themeColor="text1"/>
        </w:rPr>
        <w:t>МУНИЦИПАЛЬНУЮ</w:t>
      </w:r>
      <w:r w:rsidRPr="00D019D0">
        <w:rPr>
          <w:rFonts w:ascii="Liberation Serif" w:hAnsi="Liberation Serif"/>
          <w:color w:val="000000" w:themeColor="text1"/>
        </w:rPr>
        <w:t xml:space="preserve"> УСЛУГУ,</w:t>
      </w:r>
      <w:r w:rsidR="00D24FFC" w:rsidRPr="00D019D0">
        <w:rPr>
          <w:rFonts w:ascii="Liberation Serif" w:hAnsi="Liberation Serif"/>
          <w:color w:val="000000" w:themeColor="text1"/>
        </w:rPr>
        <w:t xml:space="preserve"> М</w:t>
      </w:r>
      <w:r w:rsidR="00B0245E" w:rsidRPr="00D019D0">
        <w:rPr>
          <w:rFonts w:ascii="Liberation Serif" w:hAnsi="Liberation Serif"/>
          <w:color w:val="000000" w:themeColor="text1"/>
        </w:rPr>
        <w:t>НОГОФУНЦКИОНАЛЬНОГО ЦЕНТРА</w:t>
      </w:r>
      <w:r w:rsidR="00D24FFC" w:rsidRPr="00D019D0">
        <w:rPr>
          <w:rFonts w:ascii="Liberation Serif" w:hAnsi="Liberation Serif"/>
          <w:color w:val="000000" w:themeColor="text1"/>
        </w:rPr>
        <w:t xml:space="preserve">, </w:t>
      </w:r>
      <w:r w:rsidRPr="00D019D0">
        <w:rPr>
          <w:rFonts w:ascii="Liberation Serif" w:hAnsi="Liberation Serif"/>
          <w:color w:val="000000" w:themeColor="text1"/>
        </w:rPr>
        <w:t xml:space="preserve">А ТАКЖЕ </w:t>
      </w:r>
      <w:r w:rsidR="00D24FFC" w:rsidRPr="00D019D0">
        <w:rPr>
          <w:rFonts w:ascii="Liberation Serif" w:hAnsi="Liberation Serif"/>
          <w:color w:val="000000" w:themeColor="text1"/>
        </w:rPr>
        <w:t>ИХ</w:t>
      </w:r>
      <w:r w:rsidR="00D019D0">
        <w:rPr>
          <w:rFonts w:ascii="Liberation Serif" w:hAnsi="Liberation Serif"/>
          <w:color w:val="000000" w:themeColor="text1"/>
        </w:rPr>
        <w:t xml:space="preserve"> </w:t>
      </w:r>
      <w:r w:rsidR="00D24FFC" w:rsidRPr="00D019D0">
        <w:rPr>
          <w:rFonts w:ascii="Liberation Serif" w:hAnsi="Liberation Serif"/>
          <w:color w:val="000000" w:themeColor="text1"/>
        </w:rPr>
        <w:t>ДОЛЖНОСТНЫХ ЛИЦ, МУНИЦИПАЛЬНЫХ СЛУЖАЩИХ,</w:t>
      </w:r>
      <w:r w:rsidRPr="00D019D0">
        <w:rPr>
          <w:rFonts w:ascii="Liberation Serif" w:hAnsi="Liberation Serif"/>
          <w:color w:val="000000" w:themeColor="text1"/>
        </w:rPr>
        <w:t xml:space="preserve"> РАБОТНИКОВ </w:t>
      </w:r>
    </w:p>
    <w:p w:rsidR="00156011" w:rsidRPr="00D019D0" w:rsidRDefault="00156011" w:rsidP="00156011">
      <w:pPr>
        <w:pStyle w:val="ConsPlusNormal"/>
        <w:jc w:val="both"/>
        <w:rPr>
          <w:rFonts w:ascii="Liberation Serif" w:hAnsi="Liberation Serif"/>
          <w:color w:val="000000" w:themeColor="text1"/>
          <w:sz w:val="28"/>
          <w:szCs w:val="28"/>
        </w:rPr>
      </w:pPr>
    </w:p>
    <w:p w:rsidR="00156011" w:rsidRPr="00D019D0" w:rsidRDefault="00156011" w:rsidP="00156011">
      <w:pPr>
        <w:pStyle w:val="ConsPlusTitle"/>
        <w:jc w:val="center"/>
        <w:outlineLvl w:val="2"/>
        <w:rPr>
          <w:rFonts w:ascii="Liberation Serif" w:hAnsi="Liberation Serif"/>
          <w:color w:val="000000" w:themeColor="text1"/>
        </w:rPr>
      </w:pPr>
      <w:r w:rsidRPr="00D019D0">
        <w:rPr>
          <w:rFonts w:ascii="Liberation Serif" w:hAnsi="Liberation Serif"/>
          <w:color w:val="000000" w:themeColor="text1"/>
        </w:rPr>
        <w:t>ИНФОРМАЦИЯ ДЛЯ ЗАИНТЕРЕСОВАННЫХ ЛИЦ ОБ ИХ ПРАВЕ</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НА ДОСУДЕБНОЕ (ВНЕСУДЕБНОЕ) ОБЖАЛОВАНИЕ ДЕЙСТВИЙ</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(БЕЗДЕЙСТВИЯ) И (ИЛИ) РЕШЕНИЙ,</w:t>
      </w:r>
      <w:r w:rsidR="005D58AB" w:rsidRPr="00D019D0">
        <w:rPr>
          <w:rFonts w:ascii="Liberation Serif" w:hAnsi="Liberation Serif"/>
          <w:color w:val="000000" w:themeColor="text1"/>
        </w:rPr>
        <w:t xml:space="preserve"> ПРИНЯТЫХ</w:t>
      </w:r>
      <w:r w:rsidR="00D019D0">
        <w:rPr>
          <w:rFonts w:ascii="Liberation Serif" w:hAnsi="Liberation Serif"/>
          <w:color w:val="000000" w:themeColor="text1"/>
        </w:rPr>
        <w:t xml:space="preserve"> </w:t>
      </w:r>
      <w:r w:rsidR="005D58AB" w:rsidRPr="00D019D0">
        <w:rPr>
          <w:rFonts w:ascii="Liberation Serif" w:hAnsi="Liberation Serif"/>
          <w:color w:val="000000" w:themeColor="text1"/>
        </w:rPr>
        <w:t xml:space="preserve">(ОСУЩЕСТВЛЕННЫХ) </w:t>
      </w:r>
      <w:r w:rsidRPr="00D019D0">
        <w:rPr>
          <w:rFonts w:ascii="Liberation Serif" w:hAnsi="Liberation Serif"/>
          <w:color w:val="000000" w:themeColor="text1"/>
        </w:rPr>
        <w:t>В ХОДЕ ПРЕДОСТАВЛЕНИЯ</w:t>
      </w:r>
    </w:p>
    <w:p w:rsidR="00156011" w:rsidRPr="00D019D0" w:rsidRDefault="00883EE7"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МУНИЦИПАЛЬНОЙ</w:t>
      </w:r>
      <w:r w:rsidR="00156011" w:rsidRPr="00D019D0">
        <w:rPr>
          <w:rFonts w:ascii="Liberation Serif" w:hAnsi="Liberation Serif"/>
          <w:color w:val="000000" w:themeColor="text1"/>
        </w:rPr>
        <w:t xml:space="preserve"> УСЛУГИ</w:t>
      </w:r>
    </w:p>
    <w:p w:rsidR="00883EE7" w:rsidRPr="00D019D0" w:rsidRDefault="00883EE7" w:rsidP="00156011">
      <w:pPr>
        <w:pStyle w:val="ConsPlusNormal"/>
        <w:jc w:val="both"/>
        <w:rPr>
          <w:rFonts w:ascii="Liberation Serif" w:hAnsi="Liberation Serif"/>
          <w:color w:val="000000" w:themeColor="text1"/>
          <w:sz w:val="28"/>
          <w:szCs w:val="28"/>
        </w:rPr>
      </w:pPr>
    </w:p>
    <w:p w:rsidR="00883EE7" w:rsidRPr="00F70DC5" w:rsidRDefault="00883EE7" w:rsidP="00883EE7">
      <w:pPr>
        <w:autoSpaceDE w:val="0"/>
        <w:autoSpaceDN w:val="0"/>
        <w:adjustRightInd w:val="0"/>
        <w:ind w:firstLine="540"/>
        <w:jc w:val="both"/>
        <w:outlineLvl w:val="2"/>
        <w:rPr>
          <w:rFonts w:ascii="Liberation Serif" w:hAnsi="Liberation Serif"/>
          <w:color w:val="000000" w:themeColor="text1"/>
          <w:sz w:val="28"/>
          <w:szCs w:val="28"/>
        </w:rPr>
      </w:pPr>
      <w:r w:rsidRPr="00D019D0">
        <w:rPr>
          <w:rFonts w:ascii="Liberation Serif" w:hAnsi="Liberation Serif"/>
          <w:color w:val="000000" w:themeColor="text1"/>
          <w:sz w:val="28"/>
          <w:szCs w:val="28"/>
        </w:rPr>
        <w:t>5.1.</w:t>
      </w:r>
      <w:r w:rsidRPr="00D019D0">
        <w:rPr>
          <w:rFonts w:ascii="Liberation Serif" w:hAnsi="Liberation Serif"/>
          <w:iCs/>
          <w:color w:val="000000" w:themeColor="text1"/>
          <w:sz w:val="28"/>
          <w:szCs w:val="28"/>
        </w:rPr>
        <w:t xml:space="preserve"> Если заявитель считает, что решение Администрации </w:t>
      </w:r>
      <w:r w:rsidRPr="00D019D0">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D019D0">
        <w:rPr>
          <w:rFonts w:ascii="Liberation Serif" w:hAnsi="Liberation Serif"/>
          <w:color w:val="000000" w:themeColor="text1"/>
          <w:sz w:val="28"/>
          <w:szCs w:val="28"/>
        </w:rPr>
        <w:t xml:space="preserve">а также решение и действия (бездействия) МФЦ, работников МФЦ </w:t>
      </w:r>
      <w:r w:rsidRPr="00D019D0">
        <w:rPr>
          <w:rFonts w:ascii="Liberation Serif" w:hAnsi="Liberation Serif"/>
          <w:color w:val="000000" w:themeColor="text1"/>
          <w:sz w:val="28"/>
          <w:szCs w:val="28"/>
        </w:rPr>
        <w:t>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w:t>
      </w:r>
      <w:r w:rsidRPr="00F70DC5">
        <w:rPr>
          <w:rFonts w:ascii="Liberation Serif" w:hAnsi="Liberation Serif"/>
          <w:color w:val="000000" w:themeColor="text1"/>
          <w:sz w:val="28"/>
          <w:szCs w:val="28"/>
        </w:rPr>
        <w:lastRenderedPageBreak/>
        <w:t xml:space="preserve">либо обязанности, то он вправе обжаловать указанные решения, действия (бездействие) во внесудебном порядке. </w:t>
      </w:r>
    </w:p>
    <w:p w:rsidR="00883EE7" w:rsidRPr="00F70DC5" w:rsidRDefault="00883EE7" w:rsidP="00883EE7">
      <w:pPr>
        <w:pStyle w:val="ConsPlusNormal"/>
        <w:ind w:firstLine="709"/>
        <w:jc w:val="both"/>
        <w:rPr>
          <w:rFonts w:ascii="Liberation Serif" w:hAnsi="Liberation Serif" w:cs="Times New Roman"/>
          <w:color w:val="000000" w:themeColor="text1"/>
          <w:sz w:val="28"/>
          <w:szCs w:val="28"/>
        </w:rPr>
      </w:pPr>
      <w:r w:rsidRPr="00F70DC5">
        <w:rPr>
          <w:rFonts w:ascii="Liberation Serif" w:hAnsi="Liberation Serif" w:cs="Liberation Serif"/>
          <w:color w:val="000000" w:themeColor="text1"/>
          <w:sz w:val="28"/>
          <w:szCs w:val="28"/>
        </w:rPr>
        <w:t>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муниципального образования в сети Интернет и на Едином портале.</w:t>
      </w:r>
    </w:p>
    <w:p w:rsidR="00CB45B5" w:rsidRPr="00F70DC5" w:rsidRDefault="00CB45B5" w:rsidP="00CB45B5">
      <w:pPr>
        <w:ind w:firstLine="708"/>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5.2.1.</w:t>
      </w:r>
      <w:r w:rsidR="00CB45B5" w:rsidRPr="00F70DC5">
        <w:rPr>
          <w:rFonts w:ascii="Liberation Serif" w:hAnsi="Liberation Serif"/>
          <w:color w:val="000000" w:themeColor="text1"/>
          <w:sz w:val="28"/>
          <w:szCs w:val="28"/>
        </w:rPr>
        <w:t xml:space="preserve"> нарушение срока регистрации заявления заявителя о предоставлении муниципальной услуги, комплексного запроса;</w:t>
      </w:r>
    </w:p>
    <w:p w:rsidR="00CB45B5" w:rsidRPr="00F70DC5" w:rsidRDefault="00E82696" w:rsidP="00CB45B5">
      <w:pPr>
        <w:pStyle w:val="af1"/>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5.2.2.</w:t>
      </w:r>
      <w:r w:rsidR="00CB45B5" w:rsidRPr="00F70DC5">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5.2.3.</w:t>
      </w:r>
      <w:r w:rsidR="00CB45B5" w:rsidRPr="00F70DC5">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5.2.4.</w:t>
      </w:r>
      <w:r w:rsidR="00CB45B5" w:rsidRPr="00F70DC5">
        <w:rPr>
          <w:rFonts w:ascii="Liberation Serif" w:hAnsi="Liberation Serif"/>
          <w:color w:val="000000" w:themeColor="text1"/>
          <w:sz w:val="28"/>
          <w:szCs w:val="28"/>
        </w:rPr>
        <w:t xml:space="preserve"> отказ в приеме </w:t>
      </w:r>
      <w:r w:rsidRPr="00F70DC5">
        <w:rPr>
          <w:rFonts w:ascii="Liberation Serif" w:hAnsi="Liberation Serif"/>
          <w:color w:val="000000" w:themeColor="text1"/>
          <w:sz w:val="28"/>
          <w:szCs w:val="28"/>
        </w:rPr>
        <w:t xml:space="preserve">от заявителя </w:t>
      </w:r>
      <w:r w:rsidR="00CB45B5" w:rsidRPr="00F70DC5">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F70DC5" w:rsidRDefault="00E82696" w:rsidP="00CB45B5">
      <w:pPr>
        <w:pStyle w:val="ConsPlusNormal"/>
        <w:ind w:firstLine="709"/>
        <w:jc w:val="both"/>
        <w:rPr>
          <w:rFonts w:ascii="Liberation Serif" w:hAnsi="Liberation Serif" w:cs="Times New Roman"/>
          <w:color w:val="000000" w:themeColor="text1"/>
          <w:sz w:val="28"/>
          <w:szCs w:val="28"/>
        </w:rPr>
      </w:pPr>
      <w:r w:rsidRPr="00F70DC5">
        <w:rPr>
          <w:rFonts w:ascii="Liberation Serif" w:hAnsi="Liberation Serif"/>
          <w:color w:val="000000" w:themeColor="text1"/>
          <w:sz w:val="28"/>
          <w:szCs w:val="28"/>
        </w:rPr>
        <w:t>5.2.5.</w:t>
      </w:r>
      <w:r w:rsidR="00CB45B5" w:rsidRPr="00F70DC5">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F70DC5">
        <w:rPr>
          <w:rFonts w:ascii="Liberation Serif" w:hAnsi="Liberation Serif" w:cs="Times New Roman"/>
          <w:color w:val="000000" w:themeColor="text1"/>
          <w:sz w:val="28"/>
          <w:szCs w:val="28"/>
        </w:rPr>
        <w:t>;</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5.2.6.</w:t>
      </w:r>
      <w:r w:rsidR="00CB45B5" w:rsidRPr="00F70DC5">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F70DC5" w:rsidRDefault="00E82696" w:rsidP="00CB45B5">
      <w:pPr>
        <w:pStyle w:val="ConsPlusNormal"/>
        <w:ind w:firstLine="709"/>
        <w:jc w:val="both"/>
        <w:rPr>
          <w:rFonts w:ascii="Liberation Serif" w:hAnsi="Liberation Serif" w:cs="Times New Roman"/>
          <w:color w:val="000000" w:themeColor="text1"/>
          <w:sz w:val="28"/>
          <w:szCs w:val="28"/>
        </w:rPr>
      </w:pPr>
      <w:r w:rsidRPr="00F70DC5">
        <w:rPr>
          <w:rFonts w:ascii="Liberation Serif" w:hAnsi="Liberation Serif"/>
          <w:color w:val="000000" w:themeColor="text1"/>
          <w:sz w:val="28"/>
          <w:szCs w:val="28"/>
        </w:rPr>
        <w:t>5.2.7.</w:t>
      </w:r>
      <w:r w:rsidR="00CB45B5" w:rsidRPr="00F70DC5">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F70DC5">
        <w:rPr>
          <w:rFonts w:ascii="Liberation Serif" w:hAnsi="Liberation Serif" w:cs="Times New Roman"/>
          <w:color w:val="000000" w:themeColor="text1"/>
          <w:sz w:val="28"/>
          <w:szCs w:val="28"/>
        </w:rPr>
        <w:t>;</w:t>
      </w:r>
    </w:p>
    <w:p w:rsidR="00CB45B5" w:rsidRPr="00F70DC5" w:rsidRDefault="00E82696" w:rsidP="00CB45B5">
      <w:pPr>
        <w:autoSpaceDE w:val="0"/>
        <w:autoSpaceDN w:val="0"/>
        <w:adjustRightInd w:val="0"/>
        <w:ind w:firstLine="709"/>
        <w:jc w:val="both"/>
        <w:outlineLvl w:val="1"/>
        <w:rPr>
          <w:rFonts w:ascii="Liberation Serif" w:hAnsi="Liberation Serif"/>
          <w:color w:val="000000" w:themeColor="text1"/>
          <w:sz w:val="28"/>
          <w:szCs w:val="28"/>
        </w:rPr>
      </w:pPr>
      <w:r w:rsidRPr="00F70DC5">
        <w:rPr>
          <w:rFonts w:ascii="Liberation Serif" w:hAnsi="Liberation Serif"/>
          <w:color w:val="000000" w:themeColor="text1"/>
          <w:sz w:val="28"/>
          <w:szCs w:val="28"/>
        </w:rPr>
        <w:t>5.2.8.</w:t>
      </w:r>
      <w:r w:rsidR="00CB45B5" w:rsidRPr="00F70DC5">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760573" w:rsidRDefault="00E82696" w:rsidP="00CB45B5">
      <w:pPr>
        <w:pStyle w:val="ConsPlusNormal"/>
        <w:ind w:firstLine="709"/>
        <w:jc w:val="both"/>
        <w:rPr>
          <w:rFonts w:ascii="Liberation Serif" w:hAnsi="Liberation Serif" w:cs="Times New Roman"/>
          <w:color w:val="000000" w:themeColor="text1"/>
          <w:sz w:val="28"/>
          <w:szCs w:val="28"/>
        </w:rPr>
      </w:pPr>
      <w:r w:rsidRPr="00760573">
        <w:rPr>
          <w:rFonts w:ascii="Liberation Serif" w:hAnsi="Liberation Serif"/>
          <w:color w:val="000000" w:themeColor="text1"/>
          <w:sz w:val="28"/>
          <w:szCs w:val="28"/>
        </w:rPr>
        <w:lastRenderedPageBreak/>
        <w:t>5.2.9.</w:t>
      </w:r>
      <w:r w:rsidR="00CB45B5" w:rsidRPr="00760573">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760573">
        <w:rPr>
          <w:rFonts w:ascii="Liberation Serif" w:hAnsi="Liberation Serif" w:cs="Times New Roman"/>
          <w:color w:val="000000" w:themeColor="text1"/>
          <w:sz w:val="28"/>
          <w:szCs w:val="28"/>
        </w:rPr>
        <w:t>;</w:t>
      </w:r>
    </w:p>
    <w:p w:rsidR="00CB45B5" w:rsidRPr="00760573" w:rsidRDefault="00E82696"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5.2.10.</w:t>
      </w:r>
      <w:r w:rsidR="00CB45B5" w:rsidRPr="00760573">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760573" w:rsidRDefault="00CB45B5"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760573" w:rsidRDefault="00CB45B5"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760573" w:rsidRDefault="00CB45B5"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760573" w:rsidRDefault="00CB45B5" w:rsidP="00CB45B5">
      <w:pPr>
        <w:autoSpaceDE w:val="0"/>
        <w:autoSpaceDN w:val="0"/>
        <w:adjustRightInd w:val="0"/>
        <w:ind w:firstLine="709"/>
        <w:jc w:val="both"/>
        <w:outlineLvl w:val="1"/>
        <w:rPr>
          <w:rFonts w:ascii="Liberation Serif" w:hAnsi="Liberation Serif"/>
          <w:color w:val="000000" w:themeColor="text1"/>
          <w:sz w:val="28"/>
          <w:szCs w:val="28"/>
        </w:rPr>
      </w:pPr>
      <w:r w:rsidRPr="00760573">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760573" w:rsidRDefault="00CB45B5" w:rsidP="00CB45B5">
      <w:pPr>
        <w:ind w:firstLine="709"/>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5.3. Жалоба должна содержать:</w:t>
      </w:r>
    </w:p>
    <w:p w:rsidR="00CB45B5" w:rsidRPr="00760573" w:rsidRDefault="008D2888" w:rsidP="00CB45B5">
      <w:pPr>
        <w:ind w:firstLine="709"/>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5.3.1.</w:t>
      </w:r>
      <w:r w:rsidR="00CB45B5" w:rsidRPr="00760573">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760573" w:rsidRDefault="008D2888" w:rsidP="00CB45B5">
      <w:pPr>
        <w:ind w:firstLine="709"/>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5.3.2.</w:t>
      </w:r>
      <w:r w:rsidR="00CB45B5" w:rsidRPr="00760573">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F2790" w:rsidRDefault="008D2888" w:rsidP="00CB45B5">
      <w:pPr>
        <w:ind w:firstLine="709"/>
        <w:jc w:val="both"/>
        <w:rPr>
          <w:rFonts w:ascii="Liberation Serif" w:hAnsi="Liberation Serif"/>
          <w:color w:val="000000" w:themeColor="text1"/>
          <w:sz w:val="28"/>
          <w:szCs w:val="28"/>
        </w:rPr>
      </w:pPr>
      <w:r w:rsidRPr="00EF2790">
        <w:rPr>
          <w:rFonts w:ascii="Liberation Serif" w:hAnsi="Liberation Serif"/>
          <w:color w:val="000000" w:themeColor="text1"/>
          <w:sz w:val="28"/>
          <w:szCs w:val="28"/>
        </w:rPr>
        <w:lastRenderedPageBreak/>
        <w:t>5.3.3.</w:t>
      </w:r>
      <w:r w:rsidR="00CB45B5" w:rsidRPr="00EF2790">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F2790" w:rsidRDefault="008D2888" w:rsidP="00CB45B5">
      <w:pPr>
        <w:ind w:firstLine="709"/>
        <w:jc w:val="both"/>
        <w:rPr>
          <w:rFonts w:ascii="Liberation Serif" w:hAnsi="Liberation Serif"/>
          <w:color w:val="000000" w:themeColor="text1"/>
          <w:sz w:val="28"/>
          <w:szCs w:val="28"/>
        </w:rPr>
      </w:pPr>
      <w:r w:rsidRPr="00EF2790">
        <w:rPr>
          <w:rFonts w:ascii="Liberation Serif" w:hAnsi="Liberation Serif"/>
          <w:color w:val="000000" w:themeColor="text1"/>
          <w:sz w:val="28"/>
          <w:szCs w:val="28"/>
        </w:rPr>
        <w:t>5.3.4.</w:t>
      </w:r>
      <w:r w:rsidR="00CB45B5" w:rsidRPr="00EF2790">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подтверждающе</w:t>
      </w:r>
      <w:r w:rsidRPr="00EF2790">
        <w:rPr>
          <w:rFonts w:ascii="Liberation Serif" w:hAnsi="Liberation Serif"/>
          <w:color w:val="000000" w:themeColor="text1"/>
          <w:sz w:val="28"/>
          <w:szCs w:val="28"/>
        </w:rPr>
        <w:t>го</w:t>
      </w:r>
      <w:r w:rsidR="00CB45B5" w:rsidRPr="00EF2790">
        <w:rPr>
          <w:rFonts w:ascii="Liberation Serif" w:hAnsi="Liberation Serif"/>
          <w:color w:val="000000" w:themeColor="text1"/>
          <w:sz w:val="28"/>
          <w:szCs w:val="28"/>
        </w:rPr>
        <w:t xml:space="preserve"> доводы</w:t>
      </w:r>
      <w:r w:rsidRPr="00EF2790">
        <w:rPr>
          <w:rFonts w:ascii="Liberation Serif" w:hAnsi="Liberation Serif"/>
          <w:color w:val="000000" w:themeColor="text1"/>
          <w:sz w:val="28"/>
          <w:szCs w:val="28"/>
        </w:rPr>
        <w:t>,</w:t>
      </w:r>
      <w:r w:rsidR="00CB45B5" w:rsidRPr="00EF2790">
        <w:rPr>
          <w:rFonts w:ascii="Liberation Serif" w:hAnsi="Liberation Serif"/>
          <w:color w:val="000000" w:themeColor="text1"/>
          <w:sz w:val="28"/>
          <w:szCs w:val="28"/>
        </w:rPr>
        <w:t xml:space="preserve"> либо их копии.</w:t>
      </w:r>
    </w:p>
    <w:p w:rsidR="001F43CD" w:rsidRPr="00EF2790" w:rsidRDefault="001F43CD" w:rsidP="00BE5006">
      <w:pPr>
        <w:pStyle w:val="ConsPlusTitle"/>
        <w:jc w:val="center"/>
        <w:outlineLvl w:val="2"/>
        <w:rPr>
          <w:rFonts w:ascii="Liberation Serif" w:hAnsi="Liberation Serif"/>
          <w:color w:val="000000" w:themeColor="text1"/>
        </w:rPr>
      </w:pPr>
    </w:p>
    <w:p w:rsidR="00156011" w:rsidRPr="00EF2790" w:rsidRDefault="00156011" w:rsidP="00BE5006">
      <w:pPr>
        <w:pStyle w:val="ConsPlusTitle"/>
        <w:jc w:val="center"/>
        <w:outlineLvl w:val="2"/>
        <w:rPr>
          <w:rFonts w:ascii="Liberation Serif" w:hAnsi="Liberation Serif"/>
          <w:color w:val="000000" w:themeColor="text1"/>
        </w:rPr>
      </w:pPr>
      <w:r w:rsidRPr="00EF2790">
        <w:rPr>
          <w:rFonts w:ascii="Liberation Serif" w:hAnsi="Liberation Serif"/>
          <w:color w:val="000000" w:themeColor="text1"/>
        </w:rPr>
        <w:t>ОРГАНЫ</w:t>
      </w:r>
      <w:r w:rsidR="00BE5006" w:rsidRPr="00EF2790">
        <w:rPr>
          <w:rFonts w:ascii="Liberation Serif" w:hAnsi="Liberation Serif"/>
          <w:color w:val="000000" w:themeColor="text1"/>
        </w:rPr>
        <w:t xml:space="preserve">, </w:t>
      </w:r>
      <w:r w:rsidRPr="00EF2790">
        <w:rPr>
          <w:rFonts w:ascii="Liberation Serif" w:hAnsi="Liberation Serif"/>
          <w:color w:val="000000" w:themeColor="text1"/>
        </w:rPr>
        <w:t>УПОЛНОМОЧЕННЫЕ НА РАССМОТРЕНИЕ ЖАЛОБЫ ЛИЦА,</w:t>
      </w:r>
      <w:r w:rsidR="00BE5006" w:rsidRPr="00EF2790">
        <w:rPr>
          <w:rFonts w:ascii="Liberation Serif" w:hAnsi="Liberation Serif"/>
          <w:color w:val="000000" w:themeColor="text1"/>
        </w:rPr>
        <w:t xml:space="preserve"> </w:t>
      </w:r>
      <w:r w:rsidRPr="00EF2790">
        <w:rPr>
          <w:rFonts w:ascii="Liberation Serif" w:hAnsi="Liberation Serif"/>
          <w:color w:val="000000" w:themeColor="text1"/>
        </w:rPr>
        <w:t>КОТОРЫМ МОЖЕТ БЫТЬ НАПРАВЛЕНА ЖАЛОБА ЗАЯВИТЕЛЯ</w:t>
      </w:r>
      <w:r w:rsidR="00BE5006" w:rsidRPr="00EF2790">
        <w:rPr>
          <w:rFonts w:ascii="Liberation Serif" w:hAnsi="Liberation Serif"/>
          <w:color w:val="000000" w:themeColor="text1"/>
        </w:rPr>
        <w:t xml:space="preserve"> </w:t>
      </w:r>
      <w:r w:rsidRPr="00EF2790">
        <w:rPr>
          <w:rFonts w:ascii="Liberation Serif" w:hAnsi="Liberation Serif"/>
          <w:color w:val="000000" w:themeColor="text1"/>
        </w:rPr>
        <w:t>В ДОСУДЕБНОМ (ВНЕСУДЕБНОМ) ПОРЯДКЕ</w:t>
      </w:r>
    </w:p>
    <w:p w:rsidR="00156011" w:rsidRPr="00EF2790" w:rsidRDefault="00156011" w:rsidP="00156011">
      <w:pPr>
        <w:pStyle w:val="ConsPlusNormal"/>
        <w:jc w:val="both"/>
        <w:rPr>
          <w:rFonts w:ascii="Liberation Serif" w:hAnsi="Liberation Serif"/>
          <w:color w:val="000000" w:themeColor="text1"/>
          <w:sz w:val="28"/>
          <w:szCs w:val="28"/>
        </w:rPr>
      </w:pPr>
    </w:p>
    <w:p w:rsidR="008F58CB" w:rsidRPr="00EF2790"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F2790">
        <w:rPr>
          <w:rFonts w:ascii="Liberation Serif" w:hAnsi="Liberation Serif"/>
          <w:color w:val="000000" w:themeColor="text1"/>
          <w:sz w:val="28"/>
          <w:szCs w:val="28"/>
        </w:rPr>
        <w:t xml:space="preserve">5.4. </w:t>
      </w:r>
      <w:r w:rsidRPr="00EF2790">
        <w:rPr>
          <w:rStyle w:val="blk"/>
          <w:rFonts w:ascii="Liberation Serif" w:eastAsiaTheme="majorEastAsia" w:hAnsi="Liberation Serif"/>
          <w:color w:val="000000" w:themeColor="text1"/>
          <w:sz w:val="28"/>
          <w:szCs w:val="28"/>
        </w:rPr>
        <w:t>Жалоба на решения и</w:t>
      </w:r>
      <w:r w:rsidR="007453DE" w:rsidRPr="00EF2790">
        <w:rPr>
          <w:rStyle w:val="blk"/>
          <w:rFonts w:ascii="Liberation Serif" w:eastAsiaTheme="majorEastAsia" w:hAnsi="Liberation Serif"/>
          <w:color w:val="000000" w:themeColor="text1"/>
          <w:sz w:val="28"/>
          <w:szCs w:val="28"/>
        </w:rPr>
        <w:t xml:space="preserve"> (или)</w:t>
      </w:r>
      <w:r w:rsidRPr="00EF2790">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портала, а также может быть принята при личном приеме заявителя.</w:t>
      </w:r>
    </w:p>
    <w:p w:rsidR="008F58CB" w:rsidRPr="00EF2790"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F2790">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F2790"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Жалоба на решения и</w:t>
      </w:r>
      <w:r w:rsidR="007453DE" w:rsidRPr="00EF2790">
        <w:rPr>
          <w:rFonts w:ascii="Liberation Serif" w:hAnsi="Liberation Serif"/>
          <w:color w:val="000000" w:themeColor="text1"/>
          <w:sz w:val="28"/>
          <w:szCs w:val="28"/>
        </w:rPr>
        <w:t xml:space="preserve"> (или)</w:t>
      </w:r>
      <w:r w:rsidRPr="00EF2790">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 особенности подачи и рассмотрения таких жалоб, а также в соответствии с правилами, установленными в МФЦ.</w:t>
      </w:r>
    </w:p>
    <w:p w:rsidR="00335862" w:rsidRPr="00EF2790"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F2790" w:rsidRDefault="00DF436B" w:rsidP="00DF436B">
      <w:pPr>
        <w:pStyle w:val="ConsPlusTitle"/>
        <w:jc w:val="center"/>
        <w:outlineLvl w:val="2"/>
        <w:rPr>
          <w:rFonts w:ascii="Liberation Serif" w:hAnsi="Liberation Serif"/>
          <w:color w:val="000000" w:themeColor="text1"/>
        </w:rPr>
      </w:pPr>
      <w:r w:rsidRPr="00EF2790">
        <w:rPr>
          <w:rFonts w:ascii="Liberation Serif" w:hAnsi="Liberation Serif"/>
          <w:color w:val="000000" w:themeColor="text1"/>
        </w:rPr>
        <w:t>СПОСОБЫ ИНФОРМИРОВАНИЯ ЗАЯВИТЕЛЕЙ О ПОРЯДКЕ</w:t>
      </w:r>
    </w:p>
    <w:p w:rsidR="00DF436B" w:rsidRPr="00EF2790" w:rsidRDefault="00DF436B" w:rsidP="00DF436B">
      <w:pPr>
        <w:pStyle w:val="ConsPlusTitle"/>
        <w:jc w:val="center"/>
        <w:rPr>
          <w:rFonts w:ascii="Liberation Serif" w:hAnsi="Liberation Serif"/>
          <w:color w:val="000000" w:themeColor="text1"/>
        </w:rPr>
      </w:pPr>
      <w:r w:rsidRPr="00EF2790">
        <w:rPr>
          <w:rFonts w:ascii="Liberation Serif" w:hAnsi="Liberation Serif"/>
          <w:color w:val="000000" w:themeColor="text1"/>
        </w:rPr>
        <w:t>ПОДАЧИ И РАССМОТРЕНИЯ ЖАЛОБЫ, В ТОМ ЧИСЛЕ</w:t>
      </w:r>
    </w:p>
    <w:p w:rsidR="00DF436B" w:rsidRPr="00EF2790" w:rsidRDefault="00DF436B" w:rsidP="00DF436B">
      <w:pPr>
        <w:pStyle w:val="ConsPlusTitle"/>
        <w:jc w:val="center"/>
        <w:rPr>
          <w:rFonts w:ascii="Liberation Serif" w:hAnsi="Liberation Serif"/>
          <w:color w:val="000000" w:themeColor="text1"/>
        </w:rPr>
      </w:pPr>
      <w:r w:rsidRPr="00EF2790">
        <w:rPr>
          <w:rFonts w:ascii="Liberation Serif" w:hAnsi="Liberation Serif"/>
          <w:color w:val="000000" w:themeColor="text1"/>
        </w:rPr>
        <w:t>С ИСПОЛЬЗОВАНИЕМ ЕДИНОГО ПОРТАЛА</w:t>
      </w:r>
    </w:p>
    <w:p w:rsidR="00DF436B" w:rsidRPr="00EF2790"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F2790"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F2790"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F2790"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EF2790">
        <w:rPr>
          <w:rFonts w:ascii="Liberation Serif" w:hAnsi="Liberation Serif"/>
          <w:color w:val="000000" w:themeColor="text1"/>
          <w:sz w:val="28"/>
          <w:szCs w:val="28"/>
        </w:rPr>
        <w:t>5.6. Информирование заявителей о порядке обжалования решений и</w:t>
      </w:r>
      <w:r w:rsidR="000B6246" w:rsidRPr="00EF2790">
        <w:rPr>
          <w:rFonts w:ascii="Liberation Serif" w:hAnsi="Liberation Serif"/>
          <w:color w:val="000000" w:themeColor="text1"/>
          <w:sz w:val="28"/>
          <w:szCs w:val="28"/>
        </w:rPr>
        <w:t xml:space="preserve"> (или)</w:t>
      </w:r>
      <w:r w:rsidRPr="00EF2790">
        <w:rPr>
          <w:rFonts w:ascii="Liberation Serif" w:hAnsi="Liberation Serif"/>
          <w:color w:val="000000" w:themeColor="text1"/>
          <w:sz w:val="28"/>
          <w:szCs w:val="28"/>
        </w:rPr>
        <w:t xml:space="preserve"> действий (бездействия) должностных лиц </w:t>
      </w:r>
      <w:r w:rsidR="000179E9" w:rsidRPr="00EF2790">
        <w:rPr>
          <w:rFonts w:ascii="Liberation Serif" w:hAnsi="Liberation Serif"/>
          <w:color w:val="000000" w:themeColor="text1"/>
          <w:sz w:val="28"/>
          <w:szCs w:val="28"/>
        </w:rPr>
        <w:t>Администрации</w:t>
      </w:r>
      <w:r w:rsidRPr="00EF2790">
        <w:rPr>
          <w:rFonts w:ascii="Liberation Serif" w:hAnsi="Liberation Serif"/>
          <w:color w:val="000000" w:themeColor="text1"/>
          <w:sz w:val="28"/>
          <w:szCs w:val="28"/>
        </w:rPr>
        <w:t>, а также МФЦ и его</w:t>
      </w:r>
      <w:r w:rsidRPr="008F7063">
        <w:rPr>
          <w:rFonts w:ascii="Liberation Serif" w:hAnsi="Liberation Serif"/>
          <w:color w:val="FF0000"/>
          <w:sz w:val="28"/>
          <w:szCs w:val="28"/>
        </w:rPr>
        <w:t xml:space="preserve"> </w:t>
      </w:r>
      <w:r w:rsidRPr="005A259B">
        <w:rPr>
          <w:rFonts w:ascii="Liberation Serif" w:hAnsi="Liberation Serif"/>
          <w:color w:val="000000" w:themeColor="text1"/>
          <w:sz w:val="28"/>
          <w:szCs w:val="28"/>
        </w:rPr>
        <w:lastRenderedPageBreak/>
        <w:t>работников посредством размещения информации:</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стендах в местах предоставления </w:t>
      </w:r>
      <w:r w:rsidR="000179E9" w:rsidRPr="005A259B">
        <w:rPr>
          <w:rFonts w:ascii="Liberation Serif" w:hAnsi="Liberation Serif"/>
          <w:color w:val="000000" w:themeColor="text1"/>
          <w:sz w:val="28"/>
          <w:szCs w:val="28"/>
        </w:rPr>
        <w:t>муниципальной</w:t>
      </w:r>
      <w:r w:rsidRPr="005A259B">
        <w:rPr>
          <w:rFonts w:ascii="Liberation Serif" w:hAnsi="Liberation Serif"/>
          <w:color w:val="000000" w:themeColor="text1"/>
          <w:sz w:val="28"/>
          <w:szCs w:val="28"/>
        </w:rPr>
        <w:t xml:space="preserve"> услуги;</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официальном сайте </w:t>
      </w:r>
      <w:r w:rsidR="00C42571" w:rsidRPr="005A259B">
        <w:rPr>
          <w:rFonts w:ascii="Liberation Serif" w:hAnsi="Liberation Serif"/>
          <w:color w:val="000000" w:themeColor="text1"/>
          <w:sz w:val="28"/>
          <w:szCs w:val="28"/>
        </w:rPr>
        <w:t>муниципального образования</w:t>
      </w:r>
      <w:r w:rsidR="00335862" w:rsidRPr="005A259B">
        <w:rPr>
          <w:rFonts w:ascii="Liberation Serif" w:hAnsi="Liberation Serif"/>
          <w:color w:val="000000" w:themeColor="text1"/>
          <w:sz w:val="28"/>
          <w:szCs w:val="28"/>
        </w:rPr>
        <w:t xml:space="preserve"> в сети Интернет</w:t>
      </w:r>
      <w:r w:rsidRPr="005A259B">
        <w:rPr>
          <w:rFonts w:ascii="Liberation Serif" w:hAnsi="Liberation Serif"/>
          <w:color w:val="000000" w:themeColor="text1"/>
          <w:sz w:val="28"/>
          <w:szCs w:val="28"/>
        </w:rPr>
        <w:t>;</w:t>
      </w:r>
    </w:p>
    <w:p w:rsidR="00403E00" w:rsidRPr="005A259B" w:rsidRDefault="000B6246"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официальных сайтах </w:t>
      </w:r>
      <w:r w:rsidR="00403E00" w:rsidRPr="005A259B">
        <w:rPr>
          <w:rFonts w:ascii="Liberation Serif" w:hAnsi="Liberation Serif"/>
          <w:color w:val="000000" w:themeColor="text1"/>
          <w:sz w:val="28"/>
          <w:szCs w:val="28"/>
        </w:rPr>
        <w:t xml:space="preserve">МФЦ по адресу: https://mfc66.ru/ и учредителя МФЦ по адресу: </w:t>
      </w:r>
      <w:hyperlink r:id="rId24" w:history="1">
        <w:r w:rsidR="00C42571" w:rsidRPr="005A259B">
          <w:rPr>
            <w:rStyle w:val="af"/>
            <w:rFonts w:ascii="Liberation Serif" w:hAnsi="Liberation Serif"/>
            <w:color w:val="000000" w:themeColor="text1"/>
            <w:sz w:val="28"/>
            <w:szCs w:val="28"/>
            <w:u w:val="none"/>
          </w:rPr>
          <w:t>https://dis.midural.ru/</w:t>
        </w:r>
      </w:hyperlink>
      <w:r w:rsidR="00403E00" w:rsidRPr="005A259B">
        <w:rPr>
          <w:rFonts w:ascii="Liberation Serif" w:hAnsi="Liberation Serif"/>
          <w:color w:val="000000" w:themeColor="text1"/>
          <w:sz w:val="28"/>
          <w:szCs w:val="28"/>
        </w:rPr>
        <w:t>;</w:t>
      </w:r>
    </w:p>
    <w:p w:rsidR="00C42571" w:rsidRPr="005A259B" w:rsidRDefault="000B6246"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w:t>
      </w:r>
      <w:r w:rsidR="00C42571" w:rsidRPr="005A259B">
        <w:rPr>
          <w:rFonts w:ascii="Liberation Serif" w:hAnsi="Liberation Serif"/>
          <w:color w:val="000000" w:themeColor="text1"/>
          <w:sz w:val="28"/>
          <w:szCs w:val="28"/>
        </w:rPr>
        <w:t>Едином портале.</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5A259B">
        <w:rPr>
          <w:rFonts w:ascii="Liberation Serif" w:hAnsi="Liberation Serif"/>
          <w:color w:val="000000" w:themeColor="text1"/>
          <w:sz w:val="28"/>
          <w:szCs w:val="28"/>
        </w:rPr>
        <w:t>Администрации</w:t>
      </w:r>
      <w:r w:rsidRPr="005A259B">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5A259B"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7</w:t>
      </w:r>
      <w:r w:rsidRPr="005A259B">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5A259B" w:rsidRDefault="008F58CB"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8</w:t>
      </w:r>
      <w:r w:rsidRPr="005A259B">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5A259B" w:rsidRDefault="000B6246"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5.8.1.</w:t>
      </w:r>
      <w:r w:rsidR="008F58CB" w:rsidRPr="005A259B">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5A259B" w:rsidRDefault="000B6246"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5.8.2.</w:t>
      </w:r>
      <w:r w:rsidR="008F58CB" w:rsidRPr="005A259B">
        <w:rPr>
          <w:rFonts w:ascii="Liberation Serif" w:hAnsi="Liberation Serif"/>
          <w:color w:val="000000" w:themeColor="text1"/>
          <w:sz w:val="28"/>
          <w:szCs w:val="28"/>
        </w:rPr>
        <w:t xml:space="preserve"> в удовлетворении жалобы отказывается.</w:t>
      </w:r>
    </w:p>
    <w:p w:rsidR="008F58CB" w:rsidRPr="005A259B" w:rsidRDefault="008F58CB" w:rsidP="008F58CB">
      <w:pPr>
        <w:ind w:firstLine="708"/>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9</w:t>
      </w:r>
      <w:r w:rsidRPr="005A259B">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5A259B"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5A259B">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5A259B"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10</w:t>
      </w:r>
      <w:r w:rsidRPr="005A259B">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25" w:history="1">
        <w:r w:rsidRPr="005A259B">
          <w:rPr>
            <w:rStyle w:val="af"/>
            <w:rFonts w:ascii="Liberation Serif" w:hAnsi="Liberation Serif"/>
            <w:color w:val="000000" w:themeColor="text1"/>
            <w:sz w:val="28"/>
            <w:szCs w:val="28"/>
            <w:u w:val="none"/>
          </w:rPr>
          <w:t>пункте</w:t>
        </w:r>
      </w:hyperlink>
      <w:r w:rsidRPr="005A259B">
        <w:rPr>
          <w:rFonts w:ascii="Liberation Serif" w:hAnsi="Liberation Serif"/>
          <w:color w:val="000000" w:themeColor="text1"/>
          <w:sz w:val="28"/>
          <w:szCs w:val="28"/>
        </w:rPr>
        <w:t xml:space="preserve"> 5.</w:t>
      </w:r>
      <w:r w:rsidR="001F43CD" w:rsidRPr="005A259B">
        <w:rPr>
          <w:rFonts w:ascii="Liberation Serif" w:hAnsi="Liberation Serif"/>
          <w:color w:val="000000" w:themeColor="text1"/>
          <w:sz w:val="28"/>
          <w:szCs w:val="28"/>
        </w:rPr>
        <w:t>8</w:t>
      </w:r>
      <w:r w:rsidRPr="005A259B">
        <w:rPr>
          <w:rFonts w:ascii="Liberation Serif" w:hAnsi="Liberation Serif"/>
          <w:color w:val="000000" w:themeColor="text1"/>
          <w:sz w:val="28"/>
          <w:szCs w:val="28"/>
        </w:rPr>
        <w:t xml:space="preserve"> настоящего </w:t>
      </w:r>
      <w:r w:rsidR="00EE5C5D" w:rsidRPr="005A259B">
        <w:rPr>
          <w:rFonts w:ascii="Liberation Serif" w:hAnsi="Liberation Serif"/>
          <w:color w:val="000000" w:themeColor="text1"/>
          <w:sz w:val="28"/>
          <w:szCs w:val="28"/>
        </w:rPr>
        <w:t>А</w:t>
      </w:r>
      <w:r w:rsidRPr="005A259B">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Default="008F58CB"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5.1</w:t>
      </w:r>
      <w:r w:rsidR="00EB5056" w:rsidRPr="005A259B">
        <w:rPr>
          <w:rFonts w:ascii="Liberation Serif" w:hAnsi="Liberation Serif"/>
          <w:color w:val="000000" w:themeColor="text1"/>
          <w:sz w:val="28"/>
          <w:szCs w:val="28"/>
        </w:rPr>
        <w:t>1</w:t>
      </w:r>
      <w:r w:rsidRPr="005A259B">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5A259B" w:rsidRDefault="005A259B" w:rsidP="008F58CB">
      <w:pPr>
        <w:ind w:firstLine="709"/>
        <w:jc w:val="both"/>
        <w:rPr>
          <w:rFonts w:ascii="Liberation Serif" w:hAnsi="Liberation Serif"/>
          <w:color w:val="000000" w:themeColor="text1"/>
          <w:sz w:val="28"/>
          <w:szCs w:val="28"/>
        </w:rPr>
      </w:pPr>
    </w:p>
    <w:p w:rsidR="008F58CB" w:rsidRPr="008F7063" w:rsidRDefault="008F58CB" w:rsidP="008F58CB">
      <w:pPr>
        <w:autoSpaceDE w:val="0"/>
        <w:autoSpaceDN w:val="0"/>
        <w:adjustRightInd w:val="0"/>
        <w:ind w:firstLine="720"/>
        <w:jc w:val="both"/>
        <w:rPr>
          <w:rFonts w:ascii="Liberation Serif" w:hAnsi="Liberation Serif"/>
          <w:color w:val="FF0000"/>
          <w:sz w:val="28"/>
          <w:szCs w:val="28"/>
        </w:rPr>
      </w:pPr>
    </w:p>
    <w:p w:rsidR="00BC6B5B" w:rsidRPr="005A259B" w:rsidRDefault="00BC6B5B" w:rsidP="00BC6B5B">
      <w:pPr>
        <w:pStyle w:val="ConsPlusTitle"/>
        <w:jc w:val="center"/>
        <w:outlineLvl w:val="2"/>
        <w:rPr>
          <w:rFonts w:ascii="Liberation Serif" w:hAnsi="Liberation Serif"/>
          <w:color w:val="000000" w:themeColor="text1"/>
        </w:rPr>
      </w:pPr>
      <w:r w:rsidRPr="005A259B">
        <w:rPr>
          <w:rFonts w:ascii="Liberation Serif" w:hAnsi="Liberation Serif"/>
          <w:color w:val="000000" w:themeColor="text1"/>
        </w:rPr>
        <w:lastRenderedPageBreak/>
        <w:t>ПЕРЕЧЕНЬ НОРМАТИВНЫХ ПРАВОВЫХ АКТОВ,</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РЕГУЛИРУЮЩИХ ПОРЯДОК ДОСУДЕБНОГО (ВНЕСУДЕБНОГО)</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ОБЖАЛОВАНИЯ РЕШЕНИЙ И ДЕЙСТВИЙ (БЕЗДЕЙСТВИЯ)</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ОРГАНА, ПРЕДОСТАВЛЯЮЩЕГО МУНИЦИПАЛЬНУЮ УСЛУГУ,</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ЕГО ДОЛЖНОСТНЫХ ЛИЦ, А ТАКЖЕ РЕШЕНИЙ И ДЕЙСТВИЙ</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(БЕЗДЕЙСТВИЯ) МФЦ, РАБОТНИКОВ МФЦ</w:t>
      </w:r>
    </w:p>
    <w:p w:rsidR="00BC6B5B" w:rsidRPr="005A259B" w:rsidRDefault="00BC6B5B" w:rsidP="00BC6B5B">
      <w:pPr>
        <w:pStyle w:val="ConsPlusNormal"/>
        <w:jc w:val="both"/>
        <w:rPr>
          <w:rFonts w:ascii="Liberation Serif" w:hAnsi="Liberation Serif"/>
          <w:color w:val="000000" w:themeColor="text1"/>
        </w:rPr>
      </w:pPr>
    </w:p>
    <w:p w:rsidR="00BC6B5B" w:rsidRPr="005A259B" w:rsidRDefault="00BC6B5B"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5.12. Порядок досудебного (внесудебного) обжалования решений и </w:t>
      </w:r>
      <w:r w:rsidR="000705D7" w:rsidRPr="005A259B">
        <w:rPr>
          <w:rFonts w:ascii="Liberation Serif" w:hAnsi="Liberation Serif"/>
          <w:color w:val="000000" w:themeColor="text1"/>
          <w:sz w:val="28"/>
          <w:szCs w:val="28"/>
        </w:rPr>
        <w:t xml:space="preserve">(или) </w:t>
      </w:r>
      <w:r w:rsidRPr="005A259B">
        <w:rPr>
          <w:rFonts w:ascii="Liberation Serif" w:hAnsi="Liberation Serif"/>
          <w:color w:val="000000" w:themeColor="text1"/>
          <w:sz w:val="28"/>
          <w:szCs w:val="28"/>
        </w:rPr>
        <w:t xml:space="preserve">действий (бездействия) </w:t>
      </w:r>
      <w:r w:rsidR="009C6B0A" w:rsidRPr="005A259B">
        <w:rPr>
          <w:rFonts w:ascii="Liberation Serif" w:hAnsi="Liberation Serif"/>
          <w:color w:val="000000" w:themeColor="text1"/>
          <w:sz w:val="28"/>
          <w:szCs w:val="28"/>
        </w:rPr>
        <w:t>Администрации</w:t>
      </w:r>
      <w:r w:rsidRPr="005A259B">
        <w:rPr>
          <w:rFonts w:ascii="Liberation Serif" w:hAnsi="Liberation Serif"/>
          <w:color w:val="000000" w:themeColor="text1"/>
          <w:sz w:val="28"/>
          <w:szCs w:val="28"/>
        </w:rPr>
        <w:t xml:space="preserve">, </w:t>
      </w:r>
      <w:r w:rsidR="009C6B0A" w:rsidRPr="005A259B">
        <w:rPr>
          <w:rFonts w:ascii="Liberation Serif" w:hAnsi="Liberation Serif"/>
          <w:color w:val="000000" w:themeColor="text1"/>
          <w:sz w:val="28"/>
          <w:szCs w:val="28"/>
        </w:rPr>
        <w:t>специалистов отдела Администрации</w:t>
      </w:r>
      <w:r w:rsidRPr="005A259B">
        <w:rPr>
          <w:rFonts w:ascii="Liberation Serif" w:hAnsi="Liberation Serif"/>
          <w:color w:val="000000" w:themeColor="text1"/>
          <w:sz w:val="28"/>
          <w:szCs w:val="28"/>
        </w:rPr>
        <w:t>, а также решений и</w:t>
      </w:r>
      <w:r w:rsidR="000705D7" w:rsidRPr="005A259B">
        <w:rPr>
          <w:rFonts w:ascii="Liberation Serif" w:hAnsi="Liberation Serif"/>
          <w:color w:val="000000" w:themeColor="text1"/>
          <w:sz w:val="28"/>
          <w:szCs w:val="28"/>
        </w:rPr>
        <w:t xml:space="preserve"> (или)</w:t>
      </w:r>
      <w:r w:rsidRPr="005A259B">
        <w:rPr>
          <w:rFonts w:ascii="Liberation Serif" w:hAnsi="Liberation Serif"/>
          <w:color w:val="000000" w:themeColor="text1"/>
          <w:sz w:val="28"/>
          <w:szCs w:val="28"/>
        </w:rPr>
        <w:t xml:space="preserve"> действий (бездействия) МФЦ, работников МФЦ регулируется:</w:t>
      </w:r>
    </w:p>
    <w:p w:rsidR="00BC6B5B" w:rsidRPr="005A259B" w:rsidRDefault="00335862"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5.12.1. </w:t>
      </w:r>
      <w:hyperlink r:id="rId26" w:history="1">
        <w:r w:rsidR="00BC6B5B" w:rsidRPr="005A259B">
          <w:rPr>
            <w:rFonts w:ascii="Liberation Serif" w:hAnsi="Liberation Serif"/>
            <w:color w:val="000000" w:themeColor="text1"/>
            <w:sz w:val="28"/>
            <w:szCs w:val="28"/>
          </w:rPr>
          <w:t>статьями 11.1</w:t>
        </w:r>
      </w:hyperlink>
      <w:r w:rsidR="00BC6B5B" w:rsidRPr="005A259B">
        <w:rPr>
          <w:rFonts w:ascii="Liberation Serif" w:hAnsi="Liberation Serif"/>
          <w:color w:val="000000" w:themeColor="text1"/>
          <w:sz w:val="28"/>
          <w:szCs w:val="28"/>
        </w:rPr>
        <w:t xml:space="preserve"> - </w:t>
      </w:r>
      <w:hyperlink r:id="rId27" w:history="1">
        <w:r w:rsidR="00BC6B5B" w:rsidRPr="005A259B">
          <w:rPr>
            <w:rFonts w:ascii="Liberation Serif" w:hAnsi="Liberation Serif"/>
            <w:color w:val="000000" w:themeColor="text1"/>
            <w:sz w:val="28"/>
            <w:szCs w:val="28"/>
          </w:rPr>
          <w:t>11.3</w:t>
        </w:r>
      </w:hyperlink>
      <w:r w:rsidR="00BC6B5B" w:rsidRPr="005A259B">
        <w:rPr>
          <w:rFonts w:ascii="Liberation Serif" w:hAnsi="Liberation Serif"/>
          <w:color w:val="000000" w:themeColor="text1"/>
          <w:sz w:val="28"/>
          <w:szCs w:val="28"/>
        </w:rPr>
        <w:t xml:space="preserve"> </w:t>
      </w:r>
      <w:r w:rsidRPr="005A259B">
        <w:rPr>
          <w:rFonts w:ascii="Liberation Serif" w:hAnsi="Liberation Serif"/>
          <w:color w:val="000000" w:themeColor="text1"/>
          <w:sz w:val="28"/>
          <w:szCs w:val="28"/>
        </w:rPr>
        <w:t>ФЗ</w:t>
      </w:r>
      <w:r w:rsidR="00BC6B5B" w:rsidRPr="005A259B">
        <w:rPr>
          <w:rFonts w:ascii="Liberation Serif" w:hAnsi="Liberation Serif"/>
          <w:color w:val="000000" w:themeColor="text1"/>
          <w:sz w:val="28"/>
          <w:szCs w:val="28"/>
        </w:rPr>
        <w:t xml:space="preserve"> </w:t>
      </w:r>
      <w:r w:rsidR="009C6B0A" w:rsidRPr="005A259B">
        <w:rPr>
          <w:rFonts w:ascii="Liberation Serif" w:hAnsi="Liberation Serif"/>
          <w:color w:val="000000" w:themeColor="text1"/>
          <w:sz w:val="28"/>
          <w:szCs w:val="28"/>
        </w:rPr>
        <w:t>№</w:t>
      </w:r>
      <w:r w:rsidR="00BC6B5B" w:rsidRPr="005A259B">
        <w:rPr>
          <w:rFonts w:ascii="Liberation Serif" w:hAnsi="Liberation Serif"/>
          <w:color w:val="000000" w:themeColor="text1"/>
          <w:sz w:val="28"/>
          <w:szCs w:val="28"/>
        </w:rPr>
        <w:t xml:space="preserve"> 210-ФЗ;</w:t>
      </w:r>
    </w:p>
    <w:p w:rsidR="00BC6B5B" w:rsidRPr="005A259B" w:rsidRDefault="00335862"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5.12.2. </w:t>
      </w:r>
      <w:hyperlink r:id="rId28" w:history="1">
        <w:r w:rsidR="00C42571" w:rsidRPr="005A259B">
          <w:rPr>
            <w:rFonts w:ascii="Liberation Serif" w:hAnsi="Liberation Serif"/>
            <w:color w:val="000000" w:themeColor="text1"/>
            <w:sz w:val="28"/>
            <w:szCs w:val="28"/>
          </w:rPr>
          <w:t>п</w:t>
        </w:r>
        <w:r w:rsidR="00BC6B5B" w:rsidRPr="005A259B">
          <w:rPr>
            <w:rFonts w:ascii="Liberation Serif" w:hAnsi="Liberation Serif"/>
            <w:color w:val="000000" w:themeColor="text1"/>
            <w:sz w:val="28"/>
            <w:szCs w:val="28"/>
          </w:rPr>
          <w:t>остановлением</w:t>
        </w:r>
      </w:hyperlink>
      <w:r w:rsidR="00BC6B5B" w:rsidRPr="005A259B">
        <w:rPr>
          <w:rFonts w:ascii="Liberation Serif" w:hAnsi="Liberation Serif"/>
          <w:color w:val="000000" w:themeColor="text1"/>
          <w:sz w:val="28"/>
          <w:szCs w:val="28"/>
        </w:rPr>
        <w:t xml:space="preserve"> Правительства Свердловской области от 22.11.2018 </w:t>
      </w:r>
      <w:r w:rsidR="009C6B0A" w:rsidRPr="005A259B">
        <w:rPr>
          <w:rFonts w:ascii="Liberation Serif" w:hAnsi="Liberation Serif"/>
          <w:color w:val="000000" w:themeColor="text1"/>
          <w:sz w:val="28"/>
          <w:szCs w:val="28"/>
        </w:rPr>
        <w:t xml:space="preserve">          №</w:t>
      </w:r>
      <w:r w:rsidR="00BC6B5B" w:rsidRPr="005A259B">
        <w:rPr>
          <w:rFonts w:ascii="Liberation Serif" w:hAnsi="Liberation Serif"/>
          <w:color w:val="000000" w:themeColor="text1"/>
          <w:sz w:val="28"/>
          <w:szCs w:val="28"/>
        </w:rPr>
        <w:t xml:space="preserve"> 828-ПП </w:t>
      </w:r>
      <w:r w:rsidR="009C6B0A" w:rsidRPr="005A259B">
        <w:rPr>
          <w:rFonts w:ascii="Liberation Serif" w:hAnsi="Liberation Serif"/>
          <w:color w:val="000000" w:themeColor="text1"/>
          <w:sz w:val="28"/>
          <w:szCs w:val="28"/>
        </w:rPr>
        <w:t>«</w:t>
      </w:r>
      <w:r w:rsidR="00BC6B5B" w:rsidRPr="005A259B">
        <w:rPr>
          <w:rFonts w:ascii="Liberation Serif" w:hAnsi="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5A259B">
        <w:rPr>
          <w:rFonts w:ascii="Liberation Serif" w:hAnsi="Liberation Serif"/>
          <w:color w:val="000000" w:themeColor="text1"/>
          <w:sz w:val="28"/>
          <w:szCs w:val="28"/>
        </w:rPr>
        <w:t>»</w:t>
      </w:r>
      <w:r w:rsidR="00BC6B5B" w:rsidRPr="005A259B">
        <w:rPr>
          <w:rFonts w:ascii="Liberation Serif" w:hAnsi="Liberation Serif"/>
          <w:color w:val="000000" w:themeColor="text1"/>
          <w:sz w:val="28"/>
          <w:szCs w:val="28"/>
        </w:rPr>
        <w:t>;</w:t>
      </w:r>
    </w:p>
    <w:p w:rsidR="00C42571" w:rsidRPr="005A259B" w:rsidRDefault="00251C05" w:rsidP="00C42571">
      <w:pPr>
        <w:autoSpaceDE w:val="0"/>
        <w:autoSpaceDN w:val="0"/>
        <w:adjustRightInd w:val="0"/>
        <w:ind w:firstLine="540"/>
        <w:jc w:val="both"/>
        <w:rPr>
          <w:rFonts w:ascii="Liberation Serif" w:hAnsi="Liberation Serif"/>
          <w:color w:val="000000" w:themeColor="text1"/>
          <w:sz w:val="28"/>
          <w:szCs w:val="28"/>
        </w:rPr>
      </w:pPr>
      <w:r w:rsidRPr="005A259B">
        <w:rPr>
          <w:rFonts w:ascii="Liberation Serif" w:hAnsi="Liberation Serif" w:cs="Liberation Serif"/>
          <w:color w:val="000000" w:themeColor="text1"/>
          <w:sz w:val="28"/>
          <w:szCs w:val="28"/>
        </w:rPr>
        <w:t xml:space="preserve">5.12.3. </w:t>
      </w:r>
      <w:r w:rsidR="00C42571" w:rsidRPr="005A259B">
        <w:rPr>
          <w:rFonts w:ascii="Liberation Serif" w:hAnsi="Liberation Serif" w:cs="Liberation Serif"/>
          <w:color w:val="000000" w:themeColor="text1"/>
          <w:sz w:val="28"/>
          <w:szCs w:val="28"/>
        </w:rPr>
        <w:t>постановлением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5A259B" w:rsidRDefault="00BC6B5B"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5A259B">
        <w:rPr>
          <w:rFonts w:ascii="Liberation Serif" w:hAnsi="Liberation Serif"/>
          <w:color w:val="000000" w:themeColor="text1"/>
          <w:sz w:val="28"/>
          <w:szCs w:val="28"/>
        </w:rPr>
        <w:t xml:space="preserve"> (или)</w:t>
      </w:r>
      <w:r w:rsidRPr="005A259B">
        <w:rPr>
          <w:rFonts w:ascii="Liberation Serif" w:hAnsi="Liberation Serif"/>
          <w:color w:val="000000" w:themeColor="text1"/>
          <w:sz w:val="28"/>
          <w:szCs w:val="28"/>
        </w:rPr>
        <w:t xml:space="preserve"> действия (бездействие) </w:t>
      </w:r>
      <w:r w:rsidR="009C6B0A" w:rsidRPr="005A259B">
        <w:rPr>
          <w:rFonts w:ascii="Liberation Serif" w:hAnsi="Liberation Serif"/>
          <w:color w:val="000000" w:themeColor="text1"/>
          <w:sz w:val="28"/>
          <w:szCs w:val="28"/>
        </w:rPr>
        <w:t>Администрации</w:t>
      </w:r>
      <w:r w:rsidRPr="005A259B">
        <w:rPr>
          <w:rFonts w:ascii="Liberation Serif" w:hAnsi="Liberation Serif"/>
          <w:color w:val="000000" w:themeColor="text1"/>
          <w:sz w:val="28"/>
          <w:szCs w:val="28"/>
        </w:rPr>
        <w:t xml:space="preserve">, </w:t>
      </w:r>
      <w:r w:rsidR="009C6B0A" w:rsidRPr="005A259B">
        <w:rPr>
          <w:rFonts w:ascii="Liberation Serif" w:hAnsi="Liberation Serif"/>
          <w:color w:val="000000" w:themeColor="text1"/>
          <w:sz w:val="28"/>
          <w:szCs w:val="28"/>
        </w:rPr>
        <w:t>специалистов отдела Администрации</w:t>
      </w:r>
      <w:r w:rsidRPr="005A259B">
        <w:rPr>
          <w:rFonts w:ascii="Liberation Serif" w:hAnsi="Liberation Serif"/>
          <w:color w:val="000000" w:themeColor="text1"/>
          <w:sz w:val="28"/>
          <w:szCs w:val="28"/>
        </w:rPr>
        <w:t>, а также решения и</w:t>
      </w:r>
      <w:r w:rsidR="004A3090" w:rsidRPr="005A259B">
        <w:rPr>
          <w:rFonts w:ascii="Liberation Serif" w:hAnsi="Liberation Serif"/>
          <w:color w:val="000000" w:themeColor="text1"/>
          <w:sz w:val="28"/>
          <w:szCs w:val="28"/>
        </w:rPr>
        <w:t xml:space="preserve"> (или)</w:t>
      </w:r>
      <w:r w:rsidRPr="005A259B">
        <w:rPr>
          <w:rFonts w:ascii="Liberation Serif" w:hAnsi="Liberation Serif"/>
          <w:color w:val="000000" w:themeColor="text1"/>
          <w:sz w:val="28"/>
          <w:szCs w:val="28"/>
        </w:rPr>
        <w:t xml:space="preserve"> действия (бездействие) МФЦ, работников МФЦ размещена </w:t>
      </w:r>
      <w:r w:rsidR="00C42571" w:rsidRPr="005A259B">
        <w:rPr>
          <w:rFonts w:ascii="Liberation Serif" w:hAnsi="Liberation Serif"/>
          <w:color w:val="000000" w:themeColor="text1"/>
          <w:sz w:val="28"/>
          <w:szCs w:val="28"/>
        </w:rPr>
        <w:t xml:space="preserve"> на официальном сайте муниципального образования, Едином портале.</w:t>
      </w:r>
    </w:p>
    <w:p w:rsidR="00C42571" w:rsidRPr="005A259B" w:rsidRDefault="00C42571" w:rsidP="00BC6B5B">
      <w:pPr>
        <w:pStyle w:val="ConsPlusNormal"/>
        <w:ind w:firstLine="540"/>
        <w:jc w:val="both"/>
        <w:rPr>
          <w:rFonts w:ascii="Liberation Serif" w:hAnsi="Liberation Serif"/>
          <w:color w:val="000000" w:themeColor="text1"/>
          <w:sz w:val="28"/>
          <w:szCs w:val="28"/>
        </w:rPr>
      </w:pPr>
    </w:p>
    <w:p w:rsidR="003026E2" w:rsidRPr="005A259B" w:rsidRDefault="003026E2" w:rsidP="00BC6B5B">
      <w:pPr>
        <w:pStyle w:val="ConsPlusNormal"/>
        <w:ind w:firstLine="540"/>
        <w:jc w:val="both"/>
        <w:rPr>
          <w:rFonts w:ascii="Liberation Serif" w:hAnsi="Liberation Serif"/>
          <w:color w:val="000000" w:themeColor="text1"/>
          <w:sz w:val="28"/>
          <w:szCs w:val="28"/>
        </w:rPr>
      </w:pPr>
    </w:p>
    <w:p w:rsidR="003026E2" w:rsidRPr="005A259B" w:rsidRDefault="003026E2" w:rsidP="00BC6B5B">
      <w:pPr>
        <w:pStyle w:val="ConsPlusNormal"/>
        <w:ind w:firstLine="540"/>
        <w:jc w:val="both"/>
        <w:rPr>
          <w:rFonts w:ascii="Liberation Serif" w:hAnsi="Liberation Serif"/>
          <w:color w:val="000000" w:themeColor="text1"/>
          <w:sz w:val="28"/>
          <w:szCs w:val="28"/>
        </w:rPr>
      </w:pPr>
    </w:p>
    <w:p w:rsidR="003026E2" w:rsidRPr="005A259B" w:rsidRDefault="003026E2" w:rsidP="00BC6B5B">
      <w:pPr>
        <w:pStyle w:val="ConsPlusNormal"/>
        <w:ind w:firstLine="540"/>
        <w:jc w:val="both"/>
        <w:rPr>
          <w:rFonts w:ascii="Liberation Serif" w:hAnsi="Liberation Serif"/>
          <w:color w:val="000000" w:themeColor="text1"/>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p w:rsidR="003026E2" w:rsidRPr="008F7063" w:rsidRDefault="003026E2" w:rsidP="00BC6B5B">
      <w:pPr>
        <w:pStyle w:val="ConsPlusNormal"/>
        <w:ind w:firstLine="540"/>
        <w:jc w:val="both"/>
        <w:rPr>
          <w:rFonts w:ascii="Liberation Serif" w:hAnsi="Liberation Serif"/>
          <w:color w:val="FF0000"/>
          <w:sz w:val="28"/>
          <w:szCs w:val="28"/>
        </w:rPr>
      </w:pPr>
    </w:p>
    <w:tbl>
      <w:tblPr>
        <w:tblW w:w="10057" w:type="dxa"/>
        <w:tblInd w:w="69" w:type="dxa"/>
        <w:tblLook w:val="04A0"/>
      </w:tblPr>
      <w:tblGrid>
        <w:gridCol w:w="442"/>
        <w:gridCol w:w="3720"/>
        <w:gridCol w:w="5895"/>
      </w:tblGrid>
      <w:tr w:rsidR="00661075" w:rsidRPr="006C2A11" w:rsidTr="00661075">
        <w:trPr>
          <w:trHeight w:val="237"/>
        </w:trPr>
        <w:tc>
          <w:tcPr>
            <w:tcW w:w="4162" w:type="dxa"/>
            <w:gridSpan w:val="2"/>
          </w:tcPr>
          <w:p w:rsidR="00661075" w:rsidRPr="006C2A11" w:rsidRDefault="00661075" w:rsidP="00661075">
            <w:pPr>
              <w:autoSpaceDE w:val="0"/>
              <w:autoSpaceDN w:val="0"/>
              <w:adjustRightInd w:val="0"/>
              <w:ind w:left="39" w:right="1532"/>
              <w:rPr>
                <w:rFonts w:ascii="Liberation Serif" w:hAnsi="Liberation Serif"/>
                <w:color w:val="000000" w:themeColor="text1"/>
                <w:sz w:val="28"/>
                <w:szCs w:val="28"/>
              </w:rPr>
            </w:pPr>
          </w:p>
        </w:tc>
        <w:tc>
          <w:tcPr>
            <w:tcW w:w="5895" w:type="dxa"/>
            <w:hideMark/>
          </w:tcPr>
          <w:p w:rsidR="00661075" w:rsidRPr="006C2A11" w:rsidRDefault="00661075" w:rsidP="003C6C16">
            <w:pPr>
              <w:autoSpaceDE w:val="0"/>
              <w:autoSpaceDN w:val="0"/>
              <w:adjustRightInd w:val="0"/>
              <w:jc w:val="both"/>
              <w:rPr>
                <w:rFonts w:ascii="Liberation Serif" w:hAnsi="Liberation Serif"/>
                <w:color w:val="000000" w:themeColor="text1"/>
                <w:sz w:val="24"/>
                <w:szCs w:val="24"/>
              </w:rPr>
            </w:pPr>
            <w:r w:rsidRPr="006C2A11">
              <w:rPr>
                <w:rFonts w:ascii="Liberation Serif" w:hAnsi="Liberation Serif"/>
                <w:color w:val="000000" w:themeColor="text1"/>
                <w:sz w:val="24"/>
                <w:szCs w:val="24"/>
              </w:rPr>
              <w:t>Приложение № 1</w:t>
            </w:r>
          </w:p>
          <w:p w:rsidR="00661075" w:rsidRPr="006C2A11" w:rsidRDefault="00661075" w:rsidP="003C6C16">
            <w:pPr>
              <w:autoSpaceDE w:val="0"/>
              <w:autoSpaceDN w:val="0"/>
              <w:adjustRightInd w:val="0"/>
              <w:jc w:val="both"/>
              <w:rPr>
                <w:rFonts w:ascii="Liberation Serif" w:hAnsi="Liberation Serif"/>
                <w:color w:val="000000" w:themeColor="text1"/>
                <w:sz w:val="28"/>
                <w:szCs w:val="28"/>
              </w:rPr>
            </w:pPr>
            <w:r w:rsidRPr="006C2A11">
              <w:rPr>
                <w:rFonts w:ascii="Liberation Serif" w:hAnsi="Liberation Serif"/>
                <w:color w:val="000000" w:themeColor="text1"/>
                <w:sz w:val="24"/>
                <w:szCs w:val="24"/>
              </w:rPr>
              <w:t>к</w:t>
            </w:r>
            <w:r w:rsidRPr="006C2A11">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по оказанию материальной помощи отдельным категориям граждан, проживающих на территории Каменск-Уральского городского округа</w:t>
            </w:r>
          </w:p>
        </w:tc>
      </w:tr>
      <w:tr w:rsidR="00661075" w:rsidRPr="006C2A11" w:rsidTr="00661075">
        <w:trPr>
          <w:gridBefore w:val="1"/>
          <w:wBefore w:w="442" w:type="dxa"/>
          <w:trHeight w:val="497"/>
        </w:trPr>
        <w:tc>
          <w:tcPr>
            <w:tcW w:w="3720" w:type="dxa"/>
          </w:tcPr>
          <w:p w:rsidR="00661075" w:rsidRPr="006C2A11" w:rsidRDefault="00661075" w:rsidP="003C6C16">
            <w:pPr>
              <w:pStyle w:val="ConsPlusNormal"/>
              <w:ind w:firstLine="540"/>
              <w:jc w:val="both"/>
              <w:rPr>
                <w:rFonts w:ascii="Liberation Serif" w:hAnsi="Liberation Serif"/>
                <w:color w:val="000000" w:themeColor="text1"/>
                <w:sz w:val="28"/>
                <w:szCs w:val="28"/>
              </w:rPr>
            </w:pPr>
          </w:p>
          <w:p w:rsidR="00661075" w:rsidRPr="006C2A11" w:rsidRDefault="00661075" w:rsidP="003C6C16">
            <w:pPr>
              <w:pStyle w:val="ConsPlusNormal"/>
              <w:ind w:firstLine="540"/>
              <w:jc w:val="both"/>
              <w:rPr>
                <w:rFonts w:ascii="Liberation Serif" w:hAnsi="Liberation Serif"/>
                <w:color w:val="000000" w:themeColor="text1"/>
                <w:sz w:val="28"/>
                <w:szCs w:val="28"/>
              </w:rPr>
            </w:pPr>
          </w:p>
        </w:tc>
        <w:tc>
          <w:tcPr>
            <w:tcW w:w="5895" w:type="dxa"/>
          </w:tcPr>
          <w:p w:rsidR="00661075" w:rsidRPr="006C2A11" w:rsidRDefault="00661075" w:rsidP="003C6C16">
            <w:pPr>
              <w:rPr>
                <w:rFonts w:ascii="Liberation Serif" w:hAnsi="Liberation Serif" w:cs="Arial"/>
                <w:color w:val="000000" w:themeColor="text1"/>
                <w:sz w:val="28"/>
                <w:szCs w:val="28"/>
              </w:rPr>
            </w:pP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В Администрацию Каменск-Уральского  городского</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 xml:space="preserve">округа     </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 xml:space="preserve">от___________________________________________ </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_____________________________________________</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паспорт _________№_____________________, выдан</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_____________________________________________</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_____________________________________________</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____ ____________________________________ года,</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 xml:space="preserve">проживающего (ей) по адресу: __________________                                      </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_____________________________________________</w:t>
            </w:r>
          </w:p>
          <w:p w:rsidR="00661075" w:rsidRPr="006C2A11" w:rsidRDefault="00661075" w:rsidP="003C6C16">
            <w:pPr>
              <w:rPr>
                <w:rFonts w:ascii="Liberation Serif" w:hAnsi="Liberation Serif" w:cs="Arial"/>
                <w:color w:val="000000" w:themeColor="text1"/>
                <w:sz w:val="24"/>
                <w:szCs w:val="24"/>
              </w:rPr>
            </w:pPr>
            <w:r w:rsidRPr="006C2A11">
              <w:rPr>
                <w:rFonts w:ascii="Liberation Serif" w:hAnsi="Liberation Serif" w:cs="Arial"/>
                <w:color w:val="000000" w:themeColor="text1"/>
                <w:sz w:val="24"/>
                <w:szCs w:val="24"/>
              </w:rPr>
              <w:t>контактный телефон ___________________________</w:t>
            </w:r>
          </w:p>
          <w:p w:rsidR="00661075" w:rsidRPr="006C2A11" w:rsidRDefault="00661075" w:rsidP="003C6C16">
            <w:pPr>
              <w:pStyle w:val="ConsPlusNormal"/>
              <w:jc w:val="both"/>
              <w:rPr>
                <w:rFonts w:ascii="Liberation Serif" w:hAnsi="Liberation Serif"/>
                <w:color w:val="000000" w:themeColor="text1"/>
                <w:sz w:val="28"/>
                <w:szCs w:val="28"/>
              </w:rPr>
            </w:pPr>
          </w:p>
        </w:tc>
      </w:tr>
    </w:tbl>
    <w:p w:rsidR="00661075" w:rsidRPr="006C2A11" w:rsidRDefault="00661075" w:rsidP="00661075">
      <w:pPr>
        <w:widowControl w:val="0"/>
        <w:shd w:val="clear" w:color="auto" w:fill="FFFFFF"/>
        <w:spacing w:line="240" w:lineRule="exact"/>
        <w:jc w:val="center"/>
        <w:outlineLvl w:val="0"/>
        <w:rPr>
          <w:rFonts w:ascii="Liberation Serif" w:hAnsi="Liberation Serif"/>
          <w:iCs/>
          <w:color w:val="000000" w:themeColor="text1"/>
          <w:spacing w:val="5"/>
          <w:sz w:val="24"/>
          <w:szCs w:val="24"/>
        </w:rPr>
      </w:pPr>
    </w:p>
    <w:p w:rsidR="00661075" w:rsidRPr="006C2A11" w:rsidRDefault="00661075" w:rsidP="00661075">
      <w:pPr>
        <w:widowControl w:val="0"/>
        <w:shd w:val="clear" w:color="auto" w:fill="FFFFFF"/>
        <w:spacing w:line="240" w:lineRule="exact"/>
        <w:jc w:val="center"/>
        <w:outlineLvl w:val="0"/>
        <w:rPr>
          <w:rFonts w:ascii="Liberation Serif" w:hAnsi="Liberation Serif"/>
          <w:iCs/>
          <w:color w:val="000000" w:themeColor="text1"/>
          <w:spacing w:val="5"/>
          <w:sz w:val="24"/>
          <w:szCs w:val="24"/>
        </w:rPr>
      </w:pPr>
      <w:r w:rsidRPr="006C2A11">
        <w:rPr>
          <w:rFonts w:ascii="Liberation Serif" w:hAnsi="Liberation Serif"/>
          <w:iCs/>
          <w:color w:val="000000" w:themeColor="text1"/>
          <w:spacing w:val="5"/>
          <w:sz w:val="24"/>
          <w:szCs w:val="24"/>
        </w:rPr>
        <w:t>ЗАЯВЛЕНИЕ</w:t>
      </w:r>
    </w:p>
    <w:p w:rsidR="00661075" w:rsidRPr="006C2A11" w:rsidRDefault="00661075" w:rsidP="00661075">
      <w:pPr>
        <w:widowControl w:val="0"/>
        <w:shd w:val="clear" w:color="auto" w:fill="FFFFFF"/>
        <w:spacing w:line="240" w:lineRule="exact"/>
        <w:jc w:val="center"/>
        <w:outlineLvl w:val="0"/>
        <w:rPr>
          <w:rFonts w:ascii="Liberation Serif" w:hAnsi="Liberation Serif"/>
          <w:iCs/>
          <w:color w:val="000000" w:themeColor="text1"/>
          <w:spacing w:val="5"/>
          <w:sz w:val="24"/>
          <w:szCs w:val="24"/>
        </w:rPr>
      </w:pPr>
      <w:r w:rsidRPr="006C2A11">
        <w:rPr>
          <w:rFonts w:ascii="Liberation Serif" w:hAnsi="Liberation Serif"/>
          <w:iCs/>
          <w:color w:val="000000" w:themeColor="text1"/>
          <w:spacing w:val="5"/>
          <w:sz w:val="24"/>
          <w:szCs w:val="24"/>
        </w:rPr>
        <w:t>об оказании материальной помощи</w:t>
      </w:r>
    </w:p>
    <w:p w:rsidR="00661075" w:rsidRPr="006C2A11" w:rsidRDefault="00661075" w:rsidP="00661075">
      <w:pPr>
        <w:widowControl w:val="0"/>
        <w:shd w:val="clear" w:color="auto" w:fill="FFFFFF"/>
        <w:spacing w:line="240" w:lineRule="exact"/>
        <w:jc w:val="center"/>
        <w:outlineLvl w:val="0"/>
        <w:rPr>
          <w:rFonts w:ascii="Liberation Serif" w:hAnsi="Liberation Serif"/>
          <w:iCs/>
          <w:color w:val="000000" w:themeColor="text1"/>
          <w:spacing w:val="5"/>
          <w:sz w:val="24"/>
          <w:szCs w:val="24"/>
        </w:rPr>
      </w:pPr>
    </w:p>
    <w:p w:rsidR="00661075" w:rsidRPr="005120DD" w:rsidRDefault="00661075" w:rsidP="00661075">
      <w:pPr>
        <w:widowControl w:val="0"/>
        <w:shd w:val="clear" w:color="auto" w:fill="FFFFFF"/>
        <w:spacing w:line="240" w:lineRule="exact"/>
        <w:jc w:val="both"/>
        <w:outlineLvl w:val="0"/>
        <w:rPr>
          <w:rFonts w:ascii="Liberation Serif" w:hAnsi="Liberation Serif"/>
          <w:iCs/>
          <w:color w:val="000000" w:themeColor="text1"/>
          <w:spacing w:val="5"/>
          <w:sz w:val="24"/>
          <w:szCs w:val="24"/>
        </w:rPr>
      </w:pPr>
      <w:r w:rsidRPr="005120DD">
        <w:rPr>
          <w:rFonts w:ascii="Liberation Serif" w:hAnsi="Liberation Serif"/>
          <w:iCs/>
          <w:color w:val="000000" w:themeColor="text1"/>
          <w:spacing w:val="5"/>
          <w:sz w:val="24"/>
          <w:szCs w:val="24"/>
        </w:rPr>
        <w:t>Я,____________________________________________________________________________</w:t>
      </w:r>
    </w:p>
    <w:p w:rsidR="00661075" w:rsidRPr="005120DD" w:rsidRDefault="00661075" w:rsidP="00661075">
      <w:pPr>
        <w:widowControl w:val="0"/>
        <w:shd w:val="clear" w:color="auto" w:fill="FFFFFF"/>
        <w:spacing w:line="240" w:lineRule="exact"/>
        <w:jc w:val="both"/>
        <w:outlineLvl w:val="0"/>
        <w:rPr>
          <w:rFonts w:ascii="Liberation Serif" w:hAnsi="Liberation Serif"/>
          <w:iCs/>
          <w:color w:val="000000" w:themeColor="text1"/>
          <w:spacing w:val="5"/>
          <w:sz w:val="24"/>
          <w:szCs w:val="24"/>
        </w:rPr>
      </w:pPr>
      <w:r w:rsidRPr="005120DD">
        <w:rPr>
          <w:rFonts w:ascii="Liberation Serif" w:hAnsi="Liberation Serif"/>
          <w:iCs/>
          <w:color w:val="000000" w:themeColor="text1"/>
        </w:rPr>
        <w:t xml:space="preserve">                                                   (фамилия, имя, отчество заявителя полностью, дата рождения)</w:t>
      </w:r>
    </w:p>
    <w:tbl>
      <w:tblPr>
        <w:tblW w:w="397"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7"/>
      </w:tblGrid>
      <w:tr w:rsidR="00661075" w:rsidRPr="005120DD" w:rsidTr="006C2A11">
        <w:trPr>
          <w:trHeight w:val="273"/>
        </w:trPr>
        <w:tc>
          <w:tcPr>
            <w:tcW w:w="397" w:type="dxa"/>
            <w:tcBorders>
              <w:top w:val="nil"/>
              <w:left w:val="nil"/>
              <w:bottom w:val="nil"/>
              <w:right w:val="nil"/>
            </w:tcBorders>
          </w:tcPr>
          <w:p w:rsidR="00661075" w:rsidRPr="005120DD" w:rsidRDefault="00661075" w:rsidP="003C6C16">
            <w:pPr>
              <w:widowControl w:val="0"/>
              <w:ind w:left="-113"/>
              <w:outlineLvl w:val="0"/>
              <w:rPr>
                <w:rFonts w:ascii="Liberation Serif" w:hAnsi="Liberation Serif"/>
                <w:iCs/>
                <w:color w:val="000000" w:themeColor="text1"/>
                <w:sz w:val="24"/>
                <w:szCs w:val="24"/>
              </w:rPr>
            </w:pPr>
          </w:p>
        </w:tc>
      </w:tr>
    </w:tbl>
    <w:p w:rsidR="00661075" w:rsidRPr="005120DD" w:rsidRDefault="00661075" w:rsidP="00661075">
      <w:pPr>
        <w:ind w:firstLine="709"/>
        <w:jc w:val="both"/>
        <w:rPr>
          <w:rFonts w:ascii="Liberation Serif" w:hAnsi="Liberation Serif"/>
          <w:vanish/>
          <w:color w:val="000000" w:themeColor="text1"/>
        </w:rPr>
      </w:pPr>
    </w:p>
    <w:p w:rsidR="00661075" w:rsidRPr="005120DD" w:rsidRDefault="00661075" w:rsidP="00661075">
      <w:pPr>
        <w:ind w:firstLine="709"/>
        <w:jc w:val="both"/>
        <w:rPr>
          <w:rFonts w:ascii="Liberation Serif" w:hAnsi="Liberation Serif"/>
          <w:iCs/>
          <w:color w:val="000000" w:themeColor="text1"/>
          <w:sz w:val="24"/>
          <w:szCs w:val="24"/>
        </w:rPr>
      </w:pPr>
      <w:r w:rsidRPr="005120DD">
        <w:rPr>
          <w:rFonts w:ascii="Liberation Serif" w:hAnsi="Liberation Serif"/>
          <w:iCs/>
          <w:color w:val="000000" w:themeColor="text1"/>
          <w:sz w:val="24"/>
          <w:szCs w:val="24"/>
        </w:rPr>
        <w:t>Прошу оказать материальную помощь __________________________________________________________________________________________________________________________________________________________________</w:t>
      </w:r>
    </w:p>
    <w:p w:rsidR="00661075" w:rsidRPr="005120DD" w:rsidRDefault="00661075" w:rsidP="00661075">
      <w:pPr>
        <w:jc w:val="both"/>
        <w:rPr>
          <w:rFonts w:ascii="Liberation Serif" w:hAnsi="Liberation Serif"/>
          <w:iCs/>
          <w:color w:val="000000" w:themeColor="text1"/>
          <w:sz w:val="24"/>
          <w:szCs w:val="24"/>
        </w:rPr>
      </w:pPr>
    </w:p>
    <w:p w:rsidR="00661075" w:rsidRPr="005120DD" w:rsidRDefault="00661075" w:rsidP="00661075">
      <w:pPr>
        <w:ind w:firstLine="709"/>
        <w:jc w:val="both"/>
        <w:rPr>
          <w:rFonts w:ascii="Liberation Serif" w:hAnsi="Liberation Serif"/>
          <w:iCs/>
          <w:color w:val="000000" w:themeColor="text1"/>
          <w:sz w:val="24"/>
          <w:szCs w:val="24"/>
        </w:rPr>
      </w:pPr>
      <w:r w:rsidRPr="005120DD">
        <w:rPr>
          <w:rFonts w:ascii="Liberation Serif" w:hAnsi="Liberation Serif"/>
          <w:iCs/>
          <w:color w:val="000000" w:themeColor="text1"/>
          <w:sz w:val="24"/>
          <w:szCs w:val="24"/>
        </w:rPr>
        <w:t>Сообщаю, что за период с __________________ по _________________ совокупный доход моей семьи, состоящей из:</w:t>
      </w:r>
    </w:p>
    <w:p w:rsidR="00661075" w:rsidRPr="005120DD" w:rsidRDefault="00661075" w:rsidP="00661075">
      <w:pPr>
        <w:ind w:firstLine="709"/>
        <w:jc w:val="both"/>
        <w:rPr>
          <w:rFonts w:ascii="Liberation Serif" w:hAnsi="Liberation Serif"/>
          <w:i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8"/>
        <w:gridCol w:w="3186"/>
        <w:gridCol w:w="1372"/>
        <w:gridCol w:w="2055"/>
        <w:gridCol w:w="2805"/>
      </w:tblGrid>
      <w:tr w:rsidR="00661075" w:rsidRPr="005120DD" w:rsidTr="003C6C16">
        <w:trPr>
          <w:trHeight w:val="1375"/>
        </w:trPr>
        <w:tc>
          <w:tcPr>
            <w:tcW w:w="590" w:type="dxa"/>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w:t>
            </w:r>
          </w:p>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п/п</w:t>
            </w:r>
          </w:p>
        </w:tc>
        <w:tc>
          <w:tcPr>
            <w:tcW w:w="3447" w:type="dxa"/>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Фамилия, имя, отчество члена семьи</w:t>
            </w:r>
          </w:p>
        </w:tc>
        <w:tc>
          <w:tcPr>
            <w:tcW w:w="1411" w:type="dxa"/>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Дата рождения</w:t>
            </w:r>
          </w:p>
        </w:tc>
        <w:tc>
          <w:tcPr>
            <w:tcW w:w="2193" w:type="dxa"/>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Степень родства</w:t>
            </w:r>
          </w:p>
        </w:tc>
        <w:tc>
          <w:tcPr>
            <w:tcW w:w="2937" w:type="dxa"/>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Документы, удостоверяющие личность члена семьи, документы, подтверждающие родственные отношения, наименования органа, их выдавшего / СНИЛС</w:t>
            </w:r>
            <w:r w:rsidR="00D137F5">
              <w:rPr>
                <w:rStyle w:val="af7"/>
                <w:rFonts w:ascii="Liberation Serif" w:hAnsi="Liberation Serif"/>
                <w:color w:val="000000" w:themeColor="text1"/>
              </w:rPr>
              <w:footnoteReference w:id="2"/>
            </w:r>
          </w:p>
        </w:tc>
      </w:tr>
      <w:tr w:rsidR="00661075" w:rsidRPr="005120DD" w:rsidTr="003C6C16">
        <w:trPr>
          <w:trHeight w:val="231"/>
        </w:trPr>
        <w:tc>
          <w:tcPr>
            <w:tcW w:w="590"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color w:val="000000" w:themeColor="text1"/>
              </w:rPr>
            </w:pPr>
            <w:r w:rsidRPr="005120DD">
              <w:rPr>
                <w:rFonts w:ascii="Liberation Serif" w:hAnsi="Liberation Serif"/>
                <w:color w:val="000000" w:themeColor="text1"/>
              </w:rPr>
              <w:t>1</w:t>
            </w:r>
          </w:p>
        </w:tc>
        <w:tc>
          <w:tcPr>
            <w:tcW w:w="344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141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1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93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r>
      <w:tr w:rsidR="00661075" w:rsidRPr="005120DD" w:rsidTr="003C6C16">
        <w:trPr>
          <w:trHeight w:val="231"/>
        </w:trPr>
        <w:tc>
          <w:tcPr>
            <w:tcW w:w="590"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color w:val="000000" w:themeColor="text1"/>
              </w:rPr>
            </w:pPr>
            <w:r w:rsidRPr="005120DD">
              <w:rPr>
                <w:rFonts w:ascii="Liberation Serif" w:hAnsi="Liberation Serif"/>
                <w:color w:val="000000" w:themeColor="text1"/>
              </w:rPr>
              <w:t>…</w:t>
            </w:r>
          </w:p>
        </w:tc>
        <w:tc>
          <w:tcPr>
            <w:tcW w:w="344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141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1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93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r>
      <w:tr w:rsidR="00661075" w:rsidRPr="005120DD" w:rsidTr="003C6C16">
        <w:trPr>
          <w:trHeight w:val="231"/>
        </w:trPr>
        <w:tc>
          <w:tcPr>
            <w:tcW w:w="590"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color w:val="000000" w:themeColor="text1"/>
              </w:rPr>
            </w:pPr>
          </w:p>
        </w:tc>
        <w:tc>
          <w:tcPr>
            <w:tcW w:w="344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141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1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93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r>
      <w:tr w:rsidR="00661075" w:rsidRPr="005120DD" w:rsidTr="003C6C16">
        <w:trPr>
          <w:trHeight w:val="231"/>
        </w:trPr>
        <w:tc>
          <w:tcPr>
            <w:tcW w:w="590"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color w:val="000000" w:themeColor="text1"/>
              </w:rPr>
            </w:pPr>
          </w:p>
        </w:tc>
        <w:tc>
          <w:tcPr>
            <w:tcW w:w="344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141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1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93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r>
      <w:tr w:rsidR="00661075" w:rsidRPr="005120DD" w:rsidTr="003C6C16">
        <w:trPr>
          <w:trHeight w:val="243"/>
        </w:trPr>
        <w:tc>
          <w:tcPr>
            <w:tcW w:w="590"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color w:val="000000" w:themeColor="text1"/>
              </w:rPr>
            </w:pPr>
          </w:p>
        </w:tc>
        <w:tc>
          <w:tcPr>
            <w:tcW w:w="344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141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1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2937"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r>
    </w:tbl>
    <w:p w:rsidR="00661075" w:rsidRPr="005120DD" w:rsidRDefault="00661075" w:rsidP="00661075">
      <w:pPr>
        <w:ind w:firstLine="709"/>
        <w:jc w:val="both"/>
        <w:rPr>
          <w:rFonts w:ascii="Liberation Serif" w:hAnsi="Liberation Serif"/>
          <w:iCs/>
          <w:color w:val="000000" w:themeColor="text1"/>
          <w:sz w:val="24"/>
          <w:szCs w:val="24"/>
        </w:rPr>
      </w:pPr>
      <w:r w:rsidRPr="005120DD">
        <w:rPr>
          <w:rFonts w:ascii="Liberation Serif" w:hAnsi="Liberation Serif"/>
          <w:iCs/>
          <w:color w:val="000000" w:themeColor="text1"/>
          <w:sz w:val="24"/>
          <w:szCs w:val="24"/>
        </w:rPr>
        <w:t>составил:</w:t>
      </w:r>
    </w:p>
    <w:p w:rsidR="00661075" w:rsidRPr="005120DD" w:rsidRDefault="00661075" w:rsidP="00661075">
      <w:pPr>
        <w:ind w:firstLine="709"/>
        <w:jc w:val="both"/>
        <w:rPr>
          <w:rFonts w:ascii="Liberation Serif" w:hAnsi="Liberation Serif"/>
          <w:iCs/>
          <w:color w:val="000000" w:themeColor="text1"/>
        </w:rPr>
      </w:pPr>
    </w:p>
    <w:tbl>
      <w:tblPr>
        <w:tblW w:w="10031" w:type="dxa"/>
        <w:tblBorders>
          <w:top w:val="single" w:sz="4" w:space="0" w:color="auto"/>
          <w:left w:val="single" w:sz="4" w:space="0" w:color="auto"/>
          <w:right w:val="single" w:sz="4" w:space="0" w:color="auto"/>
          <w:insideH w:val="single" w:sz="4" w:space="0" w:color="auto"/>
          <w:insideV w:val="single" w:sz="4" w:space="0" w:color="auto"/>
        </w:tblBorders>
        <w:tblLook w:val="00A0"/>
      </w:tblPr>
      <w:tblGrid>
        <w:gridCol w:w="583"/>
        <w:gridCol w:w="3778"/>
        <w:gridCol w:w="1958"/>
        <w:gridCol w:w="3712"/>
      </w:tblGrid>
      <w:tr w:rsidR="00661075" w:rsidRPr="005120DD" w:rsidTr="00DB52A6">
        <w:trPr>
          <w:trHeight w:val="528"/>
        </w:trPr>
        <w:tc>
          <w:tcPr>
            <w:tcW w:w="583" w:type="dxa"/>
            <w:tcBorders>
              <w:top w:val="single" w:sz="4" w:space="0" w:color="auto"/>
              <w:left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w:t>
            </w:r>
          </w:p>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color w:val="000000" w:themeColor="text1"/>
              </w:rPr>
              <w:t>п/п</w:t>
            </w:r>
          </w:p>
        </w:tc>
        <w:tc>
          <w:tcPr>
            <w:tcW w:w="3778" w:type="dxa"/>
            <w:tcBorders>
              <w:top w:val="single" w:sz="4" w:space="0" w:color="auto"/>
              <w:left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Вид полученного дохода</w:t>
            </w:r>
          </w:p>
        </w:tc>
        <w:tc>
          <w:tcPr>
            <w:tcW w:w="1958" w:type="dxa"/>
            <w:tcBorders>
              <w:top w:val="single" w:sz="4" w:space="0" w:color="auto"/>
              <w:left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Сумма дохода, руб.</w:t>
            </w:r>
          </w:p>
        </w:tc>
        <w:tc>
          <w:tcPr>
            <w:tcW w:w="3712" w:type="dxa"/>
            <w:tcBorders>
              <w:top w:val="single" w:sz="4" w:space="0" w:color="auto"/>
              <w:left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Место получения дохода (наименование и адрес местонахождения организации)</w:t>
            </w:r>
          </w:p>
        </w:tc>
      </w:tr>
    </w:tbl>
    <w:p w:rsidR="00661075" w:rsidRPr="005120DD" w:rsidRDefault="00661075" w:rsidP="00661075">
      <w:pPr>
        <w:rPr>
          <w:rFonts w:ascii="Liberation Serif" w:hAnsi="Liberation Serif"/>
          <w:color w:val="000000" w:themeColor="text1"/>
          <w:sz w:val="2"/>
          <w:szCs w:val="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2"/>
        <w:gridCol w:w="3789"/>
        <w:gridCol w:w="1984"/>
        <w:gridCol w:w="3686"/>
      </w:tblGrid>
      <w:tr w:rsidR="00661075" w:rsidRPr="005120DD" w:rsidTr="001E53CF">
        <w:trPr>
          <w:trHeight w:val="194"/>
          <w:tblHeader/>
        </w:trPr>
        <w:tc>
          <w:tcPr>
            <w:tcW w:w="572"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1</w:t>
            </w: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2</w:t>
            </w: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3</w:t>
            </w: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4</w:t>
            </w:r>
          </w:p>
        </w:tc>
      </w:tr>
      <w:tr w:rsidR="00661075" w:rsidRPr="005120DD" w:rsidTr="001E53CF">
        <w:trPr>
          <w:trHeight w:val="230"/>
        </w:trPr>
        <w:tc>
          <w:tcPr>
            <w:tcW w:w="572" w:type="dxa"/>
            <w:vMerge w:val="restart"/>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1</w:t>
            </w: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r w:rsidRPr="005120DD">
              <w:rPr>
                <w:rFonts w:ascii="Liberation Serif" w:hAnsi="Liberation Serif"/>
                <w:iCs/>
                <w:color w:val="000000" w:themeColor="text1"/>
              </w:rPr>
              <w:t>Доходы от трудовой деятельности</w:t>
            </w:r>
            <w:r w:rsidR="001E53CF">
              <w:rPr>
                <w:rStyle w:val="af7"/>
                <w:rFonts w:ascii="Liberation Serif" w:hAnsi="Liberation Serif"/>
                <w:color w:val="000000" w:themeColor="text1"/>
              </w:rPr>
              <w:footnoteReference w:id="3"/>
            </w: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1E53CF">
        <w:trPr>
          <w:trHeight w:val="145"/>
        </w:trPr>
        <w:tc>
          <w:tcPr>
            <w:tcW w:w="572" w:type="dxa"/>
            <w:vMerge/>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1E53CF">
        <w:trPr>
          <w:trHeight w:val="145"/>
        </w:trPr>
        <w:tc>
          <w:tcPr>
            <w:tcW w:w="572" w:type="dxa"/>
            <w:vMerge/>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1E53CF">
        <w:trPr>
          <w:trHeight w:val="400"/>
        </w:trPr>
        <w:tc>
          <w:tcPr>
            <w:tcW w:w="572"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2</w:t>
            </w: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spacing w:line="202" w:lineRule="auto"/>
              <w:rPr>
                <w:rFonts w:ascii="Liberation Serif" w:hAnsi="Liberation Serif"/>
                <w:iCs/>
                <w:color w:val="000000" w:themeColor="text1"/>
              </w:rPr>
            </w:pPr>
            <w:r w:rsidRPr="005120DD">
              <w:rPr>
                <w:rFonts w:ascii="Liberation Serif" w:hAnsi="Liberation Serif"/>
                <w:iCs/>
                <w:color w:val="000000" w:themeColor="text1"/>
              </w:rPr>
              <w:t>Социальные выплаты (пенсия, надбавки и доплаты к ней, стипендия, выплаты безработным, выплаты по больничному листу, пособия на ребенка и т.п.)</w:t>
            </w: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1E53CF">
        <w:trPr>
          <w:trHeight w:val="230"/>
        </w:trPr>
        <w:tc>
          <w:tcPr>
            <w:tcW w:w="572"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lastRenderedPageBreak/>
              <w:t>3</w:t>
            </w: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r w:rsidRPr="005120DD">
              <w:rPr>
                <w:rFonts w:ascii="Liberation Serif" w:hAnsi="Liberation Serif"/>
                <w:iCs/>
                <w:color w:val="000000" w:themeColor="text1"/>
              </w:rPr>
              <w:t>Алименты</w:t>
            </w: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1E53CF">
        <w:trPr>
          <w:trHeight w:val="230"/>
        </w:trPr>
        <w:tc>
          <w:tcPr>
            <w:tcW w:w="572" w:type="dxa"/>
            <w:vMerge w:val="restart"/>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4</w:t>
            </w: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r w:rsidRPr="005120DD">
              <w:rPr>
                <w:rFonts w:ascii="Liberation Serif" w:hAnsi="Liberation Serif"/>
                <w:iCs/>
                <w:color w:val="000000" w:themeColor="text1"/>
              </w:rPr>
              <w:t>Другие доходы</w:t>
            </w: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1E53CF">
        <w:trPr>
          <w:trHeight w:val="145"/>
        </w:trPr>
        <w:tc>
          <w:tcPr>
            <w:tcW w:w="572" w:type="dxa"/>
            <w:vMerge/>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1E53CF">
        <w:trPr>
          <w:trHeight w:val="242"/>
        </w:trPr>
        <w:tc>
          <w:tcPr>
            <w:tcW w:w="572"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5</w:t>
            </w:r>
          </w:p>
        </w:tc>
        <w:tc>
          <w:tcPr>
            <w:tcW w:w="3789"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r w:rsidRPr="005120DD">
              <w:rPr>
                <w:rFonts w:ascii="Liberation Serif" w:hAnsi="Liberation Serif"/>
                <w:iCs/>
                <w:color w:val="000000" w:themeColor="text1"/>
              </w:rPr>
              <w:t>Итого</w:t>
            </w:r>
          </w:p>
        </w:tc>
        <w:tc>
          <w:tcPr>
            <w:tcW w:w="1984"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3686"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bl>
    <w:p w:rsidR="00661075" w:rsidRPr="005120DD" w:rsidRDefault="00661075" w:rsidP="00661075">
      <w:pPr>
        <w:ind w:firstLine="709"/>
        <w:jc w:val="both"/>
        <w:rPr>
          <w:rFonts w:ascii="Liberation Serif" w:hAnsi="Liberation Serif"/>
          <w:iCs/>
          <w:color w:val="000000" w:themeColor="text1"/>
          <w:sz w:val="16"/>
          <w:szCs w:val="16"/>
        </w:rPr>
      </w:pPr>
    </w:p>
    <w:p w:rsidR="00661075" w:rsidRPr="005120DD" w:rsidRDefault="00661075" w:rsidP="00661075">
      <w:pPr>
        <w:ind w:firstLine="709"/>
        <w:jc w:val="both"/>
        <w:rPr>
          <w:rFonts w:ascii="Liberation Serif" w:hAnsi="Liberation Serif"/>
          <w:iCs/>
          <w:color w:val="000000" w:themeColor="text1"/>
          <w:sz w:val="24"/>
          <w:szCs w:val="24"/>
        </w:rPr>
      </w:pPr>
      <w:r w:rsidRPr="005120DD">
        <w:rPr>
          <w:rFonts w:ascii="Liberation Serif" w:hAnsi="Liberation Serif"/>
          <w:iCs/>
          <w:color w:val="000000" w:themeColor="text1"/>
          <w:sz w:val="24"/>
          <w:szCs w:val="24"/>
        </w:rPr>
        <w:t>Для оказания материальной помощи представляю следующие документы:</w:t>
      </w:r>
    </w:p>
    <w:p w:rsidR="00661075" w:rsidRPr="005120DD" w:rsidRDefault="00661075" w:rsidP="00661075">
      <w:pPr>
        <w:ind w:firstLine="709"/>
        <w:jc w:val="both"/>
        <w:rPr>
          <w:rFonts w:ascii="Liberation Serif" w:hAnsi="Liberation Serif"/>
          <w:iCs/>
          <w:color w:val="000000" w:themeColor="text1"/>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4"/>
        <w:gridCol w:w="7179"/>
        <w:gridCol w:w="2233"/>
      </w:tblGrid>
      <w:tr w:rsidR="00661075" w:rsidRPr="005120DD" w:rsidTr="003C6C16">
        <w:trPr>
          <w:trHeight w:val="422"/>
        </w:trPr>
        <w:tc>
          <w:tcPr>
            <w:tcW w:w="5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w:t>
            </w:r>
          </w:p>
          <w:p w:rsidR="00661075" w:rsidRPr="005120DD" w:rsidRDefault="00661075" w:rsidP="003C6C16">
            <w:pPr>
              <w:rPr>
                <w:rFonts w:ascii="Liberation Serif" w:hAnsi="Liberation Serif"/>
                <w:iCs/>
                <w:color w:val="000000" w:themeColor="text1"/>
              </w:rPr>
            </w:pPr>
            <w:r w:rsidRPr="005120DD">
              <w:rPr>
                <w:rFonts w:ascii="Liberation Serif" w:hAnsi="Liberation Serif"/>
                <w:color w:val="000000" w:themeColor="text1"/>
              </w:rPr>
              <w:t>п/п</w:t>
            </w:r>
          </w:p>
        </w:tc>
        <w:tc>
          <w:tcPr>
            <w:tcW w:w="7713" w:type="dxa"/>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Наименование документов</w:t>
            </w:r>
          </w:p>
        </w:tc>
        <w:tc>
          <w:tcPr>
            <w:tcW w:w="2321" w:type="dxa"/>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Количество экземпляров</w:t>
            </w:r>
          </w:p>
        </w:tc>
      </w:tr>
      <w:tr w:rsidR="00661075" w:rsidRPr="005120DD" w:rsidTr="003C6C16">
        <w:trPr>
          <w:trHeight w:val="211"/>
        </w:trPr>
        <w:tc>
          <w:tcPr>
            <w:tcW w:w="5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1</w:t>
            </w:r>
          </w:p>
        </w:tc>
        <w:tc>
          <w:tcPr>
            <w:tcW w:w="771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232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3C6C16">
        <w:trPr>
          <w:trHeight w:val="211"/>
        </w:trPr>
        <w:tc>
          <w:tcPr>
            <w:tcW w:w="5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w:t>
            </w:r>
          </w:p>
        </w:tc>
        <w:tc>
          <w:tcPr>
            <w:tcW w:w="771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232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r w:rsidR="00661075" w:rsidRPr="005120DD" w:rsidTr="003C6C16">
        <w:trPr>
          <w:trHeight w:val="211"/>
        </w:trPr>
        <w:tc>
          <w:tcPr>
            <w:tcW w:w="10627" w:type="dxa"/>
            <w:gridSpan w:val="3"/>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r w:rsidRPr="005120DD">
              <w:rPr>
                <w:rFonts w:ascii="Liberation Serif" w:hAnsi="Liberation Serif"/>
                <w:iCs/>
                <w:color w:val="000000" w:themeColor="text1"/>
              </w:rPr>
              <w:t>Дополнительно представляю</w:t>
            </w:r>
          </w:p>
        </w:tc>
      </w:tr>
      <w:tr w:rsidR="00661075" w:rsidRPr="005120DD" w:rsidTr="003C6C16">
        <w:trPr>
          <w:trHeight w:val="222"/>
        </w:trPr>
        <w:tc>
          <w:tcPr>
            <w:tcW w:w="59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iCs/>
                <w:color w:val="000000" w:themeColor="text1"/>
              </w:rPr>
            </w:pPr>
          </w:p>
        </w:tc>
        <w:tc>
          <w:tcPr>
            <w:tcW w:w="7713"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c>
          <w:tcPr>
            <w:tcW w:w="2321" w:type="dxa"/>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iCs/>
                <w:color w:val="000000" w:themeColor="text1"/>
              </w:rPr>
            </w:pPr>
          </w:p>
        </w:tc>
      </w:tr>
    </w:tbl>
    <w:p w:rsidR="00661075" w:rsidRPr="005120DD" w:rsidRDefault="00661075" w:rsidP="00661075">
      <w:pPr>
        <w:ind w:firstLine="709"/>
        <w:jc w:val="both"/>
        <w:rPr>
          <w:rFonts w:ascii="Liberation Serif" w:hAnsi="Liberation Serif"/>
          <w:iCs/>
          <w:color w:val="000000" w:themeColor="text1"/>
          <w:sz w:val="16"/>
          <w:szCs w:val="16"/>
        </w:rPr>
      </w:pPr>
    </w:p>
    <w:p w:rsidR="00661075" w:rsidRPr="005120DD" w:rsidRDefault="00661075" w:rsidP="00661075">
      <w:pPr>
        <w:ind w:firstLine="709"/>
        <w:jc w:val="both"/>
        <w:rPr>
          <w:rFonts w:ascii="Liberation Serif" w:hAnsi="Liberation Serif"/>
          <w:color w:val="000000" w:themeColor="text1"/>
          <w:sz w:val="24"/>
          <w:szCs w:val="24"/>
        </w:rPr>
      </w:pPr>
      <w:r w:rsidRPr="005120DD">
        <w:rPr>
          <w:rFonts w:ascii="Liberation Serif" w:hAnsi="Liberation Serif"/>
          <w:color w:val="000000" w:themeColor="text1"/>
          <w:sz w:val="24"/>
          <w:szCs w:val="24"/>
        </w:rPr>
        <w:t>Согласие всех совершеннолетних членов семьи о получении материальной помощи</w:t>
      </w:r>
    </w:p>
    <w:p w:rsidR="00661075" w:rsidRPr="005120DD" w:rsidRDefault="00661075" w:rsidP="00661075">
      <w:pPr>
        <w:ind w:firstLine="709"/>
        <w:jc w:val="both"/>
        <w:rPr>
          <w:rFonts w:ascii="Liberation Serif" w:hAnsi="Liberation Serif"/>
          <w:iCs/>
          <w:color w:val="000000" w:themeColor="text1"/>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4"/>
        <w:gridCol w:w="6325"/>
        <w:gridCol w:w="2587"/>
      </w:tblGrid>
      <w:tr w:rsidR="00661075" w:rsidRPr="005120DD" w:rsidTr="003C6C16">
        <w:tc>
          <w:tcPr>
            <w:tcW w:w="542" w:type="pct"/>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w:t>
            </w:r>
          </w:p>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п/п</w:t>
            </w:r>
          </w:p>
        </w:tc>
        <w:tc>
          <w:tcPr>
            <w:tcW w:w="3164" w:type="pct"/>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Фамилия, имя, отчество члена семьи, степень родства</w:t>
            </w:r>
          </w:p>
        </w:tc>
        <w:tc>
          <w:tcPr>
            <w:tcW w:w="1294" w:type="pct"/>
            <w:tcBorders>
              <w:top w:val="single" w:sz="4" w:space="0" w:color="auto"/>
              <w:left w:val="single" w:sz="4" w:space="0" w:color="auto"/>
              <w:bottom w:val="single" w:sz="4" w:space="0" w:color="auto"/>
              <w:right w:val="single" w:sz="4" w:space="0" w:color="auto"/>
            </w:tcBorders>
            <w:vAlign w:val="center"/>
          </w:tcPr>
          <w:p w:rsidR="00661075" w:rsidRPr="005120DD" w:rsidRDefault="00661075" w:rsidP="003C6C16">
            <w:pPr>
              <w:spacing w:line="202" w:lineRule="auto"/>
              <w:jc w:val="center"/>
              <w:rPr>
                <w:rFonts w:ascii="Liberation Serif" w:hAnsi="Liberation Serif"/>
                <w:color w:val="000000" w:themeColor="text1"/>
              </w:rPr>
            </w:pPr>
            <w:r w:rsidRPr="005120DD">
              <w:rPr>
                <w:rFonts w:ascii="Liberation Serif" w:hAnsi="Liberation Serif"/>
                <w:color w:val="000000" w:themeColor="text1"/>
              </w:rPr>
              <w:t>Подпись</w:t>
            </w:r>
          </w:p>
        </w:tc>
      </w:tr>
      <w:tr w:rsidR="00661075" w:rsidRPr="005120DD" w:rsidTr="003C6C16">
        <w:tc>
          <w:tcPr>
            <w:tcW w:w="542" w:type="pct"/>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color w:val="000000" w:themeColor="text1"/>
              </w:rPr>
            </w:pPr>
            <w:r w:rsidRPr="005120DD">
              <w:rPr>
                <w:rFonts w:ascii="Liberation Serif" w:hAnsi="Liberation Serif"/>
                <w:color w:val="000000" w:themeColor="text1"/>
              </w:rPr>
              <w:t>1</w:t>
            </w:r>
          </w:p>
        </w:tc>
        <w:tc>
          <w:tcPr>
            <w:tcW w:w="3164" w:type="pct"/>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1294" w:type="pct"/>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r>
      <w:tr w:rsidR="00661075" w:rsidRPr="005120DD" w:rsidTr="003C6C16">
        <w:tc>
          <w:tcPr>
            <w:tcW w:w="542" w:type="pct"/>
            <w:tcBorders>
              <w:top w:val="single" w:sz="4" w:space="0" w:color="auto"/>
              <w:left w:val="single" w:sz="4" w:space="0" w:color="auto"/>
              <w:bottom w:val="single" w:sz="4" w:space="0" w:color="auto"/>
              <w:right w:val="single" w:sz="4" w:space="0" w:color="auto"/>
            </w:tcBorders>
          </w:tcPr>
          <w:p w:rsidR="00661075" w:rsidRPr="005120DD" w:rsidRDefault="00661075" w:rsidP="003C6C16">
            <w:pPr>
              <w:jc w:val="center"/>
              <w:rPr>
                <w:rFonts w:ascii="Liberation Serif" w:hAnsi="Liberation Serif"/>
                <w:color w:val="000000" w:themeColor="text1"/>
              </w:rPr>
            </w:pPr>
            <w:r w:rsidRPr="005120DD">
              <w:rPr>
                <w:rFonts w:ascii="Liberation Serif" w:hAnsi="Liberation Serif"/>
                <w:color w:val="000000" w:themeColor="text1"/>
              </w:rPr>
              <w:t>…</w:t>
            </w:r>
          </w:p>
        </w:tc>
        <w:tc>
          <w:tcPr>
            <w:tcW w:w="3164" w:type="pct"/>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c>
          <w:tcPr>
            <w:tcW w:w="1294" w:type="pct"/>
            <w:tcBorders>
              <w:top w:val="single" w:sz="4" w:space="0" w:color="auto"/>
              <w:left w:val="single" w:sz="4" w:space="0" w:color="auto"/>
              <w:bottom w:val="single" w:sz="4" w:space="0" w:color="auto"/>
              <w:right w:val="single" w:sz="4" w:space="0" w:color="auto"/>
            </w:tcBorders>
          </w:tcPr>
          <w:p w:rsidR="00661075" w:rsidRPr="005120DD" w:rsidRDefault="00661075" w:rsidP="003C6C16">
            <w:pPr>
              <w:rPr>
                <w:rFonts w:ascii="Liberation Serif" w:hAnsi="Liberation Serif"/>
                <w:color w:val="000000" w:themeColor="text1"/>
              </w:rPr>
            </w:pPr>
          </w:p>
        </w:tc>
      </w:tr>
    </w:tbl>
    <w:p w:rsidR="00661075" w:rsidRPr="005120DD" w:rsidRDefault="00661075" w:rsidP="00661075">
      <w:pPr>
        <w:spacing w:line="233" w:lineRule="auto"/>
        <w:ind w:firstLine="709"/>
        <w:jc w:val="both"/>
        <w:rPr>
          <w:rFonts w:ascii="Liberation Serif" w:hAnsi="Liberation Serif"/>
          <w:iCs/>
          <w:color w:val="000000" w:themeColor="text1"/>
        </w:rPr>
      </w:pPr>
    </w:p>
    <w:p w:rsidR="00661075" w:rsidRPr="005120DD" w:rsidRDefault="00661075" w:rsidP="00661075">
      <w:pPr>
        <w:spacing w:line="233" w:lineRule="auto"/>
        <w:ind w:firstLine="709"/>
        <w:jc w:val="both"/>
        <w:rPr>
          <w:rFonts w:ascii="Liberation Serif" w:hAnsi="Liberation Serif"/>
          <w:iCs/>
          <w:color w:val="000000" w:themeColor="text1"/>
          <w:sz w:val="24"/>
          <w:szCs w:val="24"/>
        </w:rPr>
      </w:pPr>
      <w:r w:rsidRPr="005120DD">
        <w:rPr>
          <w:rFonts w:ascii="Liberation Serif" w:hAnsi="Liberation Serif"/>
          <w:iCs/>
          <w:color w:val="000000" w:themeColor="text1"/>
          <w:sz w:val="24"/>
          <w:szCs w:val="24"/>
        </w:rPr>
        <w:t>Правильность сообщаемых сведений подтверждаю.</w:t>
      </w:r>
    </w:p>
    <w:p w:rsidR="00661075" w:rsidRPr="005120DD" w:rsidRDefault="00661075" w:rsidP="00661075">
      <w:pPr>
        <w:widowControl w:val="0"/>
        <w:tabs>
          <w:tab w:val="left" w:pos="540"/>
          <w:tab w:val="left" w:pos="576"/>
          <w:tab w:val="left" w:pos="864"/>
          <w:tab w:val="left" w:pos="1152"/>
          <w:tab w:val="left" w:pos="2160"/>
          <w:tab w:val="left" w:pos="5184"/>
        </w:tabs>
        <w:autoSpaceDE w:val="0"/>
        <w:autoSpaceDN w:val="0"/>
        <w:adjustRightInd w:val="0"/>
        <w:ind w:firstLine="709"/>
        <w:rPr>
          <w:rFonts w:ascii="Liberation Serif" w:hAnsi="Liberation Serif"/>
          <w:iCs/>
          <w:color w:val="000000" w:themeColor="text1"/>
          <w:spacing w:val="5"/>
          <w:sz w:val="24"/>
          <w:szCs w:val="24"/>
        </w:rPr>
      </w:pPr>
      <w:r w:rsidRPr="005120DD">
        <w:rPr>
          <w:rFonts w:ascii="Liberation Serif" w:hAnsi="Liberation Serif"/>
          <w:iCs/>
          <w:color w:val="000000" w:themeColor="text1"/>
          <w:spacing w:val="5"/>
          <w:sz w:val="24"/>
          <w:szCs w:val="24"/>
        </w:rPr>
        <w:t>Прошу перечислять назначенную материальную помощь ____________________________________________________________________________________________________________________________________________________________</w:t>
      </w:r>
    </w:p>
    <w:p w:rsidR="00661075" w:rsidRPr="005120DD" w:rsidRDefault="00661075" w:rsidP="00661075">
      <w:pPr>
        <w:widowControl w:val="0"/>
        <w:tabs>
          <w:tab w:val="left" w:pos="540"/>
          <w:tab w:val="left" w:pos="576"/>
          <w:tab w:val="left" w:pos="864"/>
          <w:tab w:val="left" w:pos="1152"/>
          <w:tab w:val="left" w:pos="2160"/>
          <w:tab w:val="left" w:pos="5184"/>
        </w:tabs>
        <w:autoSpaceDE w:val="0"/>
        <w:autoSpaceDN w:val="0"/>
        <w:adjustRightInd w:val="0"/>
        <w:ind w:firstLine="709"/>
        <w:rPr>
          <w:rFonts w:ascii="Liberation Serif" w:hAnsi="Liberation Serif"/>
          <w:iCs/>
          <w:color w:val="000000" w:themeColor="text1"/>
          <w:spacing w:val="5"/>
        </w:rPr>
      </w:pPr>
      <w:r w:rsidRPr="005120DD">
        <w:rPr>
          <w:rFonts w:ascii="Liberation Serif" w:hAnsi="Liberation Serif"/>
          <w:iCs/>
          <w:color w:val="000000" w:themeColor="text1"/>
          <w:spacing w:val="5"/>
        </w:rPr>
        <w:t>(наименование кредитной организации и номер расчетного счета)</w:t>
      </w:r>
    </w:p>
    <w:p w:rsidR="00661075" w:rsidRPr="005120DD" w:rsidRDefault="00661075" w:rsidP="00661075">
      <w:pPr>
        <w:spacing w:line="233" w:lineRule="auto"/>
        <w:ind w:firstLine="709"/>
        <w:jc w:val="both"/>
        <w:rPr>
          <w:rFonts w:ascii="Liberation Serif" w:hAnsi="Liberation Serif"/>
          <w:iCs/>
          <w:color w:val="000000" w:themeColor="text1"/>
          <w:sz w:val="24"/>
          <w:szCs w:val="24"/>
        </w:rPr>
      </w:pPr>
    </w:p>
    <w:tbl>
      <w:tblPr>
        <w:tblW w:w="10031" w:type="dxa"/>
        <w:tblLook w:val="01E0"/>
      </w:tblPr>
      <w:tblGrid>
        <w:gridCol w:w="3064"/>
        <w:gridCol w:w="803"/>
        <w:gridCol w:w="1205"/>
        <w:gridCol w:w="265"/>
        <w:gridCol w:w="1876"/>
        <w:gridCol w:w="2818"/>
      </w:tblGrid>
      <w:tr w:rsidR="00661075" w:rsidRPr="005120DD" w:rsidTr="00505000">
        <w:trPr>
          <w:trHeight w:val="272"/>
        </w:trPr>
        <w:tc>
          <w:tcPr>
            <w:tcW w:w="3867" w:type="dxa"/>
            <w:gridSpan w:val="2"/>
          </w:tcPr>
          <w:p w:rsidR="00661075" w:rsidRPr="005120DD" w:rsidRDefault="00661075" w:rsidP="003C6C16">
            <w:pPr>
              <w:widowControl w:val="0"/>
              <w:tabs>
                <w:tab w:val="left" w:pos="540"/>
                <w:tab w:val="left" w:pos="576"/>
                <w:tab w:val="left" w:pos="864"/>
                <w:tab w:val="left" w:pos="1152"/>
                <w:tab w:val="left" w:pos="2160"/>
                <w:tab w:val="left" w:pos="5184"/>
              </w:tabs>
              <w:autoSpaceDE w:val="0"/>
              <w:autoSpaceDN w:val="0"/>
              <w:adjustRightInd w:val="0"/>
              <w:rPr>
                <w:rFonts w:ascii="Liberation Serif" w:hAnsi="Liberation Serif"/>
                <w:iCs/>
                <w:color w:val="000000" w:themeColor="text1"/>
                <w:spacing w:val="5"/>
                <w:sz w:val="24"/>
                <w:szCs w:val="24"/>
              </w:rPr>
            </w:pPr>
          </w:p>
          <w:p w:rsidR="00661075" w:rsidRPr="005120DD" w:rsidRDefault="00661075" w:rsidP="00505000">
            <w:pPr>
              <w:widowControl w:val="0"/>
              <w:tabs>
                <w:tab w:val="left" w:pos="540"/>
                <w:tab w:val="left" w:pos="576"/>
                <w:tab w:val="left" w:pos="864"/>
                <w:tab w:val="left" w:pos="1152"/>
                <w:tab w:val="left" w:pos="2160"/>
                <w:tab w:val="left" w:pos="5184"/>
              </w:tabs>
              <w:autoSpaceDE w:val="0"/>
              <w:autoSpaceDN w:val="0"/>
              <w:adjustRightInd w:val="0"/>
              <w:rPr>
                <w:rFonts w:ascii="Liberation Serif" w:hAnsi="Liberation Serif"/>
                <w:iCs/>
                <w:color w:val="000000" w:themeColor="text1"/>
                <w:spacing w:val="5"/>
                <w:sz w:val="24"/>
                <w:szCs w:val="24"/>
              </w:rPr>
            </w:pPr>
            <w:r w:rsidRPr="005120DD">
              <w:rPr>
                <w:rFonts w:ascii="Liberation Serif" w:hAnsi="Liberation Serif"/>
                <w:iCs/>
                <w:color w:val="000000" w:themeColor="text1"/>
                <w:spacing w:val="5"/>
                <w:sz w:val="24"/>
                <w:szCs w:val="24"/>
              </w:rPr>
              <w:t>«____» ___________ 20</w:t>
            </w:r>
            <w:r w:rsidR="00505000">
              <w:rPr>
                <w:rFonts w:ascii="Liberation Serif" w:hAnsi="Liberation Serif"/>
                <w:iCs/>
                <w:color w:val="000000" w:themeColor="text1"/>
                <w:spacing w:val="5"/>
                <w:sz w:val="24"/>
                <w:szCs w:val="24"/>
              </w:rPr>
              <w:t>____</w:t>
            </w:r>
            <w:r w:rsidRPr="005120DD">
              <w:rPr>
                <w:rFonts w:ascii="Liberation Serif" w:hAnsi="Liberation Serif"/>
                <w:iCs/>
                <w:color w:val="000000" w:themeColor="text1"/>
                <w:spacing w:val="5"/>
                <w:sz w:val="24"/>
                <w:szCs w:val="24"/>
              </w:rPr>
              <w:t xml:space="preserve"> </w:t>
            </w:r>
          </w:p>
        </w:tc>
        <w:tc>
          <w:tcPr>
            <w:tcW w:w="3346" w:type="dxa"/>
            <w:gridSpan w:val="3"/>
          </w:tcPr>
          <w:p w:rsidR="00661075" w:rsidRPr="005120DD" w:rsidRDefault="00661075" w:rsidP="003C6C16">
            <w:pPr>
              <w:widowControl w:val="0"/>
              <w:tabs>
                <w:tab w:val="left" w:pos="540"/>
                <w:tab w:val="left" w:pos="576"/>
                <w:tab w:val="left" w:pos="864"/>
                <w:tab w:val="left" w:pos="1152"/>
                <w:tab w:val="left" w:pos="2160"/>
                <w:tab w:val="left" w:pos="5184"/>
              </w:tabs>
              <w:autoSpaceDE w:val="0"/>
              <w:autoSpaceDN w:val="0"/>
              <w:adjustRightInd w:val="0"/>
              <w:jc w:val="center"/>
              <w:rPr>
                <w:rFonts w:ascii="Liberation Serif" w:hAnsi="Liberation Serif"/>
                <w:iCs/>
                <w:color w:val="000000" w:themeColor="text1"/>
                <w:spacing w:val="5"/>
                <w:sz w:val="24"/>
                <w:szCs w:val="24"/>
              </w:rPr>
            </w:pPr>
          </w:p>
        </w:tc>
        <w:tc>
          <w:tcPr>
            <w:tcW w:w="2818" w:type="dxa"/>
            <w:tcBorders>
              <w:bottom w:val="single" w:sz="4" w:space="0" w:color="auto"/>
            </w:tcBorders>
          </w:tcPr>
          <w:p w:rsidR="00661075" w:rsidRPr="005120DD" w:rsidRDefault="00661075" w:rsidP="003C6C16">
            <w:pPr>
              <w:widowControl w:val="0"/>
              <w:tabs>
                <w:tab w:val="left" w:pos="540"/>
                <w:tab w:val="left" w:pos="576"/>
                <w:tab w:val="left" w:pos="864"/>
                <w:tab w:val="left" w:pos="1152"/>
                <w:tab w:val="left" w:pos="2160"/>
                <w:tab w:val="left" w:pos="5184"/>
              </w:tabs>
              <w:autoSpaceDE w:val="0"/>
              <w:autoSpaceDN w:val="0"/>
              <w:adjustRightInd w:val="0"/>
              <w:jc w:val="center"/>
              <w:rPr>
                <w:rFonts w:ascii="Liberation Serif" w:hAnsi="Liberation Serif"/>
                <w:iCs/>
                <w:color w:val="000000" w:themeColor="text1"/>
                <w:spacing w:val="5"/>
                <w:sz w:val="24"/>
                <w:szCs w:val="24"/>
              </w:rPr>
            </w:pPr>
          </w:p>
        </w:tc>
      </w:tr>
      <w:tr w:rsidR="00661075" w:rsidRPr="005120DD" w:rsidTr="00505000">
        <w:trPr>
          <w:trHeight w:val="511"/>
        </w:trPr>
        <w:tc>
          <w:tcPr>
            <w:tcW w:w="3064" w:type="dxa"/>
          </w:tcPr>
          <w:p w:rsidR="00661075" w:rsidRPr="005120DD" w:rsidRDefault="00661075" w:rsidP="003C6C16">
            <w:pPr>
              <w:widowControl w:val="0"/>
              <w:tabs>
                <w:tab w:val="left" w:pos="540"/>
                <w:tab w:val="left" w:pos="576"/>
                <w:tab w:val="left" w:pos="864"/>
                <w:tab w:val="left" w:pos="1152"/>
                <w:tab w:val="left" w:pos="2160"/>
                <w:tab w:val="left" w:pos="5184"/>
              </w:tabs>
              <w:autoSpaceDE w:val="0"/>
              <w:autoSpaceDN w:val="0"/>
              <w:adjustRightInd w:val="0"/>
              <w:rPr>
                <w:rFonts w:ascii="Liberation Serif" w:hAnsi="Liberation Serif"/>
                <w:iCs/>
                <w:color w:val="000000" w:themeColor="text1"/>
                <w:spacing w:val="5"/>
                <w:sz w:val="24"/>
                <w:szCs w:val="24"/>
              </w:rPr>
            </w:pPr>
          </w:p>
        </w:tc>
        <w:tc>
          <w:tcPr>
            <w:tcW w:w="2008" w:type="dxa"/>
            <w:gridSpan w:val="2"/>
          </w:tcPr>
          <w:p w:rsidR="00661075" w:rsidRPr="005120DD" w:rsidRDefault="00661075" w:rsidP="003C6C16">
            <w:pPr>
              <w:widowControl w:val="0"/>
              <w:tabs>
                <w:tab w:val="left" w:pos="540"/>
                <w:tab w:val="left" w:pos="576"/>
                <w:tab w:val="left" w:pos="864"/>
                <w:tab w:val="left" w:pos="1152"/>
                <w:tab w:val="left" w:pos="2160"/>
                <w:tab w:val="left" w:pos="5184"/>
              </w:tabs>
              <w:autoSpaceDE w:val="0"/>
              <w:autoSpaceDN w:val="0"/>
              <w:adjustRightInd w:val="0"/>
              <w:rPr>
                <w:rFonts w:ascii="Liberation Serif" w:hAnsi="Liberation Serif"/>
                <w:iCs/>
                <w:color w:val="000000" w:themeColor="text1"/>
                <w:spacing w:val="5"/>
                <w:sz w:val="24"/>
                <w:szCs w:val="24"/>
              </w:rPr>
            </w:pPr>
          </w:p>
        </w:tc>
        <w:tc>
          <w:tcPr>
            <w:tcW w:w="265" w:type="dxa"/>
          </w:tcPr>
          <w:p w:rsidR="00661075" w:rsidRPr="005120DD" w:rsidRDefault="00661075" w:rsidP="003C6C16">
            <w:pPr>
              <w:widowControl w:val="0"/>
              <w:tabs>
                <w:tab w:val="left" w:pos="540"/>
                <w:tab w:val="left" w:pos="576"/>
                <w:tab w:val="left" w:pos="864"/>
                <w:tab w:val="left" w:pos="1152"/>
                <w:tab w:val="left" w:pos="2160"/>
                <w:tab w:val="left" w:pos="5184"/>
              </w:tabs>
              <w:autoSpaceDE w:val="0"/>
              <w:autoSpaceDN w:val="0"/>
              <w:adjustRightInd w:val="0"/>
              <w:rPr>
                <w:rFonts w:ascii="Liberation Serif" w:hAnsi="Liberation Serif"/>
                <w:iCs/>
                <w:color w:val="000000" w:themeColor="text1"/>
                <w:spacing w:val="5"/>
                <w:sz w:val="24"/>
                <w:szCs w:val="24"/>
              </w:rPr>
            </w:pPr>
          </w:p>
        </w:tc>
        <w:tc>
          <w:tcPr>
            <w:tcW w:w="4694" w:type="dxa"/>
            <w:gridSpan w:val="2"/>
            <w:tcBorders>
              <w:top w:val="single" w:sz="4" w:space="0" w:color="auto"/>
            </w:tcBorders>
          </w:tcPr>
          <w:p w:rsidR="00661075" w:rsidRPr="005120DD" w:rsidRDefault="00661075" w:rsidP="003C6C16">
            <w:pPr>
              <w:widowControl w:val="0"/>
              <w:tabs>
                <w:tab w:val="left" w:pos="540"/>
                <w:tab w:val="left" w:pos="576"/>
                <w:tab w:val="left" w:pos="864"/>
                <w:tab w:val="left" w:pos="1152"/>
                <w:tab w:val="left" w:pos="2160"/>
                <w:tab w:val="left" w:pos="5184"/>
              </w:tabs>
              <w:autoSpaceDE w:val="0"/>
              <w:autoSpaceDN w:val="0"/>
              <w:adjustRightInd w:val="0"/>
              <w:jc w:val="center"/>
              <w:rPr>
                <w:rFonts w:ascii="Liberation Serif" w:hAnsi="Liberation Serif"/>
                <w:iCs/>
                <w:color w:val="000000" w:themeColor="text1"/>
                <w:spacing w:val="5"/>
                <w:sz w:val="24"/>
                <w:szCs w:val="24"/>
              </w:rPr>
            </w:pPr>
            <w:r w:rsidRPr="005120DD">
              <w:rPr>
                <w:rFonts w:ascii="Liberation Serif" w:hAnsi="Liberation Serif"/>
                <w:color w:val="000000" w:themeColor="text1"/>
                <w:sz w:val="24"/>
                <w:szCs w:val="24"/>
              </w:rPr>
              <w:t>(подпись заявителя)</w:t>
            </w:r>
          </w:p>
        </w:tc>
      </w:tr>
    </w:tbl>
    <w:p w:rsidR="00661075" w:rsidRPr="005120DD" w:rsidRDefault="00661075" w:rsidP="00661075">
      <w:pPr>
        <w:spacing w:line="233" w:lineRule="auto"/>
        <w:ind w:firstLine="709"/>
        <w:jc w:val="both"/>
        <w:rPr>
          <w:rFonts w:ascii="Liberation Serif" w:hAnsi="Liberation Serif"/>
          <w:iCs/>
          <w:color w:val="000000" w:themeColor="text1"/>
          <w:sz w:val="24"/>
          <w:szCs w:val="24"/>
        </w:rPr>
      </w:pPr>
    </w:p>
    <w:p w:rsidR="00661075" w:rsidRPr="008F7063" w:rsidRDefault="00661075" w:rsidP="00661075">
      <w:pPr>
        <w:pStyle w:val="ConsPlusNonformat"/>
        <w:jc w:val="both"/>
        <w:rPr>
          <w:rFonts w:ascii="Liberation Serif" w:hAnsi="Liberation Serif" w:cs="Times New Roman"/>
          <w:color w:val="FF0000"/>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Default="00661075" w:rsidP="00661075">
      <w:pPr>
        <w:rPr>
          <w:rFonts w:ascii="Liberation Serif" w:hAnsi="Liberation Serif"/>
          <w:color w:val="FF0000"/>
          <w:sz w:val="24"/>
          <w:szCs w:val="24"/>
        </w:rPr>
      </w:pPr>
    </w:p>
    <w:p w:rsidR="005120DD" w:rsidRDefault="005120DD" w:rsidP="00661075">
      <w:pPr>
        <w:rPr>
          <w:rFonts w:ascii="Liberation Serif" w:hAnsi="Liberation Serif"/>
          <w:color w:val="FF0000"/>
          <w:sz w:val="24"/>
          <w:szCs w:val="24"/>
        </w:rPr>
      </w:pPr>
    </w:p>
    <w:p w:rsidR="005120DD" w:rsidRDefault="005120DD" w:rsidP="00661075">
      <w:pPr>
        <w:rPr>
          <w:rFonts w:ascii="Liberation Serif" w:hAnsi="Liberation Serif"/>
          <w:color w:val="FF0000"/>
          <w:sz w:val="24"/>
          <w:szCs w:val="24"/>
        </w:rPr>
      </w:pPr>
    </w:p>
    <w:p w:rsidR="005120DD" w:rsidRPr="008F7063" w:rsidRDefault="005120DD"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8F7063" w:rsidRDefault="00661075" w:rsidP="00661075">
      <w:pPr>
        <w:rPr>
          <w:rFonts w:ascii="Liberation Serif" w:hAnsi="Liberation Serif"/>
          <w:color w:val="FF0000"/>
          <w:sz w:val="24"/>
          <w:szCs w:val="24"/>
        </w:rPr>
      </w:pPr>
    </w:p>
    <w:p w:rsidR="00661075" w:rsidRPr="005120DD" w:rsidRDefault="00661075" w:rsidP="00661075">
      <w:pPr>
        <w:rPr>
          <w:rFonts w:ascii="Liberation Serif" w:hAnsi="Liberation Serif"/>
          <w:color w:val="000000" w:themeColor="text1"/>
          <w:sz w:val="24"/>
          <w:szCs w:val="24"/>
        </w:rPr>
      </w:pPr>
      <w:r w:rsidRPr="005120DD">
        <w:rPr>
          <w:rFonts w:ascii="Liberation Serif" w:hAnsi="Liberation Serif"/>
          <w:color w:val="000000" w:themeColor="text1"/>
          <w:sz w:val="24"/>
          <w:szCs w:val="24"/>
        </w:rPr>
        <w:t>ЗАРЕГИСТРИРОВАНО:</w:t>
      </w:r>
    </w:p>
    <w:p w:rsidR="00661075" w:rsidRPr="005120DD" w:rsidRDefault="00661075" w:rsidP="00661075">
      <w:pPr>
        <w:rPr>
          <w:rFonts w:ascii="Liberation Serif" w:hAnsi="Liberation Serif"/>
          <w:color w:val="000000" w:themeColor="text1"/>
          <w:sz w:val="24"/>
          <w:szCs w:val="24"/>
        </w:rPr>
      </w:pPr>
      <w:r w:rsidRPr="005120DD">
        <w:rPr>
          <w:rFonts w:ascii="Liberation Serif" w:hAnsi="Liberation Serif"/>
          <w:color w:val="000000" w:themeColor="text1"/>
          <w:sz w:val="24"/>
          <w:szCs w:val="24"/>
        </w:rPr>
        <w:t>от  «_____» ____________________ 20___ г   № _____</w:t>
      </w:r>
    </w:p>
    <w:p w:rsidR="00661075" w:rsidRPr="005120DD" w:rsidRDefault="00661075" w:rsidP="00661075">
      <w:pPr>
        <w:rPr>
          <w:rFonts w:ascii="Liberation Serif" w:hAnsi="Liberation Serif"/>
          <w:color w:val="000000" w:themeColor="text1"/>
          <w:sz w:val="24"/>
          <w:szCs w:val="24"/>
        </w:rPr>
      </w:pPr>
    </w:p>
    <w:p w:rsidR="00661075" w:rsidRPr="005120DD" w:rsidRDefault="00661075" w:rsidP="00661075">
      <w:pPr>
        <w:rPr>
          <w:rFonts w:ascii="Liberation Serif" w:hAnsi="Liberation Serif"/>
          <w:color w:val="000000" w:themeColor="text1"/>
          <w:sz w:val="24"/>
          <w:szCs w:val="24"/>
        </w:rPr>
      </w:pPr>
      <w:r w:rsidRPr="005120DD">
        <w:rPr>
          <w:rFonts w:ascii="Liberation Serif" w:hAnsi="Liberation Serif"/>
          <w:color w:val="000000" w:themeColor="text1"/>
          <w:sz w:val="24"/>
          <w:szCs w:val="24"/>
        </w:rPr>
        <w:t>Специалист отдела  по социальным и жилищным вопросам</w:t>
      </w:r>
    </w:p>
    <w:p w:rsidR="00661075" w:rsidRPr="005120DD" w:rsidRDefault="00661075" w:rsidP="00661075">
      <w:pPr>
        <w:rPr>
          <w:rFonts w:ascii="Liberation Serif" w:hAnsi="Liberation Serif"/>
          <w:color w:val="000000" w:themeColor="text1"/>
          <w:sz w:val="24"/>
          <w:szCs w:val="24"/>
        </w:rPr>
      </w:pPr>
      <w:r w:rsidRPr="005120DD">
        <w:rPr>
          <w:rFonts w:ascii="Liberation Serif" w:hAnsi="Liberation Serif"/>
          <w:color w:val="000000" w:themeColor="text1"/>
          <w:sz w:val="24"/>
          <w:szCs w:val="24"/>
        </w:rPr>
        <w:t>Администрации Каменск-Уральского городского округа</w:t>
      </w:r>
    </w:p>
    <w:p w:rsidR="00661075" w:rsidRPr="005120DD" w:rsidRDefault="00661075" w:rsidP="00661075">
      <w:pPr>
        <w:rPr>
          <w:rFonts w:ascii="Liberation Serif" w:hAnsi="Liberation Serif"/>
          <w:color w:val="000000" w:themeColor="text1"/>
          <w:sz w:val="24"/>
          <w:szCs w:val="24"/>
        </w:rPr>
      </w:pPr>
      <w:r w:rsidRPr="005120DD">
        <w:rPr>
          <w:rFonts w:ascii="Liberation Serif" w:hAnsi="Liberation Serif"/>
          <w:color w:val="000000" w:themeColor="text1"/>
          <w:sz w:val="24"/>
          <w:szCs w:val="24"/>
        </w:rPr>
        <w:t>_______________  (________________________)</w:t>
      </w:r>
    </w:p>
    <w:p w:rsidR="00F5377B" w:rsidRPr="005120DD" w:rsidRDefault="00F5377B" w:rsidP="00661075">
      <w:pPr>
        <w:rPr>
          <w:rFonts w:ascii="Liberation Serif" w:hAnsi="Liberation Serif"/>
          <w:color w:val="000000" w:themeColor="text1"/>
          <w:sz w:val="24"/>
          <w:szCs w:val="24"/>
        </w:rPr>
      </w:pPr>
    </w:p>
    <w:tbl>
      <w:tblPr>
        <w:tblW w:w="10175" w:type="dxa"/>
        <w:tblInd w:w="69" w:type="dxa"/>
        <w:tblLook w:val="04A0"/>
      </w:tblPr>
      <w:tblGrid>
        <w:gridCol w:w="5001"/>
        <w:gridCol w:w="5174"/>
      </w:tblGrid>
      <w:tr w:rsidR="00F5377B" w:rsidRPr="005120DD" w:rsidTr="00F5377B">
        <w:trPr>
          <w:trHeight w:val="254"/>
        </w:trPr>
        <w:tc>
          <w:tcPr>
            <w:tcW w:w="5001" w:type="dxa"/>
          </w:tcPr>
          <w:p w:rsidR="00F5377B" w:rsidRPr="005120DD" w:rsidRDefault="00F5377B" w:rsidP="003C6C16">
            <w:pPr>
              <w:autoSpaceDE w:val="0"/>
              <w:autoSpaceDN w:val="0"/>
              <w:adjustRightInd w:val="0"/>
              <w:ind w:left="39"/>
              <w:rPr>
                <w:rFonts w:ascii="Liberation Serif" w:hAnsi="Liberation Serif"/>
                <w:color w:val="000000" w:themeColor="text1"/>
                <w:sz w:val="28"/>
                <w:szCs w:val="28"/>
              </w:rPr>
            </w:pPr>
          </w:p>
        </w:tc>
        <w:tc>
          <w:tcPr>
            <w:tcW w:w="5174" w:type="dxa"/>
            <w:hideMark/>
          </w:tcPr>
          <w:p w:rsidR="005A7090" w:rsidRDefault="005A7090" w:rsidP="003C6C16">
            <w:pPr>
              <w:autoSpaceDE w:val="0"/>
              <w:autoSpaceDN w:val="0"/>
              <w:adjustRightInd w:val="0"/>
              <w:jc w:val="both"/>
              <w:rPr>
                <w:rFonts w:ascii="Liberation Serif" w:hAnsi="Liberation Serif"/>
                <w:color w:val="000000" w:themeColor="text1"/>
                <w:sz w:val="28"/>
                <w:szCs w:val="28"/>
              </w:rPr>
            </w:pPr>
          </w:p>
          <w:p w:rsidR="00F5377B" w:rsidRPr="005120DD" w:rsidRDefault="00F5377B" w:rsidP="003C6C16">
            <w:pPr>
              <w:autoSpaceDE w:val="0"/>
              <w:autoSpaceDN w:val="0"/>
              <w:adjustRightInd w:val="0"/>
              <w:jc w:val="both"/>
              <w:rPr>
                <w:rFonts w:ascii="Liberation Serif" w:hAnsi="Liberation Serif"/>
                <w:color w:val="000000" w:themeColor="text1"/>
                <w:sz w:val="24"/>
                <w:szCs w:val="24"/>
              </w:rPr>
            </w:pPr>
            <w:r w:rsidRPr="005120DD">
              <w:rPr>
                <w:rFonts w:ascii="Liberation Serif" w:hAnsi="Liberation Serif"/>
                <w:color w:val="000000" w:themeColor="text1"/>
                <w:sz w:val="28"/>
                <w:szCs w:val="28"/>
              </w:rPr>
              <w:t>П</w:t>
            </w:r>
            <w:r w:rsidRPr="005120DD">
              <w:rPr>
                <w:rFonts w:ascii="Liberation Serif" w:hAnsi="Liberation Serif"/>
                <w:color w:val="000000" w:themeColor="text1"/>
                <w:sz w:val="24"/>
                <w:szCs w:val="24"/>
              </w:rPr>
              <w:t>риложение № 2</w:t>
            </w:r>
          </w:p>
          <w:p w:rsidR="00F5377B" w:rsidRPr="005120DD" w:rsidRDefault="00F5377B" w:rsidP="003C6C16">
            <w:pPr>
              <w:autoSpaceDE w:val="0"/>
              <w:autoSpaceDN w:val="0"/>
              <w:adjustRightInd w:val="0"/>
              <w:jc w:val="both"/>
              <w:rPr>
                <w:rFonts w:ascii="Liberation Serif" w:hAnsi="Liberation Serif"/>
                <w:color w:val="000000" w:themeColor="text1"/>
                <w:sz w:val="28"/>
                <w:szCs w:val="28"/>
              </w:rPr>
            </w:pPr>
            <w:r w:rsidRPr="005120DD">
              <w:rPr>
                <w:rFonts w:ascii="Liberation Serif" w:hAnsi="Liberation Serif"/>
                <w:color w:val="000000" w:themeColor="text1"/>
                <w:sz w:val="24"/>
                <w:szCs w:val="24"/>
              </w:rPr>
              <w:t>к</w:t>
            </w:r>
            <w:r w:rsidRPr="005120DD">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по оказанию материальной помощи отдельным категориям граждан, проживающих на территории Каменск-Уральского городского округа</w:t>
            </w:r>
          </w:p>
        </w:tc>
      </w:tr>
    </w:tbl>
    <w:p w:rsidR="00F5377B" w:rsidRPr="008F7063" w:rsidRDefault="00F5377B" w:rsidP="00F5377B">
      <w:pPr>
        <w:rPr>
          <w:rFonts w:ascii="Liberation Serif" w:hAnsi="Liberation Serif"/>
          <w:color w:val="FF0000"/>
          <w:sz w:val="24"/>
          <w:szCs w:val="24"/>
        </w:rPr>
      </w:pPr>
    </w:p>
    <w:p w:rsidR="00F5377B" w:rsidRPr="005120DD" w:rsidRDefault="00F5377B" w:rsidP="00F5377B">
      <w:pPr>
        <w:pStyle w:val="ConsPlusNonformat"/>
        <w:jc w:val="center"/>
        <w:rPr>
          <w:rFonts w:ascii="Liberation Serif" w:hAnsi="Liberation Serif" w:cs="Times New Roman"/>
          <w:color w:val="000000" w:themeColor="text1"/>
          <w:sz w:val="28"/>
          <w:szCs w:val="28"/>
        </w:rPr>
      </w:pPr>
      <w:r w:rsidRPr="005120DD">
        <w:rPr>
          <w:rFonts w:ascii="Liberation Serif" w:hAnsi="Liberation Serif" w:cs="Times New Roman"/>
          <w:color w:val="000000" w:themeColor="text1"/>
          <w:sz w:val="28"/>
          <w:szCs w:val="28"/>
        </w:rPr>
        <w:t>СОГЛАСИЕ НА ОБРАБОТКУ ПЕРСОНАЛЬНЫХ ДАННЫХ</w:t>
      </w:r>
    </w:p>
    <w:p w:rsidR="00F5377B" w:rsidRPr="005120DD" w:rsidRDefault="00F5377B" w:rsidP="00F5377B">
      <w:pPr>
        <w:ind w:firstLine="708"/>
        <w:rPr>
          <w:rFonts w:ascii="Liberation Serif" w:hAnsi="Liberation Serif"/>
          <w:color w:val="000000" w:themeColor="text1"/>
          <w:sz w:val="28"/>
          <w:szCs w:val="28"/>
        </w:rPr>
      </w:pPr>
    </w:p>
    <w:p w:rsidR="00F5377B" w:rsidRPr="005120DD" w:rsidRDefault="00F5377B" w:rsidP="00F5377B">
      <w:pPr>
        <w:ind w:firstLine="708"/>
        <w:rPr>
          <w:rFonts w:ascii="Liberation Serif" w:hAnsi="Liberation Serif"/>
          <w:color w:val="000000" w:themeColor="text1"/>
          <w:sz w:val="24"/>
          <w:szCs w:val="24"/>
        </w:rPr>
      </w:pPr>
      <w:r w:rsidRPr="005120DD">
        <w:rPr>
          <w:rFonts w:ascii="Liberation Serif" w:hAnsi="Liberation Serif"/>
          <w:color w:val="000000" w:themeColor="text1"/>
          <w:sz w:val="24"/>
          <w:szCs w:val="24"/>
        </w:rPr>
        <w:t>Я, ________________________________________________________________________,</w:t>
      </w:r>
    </w:p>
    <w:p w:rsidR="00F5377B" w:rsidRPr="005120DD" w:rsidRDefault="00F5377B" w:rsidP="00F5377B">
      <w:pPr>
        <w:rPr>
          <w:rFonts w:ascii="Liberation Serif" w:hAnsi="Liberation Serif"/>
          <w:color w:val="000000" w:themeColor="text1"/>
          <w:sz w:val="24"/>
          <w:szCs w:val="24"/>
        </w:rPr>
      </w:pPr>
      <w:r w:rsidRPr="005120DD">
        <w:rPr>
          <w:rFonts w:ascii="Liberation Serif" w:hAnsi="Liberation Serif"/>
          <w:color w:val="000000" w:themeColor="text1"/>
          <w:sz w:val="24"/>
          <w:szCs w:val="24"/>
        </w:rPr>
        <w:t>проживающий по адресу: __________________________________________________________</w:t>
      </w:r>
    </w:p>
    <w:p w:rsidR="00F5377B" w:rsidRPr="005120DD" w:rsidRDefault="00F5377B" w:rsidP="00F5377B">
      <w:pPr>
        <w:rPr>
          <w:rFonts w:ascii="Liberation Serif" w:hAnsi="Liberation Serif"/>
          <w:color w:val="000000" w:themeColor="text1"/>
          <w:sz w:val="24"/>
          <w:szCs w:val="24"/>
        </w:rPr>
      </w:pPr>
      <w:r w:rsidRPr="005120DD">
        <w:rPr>
          <w:rFonts w:ascii="Liberation Serif" w:hAnsi="Liberation Serif"/>
          <w:color w:val="000000" w:themeColor="text1"/>
          <w:sz w:val="24"/>
          <w:szCs w:val="24"/>
        </w:rPr>
        <w:t>________________________________________________________________________________,</w:t>
      </w:r>
    </w:p>
    <w:p w:rsidR="00F5377B" w:rsidRPr="005120DD" w:rsidRDefault="00F5377B" w:rsidP="00F5377B">
      <w:pPr>
        <w:rPr>
          <w:rFonts w:ascii="Liberation Serif" w:hAnsi="Liberation Serif"/>
          <w:color w:val="000000" w:themeColor="text1"/>
          <w:sz w:val="24"/>
          <w:szCs w:val="24"/>
        </w:rPr>
      </w:pPr>
      <w:r w:rsidRPr="005120DD">
        <w:rPr>
          <w:rFonts w:ascii="Liberation Serif" w:hAnsi="Liberation Serif"/>
          <w:color w:val="000000" w:themeColor="text1"/>
          <w:sz w:val="24"/>
          <w:szCs w:val="24"/>
        </w:rPr>
        <w:t>документ, удостоверяющий личность: _______________________________________________</w:t>
      </w:r>
    </w:p>
    <w:p w:rsidR="00F5377B" w:rsidRPr="005120DD" w:rsidRDefault="00F5377B" w:rsidP="00F5377B">
      <w:pPr>
        <w:jc w:val="both"/>
        <w:rPr>
          <w:rFonts w:ascii="Liberation Serif" w:hAnsi="Liberation Serif"/>
          <w:color w:val="000000" w:themeColor="text1"/>
          <w:sz w:val="28"/>
          <w:szCs w:val="28"/>
        </w:rPr>
      </w:pPr>
      <w:r w:rsidRPr="005120DD">
        <w:rPr>
          <w:rFonts w:ascii="Liberation Serif" w:hAnsi="Liberation Serif"/>
          <w:color w:val="000000" w:themeColor="text1"/>
          <w:sz w:val="24"/>
          <w:szCs w:val="24"/>
        </w:rPr>
        <w:t>серия___________номер_____________,выдан</w:t>
      </w:r>
      <w:r w:rsidRPr="005120DD">
        <w:rPr>
          <w:rFonts w:ascii="Liberation Serif" w:hAnsi="Liberation Serif"/>
          <w:color w:val="000000" w:themeColor="text1"/>
          <w:sz w:val="28"/>
          <w:szCs w:val="28"/>
        </w:rPr>
        <w:t>_______________________________________________________________________________________________________</w:t>
      </w:r>
    </w:p>
    <w:p w:rsidR="00F5377B" w:rsidRPr="005120DD" w:rsidRDefault="00F5377B" w:rsidP="00F5377B">
      <w:pPr>
        <w:jc w:val="both"/>
        <w:rPr>
          <w:rFonts w:ascii="Liberation Serif" w:hAnsi="Liberation Serif"/>
          <w:color w:val="000000" w:themeColor="text1"/>
          <w:sz w:val="28"/>
          <w:szCs w:val="28"/>
        </w:rPr>
      </w:pPr>
      <w:r w:rsidRPr="005120DD">
        <w:rPr>
          <w:rFonts w:ascii="Liberation Serif" w:hAnsi="Liberation Serif"/>
          <w:color w:val="000000" w:themeColor="text1"/>
          <w:sz w:val="28"/>
          <w:szCs w:val="28"/>
        </w:rPr>
        <w:t>_____________________________________________________________________</w:t>
      </w:r>
    </w:p>
    <w:p w:rsidR="00F5377B" w:rsidRPr="005120DD" w:rsidRDefault="00F5377B" w:rsidP="00F5377B">
      <w:pPr>
        <w:jc w:val="center"/>
        <w:rPr>
          <w:rFonts w:ascii="Liberation Serif" w:hAnsi="Liberation Serif"/>
          <w:color w:val="000000" w:themeColor="text1"/>
        </w:rPr>
      </w:pPr>
      <w:r w:rsidRPr="005120DD">
        <w:rPr>
          <w:rFonts w:ascii="Liberation Serif" w:hAnsi="Liberation Serif"/>
          <w:color w:val="000000" w:themeColor="text1"/>
        </w:rPr>
        <w:t>(когда и кем выдан документ, удостоверяющий личность реквизиты доверенности или иного документа, подтверждающего полномочия представителя заявителя (при получении согласия от представителя субъекта персональных данных)</w:t>
      </w:r>
    </w:p>
    <w:p w:rsidR="00F5377B" w:rsidRPr="005120DD" w:rsidRDefault="00F5377B" w:rsidP="00F5377B">
      <w:pPr>
        <w:jc w:val="both"/>
        <w:rPr>
          <w:rFonts w:ascii="Liberation Serif" w:hAnsi="Liberation Serif"/>
          <w:color w:val="000000" w:themeColor="text1"/>
          <w:sz w:val="24"/>
          <w:szCs w:val="24"/>
        </w:rPr>
      </w:pPr>
      <w:r w:rsidRPr="005120DD">
        <w:rPr>
          <w:rFonts w:ascii="Liberation Serif" w:hAnsi="Liberation Serif"/>
          <w:color w:val="000000" w:themeColor="text1"/>
          <w:sz w:val="24"/>
          <w:szCs w:val="24"/>
        </w:rPr>
        <w:t>в соответствии с п. 4 ст. 9 Федерального закона от 27.07.2006 № 152-ФЗ «О персональных данных» согласен на обработку (в том числе автоматизированную) моих персональных данных Администрацией</w:t>
      </w:r>
      <w:r w:rsidRPr="005120DD">
        <w:rPr>
          <w:rFonts w:ascii="Liberation Serif" w:hAnsi="Liberation Serif"/>
          <w:bCs/>
          <w:iCs/>
          <w:color w:val="000000" w:themeColor="text1"/>
          <w:sz w:val="24"/>
          <w:szCs w:val="24"/>
        </w:rPr>
        <w:t xml:space="preserve"> Каменск-Уральского городского округа</w:t>
      </w:r>
      <w:r w:rsidRPr="005120DD">
        <w:rPr>
          <w:rFonts w:ascii="Liberation Serif" w:hAnsi="Liberation Serif"/>
          <w:color w:val="000000" w:themeColor="text1"/>
          <w:sz w:val="24"/>
          <w:szCs w:val="24"/>
        </w:rPr>
        <w:t xml:space="preserve"> (623402, Свердловская область, г. Каменск-Уральский,  ул. Ленина, 32) (далее - Оператор) для целей предоставления муниципальной услуги по оказанию материальной помощи отдельным категориям граждан, проживающих на территории Каменск-Уральского городского округа, содержащихся в заявлении и других документах, а именно: фамилия, имя, отчество; адрес места жительства; дата и место рождения; данные документа, удостоверяющего личность; гражданство;  телефон, иные в соответствии с </w:t>
      </w:r>
      <w:r w:rsidRPr="005120DD">
        <w:rPr>
          <w:rFonts w:ascii="Liberation Serif" w:hAnsi="Liberation Serif"/>
          <w:color w:val="000000" w:themeColor="text1"/>
          <w:spacing w:val="-6"/>
          <w:sz w:val="24"/>
          <w:szCs w:val="24"/>
        </w:rPr>
        <w:t>Административным регламентом предоставления муниципальной услуги по оказанию материальной помощи отдельным категориям граждан, проживающих на территории Каменск-Уральского городского округа</w:t>
      </w:r>
      <w:r w:rsidRPr="005120DD">
        <w:rPr>
          <w:rFonts w:ascii="Liberation Serif" w:hAnsi="Liberation Serif"/>
          <w:color w:val="000000" w:themeColor="text1"/>
          <w:sz w:val="24"/>
          <w:szCs w:val="24"/>
        </w:rPr>
        <w:t>.</w:t>
      </w:r>
    </w:p>
    <w:p w:rsidR="00F5377B" w:rsidRPr="005120DD" w:rsidRDefault="00F5377B" w:rsidP="00F5377B">
      <w:pPr>
        <w:jc w:val="both"/>
        <w:rPr>
          <w:rFonts w:ascii="Liberation Serif" w:hAnsi="Liberation Serif"/>
          <w:color w:val="000000" w:themeColor="text1"/>
          <w:sz w:val="24"/>
          <w:szCs w:val="24"/>
        </w:rPr>
      </w:pPr>
      <w:r w:rsidRPr="005120DD">
        <w:rPr>
          <w:rFonts w:ascii="Liberation Serif" w:hAnsi="Liberation Serif"/>
          <w:color w:val="000000" w:themeColor="text1"/>
          <w:sz w:val="24"/>
          <w:szCs w:val="24"/>
        </w:rPr>
        <w:tab/>
        <w:t>Настоящее согласие дано на осуществление Оператором следующих действий с моими персональными данными: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в целях организации проверки представленных мною сведений.</w:t>
      </w:r>
    </w:p>
    <w:p w:rsidR="00F5377B" w:rsidRPr="005120DD" w:rsidRDefault="00F5377B" w:rsidP="00F5377B">
      <w:pPr>
        <w:jc w:val="both"/>
        <w:rPr>
          <w:rFonts w:ascii="Liberation Serif" w:hAnsi="Liberation Serif"/>
          <w:color w:val="000000" w:themeColor="text1"/>
          <w:sz w:val="24"/>
          <w:szCs w:val="24"/>
        </w:rPr>
      </w:pPr>
      <w:r w:rsidRPr="005120DD">
        <w:rPr>
          <w:rFonts w:ascii="Liberation Serif" w:hAnsi="Liberation Serif"/>
          <w:color w:val="000000" w:themeColor="text1"/>
          <w:sz w:val="24"/>
          <w:szCs w:val="24"/>
        </w:rPr>
        <w:tab/>
        <w:t>Оператор вправе обрабатывать мои персональные данные посредством включения в списки (реестры) и отчетные формы, предусмотренные документами, регламентирующими деятельность Операторов.</w:t>
      </w:r>
    </w:p>
    <w:p w:rsidR="00F5377B" w:rsidRPr="005120DD" w:rsidRDefault="00F5377B" w:rsidP="00F5377B">
      <w:pPr>
        <w:jc w:val="both"/>
        <w:rPr>
          <w:rFonts w:ascii="Liberation Serif" w:hAnsi="Liberation Serif"/>
          <w:color w:val="000000" w:themeColor="text1"/>
          <w:sz w:val="24"/>
          <w:szCs w:val="24"/>
        </w:rPr>
      </w:pPr>
      <w:r w:rsidRPr="005120DD">
        <w:rPr>
          <w:rFonts w:ascii="Liberation Serif" w:hAnsi="Liberation Serif"/>
          <w:color w:val="000000" w:themeColor="text1"/>
          <w:sz w:val="24"/>
          <w:szCs w:val="24"/>
        </w:rPr>
        <w:tab/>
        <w:t>Настоящее согласие дано мной на срок хранения документов.</w:t>
      </w:r>
    </w:p>
    <w:p w:rsidR="00F5377B" w:rsidRPr="005120DD" w:rsidRDefault="00F5377B" w:rsidP="00F5377B">
      <w:pPr>
        <w:jc w:val="both"/>
        <w:rPr>
          <w:rFonts w:ascii="Liberation Serif" w:hAnsi="Liberation Serif"/>
          <w:color w:val="000000" w:themeColor="text1"/>
          <w:sz w:val="24"/>
          <w:szCs w:val="24"/>
        </w:rPr>
      </w:pPr>
      <w:r w:rsidRPr="005120DD">
        <w:rPr>
          <w:rFonts w:ascii="Liberation Serif" w:hAnsi="Liberation Serif"/>
          <w:color w:val="000000" w:themeColor="text1"/>
          <w:sz w:val="24"/>
          <w:szCs w:val="24"/>
        </w:rPr>
        <w:tab/>
        <w:t>Настоящее согласие вступает в действие с момента его подписания.</w:t>
      </w:r>
    </w:p>
    <w:p w:rsidR="00F5377B" w:rsidRPr="005120DD" w:rsidRDefault="00F5377B" w:rsidP="00F5377B">
      <w:pPr>
        <w:ind w:firstLine="708"/>
        <w:jc w:val="both"/>
        <w:rPr>
          <w:rFonts w:ascii="Liberation Serif" w:hAnsi="Liberation Serif"/>
          <w:color w:val="000000" w:themeColor="text1"/>
          <w:sz w:val="24"/>
          <w:szCs w:val="24"/>
        </w:rPr>
      </w:pPr>
      <w:r w:rsidRPr="005120DD">
        <w:rPr>
          <w:rFonts w:ascii="Liberation Serif" w:hAnsi="Liberation Serif"/>
          <w:color w:val="000000" w:themeColor="text1"/>
          <w:sz w:val="24"/>
          <w:szCs w:val="24"/>
        </w:rPr>
        <w:t>Я оставляю за собой право отозвать свое согласие в любое время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представителю Оператора и зарегистрирован в соответствии с правилами делопроизводства.</w:t>
      </w:r>
    </w:p>
    <w:p w:rsidR="00F5377B" w:rsidRPr="005120DD" w:rsidRDefault="00F5377B" w:rsidP="00F5377B">
      <w:pPr>
        <w:ind w:firstLine="709"/>
        <w:rPr>
          <w:rFonts w:ascii="Liberation Serif" w:hAnsi="Liberation Serif"/>
          <w:color w:val="000000" w:themeColor="text1"/>
          <w:sz w:val="28"/>
          <w:szCs w:val="28"/>
        </w:rPr>
      </w:pPr>
    </w:p>
    <w:p w:rsidR="00F5377B" w:rsidRPr="005120DD" w:rsidRDefault="00F5377B" w:rsidP="00F5377B">
      <w:pPr>
        <w:rPr>
          <w:rFonts w:ascii="Liberation Serif" w:hAnsi="Liberation Serif"/>
          <w:color w:val="000000" w:themeColor="text1"/>
          <w:sz w:val="28"/>
          <w:szCs w:val="28"/>
        </w:rPr>
      </w:pPr>
    </w:p>
    <w:p w:rsidR="00F5377B" w:rsidRPr="005120DD" w:rsidRDefault="00F5377B" w:rsidP="00F5377B">
      <w:pPr>
        <w:rPr>
          <w:rFonts w:ascii="Liberation Serif" w:hAnsi="Liberation Serif"/>
          <w:color w:val="000000" w:themeColor="text1"/>
          <w:sz w:val="28"/>
          <w:szCs w:val="28"/>
        </w:rPr>
      </w:pPr>
      <w:r w:rsidRPr="005120DD">
        <w:rPr>
          <w:rFonts w:ascii="Liberation Serif" w:hAnsi="Liberation Serif"/>
          <w:color w:val="000000" w:themeColor="text1"/>
          <w:sz w:val="28"/>
          <w:szCs w:val="28"/>
        </w:rPr>
        <w:t xml:space="preserve">«____»____________ 20___ г.  __________________________   _______________                                                                                       </w:t>
      </w:r>
    </w:p>
    <w:p w:rsidR="00F5377B" w:rsidRPr="005120DD" w:rsidRDefault="00F5377B" w:rsidP="00F5377B">
      <w:pPr>
        <w:jc w:val="both"/>
        <w:rPr>
          <w:rFonts w:ascii="Liberation Serif" w:hAnsi="Liberation Serif"/>
          <w:color w:val="000000" w:themeColor="text1"/>
          <w:sz w:val="22"/>
          <w:szCs w:val="22"/>
        </w:rPr>
      </w:pPr>
      <w:r w:rsidRPr="005120DD">
        <w:rPr>
          <w:rFonts w:ascii="Liberation Serif" w:hAnsi="Liberation Serif"/>
          <w:color w:val="000000" w:themeColor="text1"/>
          <w:sz w:val="22"/>
          <w:szCs w:val="22"/>
        </w:rPr>
        <w:t xml:space="preserve">                          дата</w:t>
      </w:r>
      <w:r w:rsidRPr="005120DD">
        <w:rPr>
          <w:rFonts w:ascii="Liberation Serif" w:hAnsi="Liberation Serif"/>
          <w:color w:val="000000" w:themeColor="text1"/>
          <w:sz w:val="22"/>
          <w:szCs w:val="22"/>
        </w:rPr>
        <w:tab/>
      </w:r>
      <w:r w:rsidRPr="005120DD">
        <w:rPr>
          <w:rFonts w:ascii="Liberation Serif" w:hAnsi="Liberation Serif"/>
          <w:color w:val="000000" w:themeColor="text1"/>
          <w:sz w:val="22"/>
          <w:szCs w:val="22"/>
        </w:rPr>
        <w:tab/>
      </w:r>
      <w:r w:rsidRPr="005120DD">
        <w:rPr>
          <w:rFonts w:ascii="Liberation Serif" w:hAnsi="Liberation Serif"/>
          <w:color w:val="000000" w:themeColor="text1"/>
          <w:sz w:val="22"/>
          <w:szCs w:val="22"/>
        </w:rPr>
        <w:tab/>
      </w:r>
      <w:r w:rsidRPr="005120DD">
        <w:rPr>
          <w:rFonts w:ascii="Liberation Serif" w:hAnsi="Liberation Serif"/>
          <w:color w:val="000000" w:themeColor="text1"/>
          <w:sz w:val="22"/>
          <w:szCs w:val="22"/>
        </w:rPr>
        <w:tab/>
        <w:t xml:space="preserve">                  Ф.И.О.                                    подпись</w:t>
      </w:r>
    </w:p>
    <w:p w:rsidR="00F5377B" w:rsidRPr="005120DD" w:rsidRDefault="00F5377B" w:rsidP="00F5377B">
      <w:pPr>
        <w:ind w:firstLine="709"/>
        <w:jc w:val="both"/>
        <w:rPr>
          <w:rFonts w:ascii="Liberation Serif" w:hAnsi="Liberation Serif"/>
          <w:color w:val="000000" w:themeColor="text1"/>
          <w:sz w:val="22"/>
          <w:szCs w:val="22"/>
        </w:rPr>
      </w:pPr>
    </w:p>
    <w:p w:rsidR="00F5377B" w:rsidRPr="005120DD" w:rsidRDefault="00F5377B" w:rsidP="00F5377B">
      <w:pPr>
        <w:rPr>
          <w:rFonts w:ascii="Liberation Serif" w:hAnsi="Liberation Serif"/>
          <w:color w:val="000000" w:themeColor="text1"/>
        </w:rPr>
      </w:pPr>
    </w:p>
    <w:p w:rsidR="003026E2" w:rsidRPr="005120DD" w:rsidRDefault="003026E2" w:rsidP="00BC6B5B">
      <w:pPr>
        <w:pStyle w:val="ConsPlusNormal"/>
        <w:ind w:firstLine="540"/>
        <w:jc w:val="both"/>
        <w:rPr>
          <w:rFonts w:ascii="Liberation Serif" w:hAnsi="Liberation Serif"/>
          <w:color w:val="000000" w:themeColor="text1"/>
          <w:sz w:val="28"/>
          <w:szCs w:val="28"/>
        </w:rPr>
      </w:pPr>
    </w:p>
    <w:sectPr w:rsidR="003026E2" w:rsidRPr="005120DD" w:rsidSect="00E64952">
      <w:headerReference w:type="default" r:id="rId29"/>
      <w:pgSz w:w="11906" w:h="16838"/>
      <w:pgMar w:top="568" w:right="566" w:bottom="568" w:left="156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380" w:rsidRDefault="00C54380" w:rsidP="0063260D">
      <w:r>
        <w:separator/>
      </w:r>
    </w:p>
  </w:endnote>
  <w:endnote w:type="continuationSeparator" w:id="1">
    <w:p w:rsidR="00C54380" w:rsidRDefault="00C54380"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380" w:rsidRDefault="00C54380" w:rsidP="0063260D">
      <w:r>
        <w:separator/>
      </w:r>
    </w:p>
  </w:footnote>
  <w:footnote w:type="continuationSeparator" w:id="1">
    <w:p w:rsidR="00C54380" w:rsidRDefault="00C54380" w:rsidP="0063260D">
      <w:r>
        <w:continuationSeparator/>
      </w:r>
    </w:p>
  </w:footnote>
  <w:footnote w:id="2">
    <w:p w:rsidR="00D137F5" w:rsidRDefault="00D137F5">
      <w:pPr>
        <w:pStyle w:val="af5"/>
      </w:pPr>
      <w:r>
        <w:rPr>
          <w:rStyle w:val="af7"/>
        </w:rPr>
        <w:footnoteRef/>
      </w:r>
      <w:r>
        <w:t xml:space="preserve"> </w:t>
      </w:r>
      <w:r w:rsidR="001E53CF">
        <w:t>Указанные документы предоставляются в соответствии с п.2.14 настоящего Административного регламента</w:t>
      </w:r>
    </w:p>
  </w:footnote>
  <w:footnote w:id="3">
    <w:p w:rsidR="001E53CF" w:rsidRDefault="001E53CF" w:rsidP="001E53CF">
      <w:pPr>
        <w:pStyle w:val="af5"/>
      </w:pPr>
      <w:r>
        <w:rPr>
          <w:rStyle w:val="af7"/>
        </w:rPr>
        <w:footnoteRef/>
      </w:r>
      <w:r>
        <w:t xml:space="preserve"> Указанные документы предоставляются в соответствии с п.2.14 настоящего Административного регламента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5411"/>
    </w:sdtPr>
    <w:sdtContent>
      <w:p w:rsidR="00D137F5" w:rsidRDefault="00A12EA0">
        <w:pPr>
          <w:pStyle w:val="aa"/>
          <w:jc w:val="center"/>
        </w:pPr>
        <w:fldSimple w:instr=" PAGE   \* MERGEFORMAT ">
          <w:r w:rsidR="00080033">
            <w:rPr>
              <w:noProof/>
            </w:rPr>
            <w:t>10</w:t>
          </w:r>
        </w:fldSimple>
      </w:p>
    </w:sdtContent>
  </w:sdt>
  <w:p w:rsidR="00D137F5" w:rsidRDefault="00D137F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591E"/>
    <w:rsid w:val="000129F4"/>
    <w:rsid w:val="00012C04"/>
    <w:rsid w:val="00013249"/>
    <w:rsid w:val="00016E31"/>
    <w:rsid w:val="000179E9"/>
    <w:rsid w:val="00022AC0"/>
    <w:rsid w:val="00025D0B"/>
    <w:rsid w:val="00027AFE"/>
    <w:rsid w:val="00027E70"/>
    <w:rsid w:val="000319BF"/>
    <w:rsid w:val="00033BFA"/>
    <w:rsid w:val="00040824"/>
    <w:rsid w:val="00043963"/>
    <w:rsid w:val="00047AFE"/>
    <w:rsid w:val="00047B6C"/>
    <w:rsid w:val="00052E3B"/>
    <w:rsid w:val="0005447C"/>
    <w:rsid w:val="00054795"/>
    <w:rsid w:val="0006019E"/>
    <w:rsid w:val="000625D3"/>
    <w:rsid w:val="000705D7"/>
    <w:rsid w:val="0007337B"/>
    <w:rsid w:val="000745FD"/>
    <w:rsid w:val="00076960"/>
    <w:rsid w:val="00076A63"/>
    <w:rsid w:val="00080033"/>
    <w:rsid w:val="0008382E"/>
    <w:rsid w:val="00085A85"/>
    <w:rsid w:val="00085E0E"/>
    <w:rsid w:val="00085E52"/>
    <w:rsid w:val="00096E15"/>
    <w:rsid w:val="00097708"/>
    <w:rsid w:val="000A1226"/>
    <w:rsid w:val="000A17A2"/>
    <w:rsid w:val="000A2195"/>
    <w:rsid w:val="000A2688"/>
    <w:rsid w:val="000A39D6"/>
    <w:rsid w:val="000A4BDF"/>
    <w:rsid w:val="000B1CE2"/>
    <w:rsid w:val="000B23C4"/>
    <w:rsid w:val="000B4657"/>
    <w:rsid w:val="000B50EE"/>
    <w:rsid w:val="000B6246"/>
    <w:rsid w:val="000C79ED"/>
    <w:rsid w:val="000D3534"/>
    <w:rsid w:val="000D43D0"/>
    <w:rsid w:val="000D48AF"/>
    <w:rsid w:val="000D5ECC"/>
    <w:rsid w:val="000D7317"/>
    <w:rsid w:val="000E219D"/>
    <w:rsid w:val="000E4CE7"/>
    <w:rsid w:val="000E5CCC"/>
    <w:rsid w:val="000F064C"/>
    <w:rsid w:val="00101B76"/>
    <w:rsid w:val="00105BBA"/>
    <w:rsid w:val="001077C8"/>
    <w:rsid w:val="001101CD"/>
    <w:rsid w:val="001128A3"/>
    <w:rsid w:val="001128C3"/>
    <w:rsid w:val="00113337"/>
    <w:rsid w:val="00115827"/>
    <w:rsid w:val="00117AD5"/>
    <w:rsid w:val="0012190B"/>
    <w:rsid w:val="0012402B"/>
    <w:rsid w:val="0012457E"/>
    <w:rsid w:val="00124589"/>
    <w:rsid w:val="00127978"/>
    <w:rsid w:val="00127C54"/>
    <w:rsid w:val="001316EE"/>
    <w:rsid w:val="00131DE6"/>
    <w:rsid w:val="001329FA"/>
    <w:rsid w:val="00132F16"/>
    <w:rsid w:val="001335C2"/>
    <w:rsid w:val="00133698"/>
    <w:rsid w:val="00140431"/>
    <w:rsid w:val="00141177"/>
    <w:rsid w:val="00142CFF"/>
    <w:rsid w:val="00143B90"/>
    <w:rsid w:val="00145D8A"/>
    <w:rsid w:val="00147125"/>
    <w:rsid w:val="001502EB"/>
    <w:rsid w:val="0015171B"/>
    <w:rsid w:val="001528A8"/>
    <w:rsid w:val="00156011"/>
    <w:rsid w:val="00157F60"/>
    <w:rsid w:val="00160206"/>
    <w:rsid w:val="00161783"/>
    <w:rsid w:val="00161915"/>
    <w:rsid w:val="00161E47"/>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D22"/>
    <w:rsid w:val="001A3954"/>
    <w:rsid w:val="001A56DE"/>
    <w:rsid w:val="001A6E38"/>
    <w:rsid w:val="001B48B6"/>
    <w:rsid w:val="001B49C0"/>
    <w:rsid w:val="001B4E8A"/>
    <w:rsid w:val="001B5936"/>
    <w:rsid w:val="001B7A15"/>
    <w:rsid w:val="001C2587"/>
    <w:rsid w:val="001C59C4"/>
    <w:rsid w:val="001C5B79"/>
    <w:rsid w:val="001D212F"/>
    <w:rsid w:val="001D3821"/>
    <w:rsid w:val="001D3F71"/>
    <w:rsid w:val="001D7742"/>
    <w:rsid w:val="001E3D7B"/>
    <w:rsid w:val="001E53CF"/>
    <w:rsid w:val="001F1241"/>
    <w:rsid w:val="001F141B"/>
    <w:rsid w:val="001F2E19"/>
    <w:rsid w:val="001F2EB7"/>
    <w:rsid w:val="001F3BB0"/>
    <w:rsid w:val="001F4085"/>
    <w:rsid w:val="001F43CD"/>
    <w:rsid w:val="001F4400"/>
    <w:rsid w:val="001F5703"/>
    <w:rsid w:val="00203002"/>
    <w:rsid w:val="0020568C"/>
    <w:rsid w:val="002063B6"/>
    <w:rsid w:val="00210776"/>
    <w:rsid w:val="00214B99"/>
    <w:rsid w:val="00214FCC"/>
    <w:rsid w:val="0022149E"/>
    <w:rsid w:val="00221B18"/>
    <w:rsid w:val="00222F83"/>
    <w:rsid w:val="00224A20"/>
    <w:rsid w:val="00225E92"/>
    <w:rsid w:val="00230E25"/>
    <w:rsid w:val="00230F55"/>
    <w:rsid w:val="00232227"/>
    <w:rsid w:val="0023226A"/>
    <w:rsid w:val="0023452B"/>
    <w:rsid w:val="00235104"/>
    <w:rsid w:val="00236023"/>
    <w:rsid w:val="00237470"/>
    <w:rsid w:val="00237E72"/>
    <w:rsid w:val="00237FCC"/>
    <w:rsid w:val="002408E6"/>
    <w:rsid w:val="00241292"/>
    <w:rsid w:val="00242647"/>
    <w:rsid w:val="00243E56"/>
    <w:rsid w:val="00244BE3"/>
    <w:rsid w:val="00245532"/>
    <w:rsid w:val="00245AE9"/>
    <w:rsid w:val="002469E9"/>
    <w:rsid w:val="0024703C"/>
    <w:rsid w:val="00251C05"/>
    <w:rsid w:val="00257D0A"/>
    <w:rsid w:val="00257DE9"/>
    <w:rsid w:val="0026028C"/>
    <w:rsid w:val="002609CE"/>
    <w:rsid w:val="002620FC"/>
    <w:rsid w:val="00262521"/>
    <w:rsid w:val="00262FEE"/>
    <w:rsid w:val="0026530C"/>
    <w:rsid w:val="00270AE2"/>
    <w:rsid w:val="002715B3"/>
    <w:rsid w:val="00271BAF"/>
    <w:rsid w:val="002739FC"/>
    <w:rsid w:val="00274337"/>
    <w:rsid w:val="002771FF"/>
    <w:rsid w:val="00277471"/>
    <w:rsid w:val="00282447"/>
    <w:rsid w:val="0029371C"/>
    <w:rsid w:val="002A09D4"/>
    <w:rsid w:val="002A25CC"/>
    <w:rsid w:val="002A29C3"/>
    <w:rsid w:val="002A7CC3"/>
    <w:rsid w:val="002B20D0"/>
    <w:rsid w:val="002B3F01"/>
    <w:rsid w:val="002B7143"/>
    <w:rsid w:val="002B71DB"/>
    <w:rsid w:val="002C0AEF"/>
    <w:rsid w:val="002C2837"/>
    <w:rsid w:val="002C3525"/>
    <w:rsid w:val="002C3AF9"/>
    <w:rsid w:val="002C486E"/>
    <w:rsid w:val="002C4949"/>
    <w:rsid w:val="002C5344"/>
    <w:rsid w:val="002C69D1"/>
    <w:rsid w:val="002C6ED8"/>
    <w:rsid w:val="002C725F"/>
    <w:rsid w:val="002D2F8F"/>
    <w:rsid w:val="002D32A8"/>
    <w:rsid w:val="002D4E8C"/>
    <w:rsid w:val="002D6FC2"/>
    <w:rsid w:val="002E03C4"/>
    <w:rsid w:val="002E1736"/>
    <w:rsid w:val="002E17D3"/>
    <w:rsid w:val="002E279F"/>
    <w:rsid w:val="002E7D95"/>
    <w:rsid w:val="002F000C"/>
    <w:rsid w:val="002F0A3E"/>
    <w:rsid w:val="002F1BE9"/>
    <w:rsid w:val="002F6679"/>
    <w:rsid w:val="002F6D38"/>
    <w:rsid w:val="002F6F72"/>
    <w:rsid w:val="002F75A0"/>
    <w:rsid w:val="002F7CDB"/>
    <w:rsid w:val="00300E21"/>
    <w:rsid w:val="00301773"/>
    <w:rsid w:val="003026E2"/>
    <w:rsid w:val="00304EB4"/>
    <w:rsid w:val="00306E1E"/>
    <w:rsid w:val="00307CFD"/>
    <w:rsid w:val="00311136"/>
    <w:rsid w:val="00313038"/>
    <w:rsid w:val="00317B08"/>
    <w:rsid w:val="003204FE"/>
    <w:rsid w:val="0032123D"/>
    <w:rsid w:val="00331E62"/>
    <w:rsid w:val="0033247D"/>
    <w:rsid w:val="00333A8E"/>
    <w:rsid w:val="00333E8D"/>
    <w:rsid w:val="00335862"/>
    <w:rsid w:val="00335EBC"/>
    <w:rsid w:val="0034039B"/>
    <w:rsid w:val="00342E81"/>
    <w:rsid w:val="003468E0"/>
    <w:rsid w:val="00346B22"/>
    <w:rsid w:val="00347442"/>
    <w:rsid w:val="00347AA5"/>
    <w:rsid w:val="00350195"/>
    <w:rsid w:val="003520C2"/>
    <w:rsid w:val="00352B7E"/>
    <w:rsid w:val="00353CA0"/>
    <w:rsid w:val="00354DFF"/>
    <w:rsid w:val="00366BEE"/>
    <w:rsid w:val="00366E00"/>
    <w:rsid w:val="00370154"/>
    <w:rsid w:val="003719D2"/>
    <w:rsid w:val="00371DEE"/>
    <w:rsid w:val="00374125"/>
    <w:rsid w:val="00374C89"/>
    <w:rsid w:val="00383235"/>
    <w:rsid w:val="0038611B"/>
    <w:rsid w:val="003865D3"/>
    <w:rsid w:val="00386ABE"/>
    <w:rsid w:val="00390F77"/>
    <w:rsid w:val="003A19B5"/>
    <w:rsid w:val="003A4C42"/>
    <w:rsid w:val="003A5483"/>
    <w:rsid w:val="003B13AC"/>
    <w:rsid w:val="003B26CF"/>
    <w:rsid w:val="003B40F5"/>
    <w:rsid w:val="003B42D1"/>
    <w:rsid w:val="003B4619"/>
    <w:rsid w:val="003B4A6F"/>
    <w:rsid w:val="003B6110"/>
    <w:rsid w:val="003B7031"/>
    <w:rsid w:val="003C07F5"/>
    <w:rsid w:val="003C132D"/>
    <w:rsid w:val="003C1E4E"/>
    <w:rsid w:val="003C2471"/>
    <w:rsid w:val="003C2EAE"/>
    <w:rsid w:val="003C5E61"/>
    <w:rsid w:val="003C6C16"/>
    <w:rsid w:val="003D382A"/>
    <w:rsid w:val="003D54A9"/>
    <w:rsid w:val="003D55B6"/>
    <w:rsid w:val="003D56A1"/>
    <w:rsid w:val="003D67B2"/>
    <w:rsid w:val="003E1612"/>
    <w:rsid w:val="003E1989"/>
    <w:rsid w:val="003E2501"/>
    <w:rsid w:val="003E401E"/>
    <w:rsid w:val="003E47B3"/>
    <w:rsid w:val="003F2380"/>
    <w:rsid w:val="003F636A"/>
    <w:rsid w:val="003F6459"/>
    <w:rsid w:val="00403093"/>
    <w:rsid w:val="00403E00"/>
    <w:rsid w:val="00405459"/>
    <w:rsid w:val="00406740"/>
    <w:rsid w:val="004100B7"/>
    <w:rsid w:val="0041132A"/>
    <w:rsid w:val="004133EF"/>
    <w:rsid w:val="00414495"/>
    <w:rsid w:val="00417A89"/>
    <w:rsid w:val="00421FF6"/>
    <w:rsid w:val="00422309"/>
    <w:rsid w:val="00423B7A"/>
    <w:rsid w:val="004302F9"/>
    <w:rsid w:val="0043062C"/>
    <w:rsid w:val="004344B5"/>
    <w:rsid w:val="00434B92"/>
    <w:rsid w:val="00445E0D"/>
    <w:rsid w:val="00446AF8"/>
    <w:rsid w:val="00446CAB"/>
    <w:rsid w:val="004509DB"/>
    <w:rsid w:val="00451E37"/>
    <w:rsid w:val="00452857"/>
    <w:rsid w:val="00454B93"/>
    <w:rsid w:val="00456590"/>
    <w:rsid w:val="0046091B"/>
    <w:rsid w:val="00464157"/>
    <w:rsid w:val="004643DA"/>
    <w:rsid w:val="0047086F"/>
    <w:rsid w:val="00474180"/>
    <w:rsid w:val="00477395"/>
    <w:rsid w:val="004855BD"/>
    <w:rsid w:val="00487FF9"/>
    <w:rsid w:val="00494B7A"/>
    <w:rsid w:val="00495762"/>
    <w:rsid w:val="00495905"/>
    <w:rsid w:val="00495B5F"/>
    <w:rsid w:val="00497CCB"/>
    <w:rsid w:val="004A0300"/>
    <w:rsid w:val="004A237F"/>
    <w:rsid w:val="004A2F87"/>
    <w:rsid w:val="004A3090"/>
    <w:rsid w:val="004A483D"/>
    <w:rsid w:val="004A4BA5"/>
    <w:rsid w:val="004B3617"/>
    <w:rsid w:val="004B375D"/>
    <w:rsid w:val="004B48F3"/>
    <w:rsid w:val="004B5281"/>
    <w:rsid w:val="004B5FA7"/>
    <w:rsid w:val="004B6420"/>
    <w:rsid w:val="004B64A7"/>
    <w:rsid w:val="004B6895"/>
    <w:rsid w:val="004C0509"/>
    <w:rsid w:val="004C08F2"/>
    <w:rsid w:val="004C3D72"/>
    <w:rsid w:val="004D033C"/>
    <w:rsid w:val="004D1B9E"/>
    <w:rsid w:val="004D7BEA"/>
    <w:rsid w:val="004E500F"/>
    <w:rsid w:val="004F0807"/>
    <w:rsid w:val="004F0A71"/>
    <w:rsid w:val="004F179B"/>
    <w:rsid w:val="004F1BF0"/>
    <w:rsid w:val="004F3001"/>
    <w:rsid w:val="004F3203"/>
    <w:rsid w:val="004F4246"/>
    <w:rsid w:val="004F65DA"/>
    <w:rsid w:val="00501CFD"/>
    <w:rsid w:val="00501F15"/>
    <w:rsid w:val="00502778"/>
    <w:rsid w:val="00505000"/>
    <w:rsid w:val="00505F27"/>
    <w:rsid w:val="00506751"/>
    <w:rsid w:val="00507E69"/>
    <w:rsid w:val="005120DD"/>
    <w:rsid w:val="00513D16"/>
    <w:rsid w:val="0051757F"/>
    <w:rsid w:val="00522E87"/>
    <w:rsid w:val="00523317"/>
    <w:rsid w:val="0053139B"/>
    <w:rsid w:val="00533422"/>
    <w:rsid w:val="00533FB7"/>
    <w:rsid w:val="00534C66"/>
    <w:rsid w:val="00535060"/>
    <w:rsid w:val="00536705"/>
    <w:rsid w:val="00536788"/>
    <w:rsid w:val="00540106"/>
    <w:rsid w:val="0054325E"/>
    <w:rsid w:val="005448B7"/>
    <w:rsid w:val="005510CD"/>
    <w:rsid w:val="005525AB"/>
    <w:rsid w:val="005538C1"/>
    <w:rsid w:val="00553B95"/>
    <w:rsid w:val="00555094"/>
    <w:rsid w:val="00561F63"/>
    <w:rsid w:val="005639BE"/>
    <w:rsid w:val="005661BE"/>
    <w:rsid w:val="00571CFD"/>
    <w:rsid w:val="0057394B"/>
    <w:rsid w:val="005745A8"/>
    <w:rsid w:val="00575C56"/>
    <w:rsid w:val="00576344"/>
    <w:rsid w:val="005764D7"/>
    <w:rsid w:val="00576A3E"/>
    <w:rsid w:val="00576F95"/>
    <w:rsid w:val="00577F15"/>
    <w:rsid w:val="0058041F"/>
    <w:rsid w:val="0058297F"/>
    <w:rsid w:val="00582C94"/>
    <w:rsid w:val="0058578C"/>
    <w:rsid w:val="00590FC6"/>
    <w:rsid w:val="005A259B"/>
    <w:rsid w:val="005A3003"/>
    <w:rsid w:val="005A32BC"/>
    <w:rsid w:val="005A4C6D"/>
    <w:rsid w:val="005A7090"/>
    <w:rsid w:val="005B0436"/>
    <w:rsid w:val="005B4A8F"/>
    <w:rsid w:val="005B4F55"/>
    <w:rsid w:val="005B6736"/>
    <w:rsid w:val="005B7934"/>
    <w:rsid w:val="005C0142"/>
    <w:rsid w:val="005C037A"/>
    <w:rsid w:val="005C1177"/>
    <w:rsid w:val="005C19EB"/>
    <w:rsid w:val="005D3BE4"/>
    <w:rsid w:val="005D4C9D"/>
    <w:rsid w:val="005D4E1F"/>
    <w:rsid w:val="005D58AB"/>
    <w:rsid w:val="005D6697"/>
    <w:rsid w:val="005E24F7"/>
    <w:rsid w:val="005E28E5"/>
    <w:rsid w:val="005F6D80"/>
    <w:rsid w:val="005F70A2"/>
    <w:rsid w:val="005F74A1"/>
    <w:rsid w:val="00602F53"/>
    <w:rsid w:val="0060554B"/>
    <w:rsid w:val="00610E90"/>
    <w:rsid w:val="00611D85"/>
    <w:rsid w:val="00613261"/>
    <w:rsid w:val="00615924"/>
    <w:rsid w:val="006210ED"/>
    <w:rsid w:val="006250AB"/>
    <w:rsid w:val="0063260D"/>
    <w:rsid w:val="00632E17"/>
    <w:rsid w:val="006335A7"/>
    <w:rsid w:val="006353AB"/>
    <w:rsid w:val="00640787"/>
    <w:rsid w:val="0064146A"/>
    <w:rsid w:val="00643BE0"/>
    <w:rsid w:val="00646595"/>
    <w:rsid w:val="00646DDF"/>
    <w:rsid w:val="00652166"/>
    <w:rsid w:val="006552F2"/>
    <w:rsid w:val="00655453"/>
    <w:rsid w:val="00661075"/>
    <w:rsid w:val="00662784"/>
    <w:rsid w:val="00663F98"/>
    <w:rsid w:val="00667DCE"/>
    <w:rsid w:val="00667F94"/>
    <w:rsid w:val="006722D5"/>
    <w:rsid w:val="006727AC"/>
    <w:rsid w:val="0067510F"/>
    <w:rsid w:val="00676946"/>
    <w:rsid w:val="00676E29"/>
    <w:rsid w:val="00677651"/>
    <w:rsid w:val="00682EF9"/>
    <w:rsid w:val="00683BC4"/>
    <w:rsid w:val="0068573D"/>
    <w:rsid w:val="0068621E"/>
    <w:rsid w:val="0068693B"/>
    <w:rsid w:val="00686A96"/>
    <w:rsid w:val="00687133"/>
    <w:rsid w:val="00692E53"/>
    <w:rsid w:val="006972B1"/>
    <w:rsid w:val="006A250E"/>
    <w:rsid w:val="006A48AE"/>
    <w:rsid w:val="006A6703"/>
    <w:rsid w:val="006B01A4"/>
    <w:rsid w:val="006B0E7C"/>
    <w:rsid w:val="006B1FC0"/>
    <w:rsid w:val="006B2413"/>
    <w:rsid w:val="006B2D1F"/>
    <w:rsid w:val="006C2A11"/>
    <w:rsid w:val="006C3ADA"/>
    <w:rsid w:val="006C5B42"/>
    <w:rsid w:val="006C6ABA"/>
    <w:rsid w:val="006C6C5E"/>
    <w:rsid w:val="006C7B73"/>
    <w:rsid w:val="006D0251"/>
    <w:rsid w:val="006D271B"/>
    <w:rsid w:val="006D2B33"/>
    <w:rsid w:val="006D6BB3"/>
    <w:rsid w:val="006D750C"/>
    <w:rsid w:val="006E16E0"/>
    <w:rsid w:val="006E1D02"/>
    <w:rsid w:val="006E2BE1"/>
    <w:rsid w:val="006E2E5C"/>
    <w:rsid w:val="006E31C0"/>
    <w:rsid w:val="006F1CFA"/>
    <w:rsid w:val="006F49AE"/>
    <w:rsid w:val="006F5ED4"/>
    <w:rsid w:val="006F64EB"/>
    <w:rsid w:val="00700CD9"/>
    <w:rsid w:val="00701594"/>
    <w:rsid w:val="00702165"/>
    <w:rsid w:val="007023BE"/>
    <w:rsid w:val="007027B0"/>
    <w:rsid w:val="00704570"/>
    <w:rsid w:val="0071099E"/>
    <w:rsid w:val="007142CA"/>
    <w:rsid w:val="00716D8A"/>
    <w:rsid w:val="00720985"/>
    <w:rsid w:val="00720CE0"/>
    <w:rsid w:val="00721ED1"/>
    <w:rsid w:val="00725852"/>
    <w:rsid w:val="00730801"/>
    <w:rsid w:val="007322EB"/>
    <w:rsid w:val="0073283C"/>
    <w:rsid w:val="007345FF"/>
    <w:rsid w:val="007354B3"/>
    <w:rsid w:val="00735963"/>
    <w:rsid w:val="00737C2E"/>
    <w:rsid w:val="00740548"/>
    <w:rsid w:val="007453DE"/>
    <w:rsid w:val="00751F4A"/>
    <w:rsid w:val="0075320D"/>
    <w:rsid w:val="00757A9E"/>
    <w:rsid w:val="007603F0"/>
    <w:rsid w:val="00760573"/>
    <w:rsid w:val="0076079B"/>
    <w:rsid w:val="007662E9"/>
    <w:rsid w:val="00766794"/>
    <w:rsid w:val="00772D8F"/>
    <w:rsid w:val="007763FD"/>
    <w:rsid w:val="00776914"/>
    <w:rsid w:val="007769E4"/>
    <w:rsid w:val="007777D5"/>
    <w:rsid w:val="007827C6"/>
    <w:rsid w:val="00782BB9"/>
    <w:rsid w:val="007833E8"/>
    <w:rsid w:val="0078671E"/>
    <w:rsid w:val="007879C1"/>
    <w:rsid w:val="007906E2"/>
    <w:rsid w:val="00795F12"/>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449D"/>
    <w:rsid w:val="007C7BE1"/>
    <w:rsid w:val="007D4194"/>
    <w:rsid w:val="007D5629"/>
    <w:rsid w:val="007E030F"/>
    <w:rsid w:val="007E074F"/>
    <w:rsid w:val="007E3088"/>
    <w:rsid w:val="007E46CA"/>
    <w:rsid w:val="007E47F1"/>
    <w:rsid w:val="007F1AF7"/>
    <w:rsid w:val="007F2182"/>
    <w:rsid w:val="007F3DF3"/>
    <w:rsid w:val="007F6FB1"/>
    <w:rsid w:val="00800608"/>
    <w:rsid w:val="00801C2E"/>
    <w:rsid w:val="00802BFC"/>
    <w:rsid w:val="00804744"/>
    <w:rsid w:val="00806C0B"/>
    <w:rsid w:val="00807EF4"/>
    <w:rsid w:val="00812034"/>
    <w:rsid w:val="00813945"/>
    <w:rsid w:val="00814998"/>
    <w:rsid w:val="0082207F"/>
    <w:rsid w:val="00823FBC"/>
    <w:rsid w:val="008243E0"/>
    <w:rsid w:val="00824C36"/>
    <w:rsid w:val="0082602D"/>
    <w:rsid w:val="008272E3"/>
    <w:rsid w:val="00831642"/>
    <w:rsid w:val="00831DA2"/>
    <w:rsid w:val="008326CC"/>
    <w:rsid w:val="00833539"/>
    <w:rsid w:val="008339BB"/>
    <w:rsid w:val="00833F74"/>
    <w:rsid w:val="00834269"/>
    <w:rsid w:val="0083594B"/>
    <w:rsid w:val="00835F5F"/>
    <w:rsid w:val="008376F1"/>
    <w:rsid w:val="00842843"/>
    <w:rsid w:val="00847720"/>
    <w:rsid w:val="00847DB1"/>
    <w:rsid w:val="008556E0"/>
    <w:rsid w:val="00856E80"/>
    <w:rsid w:val="0086373C"/>
    <w:rsid w:val="00866E49"/>
    <w:rsid w:val="00867A2B"/>
    <w:rsid w:val="00871148"/>
    <w:rsid w:val="008717C8"/>
    <w:rsid w:val="008721A5"/>
    <w:rsid w:val="00877F7F"/>
    <w:rsid w:val="00881FDD"/>
    <w:rsid w:val="00883EE7"/>
    <w:rsid w:val="00885D3D"/>
    <w:rsid w:val="0088703B"/>
    <w:rsid w:val="00887F69"/>
    <w:rsid w:val="00891EDB"/>
    <w:rsid w:val="00892115"/>
    <w:rsid w:val="0089680A"/>
    <w:rsid w:val="00896CBC"/>
    <w:rsid w:val="00897EA2"/>
    <w:rsid w:val="008A268B"/>
    <w:rsid w:val="008A3F3C"/>
    <w:rsid w:val="008A59D0"/>
    <w:rsid w:val="008A7C2E"/>
    <w:rsid w:val="008C0C06"/>
    <w:rsid w:val="008C0E41"/>
    <w:rsid w:val="008C6DFB"/>
    <w:rsid w:val="008D12B4"/>
    <w:rsid w:val="008D2888"/>
    <w:rsid w:val="008D2B9B"/>
    <w:rsid w:val="008D545B"/>
    <w:rsid w:val="008D5C5E"/>
    <w:rsid w:val="008D7C70"/>
    <w:rsid w:val="008E450B"/>
    <w:rsid w:val="008E46E6"/>
    <w:rsid w:val="008E4959"/>
    <w:rsid w:val="008E6DE8"/>
    <w:rsid w:val="008F05BE"/>
    <w:rsid w:val="008F09CD"/>
    <w:rsid w:val="008F0CA3"/>
    <w:rsid w:val="008F0CBD"/>
    <w:rsid w:val="008F1AFB"/>
    <w:rsid w:val="008F44B0"/>
    <w:rsid w:val="008F4D12"/>
    <w:rsid w:val="008F58CB"/>
    <w:rsid w:val="008F7063"/>
    <w:rsid w:val="008F7D39"/>
    <w:rsid w:val="0090238F"/>
    <w:rsid w:val="00902592"/>
    <w:rsid w:val="00906939"/>
    <w:rsid w:val="00911421"/>
    <w:rsid w:val="00915F07"/>
    <w:rsid w:val="00920A0D"/>
    <w:rsid w:val="00923B37"/>
    <w:rsid w:val="00924ED5"/>
    <w:rsid w:val="00925256"/>
    <w:rsid w:val="009253DE"/>
    <w:rsid w:val="00926F74"/>
    <w:rsid w:val="00927C88"/>
    <w:rsid w:val="00927CC2"/>
    <w:rsid w:val="009305A4"/>
    <w:rsid w:val="00931ACD"/>
    <w:rsid w:val="00931E38"/>
    <w:rsid w:val="0093326A"/>
    <w:rsid w:val="00935CCF"/>
    <w:rsid w:val="009366B3"/>
    <w:rsid w:val="00937107"/>
    <w:rsid w:val="00941B8A"/>
    <w:rsid w:val="009432EE"/>
    <w:rsid w:val="00945B6D"/>
    <w:rsid w:val="00953041"/>
    <w:rsid w:val="0095361F"/>
    <w:rsid w:val="00955A3C"/>
    <w:rsid w:val="00956960"/>
    <w:rsid w:val="00960FEC"/>
    <w:rsid w:val="009626FA"/>
    <w:rsid w:val="0096506E"/>
    <w:rsid w:val="00965154"/>
    <w:rsid w:val="0096624D"/>
    <w:rsid w:val="009735A3"/>
    <w:rsid w:val="00974284"/>
    <w:rsid w:val="00974E2B"/>
    <w:rsid w:val="009751C4"/>
    <w:rsid w:val="00975A1C"/>
    <w:rsid w:val="00982976"/>
    <w:rsid w:val="00982B2F"/>
    <w:rsid w:val="0098481A"/>
    <w:rsid w:val="00984F66"/>
    <w:rsid w:val="009851BE"/>
    <w:rsid w:val="00987BE4"/>
    <w:rsid w:val="0099155F"/>
    <w:rsid w:val="00994C8D"/>
    <w:rsid w:val="00994F04"/>
    <w:rsid w:val="009A056E"/>
    <w:rsid w:val="009A4576"/>
    <w:rsid w:val="009A62B7"/>
    <w:rsid w:val="009A78E9"/>
    <w:rsid w:val="009B0857"/>
    <w:rsid w:val="009B3FFE"/>
    <w:rsid w:val="009B4F00"/>
    <w:rsid w:val="009B5C06"/>
    <w:rsid w:val="009B6AE7"/>
    <w:rsid w:val="009B7D55"/>
    <w:rsid w:val="009C2D53"/>
    <w:rsid w:val="009C2E77"/>
    <w:rsid w:val="009C5A2C"/>
    <w:rsid w:val="009C6B0A"/>
    <w:rsid w:val="009C7C69"/>
    <w:rsid w:val="009D0787"/>
    <w:rsid w:val="009D18C5"/>
    <w:rsid w:val="009D7261"/>
    <w:rsid w:val="009E0682"/>
    <w:rsid w:val="009E3E94"/>
    <w:rsid w:val="009F1FCE"/>
    <w:rsid w:val="009F2EF7"/>
    <w:rsid w:val="009F34AB"/>
    <w:rsid w:val="009F3776"/>
    <w:rsid w:val="009F6DD9"/>
    <w:rsid w:val="00A01D77"/>
    <w:rsid w:val="00A035C4"/>
    <w:rsid w:val="00A04596"/>
    <w:rsid w:val="00A04D88"/>
    <w:rsid w:val="00A1076A"/>
    <w:rsid w:val="00A12EA0"/>
    <w:rsid w:val="00A16ED9"/>
    <w:rsid w:val="00A1749C"/>
    <w:rsid w:val="00A209C1"/>
    <w:rsid w:val="00A212A8"/>
    <w:rsid w:val="00A215A7"/>
    <w:rsid w:val="00A222B0"/>
    <w:rsid w:val="00A23A4F"/>
    <w:rsid w:val="00A24518"/>
    <w:rsid w:val="00A25D14"/>
    <w:rsid w:val="00A26589"/>
    <w:rsid w:val="00A27669"/>
    <w:rsid w:val="00A30317"/>
    <w:rsid w:val="00A319AA"/>
    <w:rsid w:val="00A32ADF"/>
    <w:rsid w:val="00A36209"/>
    <w:rsid w:val="00A3626F"/>
    <w:rsid w:val="00A36FBB"/>
    <w:rsid w:val="00A37370"/>
    <w:rsid w:val="00A41A55"/>
    <w:rsid w:val="00A45E05"/>
    <w:rsid w:val="00A50E8E"/>
    <w:rsid w:val="00A5100D"/>
    <w:rsid w:val="00A537DC"/>
    <w:rsid w:val="00A54BAF"/>
    <w:rsid w:val="00A54FE4"/>
    <w:rsid w:val="00A56018"/>
    <w:rsid w:val="00A57652"/>
    <w:rsid w:val="00A60FF5"/>
    <w:rsid w:val="00A62E87"/>
    <w:rsid w:val="00A64B95"/>
    <w:rsid w:val="00A67587"/>
    <w:rsid w:val="00A67858"/>
    <w:rsid w:val="00A67C6C"/>
    <w:rsid w:val="00A70E4C"/>
    <w:rsid w:val="00A71EEA"/>
    <w:rsid w:val="00A739BB"/>
    <w:rsid w:val="00A74347"/>
    <w:rsid w:val="00A744C5"/>
    <w:rsid w:val="00A7642C"/>
    <w:rsid w:val="00A80D04"/>
    <w:rsid w:val="00A81F43"/>
    <w:rsid w:val="00A8384D"/>
    <w:rsid w:val="00A8572B"/>
    <w:rsid w:val="00A86818"/>
    <w:rsid w:val="00A86FB0"/>
    <w:rsid w:val="00A87787"/>
    <w:rsid w:val="00A90BDE"/>
    <w:rsid w:val="00A91E19"/>
    <w:rsid w:val="00A94460"/>
    <w:rsid w:val="00A94CE6"/>
    <w:rsid w:val="00A96534"/>
    <w:rsid w:val="00A96698"/>
    <w:rsid w:val="00A97F62"/>
    <w:rsid w:val="00AA2AA2"/>
    <w:rsid w:val="00AA30E6"/>
    <w:rsid w:val="00AA3B4F"/>
    <w:rsid w:val="00AA4421"/>
    <w:rsid w:val="00AA52BC"/>
    <w:rsid w:val="00AA5ECD"/>
    <w:rsid w:val="00AA6C9B"/>
    <w:rsid w:val="00AB0E63"/>
    <w:rsid w:val="00AB1D28"/>
    <w:rsid w:val="00AB24D4"/>
    <w:rsid w:val="00AB2C87"/>
    <w:rsid w:val="00AC16CA"/>
    <w:rsid w:val="00AC3A9F"/>
    <w:rsid w:val="00AC467C"/>
    <w:rsid w:val="00AD302B"/>
    <w:rsid w:val="00AD6D34"/>
    <w:rsid w:val="00AD7719"/>
    <w:rsid w:val="00AE30BE"/>
    <w:rsid w:val="00AE461B"/>
    <w:rsid w:val="00AE581A"/>
    <w:rsid w:val="00AF4C5C"/>
    <w:rsid w:val="00AF4E00"/>
    <w:rsid w:val="00AF70AB"/>
    <w:rsid w:val="00B015A9"/>
    <w:rsid w:val="00B02112"/>
    <w:rsid w:val="00B0245E"/>
    <w:rsid w:val="00B02B06"/>
    <w:rsid w:val="00B039C2"/>
    <w:rsid w:val="00B05077"/>
    <w:rsid w:val="00B06760"/>
    <w:rsid w:val="00B12AAF"/>
    <w:rsid w:val="00B13701"/>
    <w:rsid w:val="00B13D03"/>
    <w:rsid w:val="00B13F3B"/>
    <w:rsid w:val="00B154C8"/>
    <w:rsid w:val="00B16521"/>
    <w:rsid w:val="00B20038"/>
    <w:rsid w:val="00B23CBA"/>
    <w:rsid w:val="00B270B5"/>
    <w:rsid w:val="00B30135"/>
    <w:rsid w:val="00B30C48"/>
    <w:rsid w:val="00B32DB0"/>
    <w:rsid w:val="00B36C10"/>
    <w:rsid w:val="00B40599"/>
    <w:rsid w:val="00B412EF"/>
    <w:rsid w:val="00B42ADD"/>
    <w:rsid w:val="00B46837"/>
    <w:rsid w:val="00B5195B"/>
    <w:rsid w:val="00B551D6"/>
    <w:rsid w:val="00B62AF7"/>
    <w:rsid w:val="00B64C33"/>
    <w:rsid w:val="00B64EF8"/>
    <w:rsid w:val="00B65F40"/>
    <w:rsid w:val="00B71D20"/>
    <w:rsid w:val="00B7349B"/>
    <w:rsid w:val="00B762FF"/>
    <w:rsid w:val="00B7787A"/>
    <w:rsid w:val="00B816DB"/>
    <w:rsid w:val="00B81BDA"/>
    <w:rsid w:val="00B83600"/>
    <w:rsid w:val="00B90C5E"/>
    <w:rsid w:val="00B91D93"/>
    <w:rsid w:val="00B91E0F"/>
    <w:rsid w:val="00B947E7"/>
    <w:rsid w:val="00B94F12"/>
    <w:rsid w:val="00B95DBC"/>
    <w:rsid w:val="00BA097E"/>
    <w:rsid w:val="00BA11DC"/>
    <w:rsid w:val="00BA25E8"/>
    <w:rsid w:val="00BA592C"/>
    <w:rsid w:val="00BA5B42"/>
    <w:rsid w:val="00BA7870"/>
    <w:rsid w:val="00BB0662"/>
    <w:rsid w:val="00BB28CB"/>
    <w:rsid w:val="00BB3893"/>
    <w:rsid w:val="00BB790C"/>
    <w:rsid w:val="00BC13EB"/>
    <w:rsid w:val="00BC4A00"/>
    <w:rsid w:val="00BC525F"/>
    <w:rsid w:val="00BC6B5B"/>
    <w:rsid w:val="00BC6D88"/>
    <w:rsid w:val="00BC77AC"/>
    <w:rsid w:val="00BC79F5"/>
    <w:rsid w:val="00BD43FE"/>
    <w:rsid w:val="00BD6810"/>
    <w:rsid w:val="00BD6C36"/>
    <w:rsid w:val="00BD7C29"/>
    <w:rsid w:val="00BE1E9C"/>
    <w:rsid w:val="00BE208F"/>
    <w:rsid w:val="00BE35B3"/>
    <w:rsid w:val="00BE5006"/>
    <w:rsid w:val="00BE7477"/>
    <w:rsid w:val="00BF496D"/>
    <w:rsid w:val="00BF4B34"/>
    <w:rsid w:val="00BF535E"/>
    <w:rsid w:val="00BF6E52"/>
    <w:rsid w:val="00BF7335"/>
    <w:rsid w:val="00C00FCD"/>
    <w:rsid w:val="00C02534"/>
    <w:rsid w:val="00C05F6D"/>
    <w:rsid w:val="00C0740B"/>
    <w:rsid w:val="00C07B9D"/>
    <w:rsid w:val="00C07BB8"/>
    <w:rsid w:val="00C12796"/>
    <w:rsid w:val="00C16D01"/>
    <w:rsid w:val="00C1765F"/>
    <w:rsid w:val="00C2569C"/>
    <w:rsid w:val="00C25C45"/>
    <w:rsid w:val="00C2627E"/>
    <w:rsid w:val="00C3034B"/>
    <w:rsid w:val="00C32EB3"/>
    <w:rsid w:val="00C40884"/>
    <w:rsid w:val="00C42571"/>
    <w:rsid w:val="00C43C18"/>
    <w:rsid w:val="00C45834"/>
    <w:rsid w:val="00C4631E"/>
    <w:rsid w:val="00C46D26"/>
    <w:rsid w:val="00C46FD9"/>
    <w:rsid w:val="00C47A4E"/>
    <w:rsid w:val="00C53CCE"/>
    <w:rsid w:val="00C54380"/>
    <w:rsid w:val="00C55198"/>
    <w:rsid w:val="00C5737D"/>
    <w:rsid w:val="00C57747"/>
    <w:rsid w:val="00C6123F"/>
    <w:rsid w:val="00C64E10"/>
    <w:rsid w:val="00C65777"/>
    <w:rsid w:val="00C709CF"/>
    <w:rsid w:val="00C8290F"/>
    <w:rsid w:val="00C83C0B"/>
    <w:rsid w:val="00C84864"/>
    <w:rsid w:val="00C870A7"/>
    <w:rsid w:val="00C949D6"/>
    <w:rsid w:val="00C963E3"/>
    <w:rsid w:val="00C97D8A"/>
    <w:rsid w:val="00CA0164"/>
    <w:rsid w:val="00CA14D7"/>
    <w:rsid w:val="00CA15E2"/>
    <w:rsid w:val="00CA5BD8"/>
    <w:rsid w:val="00CA775D"/>
    <w:rsid w:val="00CB0E20"/>
    <w:rsid w:val="00CB3172"/>
    <w:rsid w:val="00CB34A3"/>
    <w:rsid w:val="00CB36B9"/>
    <w:rsid w:val="00CB45B5"/>
    <w:rsid w:val="00CB7CB5"/>
    <w:rsid w:val="00CC0DA0"/>
    <w:rsid w:val="00CC3C47"/>
    <w:rsid w:val="00CC445C"/>
    <w:rsid w:val="00CC4C4D"/>
    <w:rsid w:val="00CC64A8"/>
    <w:rsid w:val="00CC6B1D"/>
    <w:rsid w:val="00CD27E8"/>
    <w:rsid w:val="00CD3689"/>
    <w:rsid w:val="00CD4071"/>
    <w:rsid w:val="00CD50AC"/>
    <w:rsid w:val="00CD654B"/>
    <w:rsid w:val="00CE1374"/>
    <w:rsid w:val="00CE1BA5"/>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216C8"/>
    <w:rsid w:val="00D24FFC"/>
    <w:rsid w:val="00D25188"/>
    <w:rsid w:val="00D25418"/>
    <w:rsid w:val="00D27D52"/>
    <w:rsid w:val="00D311A1"/>
    <w:rsid w:val="00D357F3"/>
    <w:rsid w:val="00D3762A"/>
    <w:rsid w:val="00D4000F"/>
    <w:rsid w:val="00D40389"/>
    <w:rsid w:val="00D41F86"/>
    <w:rsid w:val="00D45936"/>
    <w:rsid w:val="00D45BF6"/>
    <w:rsid w:val="00D46873"/>
    <w:rsid w:val="00D50710"/>
    <w:rsid w:val="00D52BAB"/>
    <w:rsid w:val="00D54BD1"/>
    <w:rsid w:val="00D55A16"/>
    <w:rsid w:val="00D561BA"/>
    <w:rsid w:val="00D57AD4"/>
    <w:rsid w:val="00D6557C"/>
    <w:rsid w:val="00D70277"/>
    <w:rsid w:val="00D718E8"/>
    <w:rsid w:val="00D77086"/>
    <w:rsid w:val="00D77123"/>
    <w:rsid w:val="00D818C0"/>
    <w:rsid w:val="00D8340B"/>
    <w:rsid w:val="00D83B48"/>
    <w:rsid w:val="00D90A19"/>
    <w:rsid w:val="00D91958"/>
    <w:rsid w:val="00D921D5"/>
    <w:rsid w:val="00D92629"/>
    <w:rsid w:val="00D95D6C"/>
    <w:rsid w:val="00DA26EC"/>
    <w:rsid w:val="00DA6271"/>
    <w:rsid w:val="00DA728F"/>
    <w:rsid w:val="00DB037B"/>
    <w:rsid w:val="00DB52A6"/>
    <w:rsid w:val="00DB5FBB"/>
    <w:rsid w:val="00DB642F"/>
    <w:rsid w:val="00DB670E"/>
    <w:rsid w:val="00DC28DA"/>
    <w:rsid w:val="00DC2EA0"/>
    <w:rsid w:val="00DC5957"/>
    <w:rsid w:val="00DC5D98"/>
    <w:rsid w:val="00DC6167"/>
    <w:rsid w:val="00DD05E5"/>
    <w:rsid w:val="00DD254F"/>
    <w:rsid w:val="00DD29DE"/>
    <w:rsid w:val="00DD43EC"/>
    <w:rsid w:val="00DD4CF7"/>
    <w:rsid w:val="00DD53E9"/>
    <w:rsid w:val="00DD6B30"/>
    <w:rsid w:val="00DE4078"/>
    <w:rsid w:val="00DE4BE7"/>
    <w:rsid w:val="00DE6D16"/>
    <w:rsid w:val="00DF228D"/>
    <w:rsid w:val="00DF436B"/>
    <w:rsid w:val="00DF6AEC"/>
    <w:rsid w:val="00E00E2E"/>
    <w:rsid w:val="00E036AE"/>
    <w:rsid w:val="00E0566C"/>
    <w:rsid w:val="00E0774F"/>
    <w:rsid w:val="00E11923"/>
    <w:rsid w:val="00E12917"/>
    <w:rsid w:val="00E13D19"/>
    <w:rsid w:val="00E13E72"/>
    <w:rsid w:val="00E14181"/>
    <w:rsid w:val="00E241E4"/>
    <w:rsid w:val="00E2451D"/>
    <w:rsid w:val="00E24692"/>
    <w:rsid w:val="00E33268"/>
    <w:rsid w:val="00E3397B"/>
    <w:rsid w:val="00E33CA4"/>
    <w:rsid w:val="00E351EE"/>
    <w:rsid w:val="00E37B5F"/>
    <w:rsid w:val="00E40A68"/>
    <w:rsid w:val="00E438BE"/>
    <w:rsid w:val="00E44BCF"/>
    <w:rsid w:val="00E47D4C"/>
    <w:rsid w:val="00E5319A"/>
    <w:rsid w:val="00E54C8D"/>
    <w:rsid w:val="00E54F49"/>
    <w:rsid w:val="00E60258"/>
    <w:rsid w:val="00E60978"/>
    <w:rsid w:val="00E631C4"/>
    <w:rsid w:val="00E64952"/>
    <w:rsid w:val="00E7276C"/>
    <w:rsid w:val="00E7347E"/>
    <w:rsid w:val="00E734EA"/>
    <w:rsid w:val="00E75BA6"/>
    <w:rsid w:val="00E80D29"/>
    <w:rsid w:val="00E82696"/>
    <w:rsid w:val="00E929B2"/>
    <w:rsid w:val="00E92F68"/>
    <w:rsid w:val="00EA228B"/>
    <w:rsid w:val="00EA3576"/>
    <w:rsid w:val="00EA726F"/>
    <w:rsid w:val="00EA73B5"/>
    <w:rsid w:val="00EA788E"/>
    <w:rsid w:val="00EA7B40"/>
    <w:rsid w:val="00EB2EAE"/>
    <w:rsid w:val="00EB3F06"/>
    <w:rsid w:val="00EB5056"/>
    <w:rsid w:val="00EB786D"/>
    <w:rsid w:val="00EC2D02"/>
    <w:rsid w:val="00EC46B9"/>
    <w:rsid w:val="00EC4D6F"/>
    <w:rsid w:val="00EC6474"/>
    <w:rsid w:val="00EC6CE3"/>
    <w:rsid w:val="00ED4DA5"/>
    <w:rsid w:val="00EE0190"/>
    <w:rsid w:val="00EE0FAE"/>
    <w:rsid w:val="00EE118F"/>
    <w:rsid w:val="00EE4587"/>
    <w:rsid w:val="00EE5C5D"/>
    <w:rsid w:val="00EE6314"/>
    <w:rsid w:val="00EF0EC1"/>
    <w:rsid w:val="00EF1D6E"/>
    <w:rsid w:val="00EF2790"/>
    <w:rsid w:val="00EF3CD9"/>
    <w:rsid w:val="00EF655E"/>
    <w:rsid w:val="00F02268"/>
    <w:rsid w:val="00F05BDC"/>
    <w:rsid w:val="00F07968"/>
    <w:rsid w:val="00F12651"/>
    <w:rsid w:val="00F129BF"/>
    <w:rsid w:val="00F13B1A"/>
    <w:rsid w:val="00F13BC8"/>
    <w:rsid w:val="00F14834"/>
    <w:rsid w:val="00F14F05"/>
    <w:rsid w:val="00F15BAA"/>
    <w:rsid w:val="00F16648"/>
    <w:rsid w:val="00F16DCD"/>
    <w:rsid w:val="00F17DCB"/>
    <w:rsid w:val="00F24A24"/>
    <w:rsid w:val="00F2697F"/>
    <w:rsid w:val="00F2780F"/>
    <w:rsid w:val="00F3151D"/>
    <w:rsid w:val="00F31625"/>
    <w:rsid w:val="00F32D67"/>
    <w:rsid w:val="00F344C7"/>
    <w:rsid w:val="00F528DA"/>
    <w:rsid w:val="00F52B63"/>
    <w:rsid w:val="00F5377B"/>
    <w:rsid w:val="00F54889"/>
    <w:rsid w:val="00F55A4D"/>
    <w:rsid w:val="00F60C80"/>
    <w:rsid w:val="00F6221D"/>
    <w:rsid w:val="00F64BF2"/>
    <w:rsid w:val="00F673AA"/>
    <w:rsid w:val="00F705CF"/>
    <w:rsid w:val="00F70DC5"/>
    <w:rsid w:val="00F76339"/>
    <w:rsid w:val="00F765A6"/>
    <w:rsid w:val="00F82892"/>
    <w:rsid w:val="00F83244"/>
    <w:rsid w:val="00F85F89"/>
    <w:rsid w:val="00F946F5"/>
    <w:rsid w:val="00F95FBE"/>
    <w:rsid w:val="00F9656F"/>
    <w:rsid w:val="00F96830"/>
    <w:rsid w:val="00FA0BE8"/>
    <w:rsid w:val="00FA194B"/>
    <w:rsid w:val="00FA2A8E"/>
    <w:rsid w:val="00FA3C20"/>
    <w:rsid w:val="00FA4D45"/>
    <w:rsid w:val="00FA62AF"/>
    <w:rsid w:val="00FC00AD"/>
    <w:rsid w:val="00FC155C"/>
    <w:rsid w:val="00FC19B7"/>
    <w:rsid w:val="00FC21E4"/>
    <w:rsid w:val="00FC274B"/>
    <w:rsid w:val="00FC5138"/>
    <w:rsid w:val="00FD1ED5"/>
    <w:rsid w:val="00FD523B"/>
    <w:rsid w:val="00FD59BD"/>
    <w:rsid w:val="00FD7DEC"/>
    <w:rsid w:val="00FE0C70"/>
    <w:rsid w:val="00FE0CE1"/>
    <w:rsid w:val="00FE1258"/>
    <w:rsid w:val="00FE224B"/>
    <w:rsid w:val="00FE4D9F"/>
    <w:rsid w:val="00FE7AC4"/>
    <w:rsid w:val="00FF0FC8"/>
    <w:rsid w:val="00FF11C8"/>
    <w:rsid w:val="00FF1D0A"/>
    <w:rsid w:val="00FF20DF"/>
    <w:rsid w:val="00FF30AC"/>
    <w:rsid w:val="00FF3C5C"/>
    <w:rsid w:val="00FF4310"/>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rsid w:val="003C1E4E"/>
    <w:pPr>
      <w:tabs>
        <w:tab w:val="center" w:pos="4677"/>
        <w:tab w:val="right" w:pos="9355"/>
      </w:tabs>
      <w:suppressAutoHyphens/>
    </w:pPr>
    <w:rPr>
      <w:lang w:eastAsia="ar-SA"/>
    </w:rPr>
  </w:style>
  <w:style w:type="character" w:customStyle="1" w:styleId="ad">
    <w:name w:val="Нижний колонтитул Знак"/>
    <w:basedOn w:val="a0"/>
    <w:link w:val="ac"/>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9526991C1F9A34D1583EB2597E664AE05FD5AA8B25FBFC66BCC57B39731C2DD9361E6FDFEBBE777AE1DE614ADC1A5416E13F80D42PCCDF" TargetMode="External"/><Relationship Id="rId18" Type="http://schemas.openxmlformats.org/officeDocument/2006/relationships/hyperlink" Target="consultantplus://offline/ref=B1AEEAC1704987A2E9406BE965A42F7BB50585D3D272F87D8BC72E8304E6B39C76967AC64B0A7280E1BB5A19F05EBE2F7D701168449E511AD00BBE7E3AcEK" TargetMode="External"/><Relationship Id="rId26" Type="http://schemas.openxmlformats.org/officeDocument/2006/relationships/hyperlink" Target="consultantplus://offline/ref=CDA4FA887306F70F33AF754D5A27888D9548CC73BF0ED74EC931AC714CD284E5DE3029A72A5F9C76EE415709C454D613F1B6391310wDWAG" TargetMode="External"/><Relationship Id="rId3" Type="http://schemas.openxmlformats.org/officeDocument/2006/relationships/styles" Target="styles.xml"/><Relationship Id="rId21"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7" Type="http://schemas.openxmlformats.org/officeDocument/2006/relationships/endnotes" Target="endnotes.xml"/><Relationship Id="rId12" Type="http://schemas.openxmlformats.org/officeDocument/2006/relationships/hyperlink" Target="consultantplus://offline/ref=27BA18C525BF89D0926B1BD7727DF37A7C179EF8F0A28D88231A3FAF561FEE2B28FC74D1D0302FD6E6371C5782C4DF5D487F191C04CD7A9Cs4F3D" TargetMode="External"/><Relationship Id="rId17" Type="http://schemas.openxmlformats.org/officeDocument/2006/relationships/hyperlink" Target="consultantplus://offline/ref=E1652B61A08AAD3C032A6116B3FDC7B183EADA4894E88C953B76B9952025D06F75E76C6007E3998A12AF4BtD45E" TargetMode="External"/><Relationship Id="rId25" Type="http://schemas.openxmlformats.org/officeDocument/2006/relationships/hyperlink" Target="consultantplus://offline/ref=F1E6DCBA9773B484A715CAFF8DBF8D45DB98D1ABCD78E977BE131D2430A6520B52F23D9632rBHAI" TargetMode="External"/><Relationship Id="rId2" Type="http://schemas.openxmlformats.org/officeDocument/2006/relationships/numbering" Target="numbering.xml"/><Relationship Id="rId16" Type="http://schemas.openxmlformats.org/officeDocument/2006/relationships/hyperlink" Target="consultantplus://offline/ref=A9EE5FE2B1A32D1F6A15BAD464D59315C503A71D255ECBBC2A43EECD1B74C86B557EA2652E82038AE13F086069yEnFE" TargetMode="External"/><Relationship Id="rId20" Type="http://schemas.openxmlformats.org/officeDocument/2006/relationships/hyperlink" Target="consultantplus://offline/ref=23A11B63ECC6A5A500C7C2B383AD49CC482568E4CB0BB02A35F4EA17B3FF4B28D84B2D5661F495C31E7832BBC09D0867CCAB506472N7J6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8BAAEDAC6AA00A36BFF82B83783887142A05FCE2A842DBCDDCEC88980B4625B2A248D9C28B22E8E447860E3DD37CA207C204994uFODG" TargetMode="External"/><Relationship Id="rId24" Type="http://schemas.openxmlformats.org/officeDocument/2006/relationships/hyperlink" Target="https://dis.midural.ru/" TargetMode="External"/><Relationship Id="rId5" Type="http://schemas.openxmlformats.org/officeDocument/2006/relationships/webSettings" Target="webSettings.xml"/><Relationship Id="rId15" Type="http://schemas.openxmlformats.org/officeDocument/2006/relationships/hyperlink" Target="consultantplus://offline/ref=E1652B61A08AAD3C032A6116B3FDC7B183EADA4894E88C953B76B9952025D06F75E76C6007E3998A12AF4AtD4DE" TargetMode="External"/><Relationship Id="rId23"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28" Type="http://schemas.openxmlformats.org/officeDocument/2006/relationships/hyperlink" Target="consultantplus://offline/ref=CDA4FA887306F70F33AF6B404C4BD68797469776B50BDA1F9C66AA26138282B09E702FF17A12C22FBD0D1C04C242CA13F7wAW9G" TargetMode="External"/><Relationship Id="rId10" Type="http://schemas.openxmlformats.org/officeDocument/2006/relationships/hyperlink" Target="http://www.gosuslugi.ru" TargetMode="External"/><Relationship Id="rId19" Type="http://schemas.openxmlformats.org/officeDocument/2006/relationships/hyperlink" Target="consultantplus://offline/ref=CDA4FA887306F70F33AF754D5A27888D954ACE7CB008D74EC931AC714CD284E5CC3071A8295E8922BB1B0004C4w5WD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8A0D54989A6F48D64F007CC45F50D56BAF52F5E2C9201B238ACF715454A092E9210D555FB3E8960C4D06B8992BAAAA7A047EI" TargetMode="External"/><Relationship Id="rId14" Type="http://schemas.openxmlformats.org/officeDocument/2006/relationships/hyperlink" Target="consultantplus://offline/ref=409F194B76B9B607BAB9EEBD7B04D1D2F82A865F8B5113F4C1E8178EF8EFE934916C70D32F4FE708779FC1B0825D5182AC6ED6894DC9U5H" TargetMode="External"/><Relationship Id="rId22"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27" Type="http://schemas.openxmlformats.org/officeDocument/2006/relationships/hyperlink" Target="consultantplus://offline/ref=CDA4FA887306F70F33AF754D5A27888D9548CC73BF0ED74EC931AC714CD284E5DE3029A429529C76EE415709C454D613F1B6391310wDWAG"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7D067-A839-4175-BEAA-7D47A015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372</TotalTime>
  <Pages>1</Pages>
  <Words>15163</Words>
  <Characters>86432</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Lena</cp:lastModifiedBy>
  <cp:revision>303</cp:revision>
  <cp:lastPrinted>2021-12-15T09:16:00Z</cp:lastPrinted>
  <dcterms:created xsi:type="dcterms:W3CDTF">2021-07-16T10:57:00Z</dcterms:created>
  <dcterms:modified xsi:type="dcterms:W3CDTF">2021-12-21T12:10:00Z</dcterms:modified>
</cp:coreProperties>
</file>