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57BF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57BF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071AE" w:rsidRDefault="004071A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57BF1" w:rsidP="00133698">
      <w:pPr>
        <w:spacing w:before="400"/>
        <w:rPr>
          <w:rFonts w:ascii="Liberation Serif" w:hAnsi="Liberation Serif" w:cs="Liberation Serif"/>
          <w:sz w:val="24"/>
        </w:rPr>
      </w:pPr>
      <w:r w:rsidRPr="00E57BF1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6F58AA">
        <w:rPr>
          <w:rFonts w:ascii="Liberation Serif" w:hAnsi="Liberation Serif" w:cs="Liberation Serif"/>
          <w:sz w:val="24"/>
        </w:rPr>
        <w:t>30.12.2021</w:t>
      </w:r>
      <w:r w:rsidR="00133698" w:rsidRPr="00B91D93">
        <w:rPr>
          <w:rFonts w:ascii="Liberation Serif" w:hAnsi="Liberation Serif" w:cs="Liberation Serif"/>
          <w:sz w:val="24"/>
        </w:rPr>
        <w:t xml:space="preserve"> </w:t>
      </w:r>
      <w:r w:rsidR="006F58AA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6F58AA">
        <w:rPr>
          <w:rFonts w:ascii="Liberation Serif" w:hAnsi="Liberation Serif" w:cs="Liberation Serif"/>
          <w:sz w:val="24"/>
        </w:rPr>
        <w:t>1031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8127F" w:rsidRPr="001362EF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1362EF">
        <w:rPr>
          <w:rFonts w:ascii="Liberation Serif" w:hAnsi="Liberation Serif"/>
          <w:color w:val="000000" w:themeColor="text1"/>
        </w:rPr>
        <w:t xml:space="preserve">О внесении изменений </w:t>
      </w:r>
    </w:p>
    <w:p w:rsidR="00D92937" w:rsidRPr="001362EF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1362EF">
        <w:rPr>
          <w:rFonts w:ascii="Liberation Serif" w:hAnsi="Liberation Serif"/>
          <w:color w:val="000000" w:themeColor="text1"/>
        </w:rPr>
        <w:t>в муниципальн</w:t>
      </w:r>
      <w:r w:rsidR="00D92937" w:rsidRPr="001362EF">
        <w:rPr>
          <w:rFonts w:ascii="Liberation Serif" w:hAnsi="Liberation Serif"/>
          <w:color w:val="000000" w:themeColor="text1"/>
        </w:rPr>
        <w:t>ую</w:t>
      </w:r>
      <w:r w:rsidRPr="001362EF">
        <w:rPr>
          <w:rFonts w:ascii="Liberation Serif" w:hAnsi="Liberation Serif"/>
          <w:color w:val="000000" w:themeColor="text1"/>
        </w:rPr>
        <w:t xml:space="preserve"> программ</w:t>
      </w:r>
      <w:r w:rsidR="00D92937" w:rsidRPr="001362EF">
        <w:rPr>
          <w:rFonts w:ascii="Liberation Serif" w:hAnsi="Liberation Serif"/>
          <w:color w:val="000000" w:themeColor="text1"/>
        </w:rPr>
        <w:t>у</w:t>
      </w:r>
      <w:r w:rsidR="00084C3C" w:rsidRPr="001362EF">
        <w:rPr>
          <w:rFonts w:ascii="Liberation Serif" w:hAnsi="Liberation Serif"/>
          <w:color w:val="000000" w:themeColor="text1"/>
        </w:rPr>
        <w:t xml:space="preserve"> </w:t>
      </w:r>
      <w:r w:rsidRPr="001362EF">
        <w:rPr>
          <w:rFonts w:ascii="Liberation Serif" w:hAnsi="Liberation Serif"/>
          <w:color w:val="000000" w:themeColor="text1"/>
        </w:rPr>
        <w:t xml:space="preserve">«Реализация социальной политики </w:t>
      </w:r>
    </w:p>
    <w:p w:rsidR="0096624D" w:rsidRPr="001362EF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1362EF">
        <w:rPr>
          <w:rFonts w:ascii="Liberation Serif" w:hAnsi="Liberation Serif"/>
          <w:color w:val="000000" w:themeColor="text1"/>
        </w:rPr>
        <w:t>в Каменск-Уральск</w:t>
      </w:r>
      <w:r w:rsidR="00C8127F" w:rsidRPr="001362EF">
        <w:rPr>
          <w:rFonts w:ascii="Liberation Serif" w:hAnsi="Liberation Serif"/>
          <w:color w:val="000000" w:themeColor="text1"/>
        </w:rPr>
        <w:t>ом городском округе</w:t>
      </w:r>
      <w:r w:rsidRPr="001362EF">
        <w:rPr>
          <w:rFonts w:ascii="Liberation Serif" w:hAnsi="Liberation Serif"/>
          <w:color w:val="000000" w:themeColor="text1"/>
        </w:rPr>
        <w:t xml:space="preserve"> на 2020-2026 годы»</w:t>
      </w:r>
    </w:p>
    <w:p w:rsidR="00133698" w:rsidRPr="00192E23" w:rsidRDefault="00133698" w:rsidP="00133698">
      <w:pPr>
        <w:pStyle w:val="a4"/>
        <w:ind w:firstLine="0"/>
        <w:rPr>
          <w:rFonts w:ascii="Liberation Serif" w:hAnsi="Liberation Serif" w:cs="Liberation Serif"/>
          <w:color w:val="FF0000"/>
        </w:rPr>
      </w:pPr>
    </w:p>
    <w:p w:rsidR="007E47F1" w:rsidRPr="001362EF" w:rsidRDefault="0096624D" w:rsidP="007E47F1">
      <w:pPr>
        <w:pStyle w:val="3"/>
        <w:spacing w:after="0"/>
        <w:ind w:firstLine="720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C9208E">
        <w:rPr>
          <w:rFonts w:ascii="Liberation Serif" w:hAnsi="Liberation Serif"/>
          <w:color w:val="000000" w:themeColor="text1"/>
          <w:sz w:val="28"/>
          <w:szCs w:val="28"/>
        </w:rPr>
        <w:t>На основании решения Думы Каменск-Уральского</w:t>
      </w:r>
      <w:r w:rsidR="001362EF" w:rsidRPr="00C9208E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городского округа</w:t>
      </w:r>
      <w:r w:rsidRPr="00C9208E">
        <w:rPr>
          <w:rFonts w:ascii="Liberation Serif" w:hAnsi="Liberation Serif"/>
          <w:color w:val="000000" w:themeColor="text1"/>
          <w:sz w:val="28"/>
          <w:szCs w:val="28"/>
        </w:rPr>
        <w:t xml:space="preserve">              </w:t>
      </w:r>
      <w:r w:rsidR="001362EF" w:rsidRPr="00C9208E">
        <w:rPr>
          <w:rFonts w:ascii="Liberation Serif" w:hAnsi="Liberation Serif"/>
          <w:color w:val="000000" w:themeColor="text1"/>
          <w:sz w:val="28"/>
          <w:szCs w:val="28"/>
        </w:rPr>
        <w:t xml:space="preserve"> от 16.12.2020 № 772 (в редакции решений Думы Каменск-Уральского городского округа  от 24.02.2021 № 803, от 19.05.2021 № 834, от 21.07.2021     № 875, от 25.08.2021 № 885, от 15.09.2021 № 898</w:t>
      </w:r>
      <w:r w:rsidR="00637EC4">
        <w:rPr>
          <w:rFonts w:ascii="Liberation Serif" w:hAnsi="Liberation Serif"/>
          <w:color w:val="000000" w:themeColor="text1"/>
          <w:sz w:val="28"/>
          <w:szCs w:val="28"/>
        </w:rPr>
        <w:t>, от 24.11.2021 № 31</w:t>
      </w:r>
      <w:r w:rsidR="004647DE">
        <w:rPr>
          <w:rFonts w:ascii="Liberation Serif" w:hAnsi="Liberation Serif"/>
          <w:color w:val="000000" w:themeColor="text1"/>
          <w:sz w:val="28"/>
          <w:szCs w:val="28"/>
        </w:rPr>
        <w:t>, от 22.12.2021 №</w:t>
      </w:r>
      <w:r w:rsidR="007352E3">
        <w:rPr>
          <w:rFonts w:ascii="Liberation Serif" w:hAnsi="Liberation Serif"/>
          <w:color w:val="000000" w:themeColor="text1"/>
          <w:sz w:val="28"/>
          <w:szCs w:val="28"/>
        </w:rPr>
        <w:t xml:space="preserve"> 41</w:t>
      </w:r>
      <w:r w:rsidR="001362EF" w:rsidRPr="00C9208E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="004647D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362EF" w:rsidRPr="00C9208E">
        <w:rPr>
          <w:rFonts w:ascii="Liberation Serif" w:hAnsi="Liberation Serif"/>
          <w:color w:val="000000" w:themeColor="text1"/>
          <w:sz w:val="28"/>
          <w:szCs w:val="28"/>
        </w:rPr>
        <w:t>«О бюджете Каменск-Уральского городского округа на 2021 год и плановый период 2022 и 2023 годов»</w:t>
      </w:r>
      <w:r w:rsidR="007C6A2A" w:rsidRPr="00C9208E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1362EF" w:rsidRPr="00C9208E">
        <w:rPr>
          <w:rFonts w:ascii="Liberation Serif" w:hAnsi="Liberation Serif"/>
          <w:color w:val="000000" w:themeColor="text1"/>
          <w:sz w:val="28"/>
          <w:szCs w:val="28"/>
        </w:rPr>
        <w:t xml:space="preserve"> решения Думы Каменск-Уральского городского округа от</w:t>
      </w:r>
      <w:r w:rsidR="00637EC4">
        <w:rPr>
          <w:rFonts w:ascii="Liberation Serif" w:hAnsi="Liberation Serif"/>
          <w:color w:val="000000" w:themeColor="text1"/>
          <w:sz w:val="28"/>
          <w:szCs w:val="28"/>
        </w:rPr>
        <w:t xml:space="preserve"> 22.12.2021</w:t>
      </w:r>
      <w:r w:rsidR="00C9208E" w:rsidRPr="00C9208E">
        <w:rPr>
          <w:rFonts w:ascii="Liberation Serif" w:hAnsi="Liberation Serif"/>
          <w:color w:val="000000" w:themeColor="text1"/>
          <w:sz w:val="28"/>
          <w:szCs w:val="28"/>
        </w:rPr>
        <w:t xml:space="preserve"> № </w:t>
      </w:r>
      <w:r w:rsidR="007352E3">
        <w:rPr>
          <w:rFonts w:ascii="Liberation Serif" w:hAnsi="Liberation Serif"/>
          <w:color w:val="000000" w:themeColor="text1"/>
          <w:sz w:val="28"/>
          <w:szCs w:val="28"/>
        </w:rPr>
        <w:t>40</w:t>
      </w:r>
      <w:r w:rsidR="001362EF" w:rsidRPr="00C9208E">
        <w:rPr>
          <w:rFonts w:ascii="Liberation Serif" w:hAnsi="Liberation Serif"/>
          <w:color w:val="000000" w:themeColor="text1"/>
          <w:sz w:val="28"/>
          <w:szCs w:val="28"/>
        </w:rPr>
        <w:t xml:space="preserve"> «О бюджете Каменск-Уральского городского округа на 2022 год и плановый период 2023 и 2024 годов»</w:t>
      </w:r>
      <w:r w:rsidR="00637EC4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7C6A2A" w:rsidRPr="00C9208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C9208E">
        <w:rPr>
          <w:rFonts w:ascii="Liberation Serif" w:hAnsi="Liberation Serif"/>
          <w:color w:val="000000" w:themeColor="text1"/>
          <w:sz w:val="28"/>
          <w:szCs w:val="28"/>
        </w:rPr>
        <w:t>в соотв</w:t>
      </w:r>
      <w:r w:rsidR="00084C3C" w:rsidRPr="00C9208E">
        <w:rPr>
          <w:rFonts w:ascii="Liberation Serif" w:hAnsi="Liberation Serif"/>
          <w:color w:val="000000" w:themeColor="text1"/>
          <w:sz w:val="28"/>
          <w:szCs w:val="28"/>
        </w:rPr>
        <w:t xml:space="preserve">етствии с Порядком формирования </w:t>
      </w:r>
      <w:r w:rsidRPr="00C9208E">
        <w:rPr>
          <w:rFonts w:ascii="Liberation Serif" w:hAnsi="Liberation Serif"/>
          <w:color w:val="000000" w:themeColor="text1"/>
          <w:sz w:val="28"/>
          <w:szCs w:val="28"/>
        </w:rPr>
        <w:t>и реализации муниципальных</w:t>
      </w:r>
      <w:r w:rsidRPr="001362EF">
        <w:rPr>
          <w:rFonts w:ascii="Liberation Serif" w:hAnsi="Liberation Serif"/>
          <w:color w:val="000000" w:themeColor="text1"/>
          <w:sz w:val="28"/>
          <w:szCs w:val="28"/>
        </w:rPr>
        <w:t xml:space="preserve"> программ и комплексных муниципальных программ Каменск-Уральск</w:t>
      </w:r>
      <w:r w:rsidR="00084C3C" w:rsidRPr="001362EF">
        <w:rPr>
          <w:rFonts w:ascii="Liberation Serif" w:hAnsi="Liberation Serif"/>
          <w:color w:val="000000" w:themeColor="text1"/>
          <w:sz w:val="28"/>
          <w:szCs w:val="28"/>
        </w:rPr>
        <w:t>ого городского округа</w:t>
      </w:r>
      <w:r w:rsidRPr="001362EF">
        <w:rPr>
          <w:rFonts w:ascii="Liberation Serif" w:hAnsi="Liberation Serif"/>
          <w:color w:val="000000" w:themeColor="text1"/>
          <w:sz w:val="28"/>
          <w:szCs w:val="28"/>
        </w:rPr>
        <w:t>, утвержденным постановлением Администрации города Каменска-Уральского от 23.11.2015</w:t>
      </w:r>
      <w:r w:rsidR="001362EF" w:rsidRPr="001362EF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1362EF">
        <w:rPr>
          <w:rFonts w:ascii="Liberation Serif" w:hAnsi="Liberation Serif"/>
          <w:color w:val="000000" w:themeColor="text1"/>
          <w:sz w:val="28"/>
          <w:szCs w:val="28"/>
        </w:rPr>
        <w:t>№ 1666 (в редакции постановлений Администрации города Каменска-Уральского от 17.11.2017 № 984, от 09.10.2019 № 817</w:t>
      </w:r>
      <w:r w:rsidR="00D90A19" w:rsidRPr="001362EF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084C3C" w:rsidRPr="001362EF">
        <w:rPr>
          <w:rFonts w:ascii="Liberation Serif" w:hAnsi="Liberation Serif"/>
          <w:color w:val="000000" w:themeColor="text1"/>
          <w:sz w:val="28"/>
          <w:szCs w:val="28"/>
        </w:rPr>
        <w:t>постановлени</w:t>
      </w:r>
      <w:r w:rsidR="00637EC4"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="00084C3C" w:rsidRPr="001362EF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Каменск-Уральского городского округа</w:t>
      </w:r>
      <w:r w:rsidR="007352E3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D90A19" w:rsidRPr="001362EF">
        <w:rPr>
          <w:rFonts w:ascii="Liberation Serif" w:hAnsi="Liberation Serif"/>
          <w:color w:val="000000" w:themeColor="text1"/>
          <w:sz w:val="28"/>
          <w:szCs w:val="28"/>
        </w:rPr>
        <w:t>от 26.08.2020 № 610</w:t>
      </w:r>
      <w:r w:rsidR="004E21CE" w:rsidRPr="001362EF">
        <w:rPr>
          <w:rFonts w:ascii="Liberation Serif" w:hAnsi="Liberation Serif"/>
          <w:color w:val="000000" w:themeColor="text1"/>
          <w:sz w:val="28"/>
          <w:szCs w:val="28"/>
        </w:rPr>
        <w:t>, от 29.10.2020 № 824</w:t>
      </w:r>
      <w:r w:rsidRPr="001362EF">
        <w:rPr>
          <w:rFonts w:ascii="Liberation Serif" w:hAnsi="Liberation Serif"/>
          <w:color w:val="000000" w:themeColor="text1"/>
          <w:sz w:val="28"/>
          <w:szCs w:val="28"/>
        </w:rPr>
        <w:t xml:space="preserve">), </w:t>
      </w:r>
      <w:r w:rsidR="007E47F1" w:rsidRPr="001362EF">
        <w:rPr>
          <w:rFonts w:ascii="Liberation Serif" w:hAnsi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1362EF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1362EF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A44674" w:rsidRPr="009008EA" w:rsidRDefault="00707458" w:rsidP="00474BB4">
      <w:pPr>
        <w:pStyle w:val="ConsPlusTitle"/>
        <w:jc w:val="both"/>
        <w:rPr>
          <w:rFonts w:ascii="Liberation Serif" w:hAnsi="Liberation Serif"/>
          <w:b w:val="0"/>
          <w:color w:val="000000" w:themeColor="text1"/>
        </w:rPr>
      </w:pPr>
      <w:r w:rsidRPr="00192E23">
        <w:rPr>
          <w:rFonts w:ascii="Liberation Serif" w:hAnsi="Liberation Serif"/>
          <w:b w:val="0"/>
          <w:color w:val="FF0000"/>
        </w:rPr>
        <w:tab/>
      </w:r>
      <w:r w:rsidR="00337862" w:rsidRPr="009008EA">
        <w:rPr>
          <w:rFonts w:ascii="Liberation Serif" w:hAnsi="Liberation Serif"/>
          <w:b w:val="0"/>
          <w:color w:val="000000" w:themeColor="text1"/>
        </w:rPr>
        <w:t xml:space="preserve">1. </w:t>
      </w:r>
      <w:r w:rsidR="00A44674" w:rsidRPr="009008EA">
        <w:rPr>
          <w:rFonts w:ascii="Liberation Serif" w:hAnsi="Liberation Serif"/>
          <w:b w:val="0"/>
          <w:color w:val="000000" w:themeColor="text1"/>
        </w:rPr>
        <w:t xml:space="preserve">Внести в муниципальную программу «Реализация социальной политики в Каменск-Уральском городском округе на 2020-2026 годы», утвержденную постановлением Администрации города Каменска-Уральского от 10.10.2019 № 831 </w:t>
      </w:r>
      <w:r w:rsidR="00474BB4" w:rsidRPr="009008EA">
        <w:rPr>
          <w:rFonts w:ascii="Liberation Serif" w:hAnsi="Liberation Serif"/>
          <w:b w:val="0"/>
          <w:color w:val="000000" w:themeColor="text1"/>
        </w:rPr>
        <w:t xml:space="preserve">(в редакции постановлений Администрации города Каменска-Уральского от 17.03.2020 </w:t>
      </w:r>
      <w:hyperlink r:id="rId9" w:history="1">
        <w:r w:rsidR="00474BB4" w:rsidRPr="009008EA">
          <w:rPr>
            <w:rFonts w:ascii="Liberation Serif" w:hAnsi="Liberation Serif"/>
            <w:b w:val="0"/>
            <w:color w:val="000000" w:themeColor="text1"/>
          </w:rPr>
          <w:t>№ 181, от 29.06.2020 № 483, постановлений Администрации Каменск-Уральского городского округа от 15.09.2020 № 662,                                    от 09.10.2020 № 751, от 30.12.2020 № 1033, от 19.03.2021 № 216,                           от 02.09.2021 № 707)</w:t>
        </w:r>
        <w:r w:rsidR="00474BB4" w:rsidRPr="009008EA">
          <w:rPr>
            <w:rFonts w:ascii="Liberation Serif" w:hAnsi="Liberation Serif"/>
            <w:b w:val="0"/>
            <w:i/>
            <w:color w:val="000000" w:themeColor="text1"/>
          </w:rPr>
          <w:t xml:space="preserve"> </w:t>
        </w:r>
      </w:hyperlink>
      <w:r w:rsidR="00474BB4" w:rsidRPr="009008EA">
        <w:rPr>
          <w:rFonts w:ascii="Liberation Serif" w:hAnsi="Liberation Serif"/>
          <w:b w:val="0"/>
          <w:color w:val="000000" w:themeColor="text1"/>
        </w:rPr>
        <w:t xml:space="preserve"> </w:t>
      </w:r>
      <w:r w:rsidR="00A44674" w:rsidRPr="009008EA">
        <w:rPr>
          <w:rFonts w:ascii="Liberation Serif" w:hAnsi="Liberation Serif"/>
          <w:b w:val="0"/>
          <w:color w:val="000000" w:themeColor="text1"/>
        </w:rPr>
        <w:t>(далее – программа), следующие изменения:</w:t>
      </w:r>
    </w:p>
    <w:p w:rsidR="00967569" w:rsidRPr="00BB7D74" w:rsidRDefault="00967569" w:rsidP="00967569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B7D74">
        <w:rPr>
          <w:rFonts w:ascii="Liberation Serif" w:hAnsi="Liberation Serif" w:cs="Liberation Serif"/>
          <w:color w:val="000000" w:themeColor="text1"/>
          <w:sz w:val="28"/>
          <w:szCs w:val="28"/>
        </w:rPr>
        <w:t>1)</w:t>
      </w:r>
      <w:r w:rsidR="009A0929" w:rsidRPr="00BB7D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BB7D74">
        <w:rPr>
          <w:rFonts w:ascii="Liberation Serif" w:hAnsi="Liberation Serif"/>
          <w:color w:val="000000" w:themeColor="text1"/>
          <w:sz w:val="28"/>
          <w:szCs w:val="28"/>
        </w:rPr>
        <w:t>строку «Объемы финансирования муниципальной программы по годам реализации, тыс.руб.» Паспорта программы изложить в следующей редакции:</w:t>
      </w:r>
    </w:p>
    <w:p w:rsidR="00967569" w:rsidRPr="00192E23" w:rsidRDefault="00967569" w:rsidP="00967569">
      <w:pPr>
        <w:jc w:val="both"/>
        <w:rPr>
          <w:rFonts w:ascii="Liberation Serif" w:hAnsi="Liberation Serif"/>
          <w:color w:val="FF0000"/>
          <w:sz w:val="28"/>
          <w:szCs w:val="28"/>
        </w:rPr>
      </w:pPr>
    </w:p>
    <w:tbl>
      <w:tblPr>
        <w:tblW w:w="9979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199"/>
      </w:tblGrid>
      <w:tr w:rsidR="00967569" w:rsidRPr="00192E23" w:rsidTr="00FA45B5">
        <w:trPr>
          <w:tblCellSpacing w:w="5" w:type="nil"/>
          <w:jc w:val="center"/>
        </w:trPr>
        <w:tc>
          <w:tcPr>
            <w:tcW w:w="3780" w:type="dxa"/>
          </w:tcPr>
          <w:p w:rsidR="00967569" w:rsidRPr="00BB7D74" w:rsidRDefault="00967569" w:rsidP="00FA45B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Объемы финансирования муниципальной программы по годам реализации, тыс. руб.</w:t>
            </w:r>
          </w:p>
        </w:tc>
        <w:tc>
          <w:tcPr>
            <w:tcW w:w="6199" w:type="dxa"/>
          </w:tcPr>
          <w:p w:rsidR="00967569" w:rsidRPr="00F81240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ВСЕГО: 10</w:t>
            </w:r>
            <w:r w:rsidR="00F81240"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F81240"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811</w:t>
            </w: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81240"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EC1A71"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</w:t>
            </w: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 в т.ч.: </w:t>
            </w:r>
          </w:p>
          <w:p w:rsidR="00967569" w:rsidRPr="00F81240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5</w:t>
            </w:r>
            <w:r w:rsidR="00C13BF5"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EC1A71"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593</w:t>
            </w: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C1A71"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623</w:t>
            </w: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967569" w:rsidRPr="00F81240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</w:t>
            </w:r>
            <w:r w:rsidR="00F81240"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F81240"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760</w:t>
            </w: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81240"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967569" w:rsidRPr="00F81240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</w:t>
            </w:r>
            <w:r w:rsidR="00F81240"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F81240"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671</w:t>
            </w: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81240"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967569" w:rsidRPr="00F81240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F81240"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F81240"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</w:t>
            </w: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81240"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967569" w:rsidRPr="00F81240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 xml:space="preserve">2024 год – 8 </w:t>
            </w:r>
            <w:r w:rsidR="00F81240"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</w:t>
            </w: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967569" w:rsidRPr="00F81240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2025 год – 8 </w:t>
            </w:r>
            <w:r w:rsidR="00F81240"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433</w:t>
            </w: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967569" w:rsidRPr="00F81240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2026 год – 8 </w:t>
            </w:r>
            <w:r w:rsidR="00F81240"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353</w:t>
            </w:r>
            <w:r w:rsidRPr="00F81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,0, из них:</w:t>
            </w:r>
          </w:p>
          <w:p w:rsidR="00967569" w:rsidRPr="00577812" w:rsidRDefault="00967569" w:rsidP="00FA45B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812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областной бюджет - </w:t>
            </w:r>
            <w:r w:rsidR="00577812" w:rsidRPr="00F812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302</w:t>
            </w:r>
            <w:r w:rsidRPr="00F812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77812" w:rsidRPr="00F812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93</w:t>
            </w:r>
            <w:r w:rsidRPr="00F812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5778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т.ч.:</w:t>
            </w:r>
          </w:p>
          <w:p w:rsidR="00967569" w:rsidRPr="00577812" w:rsidRDefault="00967569" w:rsidP="00FA45B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8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- 85,2</w:t>
            </w:r>
            <w:r w:rsidR="00417961" w:rsidRPr="005778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30</w:t>
            </w:r>
            <w:r w:rsidRPr="005778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967569" w:rsidRPr="00577812" w:rsidRDefault="00967569" w:rsidP="00FA45B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8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577812" w:rsidRPr="005778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145</w:t>
            </w:r>
            <w:r w:rsidRPr="005778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77812" w:rsidRPr="005778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  <w:r w:rsidRPr="005778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967569" w:rsidRPr="00577812" w:rsidRDefault="00967569" w:rsidP="00FA45B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8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577812" w:rsidRPr="005778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71</w:t>
            </w:r>
            <w:r w:rsidRPr="005778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77812" w:rsidRPr="005778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  <w:r w:rsidRPr="005778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967569" w:rsidRPr="00577812" w:rsidRDefault="00967569" w:rsidP="00FA45B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8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967569" w:rsidRPr="00577812" w:rsidRDefault="00967569" w:rsidP="00FA45B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78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967569" w:rsidRPr="00577812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7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0,0;</w:t>
            </w:r>
          </w:p>
          <w:p w:rsidR="00967569" w:rsidRPr="00577812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78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0,0</w:t>
            </w:r>
          </w:p>
          <w:p w:rsidR="00967569" w:rsidRPr="004B195E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990F81"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4B195E"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4B195E"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508</w:t>
            </w: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B195E"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3D1587"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</w:t>
            </w: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т.ч.:</w:t>
            </w:r>
          </w:p>
          <w:p w:rsidR="00967569" w:rsidRPr="004B195E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2020 год – </w:t>
            </w:r>
            <w:r w:rsidR="00990F81"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3D1587"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508</w:t>
            </w: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D1587"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393</w:t>
            </w: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967569" w:rsidRPr="004B195E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</w:t>
            </w:r>
            <w:r w:rsidR="004B195E"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4B195E"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614</w:t>
            </w: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B195E"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967569" w:rsidRPr="004B195E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</w:t>
            </w:r>
            <w:r w:rsidR="004B195E"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8 600</w:t>
            </w: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B195E"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967569" w:rsidRPr="004B195E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4B195E"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4B195E"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</w:t>
            </w: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B195E"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967569" w:rsidRPr="004B195E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2024 год – 8 </w:t>
            </w:r>
            <w:r w:rsidR="004B195E"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</w:t>
            </w: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  <w:p w:rsidR="00967569" w:rsidRPr="004B195E" w:rsidRDefault="0096756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2025 год – 8 </w:t>
            </w:r>
            <w:r w:rsidR="004B195E"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433</w:t>
            </w: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967569" w:rsidRPr="00192E23" w:rsidRDefault="00967569" w:rsidP="004B195E">
            <w:pPr>
              <w:pStyle w:val="ConsPlusCell"/>
              <w:jc w:val="both"/>
              <w:rPr>
                <w:rFonts w:ascii="Liberation Serif" w:hAnsi="Liberation Serif"/>
                <w:i/>
                <w:color w:val="FF0000"/>
                <w:sz w:val="24"/>
                <w:szCs w:val="24"/>
              </w:rPr>
            </w:pP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2026 год – 8 </w:t>
            </w:r>
            <w:r w:rsidR="004B195E"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Pr="004B19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3,0</w:t>
            </w:r>
          </w:p>
        </w:tc>
      </w:tr>
    </w:tbl>
    <w:p w:rsidR="00967569" w:rsidRPr="00192E23" w:rsidRDefault="00967569" w:rsidP="00967569">
      <w:pPr>
        <w:tabs>
          <w:tab w:val="left" w:pos="1134"/>
          <w:tab w:val="num" w:pos="2615"/>
        </w:tabs>
        <w:jc w:val="both"/>
        <w:rPr>
          <w:rFonts w:ascii="Liberation Serif" w:hAnsi="Liberation Serif"/>
          <w:color w:val="FF0000"/>
          <w:sz w:val="28"/>
          <w:szCs w:val="28"/>
        </w:rPr>
      </w:pPr>
      <w:r w:rsidRPr="00192E23">
        <w:rPr>
          <w:rFonts w:ascii="Liberation Serif" w:hAnsi="Liberation Serif"/>
          <w:color w:val="FF0000"/>
          <w:sz w:val="28"/>
          <w:szCs w:val="28"/>
        </w:rPr>
        <w:lastRenderedPageBreak/>
        <w:t xml:space="preserve"> </w:t>
      </w:r>
    </w:p>
    <w:p w:rsidR="00967569" w:rsidRPr="00BB7D74" w:rsidRDefault="0078045B" w:rsidP="00967569">
      <w:pPr>
        <w:tabs>
          <w:tab w:val="left" w:pos="1134"/>
          <w:tab w:val="num" w:pos="2615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B7D74">
        <w:rPr>
          <w:rFonts w:ascii="Liberation Serif" w:hAnsi="Liberation Serif"/>
          <w:color w:val="000000" w:themeColor="text1"/>
          <w:sz w:val="28"/>
          <w:szCs w:val="28"/>
        </w:rPr>
        <w:t xml:space="preserve">          </w:t>
      </w:r>
      <w:r w:rsidR="00BB7D74" w:rsidRPr="00BB7D74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7C350F" w:rsidRPr="00BB7D74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967569" w:rsidRPr="00BB7D74">
        <w:rPr>
          <w:rFonts w:ascii="Liberation Serif" w:hAnsi="Liberation Serif"/>
          <w:color w:val="000000" w:themeColor="text1"/>
          <w:sz w:val="28"/>
          <w:szCs w:val="28"/>
        </w:rPr>
        <w:t>Приложение № 1 к программе изложить в новой редакции согласно Приложению № 1 к настоящему постановлению;</w:t>
      </w:r>
    </w:p>
    <w:p w:rsidR="001300A8" w:rsidRPr="008D56C1" w:rsidRDefault="008D56C1" w:rsidP="001300A8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D56C1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967569" w:rsidRPr="008D56C1">
        <w:rPr>
          <w:rFonts w:ascii="Liberation Serif" w:hAnsi="Liberation Serif"/>
          <w:color w:val="000000" w:themeColor="text1"/>
          <w:sz w:val="28"/>
          <w:szCs w:val="28"/>
        </w:rPr>
        <w:t>) строку «Объемы финансирования подпрограммы по годам реализации</w:t>
      </w:r>
      <w:r w:rsidR="001300A8" w:rsidRPr="008D56C1">
        <w:rPr>
          <w:rFonts w:ascii="Liberation Serif" w:hAnsi="Liberation Serif"/>
          <w:color w:val="000000" w:themeColor="text1"/>
          <w:sz w:val="28"/>
          <w:szCs w:val="28"/>
        </w:rPr>
        <w:t>, тыс.руб.</w:t>
      </w:r>
      <w:r w:rsidR="00967569" w:rsidRPr="008D56C1">
        <w:rPr>
          <w:rFonts w:ascii="Liberation Serif" w:hAnsi="Liberation Serif"/>
          <w:color w:val="000000" w:themeColor="text1"/>
          <w:sz w:val="28"/>
          <w:szCs w:val="28"/>
        </w:rPr>
        <w:t xml:space="preserve">» Паспорта подпрограммы </w:t>
      </w:r>
      <w:r w:rsidR="001300A8" w:rsidRPr="008D56C1">
        <w:rPr>
          <w:rFonts w:ascii="Liberation Serif" w:hAnsi="Liberation Serif"/>
          <w:color w:val="000000" w:themeColor="text1"/>
          <w:sz w:val="28"/>
          <w:szCs w:val="28"/>
        </w:rPr>
        <w:t xml:space="preserve">«Дополнительные меры социальной поддержки населения в Каменск-Уральском городском округе на 2020-2026 годы» </w:t>
      </w:r>
      <w:r w:rsidR="00081A4B" w:rsidRPr="008D56C1">
        <w:rPr>
          <w:rFonts w:ascii="Liberation Serif" w:hAnsi="Liberation Serif"/>
          <w:color w:val="000000" w:themeColor="text1"/>
          <w:sz w:val="28"/>
          <w:szCs w:val="28"/>
        </w:rPr>
        <w:t xml:space="preserve">программы </w:t>
      </w:r>
      <w:r w:rsidR="001300A8" w:rsidRPr="008D56C1">
        <w:rPr>
          <w:rFonts w:ascii="Liberation Serif" w:hAnsi="Liberation Serif"/>
          <w:color w:val="000000" w:themeColor="text1"/>
          <w:sz w:val="28"/>
          <w:szCs w:val="28"/>
        </w:rPr>
        <w:t>изложить в следующей редакции:</w:t>
      </w:r>
    </w:p>
    <w:p w:rsidR="008D56C1" w:rsidRPr="00192E23" w:rsidRDefault="008D56C1" w:rsidP="001300A8">
      <w:pPr>
        <w:suppressAutoHyphens/>
        <w:ind w:firstLine="708"/>
        <w:jc w:val="both"/>
        <w:rPr>
          <w:rFonts w:ascii="Liberation Serif" w:hAnsi="Liberation Serif"/>
          <w:color w:val="FF0000"/>
          <w:sz w:val="28"/>
          <w:szCs w:val="28"/>
        </w:rPr>
      </w:pPr>
    </w:p>
    <w:tbl>
      <w:tblPr>
        <w:tblW w:w="10020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240"/>
      </w:tblGrid>
      <w:tr w:rsidR="00D73D7A" w:rsidRPr="00192E23" w:rsidTr="007352E3">
        <w:trPr>
          <w:tblCellSpacing w:w="5" w:type="nil"/>
          <w:jc w:val="center"/>
        </w:trPr>
        <w:tc>
          <w:tcPr>
            <w:tcW w:w="3780" w:type="dxa"/>
          </w:tcPr>
          <w:p w:rsidR="00D73D7A" w:rsidRPr="008D56C1" w:rsidRDefault="00D73D7A" w:rsidP="00FA45B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D56C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0" w:type="dxa"/>
          </w:tcPr>
          <w:p w:rsidR="00D73D7A" w:rsidRPr="00811C9F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ВСЕГО: 5</w:t>
            </w:r>
            <w:r w:rsidR="00811C9F"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811C9F"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132</w:t>
            </w: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11C9F"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 в т. ч.: </w:t>
            </w:r>
          </w:p>
          <w:p w:rsidR="00D73D7A" w:rsidRPr="00811C9F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4</w:t>
            </w:r>
            <w:r w:rsidR="008C2603"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8C2603"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858</w:t>
            </w: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D73D7A" w:rsidRPr="00811C9F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</w:t>
            </w:r>
            <w:r w:rsidR="008C2603"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811C9F"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124</w:t>
            </w: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11C9F"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D73D7A" w:rsidRPr="00811C9F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1 </w:t>
            </w:r>
            <w:r w:rsidR="00811C9F"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050</w:t>
            </w: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D73D7A" w:rsidRPr="00811C9F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 </w:t>
            </w:r>
            <w:r w:rsidR="00811C9F"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 9</w:t>
            </w:r>
            <w:r w:rsidR="008C2603"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</w:t>
            </w: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D73D7A" w:rsidRPr="00811C9F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811C9F"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 </w:t>
            </w: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811C9F"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</w:t>
            </w: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0,0;</w:t>
            </w:r>
          </w:p>
          <w:p w:rsidR="00D73D7A" w:rsidRPr="00811C9F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1 190,0;</w:t>
            </w:r>
          </w:p>
          <w:p w:rsidR="00D73D7A" w:rsidRPr="00811C9F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-  1 110,0,</w:t>
            </w:r>
          </w:p>
          <w:p w:rsidR="00D73D7A" w:rsidRPr="00811C9F" w:rsidRDefault="00D73D7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 них:</w:t>
            </w:r>
          </w:p>
          <w:p w:rsidR="00811C9F" w:rsidRPr="00811C9F" w:rsidRDefault="00D73D7A" w:rsidP="00811C9F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811C9F"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50 132,4, в т. ч.: </w:t>
            </w:r>
          </w:p>
          <w:p w:rsidR="00811C9F" w:rsidRPr="00811C9F" w:rsidRDefault="00811C9F" w:rsidP="00811C9F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42 858,0;</w:t>
            </w:r>
          </w:p>
          <w:p w:rsidR="00811C9F" w:rsidRPr="00811C9F" w:rsidRDefault="00811C9F" w:rsidP="00811C9F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 – 2 124,4;</w:t>
            </w:r>
          </w:p>
          <w:p w:rsidR="00811C9F" w:rsidRPr="00811C9F" w:rsidRDefault="00811C9F" w:rsidP="00811C9F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 – 1 050,0;</w:t>
            </w:r>
          </w:p>
          <w:p w:rsidR="00811C9F" w:rsidRPr="00811C9F" w:rsidRDefault="00811C9F" w:rsidP="00811C9F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   900,0;</w:t>
            </w:r>
          </w:p>
          <w:p w:rsidR="00811C9F" w:rsidRPr="00811C9F" w:rsidRDefault="00811C9F" w:rsidP="00811C9F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   900,0;</w:t>
            </w:r>
          </w:p>
          <w:p w:rsidR="00811C9F" w:rsidRPr="00811C9F" w:rsidRDefault="00811C9F" w:rsidP="00811C9F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1 190,0;</w:t>
            </w:r>
          </w:p>
          <w:p w:rsidR="00D73D7A" w:rsidRPr="00192E23" w:rsidRDefault="00811C9F" w:rsidP="00811C9F">
            <w:pPr>
              <w:pStyle w:val="ConsPlusCell"/>
              <w:jc w:val="both"/>
              <w:rPr>
                <w:rFonts w:ascii="Liberation Serif" w:hAnsi="Liberation Serif"/>
                <w:i/>
                <w:color w:val="FF0000"/>
                <w:sz w:val="24"/>
                <w:szCs w:val="24"/>
              </w:rPr>
            </w:pPr>
            <w:r w:rsidRPr="00811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-  1 110,0</w:t>
            </w:r>
          </w:p>
        </w:tc>
      </w:tr>
    </w:tbl>
    <w:p w:rsidR="0078045B" w:rsidRPr="00192E23" w:rsidRDefault="0078045B" w:rsidP="00967569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880419" w:rsidRPr="008D56C1" w:rsidRDefault="00880419" w:rsidP="00880419">
      <w:pPr>
        <w:tabs>
          <w:tab w:val="left" w:pos="1134"/>
          <w:tab w:val="num" w:pos="2615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D56C1">
        <w:rPr>
          <w:rFonts w:ascii="Liberation Serif" w:hAnsi="Liberation Serif"/>
          <w:color w:val="000000" w:themeColor="text1"/>
          <w:sz w:val="28"/>
          <w:szCs w:val="28"/>
        </w:rPr>
        <w:t xml:space="preserve">         </w:t>
      </w:r>
      <w:r w:rsidR="008D56C1" w:rsidRPr="008D56C1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="0078045B" w:rsidRPr="008D56C1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Pr="008D56C1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1 к подпрограмме «Дополнительные меры социальной поддержки населения в Каменск-Уральском городском округе на 2020-2026 годы» </w:t>
      </w:r>
      <w:r w:rsidR="00303599" w:rsidRPr="008D56C1">
        <w:rPr>
          <w:rFonts w:ascii="Liberation Serif" w:hAnsi="Liberation Serif"/>
          <w:color w:val="000000" w:themeColor="text1"/>
          <w:sz w:val="28"/>
          <w:szCs w:val="28"/>
        </w:rPr>
        <w:t xml:space="preserve">программы </w:t>
      </w:r>
      <w:r w:rsidRPr="008D56C1">
        <w:rPr>
          <w:rFonts w:ascii="Liberation Serif" w:hAnsi="Liberation Serif"/>
          <w:color w:val="000000" w:themeColor="text1"/>
          <w:sz w:val="28"/>
          <w:szCs w:val="28"/>
        </w:rPr>
        <w:t>изложить в новой редакции согласно Приложению № 2 к настоящему постановлению;</w:t>
      </w:r>
    </w:p>
    <w:p w:rsidR="003713FC" w:rsidRPr="0001024D" w:rsidRDefault="003713FC" w:rsidP="003713FC">
      <w:pPr>
        <w:tabs>
          <w:tab w:val="left" w:pos="1134"/>
          <w:tab w:val="num" w:pos="2615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1024D">
        <w:rPr>
          <w:rFonts w:ascii="Liberation Serif" w:hAnsi="Liberation Serif"/>
          <w:color w:val="000000" w:themeColor="text1"/>
          <w:sz w:val="28"/>
          <w:szCs w:val="28"/>
        </w:rPr>
        <w:t xml:space="preserve">         </w:t>
      </w:r>
      <w:r w:rsidR="0001024D" w:rsidRPr="0001024D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E11F9F" w:rsidRPr="0001024D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Pr="0001024D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2 к подпрограмме «Дополнительные меры социальной поддержки населения в Каменск-Уральском городском округе на 2020-2026 </w:t>
      </w:r>
      <w:r w:rsidRPr="0001024D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годы» </w:t>
      </w:r>
      <w:r w:rsidR="00303599" w:rsidRPr="0001024D">
        <w:rPr>
          <w:rFonts w:ascii="Liberation Serif" w:hAnsi="Liberation Serif"/>
          <w:color w:val="000000" w:themeColor="text1"/>
          <w:sz w:val="28"/>
          <w:szCs w:val="28"/>
        </w:rPr>
        <w:t xml:space="preserve">программы </w:t>
      </w:r>
      <w:r w:rsidRPr="0001024D">
        <w:rPr>
          <w:rFonts w:ascii="Liberation Serif" w:hAnsi="Liberation Serif"/>
          <w:color w:val="000000" w:themeColor="text1"/>
          <w:sz w:val="28"/>
          <w:szCs w:val="28"/>
        </w:rPr>
        <w:t>изложить в новой редакции согласно Приложению № 3 к настоящему постановлению;</w:t>
      </w:r>
    </w:p>
    <w:p w:rsidR="00967569" w:rsidRPr="00466563" w:rsidRDefault="00ED1A8A" w:rsidP="00ED1A8A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92E23">
        <w:rPr>
          <w:rFonts w:ascii="Liberation Serif" w:hAnsi="Liberation Serif"/>
          <w:color w:val="FF0000"/>
          <w:sz w:val="28"/>
          <w:szCs w:val="28"/>
        </w:rPr>
        <w:tab/>
      </w:r>
      <w:r w:rsidR="00466563" w:rsidRPr="00466563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466563">
        <w:rPr>
          <w:rFonts w:ascii="Liberation Serif" w:hAnsi="Liberation Serif"/>
          <w:color w:val="000000" w:themeColor="text1"/>
          <w:sz w:val="28"/>
          <w:szCs w:val="28"/>
        </w:rPr>
        <w:t xml:space="preserve">) строку «Объемы финансирования подпрограммы по годам реализации, тыс.руб.» Паспорта подпрограммы </w:t>
      </w:r>
      <w:r w:rsidR="00967569" w:rsidRPr="00466563">
        <w:rPr>
          <w:rFonts w:ascii="Liberation Serif" w:hAnsi="Liberation Serif"/>
          <w:color w:val="000000" w:themeColor="text1"/>
          <w:sz w:val="28"/>
          <w:szCs w:val="28"/>
        </w:rPr>
        <w:t>«Молодежь в Каменск-Уральск</w:t>
      </w:r>
      <w:r w:rsidRPr="00466563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="00967569" w:rsidRPr="00466563">
        <w:rPr>
          <w:rFonts w:ascii="Liberation Serif" w:hAnsi="Liberation Serif"/>
          <w:color w:val="000000" w:themeColor="text1"/>
          <w:sz w:val="28"/>
          <w:szCs w:val="28"/>
        </w:rPr>
        <w:t xml:space="preserve"> на 2020-2026 годы» программы изложить в следующей редакции:</w:t>
      </w:r>
    </w:p>
    <w:p w:rsidR="00ED1A8A" w:rsidRPr="00192E23" w:rsidRDefault="00ED1A8A" w:rsidP="00ED1A8A">
      <w:pPr>
        <w:tabs>
          <w:tab w:val="left" w:pos="0"/>
        </w:tabs>
        <w:jc w:val="both"/>
        <w:rPr>
          <w:rFonts w:ascii="Liberation Serif" w:hAnsi="Liberation Serif"/>
          <w:color w:val="FF0000"/>
          <w:sz w:val="28"/>
          <w:szCs w:val="28"/>
        </w:rPr>
      </w:pPr>
    </w:p>
    <w:tbl>
      <w:tblPr>
        <w:tblW w:w="10089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48"/>
        <w:gridCol w:w="6241"/>
      </w:tblGrid>
      <w:tr w:rsidR="00ED1A8A" w:rsidRPr="00192E23" w:rsidTr="00FA45B5">
        <w:trPr>
          <w:jc w:val="center"/>
        </w:trPr>
        <w:tc>
          <w:tcPr>
            <w:tcW w:w="3848" w:type="dxa"/>
          </w:tcPr>
          <w:p w:rsidR="00ED1A8A" w:rsidRPr="00466563" w:rsidRDefault="00ED1A8A" w:rsidP="00FA45B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665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1" w:type="dxa"/>
          </w:tcPr>
          <w:p w:rsidR="00ED1A8A" w:rsidRPr="008165A2" w:rsidRDefault="00ED1A8A" w:rsidP="00FA45B5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3676C5"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8165A2"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3676C5"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8165A2"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714</w:t>
            </w: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165A2"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676C5"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</w:t>
            </w: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т. ч.:</w:t>
            </w:r>
          </w:p>
          <w:p w:rsidR="00ED1A8A" w:rsidRPr="008165A2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2020 год – 7 </w:t>
            </w:r>
            <w:r w:rsidR="003676C5"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264</w:t>
            </w: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676C5"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523</w:t>
            </w: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ED1A8A" w:rsidRPr="008165A2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7 </w:t>
            </w:r>
            <w:r w:rsidR="003676C5"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</w:t>
            </w:r>
            <w:r w:rsidR="008165A2"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165A2"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ED1A8A" w:rsidRPr="008165A2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</w:t>
            </w:r>
            <w:r w:rsidR="008165A2"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8165A2"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571</w:t>
            </w: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165A2"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ED1A8A" w:rsidRPr="008165A2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8165A2"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8165A2"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</w:t>
            </w: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165A2"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ED1A8A" w:rsidRPr="008165A2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2024 год – 7 </w:t>
            </w:r>
            <w:r w:rsidR="008165A2"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</w:t>
            </w: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ED1A8A" w:rsidRPr="008165A2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7 143,0;</w:t>
            </w:r>
          </w:p>
          <w:p w:rsidR="00ED1A8A" w:rsidRPr="008165A2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7 143,0,</w:t>
            </w:r>
          </w:p>
          <w:p w:rsidR="00ED1A8A" w:rsidRPr="008165A2" w:rsidRDefault="00ED1A8A" w:rsidP="00FA45B5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65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 них:</w:t>
            </w:r>
          </w:p>
          <w:p w:rsidR="00ED1A8A" w:rsidRPr="00430CAD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областной бюджет – </w:t>
            </w:r>
            <w:r w:rsidR="00430CAD"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302</w:t>
            </w:r>
            <w:r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30CAD"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</w:t>
            </w:r>
            <w:r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т. ч.:</w:t>
            </w:r>
          </w:p>
          <w:p w:rsidR="00ED1A8A" w:rsidRPr="00430CAD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85,2</w:t>
            </w:r>
            <w:r w:rsidR="006861DC"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ED1A8A" w:rsidRPr="00430CAD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</w:t>
            </w:r>
            <w:r w:rsidR="00430CAD"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</w:t>
            </w:r>
            <w:r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30CAD"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ED1A8A" w:rsidRPr="00430CAD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</w:t>
            </w:r>
            <w:r w:rsidR="00430CAD"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</w:t>
            </w:r>
            <w:r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30CAD"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ED1A8A" w:rsidRPr="00430CAD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0,0;</w:t>
            </w:r>
          </w:p>
          <w:p w:rsidR="00ED1A8A" w:rsidRPr="00430CAD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0,0;</w:t>
            </w:r>
          </w:p>
          <w:p w:rsidR="00ED1A8A" w:rsidRPr="00430CAD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0,0;</w:t>
            </w:r>
          </w:p>
          <w:p w:rsidR="00ED1A8A" w:rsidRPr="00430CAD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0C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0,0,</w:t>
            </w:r>
          </w:p>
          <w:p w:rsidR="00ED1A8A" w:rsidRPr="00115B75" w:rsidRDefault="00ED1A8A" w:rsidP="00FA45B5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местный бюджет – 5</w:t>
            </w:r>
            <w:r w:rsidR="00115B75"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115B75"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411</w:t>
            </w: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C2F54"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293</w:t>
            </w: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т. ч.:</w:t>
            </w:r>
          </w:p>
          <w:p w:rsidR="00ED1A8A" w:rsidRPr="00115B75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2020 год – 7 </w:t>
            </w:r>
            <w:r w:rsidR="00EC2F54"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179</w:t>
            </w: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C2F54"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293</w:t>
            </w: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ED1A8A" w:rsidRPr="00115B75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7 </w:t>
            </w:r>
            <w:r w:rsidR="00115B75"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446</w:t>
            </w: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,0; </w:t>
            </w:r>
          </w:p>
          <w:p w:rsidR="00ED1A8A" w:rsidRPr="00115B75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</w:t>
            </w:r>
            <w:r w:rsidR="00115B75"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115B75"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15B75"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ED1A8A" w:rsidRPr="00115B75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115B75"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115B75"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</w:t>
            </w: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15B75"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ED1A8A" w:rsidRPr="00115B75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2024 год – 7 </w:t>
            </w:r>
            <w:r w:rsidR="00115B75"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</w:t>
            </w: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ED1A8A" w:rsidRPr="00115B75" w:rsidRDefault="00ED1A8A" w:rsidP="00FA45B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7 143,0;</w:t>
            </w:r>
          </w:p>
          <w:p w:rsidR="00ED1A8A" w:rsidRPr="00192E23" w:rsidRDefault="00ED1A8A" w:rsidP="00FA45B5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115B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7 143,0</w:t>
            </w:r>
          </w:p>
        </w:tc>
      </w:tr>
    </w:tbl>
    <w:p w:rsidR="00967569" w:rsidRPr="00192E23" w:rsidRDefault="00967569" w:rsidP="00967569">
      <w:pPr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C32E5A" w:rsidRPr="00A846F7" w:rsidRDefault="00C32E5A" w:rsidP="00C32E5A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92E23">
        <w:rPr>
          <w:rFonts w:ascii="Liberation Serif" w:hAnsi="Liberation Serif"/>
          <w:color w:val="FF0000"/>
          <w:sz w:val="28"/>
          <w:szCs w:val="28"/>
        </w:rPr>
        <w:tab/>
      </w:r>
      <w:r w:rsidR="00466563" w:rsidRPr="00A846F7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="00967569" w:rsidRPr="00A846F7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Pr="00A846F7">
        <w:rPr>
          <w:rFonts w:ascii="Liberation Serif" w:hAnsi="Liberation Serif"/>
          <w:color w:val="000000" w:themeColor="text1"/>
          <w:sz w:val="28"/>
          <w:szCs w:val="28"/>
        </w:rPr>
        <w:t xml:space="preserve">строку 5 Приложения № 1 к подпрограмме «Молодежь в </w:t>
      </w:r>
      <w:r w:rsidR="004E283D" w:rsidRPr="00A846F7">
        <w:rPr>
          <w:rFonts w:ascii="Liberation Serif" w:hAnsi="Liberation Serif"/>
          <w:color w:val="000000" w:themeColor="text1"/>
          <w:sz w:val="28"/>
          <w:szCs w:val="28"/>
        </w:rPr>
        <w:t xml:space="preserve">          </w:t>
      </w:r>
      <w:r w:rsidRPr="00A846F7">
        <w:rPr>
          <w:rFonts w:ascii="Liberation Serif" w:hAnsi="Liberation Serif"/>
          <w:color w:val="000000" w:themeColor="text1"/>
          <w:sz w:val="28"/>
          <w:szCs w:val="28"/>
        </w:rPr>
        <w:t xml:space="preserve">Каменск-Уральском городском округе на 2020-2026 годы» программы изложить в </w:t>
      </w:r>
      <w:r w:rsidR="004D2B06" w:rsidRPr="00A846F7">
        <w:rPr>
          <w:rFonts w:ascii="Liberation Serif" w:hAnsi="Liberation Serif"/>
          <w:color w:val="000000" w:themeColor="text1"/>
          <w:sz w:val="28"/>
          <w:szCs w:val="28"/>
        </w:rPr>
        <w:t>следующей</w:t>
      </w:r>
      <w:r w:rsidRPr="00A846F7">
        <w:rPr>
          <w:rFonts w:ascii="Liberation Serif" w:hAnsi="Liberation Serif"/>
          <w:color w:val="000000" w:themeColor="text1"/>
          <w:sz w:val="28"/>
          <w:szCs w:val="28"/>
        </w:rPr>
        <w:t xml:space="preserve"> редакции:</w:t>
      </w:r>
    </w:p>
    <w:p w:rsidR="00C32E5A" w:rsidRPr="00A846F7" w:rsidRDefault="00C32E5A" w:rsidP="00C32E5A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tbl>
      <w:tblPr>
        <w:tblW w:w="10247" w:type="dxa"/>
        <w:jc w:val="center"/>
        <w:tblCellSpacing w:w="5" w:type="nil"/>
        <w:tblInd w:w="-10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02"/>
        <w:gridCol w:w="2768"/>
        <w:gridCol w:w="757"/>
        <w:gridCol w:w="665"/>
        <w:gridCol w:w="693"/>
        <w:gridCol w:w="709"/>
        <w:gridCol w:w="748"/>
        <w:gridCol w:w="708"/>
        <w:gridCol w:w="708"/>
        <w:gridCol w:w="708"/>
        <w:gridCol w:w="1381"/>
      </w:tblGrid>
      <w:tr w:rsidR="00C32E5A" w:rsidRPr="00A846F7" w:rsidTr="00C32E5A">
        <w:trPr>
          <w:tblCellSpacing w:w="5" w:type="nil"/>
          <w:jc w:val="center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A846F7" w:rsidRDefault="00C32E5A" w:rsidP="00FA45B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46F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A846F7" w:rsidRDefault="00C32E5A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46F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2: количество трудоустроенных подростков в возрасте от 14 до 18 лет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A846F7" w:rsidRDefault="00C32E5A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46F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A846F7" w:rsidRDefault="004E283D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46F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A846F7" w:rsidRDefault="0096397F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46F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A846F7" w:rsidRDefault="0096397F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46F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A846F7" w:rsidRDefault="00C32E5A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46F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A846F7" w:rsidRDefault="00C32E5A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46F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A846F7" w:rsidRDefault="00C32E5A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46F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A846F7" w:rsidRDefault="00C32E5A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46F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E5A" w:rsidRPr="00A846F7" w:rsidRDefault="00C32E5A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46F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</w:tbl>
    <w:p w:rsidR="00C32E5A" w:rsidRPr="00192E23" w:rsidRDefault="00C32E5A" w:rsidP="00967569">
      <w:pPr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967569" w:rsidRPr="00466563" w:rsidRDefault="00466563" w:rsidP="00967569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66563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="00C32E5A" w:rsidRPr="00466563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967569" w:rsidRPr="00466563">
        <w:rPr>
          <w:rFonts w:ascii="Liberation Serif" w:hAnsi="Liberation Serif"/>
          <w:color w:val="000000" w:themeColor="text1"/>
          <w:sz w:val="28"/>
          <w:szCs w:val="28"/>
        </w:rPr>
        <w:t>Приложение № 2 к подпрограмме «Молодежь в Каменск-Уральск</w:t>
      </w:r>
      <w:r w:rsidR="00C32E5A" w:rsidRPr="00466563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="00967569" w:rsidRPr="00466563">
        <w:rPr>
          <w:rFonts w:ascii="Liberation Serif" w:hAnsi="Liberation Serif"/>
          <w:color w:val="000000" w:themeColor="text1"/>
          <w:sz w:val="28"/>
          <w:szCs w:val="28"/>
        </w:rPr>
        <w:t xml:space="preserve"> на 2020-2026 годы» программы изложить в новой редакции согласно Приложению № </w:t>
      </w:r>
      <w:r w:rsidR="00C32E5A" w:rsidRPr="00466563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="00967569" w:rsidRPr="00466563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</w:t>
      </w:r>
      <w:r w:rsidR="00C32E5A" w:rsidRPr="00466563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2A76A7" w:rsidRPr="00195F88" w:rsidRDefault="00195F88" w:rsidP="00195F88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 w:rsidRPr="00195F88">
        <w:rPr>
          <w:rFonts w:ascii="Liberation Serif" w:hAnsi="Liberation Serif"/>
          <w:b w:val="0"/>
          <w:color w:val="000000" w:themeColor="text1"/>
        </w:rPr>
        <w:t>9</w:t>
      </w:r>
      <w:r w:rsidR="00916507" w:rsidRPr="00195F88">
        <w:rPr>
          <w:rFonts w:ascii="Liberation Serif" w:hAnsi="Liberation Serif"/>
          <w:b w:val="0"/>
          <w:color w:val="000000" w:themeColor="text1"/>
        </w:rPr>
        <w:t>)</w:t>
      </w:r>
      <w:r w:rsidRPr="00195F88">
        <w:rPr>
          <w:rFonts w:ascii="Liberation Serif" w:hAnsi="Liberation Serif"/>
          <w:b w:val="0"/>
          <w:color w:val="000000" w:themeColor="text1"/>
        </w:rPr>
        <w:t xml:space="preserve"> </w:t>
      </w:r>
      <w:r w:rsidR="002A76A7" w:rsidRPr="00195F88">
        <w:rPr>
          <w:rFonts w:ascii="Liberation Serif" w:hAnsi="Liberation Serif"/>
          <w:b w:val="0"/>
          <w:color w:val="000000" w:themeColor="text1"/>
        </w:rPr>
        <w:t>строку «Объемы финансирования подпрограммы по годам реализации, тыс.руб.» Паспорта подпрограммы «Профилактика инфекционных и неинфекционных заболеваний в Каменск-Уральском городском округе на 2020-2026 годы» программы изложить в следующей редакции:</w:t>
      </w:r>
    </w:p>
    <w:p w:rsidR="002A76A7" w:rsidRPr="00192E23" w:rsidRDefault="002A76A7" w:rsidP="002A76A7">
      <w:pPr>
        <w:pStyle w:val="ConsPlusNormal1"/>
        <w:tabs>
          <w:tab w:val="left" w:pos="0"/>
        </w:tabs>
        <w:ind w:firstLine="0"/>
        <w:jc w:val="both"/>
        <w:rPr>
          <w:rFonts w:ascii="Liberation Serif" w:hAnsi="Liberation Serif"/>
          <w:color w:val="FF0000"/>
          <w:sz w:val="28"/>
          <w:szCs w:val="28"/>
        </w:rPr>
      </w:pPr>
    </w:p>
    <w:tbl>
      <w:tblPr>
        <w:tblW w:w="10089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48"/>
        <w:gridCol w:w="6241"/>
      </w:tblGrid>
      <w:tr w:rsidR="002A76A7" w:rsidRPr="00192E23" w:rsidTr="00DE1079">
        <w:trPr>
          <w:jc w:val="center"/>
        </w:trPr>
        <w:tc>
          <w:tcPr>
            <w:tcW w:w="3848" w:type="dxa"/>
          </w:tcPr>
          <w:p w:rsidR="002A76A7" w:rsidRPr="00195F88" w:rsidRDefault="002A76A7" w:rsidP="00DE107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5F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1" w:type="dxa"/>
          </w:tcPr>
          <w:p w:rsidR="002A76A7" w:rsidRPr="00384FAB" w:rsidRDefault="002A76A7" w:rsidP="00DE1079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384FAB"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566</w:t>
            </w: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84FAB"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т. ч.:</w:t>
            </w:r>
          </w:p>
          <w:p w:rsidR="002A76A7" w:rsidRPr="00384FAB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2020 год – </w:t>
            </w:r>
            <w:r w:rsidR="00495488"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</w:t>
            </w: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2A76A7" w:rsidRPr="00384FAB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</w:t>
            </w:r>
            <w:r w:rsidR="00384FAB"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</w:t>
            </w: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84FAB"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2A76A7" w:rsidRPr="00384FAB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</w:t>
            </w:r>
            <w:r w:rsidR="00384FAB"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0,0; </w:t>
            </w:r>
          </w:p>
          <w:p w:rsidR="002A76A7" w:rsidRPr="00384FAB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100,0;</w:t>
            </w:r>
          </w:p>
          <w:p w:rsidR="002A76A7" w:rsidRPr="00384FAB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100,0;</w:t>
            </w:r>
          </w:p>
          <w:p w:rsidR="002A76A7" w:rsidRPr="00384FAB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100,0</w:t>
            </w:r>
          </w:p>
          <w:p w:rsidR="002A76A7" w:rsidRPr="00384FAB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100,0</w:t>
            </w:r>
          </w:p>
          <w:p w:rsidR="002A76A7" w:rsidRPr="00384FAB" w:rsidRDefault="002A76A7" w:rsidP="00DE1079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 них:</w:t>
            </w:r>
          </w:p>
          <w:p w:rsidR="002A76A7" w:rsidRPr="00384FAB" w:rsidRDefault="002A76A7" w:rsidP="00DE1079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384FAB"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566</w:t>
            </w: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84FAB"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т. ч.:</w:t>
            </w:r>
          </w:p>
          <w:p w:rsidR="002A76A7" w:rsidRPr="00384FAB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2020 год – </w:t>
            </w:r>
            <w:r w:rsidR="00495488"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</w:t>
            </w: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2A76A7" w:rsidRPr="00384FAB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</w:t>
            </w:r>
            <w:r w:rsidR="00384FAB"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</w:t>
            </w: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84FAB"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2A76A7" w:rsidRPr="00384FAB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</w:t>
            </w:r>
            <w:r w:rsidR="00384FAB"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0,0; </w:t>
            </w:r>
          </w:p>
          <w:p w:rsidR="002A76A7" w:rsidRPr="00384FAB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100,0;</w:t>
            </w:r>
          </w:p>
          <w:p w:rsidR="002A76A7" w:rsidRPr="00384FAB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100,0;</w:t>
            </w:r>
          </w:p>
          <w:p w:rsidR="002A76A7" w:rsidRPr="00384FAB" w:rsidRDefault="002A76A7" w:rsidP="00DE1079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100,0</w:t>
            </w:r>
          </w:p>
          <w:p w:rsidR="002A76A7" w:rsidRPr="00192E23" w:rsidRDefault="002A76A7" w:rsidP="00DE1079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384F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100,0</w:t>
            </w:r>
          </w:p>
        </w:tc>
      </w:tr>
    </w:tbl>
    <w:p w:rsidR="002A76A7" w:rsidRPr="00192E23" w:rsidRDefault="002A76A7" w:rsidP="002A76A7">
      <w:pPr>
        <w:pStyle w:val="ConsPlusNormal1"/>
        <w:tabs>
          <w:tab w:val="left" w:pos="0"/>
        </w:tabs>
        <w:ind w:firstLine="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D1DB4" w:rsidRPr="00DA6B73" w:rsidRDefault="00ED1D04" w:rsidP="000D1DB4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A6B73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DA6B73" w:rsidRPr="00DA6B73">
        <w:rPr>
          <w:rFonts w:ascii="Liberation Serif" w:hAnsi="Liberation Serif"/>
          <w:color w:val="000000" w:themeColor="text1"/>
          <w:sz w:val="28"/>
          <w:szCs w:val="28"/>
        </w:rPr>
        <w:t>0</w:t>
      </w:r>
      <w:r w:rsidRPr="00DA6B73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0D1DB4" w:rsidRPr="00DA6B73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</w:t>
      </w:r>
      <w:r w:rsidR="000D1DB4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0D1DB4" w:rsidRPr="00DA6B73">
        <w:rPr>
          <w:rFonts w:ascii="Liberation Serif" w:hAnsi="Liberation Serif"/>
          <w:color w:val="000000" w:themeColor="text1"/>
          <w:sz w:val="28"/>
          <w:szCs w:val="28"/>
        </w:rPr>
        <w:t xml:space="preserve"> к подпрограмме «Профилактика инфекционных и неинфекционных заболеваний в Каменск-Уральском городском округе на 2020-2026 годы» программы изложить в новой редакции согласно Приложению № </w:t>
      </w:r>
      <w:r w:rsidR="000D1DB4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0D1DB4" w:rsidRPr="00DA6B73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</w:t>
      </w:r>
      <w:r w:rsidR="000D1DB4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ED1D04" w:rsidRPr="00DA6B73" w:rsidRDefault="000D1DB4" w:rsidP="00CD2FF5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11) </w:t>
      </w:r>
      <w:r w:rsidR="00ED1D04" w:rsidRPr="00DA6B73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2 к подпрограмме «Профилактика инфекционных и неинфекционных заболеваний в Каменск-Уральском городском округе на 2020-2026 годы» программы изложить в новой редакции согласно Приложению № </w:t>
      </w:r>
      <w:r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ED1D04" w:rsidRPr="00DA6B73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постановлению.</w:t>
      </w:r>
    </w:p>
    <w:p w:rsidR="00DA6B73" w:rsidRPr="00F924CE" w:rsidRDefault="00DA6B73" w:rsidP="00CD2FF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924CE">
        <w:rPr>
          <w:rFonts w:ascii="Liberation Serif" w:hAnsi="Liberation Serif"/>
          <w:color w:val="000000" w:themeColor="text1"/>
          <w:sz w:val="28"/>
          <w:szCs w:val="28"/>
        </w:rPr>
        <w:t>2. 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DA6B73" w:rsidRPr="00F924CE" w:rsidRDefault="00DA6B73" w:rsidP="00CD2FF5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924CE">
        <w:rPr>
          <w:rFonts w:ascii="Liberation Serif" w:hAnsi="Liberation Serif"/>
          <w:color w:val="000000" w:themeColor="text1"/>
          <w:sz w:val="28"/>
          <w:szCs w:val="28"/>
        </w:rPr>
        <w:t xml:space="preserve">3. Контроль за выполнением настоящего постановления возложить на заместителя главы Администрации городского округа Нестерова Д.Н. </w:t>
      </w:r>
    </w:p>
    <w:p w:rsidR="00DA6B73" w:rsidRPr="00F924CE" w:rsidRDefault="00DA6B73" w:rsidP="00DA6B73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DA6B73" w:rsidRPr="00F924CE" w:rsidRDefault="00DA6B73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A6B73" w:rsidRPr="00F924CE" w:rsidRDefault="00DA6B73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>Глава</w:t>
      </w:r>
    </w:p>
    <w:p w:rsidR="00DA6B73" w:rsidRPr="00F924CE" w:rsidRDefault="00DA6B73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  <w:r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       А.А. Герасимов</w:t>
      </w:r>
    </w:p>
    <w:p w:rsidR="00DA6B73" w:rsidRDefault="00DA6B73" w:rsidP="00027AFE">
      <w:pPr>
        <w:pStyle w:val="ConsPlusNormal1"/>
        <w:ind w:firstLine="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6D271B" w:rsidRPr="00192E23" w:rsidRDefault="006D271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6D271B" w:rsidRPr="00192E23" w:rsidRDefault="006D271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  <w:sectPr w:rsidR="006D271B" w:rsidRPr="00192E23" w:rsidSect="00F30706">
          <w:headerReference w:type="default" r:id="rId10"/>
          <w:pgSz w:w="11906" w:h="16838"/>
          <w:pgMar w:top="426" w:right="567" w:bottom="1134" w:left="1701" w:header="397" w:footer="709" w:gutter="0"/>
          <w:pgNumType w:start="1"/>
          <w:cols w:space="708"/>
          <w:titlePg/>
          <w:docGrid w:linePitch="360"/>
        </w:sectPr>
      </w:pPr>
    </w:p>
    <w:p w:rsidR="005619D3" w:rsidRPr="00192E23" w:rsidRDefault="006D271B" w:rsidP="001E3D7B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bookmarkStart w:id="0" w:name="Par204"/>
      <w:bookmarkEnd w:id="0"/>
      <w:r w:rsidRPr="00192E23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619D3" w:rsidRPr="00192E23">
        <w:rPr>
          <w:rFonts w:ascii="Liberation Serif" w:hAnsi="Liberation Serif"/>
          <w:color w:val="FF0000"/>
          <w:sz w:val="24"/>
          <w:szCs w:val="24"/>
        </w:rPr>
        <w:t xml:space="preserve"> </w:t>
      </w:r>
    </w:p>
    <w:p w:rsidR="001E3D7B" w:rsidRPr="00BB7D74" w:rsidRDefault="005619D3" w:rsidP="001E3D7B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BB7D7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1E3D7B" w:rsidRPr="00BB7D74">
        <w:rPr>
          <w:rFonts w:ascii="Liberation Serif" w:hAnsi="Liberation Serif"/>
          <w:color w:val="000000" w:themeColor="text1"/>
          <w:sz w:val="24"/>
          <w:szCs w:val="24"/>
        </w:rPr>
        <w:t>Приложение</w:t>
      </w:r>
      <w:r w:rsidR="00880419" w:rsidRPr="00BB7D74">
        <w:rPr>
          <w:rFonts w:ascii="Liberation Serif" w:hAnsi="Liberation Serif"/>
          <w:color w:val="000000" w:themeColor="text1"/>
          <w:sz w:val="24"/>
          <w:szCs w:val="24"/>
        </w:rPr>
        <w:t xml:space="preserve"> № 1</w:t>
      </w:r>
      <w:r w:rsidR="001E3D7B" w:rsidRPr="00BB7D74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1E3D7B" w:rsidRPr="00BB7D74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BB7D7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1E3D7B" w:rsidRPr="00BB7D74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BB7D7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</w:t>
      </w:r>
      <w:r w:rsidR="00EF3CD9" w:rsidRPr="00BB7D74">
        <w:rPr>
          <w:rFonts w:ascii="Liberation Serif" w:hAnsi="Liberation Serif"/>
          <w:color w:val="000000" w:themeColor="text1"/>
          <w:sz w:val="24"/>
          <w:szCs w:val="24"/>
        </w:rPr>
        <w:t xml:space="preserve"> городского округа</w:t>
      </w:r>
    </w:p>
    <w:p w:rsidR="001E3D7B" w:rsidRPr="00BB7D74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BB7D7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6F58AA">
        <w:rPr>
          <w:rFonts w:ascii="Liberation Serif" w:hAnsi="Liberation Serif"/>
          <w:color w:val="000000" w:themeColor="text1"/>
          <w:sz w:val="24"/>
          <w:szCs w:val="24"/>
        </w:rPr>
        <w:t>30.12.2021</w:t>
      </w:r>
      <w:r w:rsidRPr="00BB7D74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6F58AA">
        <w:rPr>
          <w:rFonts w:ascii="Liberation Serif" w:hAnsi="Liberation Serif"/>
          <w:color w:val="000000" w:themeColor="text1"/>
          <w:sz w:val="24"/>
          <w:szCs w:val="24"/>
        </w:rPr>
        <w:t>1031</w:t>
      </w:r>
    </w:p>
    <w:p w:rsidR="001E3D7B" w:rsidRPr="00BB7D74" w:rsidRDefault="001E3D7B" w:rsidP="001E3D7B">
      <w:pPr>
        <w:pStyle w:val="ConsPlusNormal1"/>
        <w:tabs>
          <w:tab w:val="left" w:pos="3654"/>
        </w:tabs>
        <w:jc w:val="right"/>
        <w:rPr>
          <w:rFonts w:ascii="Liberation Serif" w:hAnsi="Liberation Serif"/>
          <w:b/>
          <w:bCs/>
          <w:color w:val="000000" w:themeColor="text1"/>
          <w:sz w:val="24"/>
          <w:szCs w:val="24"/>
        </w:rPr>
      </w:pPr>
    </w:p>
    <w:p w:rsidR="0027062F" w:rsidRPr="00BB7D74" w:rsidRDefault="005619D3" w:rsidP="0027062F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  <w:r w:rsidRPr="00BB7D7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</w:t>
      </w:r>
      <w:r w:rsidR="001E3D7B" w:rsidRPr="00BB7D7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</w:t>
      </w:r>
      <w:r w:rsidRPr="00BB7D74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27062F" w:rsidRPr="00BB7D74">
        <w:rPr>
          <w:rFonts w:ascii="Liberation Serif" w:hAnsi="Liberation Serif"/>
          <w:color w:val="000000" w:themeColor="text1"/>
          <w:sz w:val="24"/>
          <w:szCs w:val="24"/>
        </w:rPr>
        <w:t>1</w:t>
      </w:r>
      <w:r w:rsidRPr="00BB7D7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="0027062F" w:rsidRPr="00BB7D7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</w:t>
      </w:r>
    </w:p>
    <w:p w:rsidR="0027062F" w:rsidRPr="00BB7D74" w:rsidRDefault="0027062F" w:rsidP="0027062F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  <w:r w:rsidRPr="00BB7D7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к муниципальной программе </w:t>
      </w:r>
    </w:p>
    <w:p w:rsidR="0027062F" w:rsidRPr="00BB7D74" w:rsidRDefault="0027062F" w:rsidP="0027062F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  <w:r w:rsidRPr="00BB7D7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«Реализация социальной политики в Каменск-Уральском </w:t>
      </w:r>
    </w:p>
    <w:p w:rsidR="0027062F" w:rsidRPr="00BB7D74" w:rsidRDefault="0027062F" w:rsidP="0027062F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  <w:r w:rsidRPr="00BB7D7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городском округе на 2020-2026 годы»</w:t>
      </w:r>
    </w:p>
    <w:p w:rsidR="0027062F" w:rsidRPr="00BB7D74" w:rsidRDefault="0027062F" w:rsidP="0027062F">
      <w:pPr>
        <w:pStyle w:val="ConsPlusNormal1"/>
        <w:tabs>
          <w:tab w:val="left" w:pos="3654"/>
        </w:tabs>
        <w:jc w:val="right"/>
        <w:rPr>
          <w:rFonts w:ascii="Liberation Serif" w:hAnsi="Liberation Serif"/>
          <w:b/>
          <w:bCs/>
          <w:color w:val="000000" w:themeColor="text1"/>
          <w:sz w:val="24"/>
          <w:szCs w:val="24"/>
        </w:rPr>
      </w:pPr>
    </w:p>
    <w:p w:rsidR="0027062F" w:rsidRPr="00BB7D74" w:rsidRDefault="0027062F" w:rsidP="0027062F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BB7D74">
        <w:rPr>
          <w:rFonts w:ascii="Liberation Serif" w:hAnsi="Liberation Serif"/>
          <w:color w:val="000000" w:themeColor="text1"/>
          <w:sz w:val="24"/>
          <w:szCs w:val="24"/>
        </w:rPr>
        <w:t xml:space="preserve">План мероприятий по выполнению муниципальной программы «Реализация социальной политики </w:t>
      </w:r>
      <w:r w:rsidRPr="00BB7D74">
        <w:rPr>
          <w:rFonts w:ascii="Liberation Serif" w:hAnsi="Liberation Serif"/>
          <w:color w:val="000000" w:themeColor="text1"/>
          <w:sz w:val="24"/>
          <w:szCs w:val="24"/>
        </w:rPr>
        <w:br/>
        <w:t>в Каменск-Уральском городском округе на 2020-2026 годы»</w:t>
      </w:r>
    </w:p>
    <w:p w:rsidR="0027062F" w:rsidRPr="00192E23" w:rsidRDefault="0027062F" w:rsidP="0027062F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FF0000"/>
          <w:sz w:val="24"/>
          <w:szCs w:val="24"/>
        </w:rPr>
      </w:pPr>
    </w:p>
    <w:tbl>
      <w:tblPr>
        <w:tblW w:w="15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6"/>
        <w:gridCol w:w="3423"/>
        <w:gridCol w:w="1489"/>
        <w:gridCol w:w="1361"/>
        <w:gridCol w:w="1112"/>
        <w:gridCol w:w="1116"/>
        <w:gridCol w:w="1207"/>
        <w:gridCol w:w="1141"/>
        <w:gridCol w:w="1163"/>
        <w:gridCol w:w="1184"/>
        <w:gridCol w:w="1564"/>
      </w:tblGrid>
      <w:tr w:rsidR="00BB7D74" w:rsidRPr="00BB7D74" w:rsidTr="00BB7D74">
        <w:trPr>
          <w:trHeight w:val="725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D74" w:rsidRPr="00BB7D74" w:rsidRDefault="00BB7D74" w:rsidP="00466563">
            <w:pPr>
              <w:ind w:left="-81" w:right="-9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3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7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D74" w:rsidRPr="00BB7D74" w:rsidRDefault="00BB7D74" w:rsidP="00466563">
            <w:pPr>
              <w:ind w:left="-133" w:right="-1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D74" w:rsidRPr="00BB7D74" w:rsidRDefault="00BB7D74" w:rsidP="00466563">
            <w:pPr>
              <w:ind w:left="-133" w:right="-1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BB7D74" w:rsidRPr="00BB7D74" w:rsidTr="00BB7D74">
        <w:trPr>
          <w:trHeight w:val="342"/>
          <w:jc w:val="center"/>
        </w:trPr>
        <w:tc>
          <w:tcPr>
            <w:tcW w:w="596" w:type="dxa"/>
            <w:vMerge/>
            <w:vAlign w:val="center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  <w:vMerge/>
            <w:vAlign w:val="center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361" w:type="dxa"/>
            <w:vAlign w:val="center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112" w:type="dxa"/>
            <w:vAlign w:val="center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vAlign w:val="center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207" w:type="dxa"/>
            <w:vAlign w:val="center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141" w:type="dxa"/>
            <w:vAlign w:val="center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163" w:type="dxa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184" w:type="dxa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564" w:type="dxa"/>
            <w:vAlign w:val="center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BB7D74" w:rsidRPr="00BB7D74" w:rsidTr="00BB7D74">
        <w:trPr>
          <w:trHeight w:val="315"/>
          <w:jc w:val="center"/>
        </w:trPr>
        <w:tc>
          <w:tcPr>
            <w:tcW w:w="596" w:type="dxa"/>
            <w:vAlign w:val="center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23" w:type="dxa"/>
            <w:vAlign w:val="center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89" w:type="dxa"/>
            <w:vAlign w:val="center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61" w:type="dxa"/>
            <w:vAlign w:val="center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12" w:type="dxa"/>
            <w:vAlign w:val="center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6" w:type="dxa"/>
            <w:vAlign w:val="center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07" w:type="dxa"/>
            <w:vAlign w:val="center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41" w:type="dxa"/>
            <w:vAlign w:val="center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63" w:type="dxa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84" w:type="dxa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64" w:type="dxa"/>
            <w:vAlign w:val="center"/>
          </w:tcPr>
          <w:p w:rsidR="00BB7D74" w:rsidRPr="00BB7D7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7D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</w:tr>
      <w:tr w:rsidR="00BB7D74" w:rsidRPr="00BB7D74" w:rsidTr="00BB7D74">
        <w:trPr>
          <w:trHeight w:val="315"/>
          <w:jc w:val="center"/>
        </w:trPr>
        <w:tc>
          <w:tcPr>
            <w:tcW w:w="596" w:type="dxa"/>
            <w:vMerge w:val="restart"/>
          </w:tcPr>
          <w:p w:rsidR="00BB7D74" w:rsidRPr="00EE2BC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23" w:type="dxa"/>
            <w:vAlign w:val="center"/>
          </w:tcPr>
          <w:p w:rsidR="00BB7D74" w:rsidRPr="00EE2BC4" w:rsidRDefault="00BB7D74" w:rsidP="00466563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Всего по муниципальной программе, в т.ч.:</w:t>
            </w:r>
          </w:p>
        </w:tc>
        <w:tc>
          <w:tcPr>
            <w:tcW w:w="1489" w:type="dxa"/>
          </w:tcPr>
          <w:p w:rsidR="00BB7D74" w:rsidRPr="00A30901" w:rsidRDefault="00BB7D74" w:rsidP="00A30901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3090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A30901" w:rsidRPr="00A3090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Pr="00A3090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30901" w:rsidRPr="00A3090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811</w:t>
            </w:r>
            <w:r w:rsidRPr="00A3090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A30901" w:rsidRPr="00A3090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Pr="00A3090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361" w:type="dxa"/>
          </w:tcPr>
          <w:p w:rsidR="00BB7D74" w:rsidRPr="00F97130" w:rsidRDefault="00BB7D74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9713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50 593,623</w:t>
            </w:r>
          </w:p>
        </w:tc>
        <w:tc>
          <w:tcPr>
            <w:tcW w:w="1112" w:type="dxa"/>
          </w:tcPr>
          <w:p w:rsidR="00BB7D74" w:rsidRPr="00F97130" w:rsidRDefault="00F97130" w:rsidP="00F97130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9713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BB7D74" w:rsidRPr="00F9713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9713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760</w:t>
            </w:r>
            <w:r w:rsidR="00BB7D74" w:rsidRPr="00F9713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9713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16" w:type="dxa"/>
          </w:tcPr>
          <w:p w:rsidR="00BB7D74" w:rsidRPr="00654A50" w:rsidRDefault="00654A50" w:rsidP="00654A50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54A5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="00BB7D74" w:rsidRPr="00654A5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54A5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671</w:t>
            </w:r>
            <w:r w:rsidR="00BB7D74" w:rsidRPr="00654A5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654A5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07" w:type="dxa"/>
          </w:tcPr>
          <w:p w:rsidR="00BB7D74" w:rsidRPr="00EE66CC" w:rsidRDefault="00EE66CC" w:rsidP="00EE66CC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="00BB7D74" w:rsidRPr="00EE66C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EE66C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000</w:t>
            </w:r>
            <w:r w:rsidR="00BB7D74" w:rsidRPr="00EE66C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EE66C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41" w:type="dxa"/>
          </w:tcPr>
          <w:p w:rsidR="00BB7D74" w:rsidRPr="00EE66CC" w:rsidRDefault="00BB7D74" w:rsidP="00EE66CC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8 </w:t>
            </w:r>
            <w:r w:rsidR="00EE66CC" w:rsidRPr="00EE66C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000</w:t>
            </w:r>
            <w:r w:rsidRPr="00EE66C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63" w:type="dxa"/>
          </w:tcPr>
          <w:p w:rsidR="00BB7D74" w:rsidRPr="00EE66CC" w:rsidRDefault="00BB7D74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8 433,0</w:t>
            </w:r>
          </w:p>
        </w:tc>
        <w:tc>
          <w:tcPr>
            <w:tcW w:w="1184" w:type="dxa"/>
          </w:tcPr>
          <w:p w:rsidR="00BB7D74" w:rsidRPr="00EE66CC" w:rsidRDefault="00BB7D74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8 353,0</w:t>
            </w:r>
          </w:p>
        </w:tc>
        <w:tc>
          <w:tcPr>
            <w:tcW w:w="1564" w:type="dxa"/>
            <w:vAlign w:val="center"/>
          </w:tcPr>
          <w:p w:rsidR="00BB7D74" w:rsidRPr="000F619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B7D74" w:rsidRPr="00BB7D74" w:rsidTr="00BB7D74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BB7D74" w:rsidRPr="00EE2BC4" w:rsidRDefault="00BB7D74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BB7D74" w:rsidRPr="00EE2BC4" w:rsidRDefault="00BB7D74" w:rsidP="00466563">
            <w:pPr>
              <w:ind w:firstLineChars="100" w:firstLine="240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89" w:type="dxa"/>
          </w:tcPr>
          <w:p w:rsidR="00BB7D74" w:rsidRPr="00A30901" w:rsidRDefault="00EE66CC" w:rsidP="00EE66C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09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302</w:t>
            </w:r>
            <w:r w:rsidR="00BB7D74" w:rsidRPr="00A309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309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BB7D74" w:rsidRPr="00A309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61" w:type="dxa"/>
          </w:tcPr>
          <w:p w:rsidR="00BB7D74" w:rsidRPr="00F97130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713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85,230</w:t>
            </w:r>
          </w:p>
        </w:tc>
        <w:tc>
          <w:tcPr>
            <w:tcW w:w="1112" w:type="dxa"/>
          </w:tcPr>
          <w:p w:rsidR="00BB7D74" w:rsidRPr="00F97130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713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145,8</w:t>
            </w:r>
          </w:p>
        </w:tc>
        <w:tc>
          <w:tcPr>
            <w:tcW w:w="1116" w:type="dxa"/>
          </w:tcPr>
          <w:p w:rsidR="00BB7D74" w:rsidRPr="00654A50" w:rsidRDefault="00EE66CC" w:rsidP="00EE66C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4A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</w:t>
            </w:r>
            <w:r w:rsidR="00BB7D74" w:rsidRPr="00654A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654A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07" w:type="dxa"/>
          </w:tcPr>
          <w:p w:rsidR="00BB7D74" w:rsidRPr="00EE66CC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41" w:type="dxa"/>
          </w:tcPr>
          <w:p w:rsidR="00BB7D74" w:rsidRPr="00EE66CC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:rsidR="00BB7D74" w:rsidRPr="00EE66CC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B7D74" w:rsidRPr="00EE66CC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4" w:type="dxa"/>
            <w:vAlign w:val="center"/>
          </w:tcPr>
          <w:p w:rsidR="00BB7D74" w:rsidRPr="000F619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B7D74" w:rsidRPr="00BB7D74" w:rsidTr="00BB7D74">
        <w:trPr>
          <w:trHeight w:val="282"/>
          <w:jc w:val="center"/>
        </w:trPr>
        <w:tc>
          <w:tcPr>
            <w:tcW w:w="596" w:type="dxa"/>
            <w:vMerge/>
            <w:vAlign w:val="center"/>
          </w:tcPr>
          <w:p w:rsidR="00BB7D74" w:rsidRPr="00EE2BC4" w:rsidRDefault="00BB7D74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BB7D74" w:rsidRPr="00EE2BC4" w:rsidRDefault="00BB7D74" w:rsidP="00466563">
            <w:pPr>
              <w:ind w:firstLineChars="100" w:firstLine="240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BB7D74" w:rsidRPr="00A30901" w:rsidRDefault="00BB7D74" w:rsidP="00A3090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09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A30901" w:rsidRPr="00A309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A309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A30901" w:rsidRPr="00A309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508</w:t>
            </w:r>
            <w:r w:rsidRPr="00A309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30901" w:rsidRPr="00A309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A309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</w:t>
            </w:r>
          </w:p>
        </w:tc>
        <w:tc>
          <w:tcPr>
            <w:tcW w:w="1361" w:type="dxa"/>
          </w:tcPr>
          <w:p w:rsidR="00BB7D74" w:rsidRPr="00F97130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713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50 508,393</w:t>
            </w:r>
          </w:p>
        </w:tc>
        <w:tc>
          <w:tcPr>
            <w:tcW w:w="1112" w:type="dxa"/>
          </w:tcPr>
          <w:p w:rsidR="00BB7D74" w:rsidRPr="00F97130" w:rsidRDefault="00BB7D74" w:rsidP="00F9713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713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9 </w:t>
            </w:r>
            <w:r w:rsidR="00F97130" w:rsidRPr="00F9713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614</w:t>
            </w:r>
            <w:r w:rsidRPr="00F9713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97130" w:rsidRPr="00F9713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6" w:type="dxa"/>
          </w:tcPr>
          <w:p w:rsidR="00BB7D74" w:rsidRPr="00654A50" w:rsidRDefault="00654A50" w:rsidP="00654A5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4A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BB7D74" w:rsidRPr="00654A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654A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600</w:t>
            </w:r>
            <w:r w:rsidR="00BB7D74" w:rsidRPr="00654A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654A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07" w:type="dxa"/>
          </w:tcPr>
          <w:p w:rsidR="00BB7D74" w:rsidRPr="00EE66CC" w:rsidRDefault="00EE66CC" w:rsidP="00EE66C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BB7D74" w:rsidRPr="00EE66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EE66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</w:t>
            </w:r>
            <w:r w:rsidR="00BB7D74" w:rsidRPr="00EE66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E66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41" w:type="dxa"/>
          </w:tcPr>
          <w:p w:rsidR="00BB7D74" w:rsidRPr="00EE66CC" w:rsidRDefault="00BB7D74" w:rsidP="00EE66C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8 </w:t>
            </w:r>
            <w:r w:rsidR="00EE66CC" w:rsidRPr="00EE66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</w:t>
            </w:r>
            <w:r w:rsidRPr="00EE66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63" w:type="dxa"/>
          </w:tcPr>
          <w:p w:rsidR="00BB7D74" w:rsidRPr="00EE66CC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8 433,0</w:t>
            </w:r>
          </w:p>
        </w:tc>
        <w:tc>
          <w:tcPr>
            <w:tcW w:w="1184" w:type="dxa"/>
          </w:tcPr>
          <w:p w:rsidR="00BB7D74" w:rsidRPr="00EE66CC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8 353,0</w:t>
            </w:r>
          </w:p>
        </w:tc>
        <w:tc>
          <w:tcPr>
            <w:tcW w:w="1564" w:type="dxa"/>
            <w:vAlign w:val="center"/>
          </w:tcPr>
          <w:p w:rsidR="00BB7D74" w:rsidRPr="000F619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B7D74" w:rsidRPr="00BB7D74" w:rsidTr="00BB7D74">
        <w:trPr>
          <w:trHeight w:val="379"/>
          <w:jc w:val="center"/>
        </w:trPr>
        <w:tc>
          <w:tcPr>
            <w:tcW w:w="596" w:type="dxa"/>
            <w:vMerge w:val="restart"/>
            <w:noWrap/>
          </w:tcPr>
          <w:p w:rsidR="00BB7D74" w:rsidRPr="00EE2BC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23" w:type="dxa"/>
          </w:tcPr>
          <w:p w:rsidR="00BB7D74" w:rsidRPr="00EE2BC4" w:rsidRDefault="00BB7D74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Подпрограмма «Дополнительные меры социальной поддержки населения в </w:t>
            </w:r>
            <w:r w:rsidRPr="00EE2BC4">
              <w:rPr>
                <w:rFonts w:ascii="Liberation Serif" w:hAnsi="Liberation Serif"/>
                <w:snapToGrid w:val="0"/>
                <w:color w:val="000000" w:themeColor="text1"/>
                <w:sz w:val="24"/>
                <w:szCs w:val="24"/>
              </w:rPr>
              <w:t xml:space="preserve">Каменск-Уральском городском округе </w:t>
            </w:r>
            <w:r w:rsidRPr="00EE2B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на 2020-2026 годы», </w:t>
            </w:r>
          </w:p>
          <w:p w:rsidR="00BB7D74" w:rsidRPr="00EE2BC4" w:rsidRDefault="00BB7D74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489" w:type="dxa"/>
          </w:tcPr>
          <w:p w:rsidR="00BB7D74" w:rsidRPr="00EE66CC" w:rsidRDefault="00A8519E" w:rsidP="00466563">
            <w:pPr>
              <w:ind w:left="-28"/>
              <w:jc w:val="right"/>
              <w:rPr>
                <w:rFonts w:ascii="Liberation Serif" w:hAnsi="Liberation Serif"/>
                <w:b/>
                <w:bCs/>
                <w:color w:val="FF0000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50 132,4</w:t>
            </w:r>
          </w:p>
        </w:tc>
        <w:tc>
          <w:tcPr>
            <w:tcW w:w="1361" w:type="dxa"/>
          </w:tcPr>
          <w:p w:rsidR="00BB7D74" w:rsidRPr="00EE66CC" w:rsidRDefault="00A8519E" w:rsidP="00466563">
            <w:pPr>
              <w:jc w:val="right"/>
              <w:rPr>
                <w:rFonts w:ascii="Liberation Serif" w:hAnsi="Liberation Serif"/>
                <w:b/>
                <w:bCs/>
                <w:color w:val="FF0000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42 858,0</w:t>
            </w:r>
          </w:p>
        </w:tc>
        <w:tc>
          <w:tcPr>
            <w:tcW w:w="1112" w:type="dxa"/>
          </w:tcPr>
          <w:p w:rsidR="00BB7D74" w:rsidRPr="00EE66CC" w:rsidRDefault="00A8519E" w:rsidP="00466563">
            <w:pPr>
              <w:jc w:val="right"/>
              <w:rPr>
                <w:rFonts w:ascii="Liberation Serif" w:hAnsi="Liberation Serif"/>
                <w:b/>
                <w:bCs/>
                <w:color w:val="FF0000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2 124,4</w:t>
            </w:r>
          </w:p>
        </w:tc>
        <w:tc>
          <w:tcPr>
            <w:tcW w:w="1116" w:type="dxa"/>
          </w:tcPr>
          <w:p w:rsidR="00BB7D74" w:rsidRPr="00EE66CC" w:rsidRDefault="00A8519E" w:rsidP="00466563">
            <w:pPr>
              <w:jc w:val="right"/>
              <w:rPr>
                <w:rFonts w:ascii="Liberation Serif" w:hAnsi="Liberation Serif"/>
                <w:b/>
                <w:bCs/>
                <w:color w:val="FF0000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1 050,0</w:t>
            </w:r>
          </w:p>
        </w:tc>
        <w:tc>
          <w:tcPr>
            <w:tcW w:w="1207" w:type="dxa"/>
          </w:tcPr>
          <w:p w:rsidR="00BB7D74" w:rsidRPr="00EE66CC" w:rsidRDefault="00A8519E" w:rsidP="00466563">
            <w:pPr>
              <w:jc w:val="right"/>
              <w:rPr>
                <w:rFonts w:ascii="Liberation Serif" w:hAnsi="Liberation Serif"/>
                <w:b/>
                <w:bCs/>
                <w:color w:val="FF0000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 900,0</w:t>
            </w:r>
          </w:p>
        </w:tc>
        <w:tc>
          <w:tcPr>
            <w:tcW w:w="1141" w:type="dxa"/>
          </w:tcPr>
          <w:p w:rsidR="00BB7D74" w:rsidRPr="00EE66CC" w:rsidRDefault="00A8519E" w:rsidP="00466563">
            <w:pPr>
              <w:jc w:val="right"/>
              <w:rPr>
                <w:rFonts w:ascii="Liberation Serif" w:hAnsi="Liberation Serif"/>
                <w:b/>
                <w:bCs/>
                <w:color w:val="FF0000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 900,0</w:t>
            </w:r>
          </w:p>
        </w:tc>
        <w:tc>
          <w:tcPr>
            <w:tcW w:w="1163" w:type="dxa"/>
          </w:tcPr>
          <w:p w:rsidR="00BB7D74" w:rsidRPr="00EE66CC" w:rsidRDefault="00A8519E" w:rsidP="00466563">
            <w:pPr>
              <w:jc w:val="right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1 190,0</w:t>
            </w:r>
          </w:p>
        </w:tc>
        <w:tc>
          <w:tcPr>
            <w:tcW w:w="1184" w:type="dxa"/>
          </w:tcPr>
          <w:p w:rsidR="00BB7D74" w:rsidRPr="00EE66CC" w:rsidRDefault="00A8519E" w:rsidP="00466563">
            <w:pPr>
              <w:jc w:val="right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  <w:r w:rsidRPr="00EE66C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564" w:type="dxa"/>
            <w:vAlign w:val="center"/>
          </w:tcPr>
          <w:p w:rsidR="00BB7D74" w:rsidRPr="000F619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B7D74" w:rsidRPr="00BB7D74" w:rsidTr="00BB7D74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BB7D74" w:rsidRPr="00EE2BC4" w:rsidRDefault="00BB7D74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BB7D74" w:rsidRPr="00EE2BC4" w:rsidRDefault="00BB7D74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BB7D74" w:rsidRPr="000F6194" w:rsidRDefault="00BB7D74" w:rsidP="000F619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0F6194"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0F6194"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132</w:t>
            </w:r>
            <w:r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F6194"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361" w:type="dxa"/>
          </w:tcPr>
          <w:p w:rsidR="00BB7D74" w:rsidRPr="000F6194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42 858,0</w:t>
            </w:r>
          </w:p>
        </w:tc>
        <w:tc>
          <w:tcPr>
            <w:tcW w:w="1112" w:type="dxa"/>
          </w:tcPr>
          <w:p w:rsidR="00BB7D74" w:rsidRPr="000F6194" w:rsidRDefault="00BB7D74" w:rsidP="000F619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</w:t>
            </w:r>
            <w:r w:rsidR="000F6194"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124</w:t>
            </w:r>
            <w:r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F6194"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16" w:type="dxa"/>
          </w:tcPr>
          <w:p w:rsidR="00BB7D74" w:rsidRPr="000F6194" w:rsidRDefault="00BB7D74" w:rsidP="000F619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</w:t>
            </w:r>
            <w:r w:rsidR="000F6194"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050</w:t>
            </w:r>
            <w:r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07" w:type="dxa"/>
          </w:tcPr>
          <w:p w:rsidR="00BB7D74" w:rsidRPr="000F6194" w:rsidRDefault="00BB7D74" w:rsidP="000F619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="000F6194"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141" w:type="dxa"/>
          </w:tcPr>
          <w:p w:rsidR="00BB7D74" w:rsidRPr="000F6194" w:rsidRDefault="00BB7D74" w:rsidP="000F619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="000F6194"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</w:t>
            </w:r>
            <w:r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:rsidR="00BB7D74" w:rsidRPr="000F6194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1 190,0</w:t>
            </w:r>
          </w:p>
        </w:tc>
        <w:tc>
          <w:tcPr>
            <w:tcW w:w="1184" w:type="dxa"/>
          </w:tcPr>
          <w:p w:rsidR="00BB7D74" w:rsidRPr="000F6194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564" w:type="dxa"/>
            <w:vAlign w:val="center"/>
          </w:tcPr>
          <w:p w:rsidR="00BB7D74" w:rsidRPr="000F619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F61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B7D74" w:rsidRPr="00BB7D74" w:rsidTr="00BB7D74">
        <w:trPr>
          <w:trHeight w:val="348"/>
          <w:jc w:val="center"/>
        </w:trPr>
        <w:tc>
          <w:tcPr>
            <w:tcW w:w="596" w:type="dxa"/>
            <w:vMerge w:val="restart"/>
            <w:noWrap/>
          </w:tcPr>
          <w:p w:rsidR="00BB7D74" w:rsidRPr="00EE2BC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423" w:type="dxa"/>
            <w:vAlign w:val="bottom"/>
          </w:tcPr>
          <w:p w:rsidR="00BB7D74" w:rsidRPr="00EE2BC4" w:rsidRDefault="00BB7D74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Подпрограмма «Молодежь в </w:t>
            </w:r>
            <w:r w:rsidRPr="00EE2BC4">
              <w:rPr>
                <w:rFonts w:ascii="Liberation Serif" w:hAnsi="Liberation Serif"/>
                <w:snapToGrid w:val="0"/>
                <w:color w:val="000000" w:themeColor="text1"/>
                <w:sz w:val="24"/>
                <w:szCs w:val="24"/>
              </w:rPr>
              <w:t xml:space="preserve">Каменск-Уральском </w:t>
            </w:r>
            <w:r w:rsidRPr="00EE2BC4">
              <w:rPr>
                <w:rFonts w:ascii="Liberation Serif" w:hAnsi="Liberation Serif"/>
                <w:snapToGrid w:val="0"/>
                <w:color w:val="000000" w:themeColor="text1"/>
                <w:sz w:val="24"/>
                <w:szCs w:val="24"/>
              </w:rPr>
              <w:lastRenderedPageBreak/>
              <w:t xml:space="preserve">городском округе </w:t>
            </w:r>
            <w:r w:rsidRPr="00EE2B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 2020-2026 годы», в т.ч.:</w:t>
            </w:r>
          </w:p>
        </w:tc>
        <w:tc>
          <w:tcPr>
            <w:tcW w:w="1489" w:type="dxa"/>
          </w:tcPr>
          <w:p w:rsidR="00BB7D74" w:rsidRPr="004B62BC" w:rsidRDefault="004B62BC" w:rsidP="004B62BC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B62B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lastRenderedPageBreak/>
              <w:t>50</w:t>
            </w:r>
            <w:r w:rsidR="00BB7D74" w:rsidRPr="004B62B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4B62B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714</w:t>
            </w:r>
            <w:r w:rsidR="00BB7D74" w:rsidRPr="004B62B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4B62B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BB7D74" w:rsidRPr="004B62B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361" w:type="dxa"/>
          </w:tcPr>
          <w:p w:rsidR="00BB7D74" w:rsidRPr="004B62BC" w:rsidRDefault="00BB7D74" w:rsidP="00466563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B62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7 264,523</w:t>
            </w:r>
          </w:p>
        </w:tc>
        <w:tc>
          <w:tcPr>
            <w:tcW w:w="1112" w:type="dxa"/>
          </w:tcPr>
          <w:p w:rsidR="00BB7D74" w:rsidRPr="004B62BC" w:rsidRDefault="00BB7D74" w:rsidP="004B62BC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B62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</w:t>
            </w:r>
            <w:r w:rsidR="004B62BC" w:rsidRPr="004B62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591</w:t>
            </w:r>
            <w:r w:rsidRPr="004B62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,8</w:t>
            </w:r>
          </w:p>
        </w:tc>
        <w:tc>
          <w:tcPr>
            <w:tcW w:w="1116" w:type="dxa"/>
          </w:tcPr>
          <w:p w:rsidR="00BB7D74" w:rsidRPr="004B62BC" w:rsidRDefault="004B62BC" w:rsidP="004B62BC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B62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="00BB7D74" w:rsidRPr="004B62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4B62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571</w:t>
            </w:r>
            <w:r w:rsidR="00BB7D74" w:rsidRPr="004B62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4B62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07" w:type="dxa"/>
          </w:tcPr>
          <w:p w:rsidR="00BB7D74" w:rsidRPr="004B62BC" w:rsidRDefault="004B62BC" w:rsidP="004B62BC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B62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="00BB7D74" w:rsidRPr="004B62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4B62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000</w:t>
            </w:r>
            <w:r w:rsidR="00BB7D74" w:rsidRPr="004B62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4B62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41" w:type="dxa"/>
          </w:tcPr>
          <w:p w:rsidR="00BB7D74" w:rsidRPr="004B62BC" w:rsidRDefault="00BB7D74" w:rsidP="004B62BC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B62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</w:t>
            </w:r>
            <w:r w:rsidR="004B62BC" w:rsidRPr="004B62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000</w:t>
            </w:r>
            <w:r w:rsidRPr="004B62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63" w:type="dxa"/>
          </w:tcPr>
          <w:p w:rsidR="00BB7D74" w:rsidRPr="004B62BC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62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184" w:type="dxa"/>
          </w:tcPr>
          <w:p w:rsidR="00BB7D74" w:rsidRPr="004B62BC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62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564" w:type="dxa"/>
            <w:vAlign w:val="center"/>
          </w:tcPr>
          <w:p w:rsidR="00BB7D74" w:rsidRPr="004B62BC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62B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B7D74" w:rsidRPr="00BB7D74" w:rsidTr="00BB7D74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BB7D74" w:rsidRPr="00EE2BC4" w:rsidRDefault="00BB7D74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BB7D74" w:rsidRPr="00EE2BC4" w:rsidRDefault="00BB7D74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89" w:type="dxa"/>
          </w:tcPr>
          <w:p w:rsidR="00BB7D74" w:rsidRPr="008465D0" w:rsidRDefault="008465D0" w:rsidP="008465D0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302</w:t>
            </w:r>
            <w:r w:rsidR="00BB7D74" w:rsidRPr="008465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465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BB7D74" w:rsidRPr="008465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61" w:type="dxa"/>
          </w:tcPr>
          <w:p w:rsidR="00BB7D74" w:rsidRPr="008465D0" w:rsidRDefault="00BB7D74" w:rsidP="00466563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85,230</w:t>
            </w:r>
          </w:p>
        </w:tc>
        <w:tc>
          <w:tcPr>
            <w:tcW w:w="1112" w:type="dxa"/>
          </w:tcPr>
          <w:p w:rsidR="00BB7D74" w:rsidRPr="008465D0" w:rsidRDefault="00BB7D74" w:rsidP="00466563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145,8</w:t>
            </w:r>
          </w:p>
        </w:tc>
        <w:tc>
          <w:tcPr>
            <w:tcW w:w="1116" w:type="dxa"/>
          </w:tcPr>
          <w:p w:rsidR="00BB7D74" w:rsidRPr="008465D0" w:rsidRDefault="008465D0" w:rsidP="008465D0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</w:t>
            </w:r>
            <w:r w:rsidR="00BB7D74" w:rsidRPr="008465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465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07" w:type="dxa"/>
          </w:tcPr>
          <w:p w:rsidR="00BB7D74" w:rsidRPr="008465D0" w:rsidRDefault="00BB7D74" w:rsidP="00466563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41" w:type="dxa"/>
          </w:tcPr>
          <w:p w:rsidR="00BB7D74" w:rsidRPr="008465D0" w:rsidRDefault="00BB7D74" w:rsidP="00466563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:rsidR="00BB7D74" w:rsidRPr="008465D0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B7D74" w:rsidRPr="008465D0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4" w:type="dxa"/>
            <w:vAlign w:val="center"/>
          </w:tcPr>
          <w:p w:rsidR="00BB7D74" w:rsidRPr="008465D0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B7D74" w:rsidRPr="00BB7D74" w:rsidTr="00BB7D74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BB7D74" w:rsidRPr="00EE2BC4" w:rsidRDefault="00BB7D74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BB7D74" w:rsidRPr="00EE2BC4" w:rsidRDefault="00BB7D74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BB7D74" w:rsidRPr="008465D0" w:rsidRDefault="008465D0" w:rsidP="00466563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50 411</w:t>
            </w:r>
            <w:r w:rsidR="00BB7D74" w:rsidRPr="008465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,293</w:t>
            </w:r>
          </w:p>
        </w:tc>
        <w:tc>
          <w:tcPr>
            <w:tcW w:w="1361" w:type="dxa"/>
          </w:tcPr>
          <w:p w:rsidR="00BB7D74" w:rsidRPr="008465D0" w:rsidRDefault="00BB7D74" w:rsidP="00466563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7 179,293</w:t>
            </w:r>
          </w:p>
        </w:tc>
        <w:tc>
          <w:tcPr>
            <w:tcW w:w="1112" w:type="dxa"/>
          </w:tcPr>
          <w:p w:rsidR="00BB7D74" w:rsidRPr="008465D0" w:rsidRDefault="00BB7D74" w:rsidP="008465D0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</w:t>
            </w:r>
            <w:r w:rsidR="008465D0" w:rsidRPr="008465D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446</w:t>
            </w:r>
            <w:r w:rsidRPr="008465D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6" w:type="dxa"/>
          </w:tcPr>
          <w:p w:rsidR="00BB7D74" w:rsidRPr="008465D0" w:rsidRDefault="008465D0" w:rsidP="008465D0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</w:t>
            </w:r>
            <w:r w:rsidR="00BB7D74" w:rsidRPr="008465D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 </w:t>
            </w:r>
            <w:r w:rsidRPr="008465D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500</w:t>
            </w:r>
            <w:r w:rsidR="00BB7D74" w:rsidRPr="008465D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8465D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07" w:type="dxa"/>
          </w:tcPr>
          <w:p w:rsidR="00BB7D74" w:rsidRPr="008465D0" w:rsidRDefault="008465D0" w:rsidP="008465D0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</w:t>
            </w:r>
            <w:r w:rsidR="00BB7D74" w:rsidRPr="008465D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 </w:t>
            </w:r>
            <w:r w:rsidRPr="008465D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000</w:t>
            </w:r>
            <w:r w:rsidR="00BB7D74" w:rsidRPr="008465D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8465D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41" w:type="dxa"/>
          </w:tcPr>
          <w:p w:rsidR="00BB7D74" w:rsidRPr="008465D0" w:rsidRDefault="00BB7D74" w:rsidP="008465D0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</w:t>
            </w:r>
            <w:r w:rsidR="008465D0" w:rsidRPr="008465D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000</w:t>
            </w:r>
            <w:r w:rsidRPr="008465D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63" w:type="dxa"/>
          </w:tcPr>
          <w:p w:rsidR="00BB7D74" w:rsidRPr="008465D0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184" w:type="dxa"/>
          </w:tcPr>
          <w:p w:rsidR="00BB7D74" w:rsidRPr="008465D0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564" w:type="dxa"/>
            <w:vAlign w:val="center"/>
          </w:tcPr>
          <w:p w:rsidR="00BB7D74" w:rsidRPr="008465D0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65D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B7D74" w:rsidRPr="00BB7D74" w:rsidTr="00BB7D74">
        <w:trPr>
          <w:trHeight w:val="289"/>
          <w:jc w:val="center"/>
        </w:trPr>
        <w:tc>
          <w:tcPr>
            <w:tcW w:w="596" w:type="dxa"/>
            <w:vMerge w:val="restart"/>
            <w:noWrap/>
          </w:tcPr>
          <w:p w:rsidR="00BB7D74" w:rsidRPr="00EE2BC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423" w:type="dxa"/>
            <w:vAlign w:val="bottom"/>
          </w:tcPr>
          <w:p w:rsidR="00BB7D74" w:rsidRPr="00EE2BC4" w:rsidRDefault="00BB7D74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Подпрограмма «Профилактика правонарушений и употребления психоактивных веществ в Каменск-Уральском городском округе на 2020-2026 годы», в т.ч.:</w:t>
            </w:r>
          </w:p>
        </w:tc>
        <w:tc>
          <w:tcPr>
            <w:tcW w:w="1489" w:type="dxa"/>
          </w:tcPr>
          <w:p w:rsidR="00BB7D74" w:rsidRPr="009439A8" w:rsidRDefault="00BB7D74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361" w:type="dxa"/>
          </w:tcPr>
          <w:p w:rsidR="00BB7D74" w:rsidRPr="009439A8" w:rsidRDefault="00BB7D74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112" w:type="dxa"/>
          </w:tcPr>
          <w:p w:rsidR="00BB7D74" w:rsidRPr="009439A8" w:rsidRDefault="00BB7D74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6" w:type="dxa"/>
          </w:tcPr>
          <w:p w:rsidR="00BB7D74" w:rsidRPr="009439A8" w:rsidRDefault="00BB7D74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07" w:type="dxa"/>
          </w:tcPr>
          <w:p w:rsidR="00BB7D74" w:rsidRPr="009439A8" w:rsidRDefault="00BB7D74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41" w:type="dxa"/>
          </w:tcPr>
          <w:p w:rsidR="00BB7D74" w:rsidRPr="009439A8" w:rsidRDefault="00BB7D74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63" w:type="dxa"/>
          </w:tcPr>
          <w:p w:rsidR="00BB7D74" w:rsidRPr="009439A8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84" w:type="dxa"/>
          </w:tcPr>
          <w:p w:rsidR="00BB7D74" w:rsidRPr="009439A8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4" w:type="dxa"/>
            <w:vAlign w:val="center"/>
          </w:tcPr>
          <w:p w:rsidR="00BB7D74" w:rsidRPr="009439A8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B7D74" w:rsidRPr="00BB7D74" w:rsidTr="00BB7D74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BB7D74" w:rsidRPr="00EE2BC4" w:rsidRDefault="00BB7D74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BB7D74" w:rsidRPr="00EE2BC4" w:rsidRDefault="00BB7D74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BB7D74" w:rsidRPr="009439A8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361" w:type="dxa"/>
          </w:tcPr>
          <w:p w:rsidR="00BB7D74" w:rsidRPr="009439A8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112" w:type="dxa"/>
          </w:tcPr>
          <w:p w:rsidR="00BB7D74" w:rsidRPr="009439A8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6" w:type="dxa"/>
          </w:tcPr>
          <w:p w:rsidR="00BB7D74" w:rsidRPr="009439A8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07" w:type="dxa"/>
          </w:tcPr>
          <w:p w:rsidR="00BB7D74" w:rsidRPr="009439A8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41" w:type="dxa"/>
          </w:tcPr>
          <w:p w:rsidR="00BB7D74" w:rsidRPr="009439A8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63" w:type="dxa"/>
          </w:tcPr>
          <w:p w:rsidR="00BB7D74" w:rsidRPr="009439A8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84" w:type="dxa"/>
          </w:tcPr>
          <w:p w:rsidR="00BB7D74" w:rsidRPr="009439A8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4" w:type="dxa"/>
            <w:vAlign w:val="center"/>
          </w:tcPr>
          <w:p w:rsidR="00BB7D74" w:rsidRPr="009439A8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439A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B7D74" w:rsidRPr="00BB7D74" w:rsidTr="00BB7D74">
        <w:trPr>
          <w:trHeight w:val="578"/>
          <w:jc w:val="center"/>
        </w:trPr>
        <w:tc>
          <w:tcPr>
            <w:tcW w:w="596" w:type="dxa"/>
            <w:vMerge w:val="restart"/>
            <w:noWrap/>
          </w:tcPr>
          <w:p w:rsidR="00BB7D74" w:rsidRPr="00EE2BC4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423" w:type="dxa"/>
          </w:tcPr>
          <w:p w:rsidR="00BB7D74" w:rsidRPr="00EE2BC4" w:rsidRDefault="00BB7D74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Подпрограмма «Профилактика инфекционных и неинфекционных заболеваний в Каменск-Уральском городском округе на 2020-2026 годы», в т.ч.:</w:t>
            </w:r>
          </w:p>
        </w:tc>
        <w:tc>
          <w:tcPr>
            <w:tcW w:w="1489" w:type="dxa"/>
          </w:tcPr>
          <w:p w:rsidR="00BB7D74" w:rsidRPr="002641A1" w:rsidRDefault="002641A1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566</w:t>
            </w:r>
            <w:r w:rsidR="00BB7D74" w:rsidRPr="002641A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641A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BB7D74" w:rsidRPr="002641A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361" w:type="dxa"/>
          </w:tcPr>
          <w:p w:rsidR="00BB7D74" w:rsidRPr="002641A1" w:rsidRDefault="00BB7D74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1112" w:type="dxa"/>
          </w:tcPr>
          <w:p w:rsidR="00BB7D74" w:rsidRPr="002641A1" w:rsidRDefault="002641A1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44</w:t>
            </w:r>
            <w:r w:rsidR="00BB7D74" w:rsidRPr="002641A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641A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BB7D74" w:rsidRPr="002641A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6" w:type="dxa"/>
          </w:tcPr>
          <w:p w:rsidR="00BB7D74" w:rsidRPr="002641A1" w:rsidRDefault="002641A1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BB7D74" w:rsidRPr="002641A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7" w:type="dxa"/>
          </w:tcPr>
          <w:p w:rsidR="00BB7D74" w:rsidRPr="002641A1" w:rsidRDefault="00BB7D74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BB7D74" w:rsidRPr="002641A1" w:rsidRDefault="00BB7D74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63" w:type="dxa"/>
          </w:tcPr>
          <w:p w:rsidR="00BB7D74" w:rsidRPr="002641A1" w:rsidRDefault="00BB7D74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84" w:type="dxa"/>
          </w:tcPr>
          <w:p w:rsidR="00BB7D74" w:rsidRPr="002641A1" w:rsidRDefault="00BB7D74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BB7D74" w:rsidRPr="002641A1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B7D74" w:rsidRPr="00BB7D74" w:rsidTr="00BB7D74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BB7D74" w:rsidRPr="00EE2BC4" w:rsidRDefault="00BB7D74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BB7D74" w:rsidRPr="00EE2BC4" w:rsidRDefault="00BB7D74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BC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BB7D74" w:rsidRPr="002641A1" w:rsidRDefault="002641A1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566</w:t>
            </w:r>
            <w:r w:rsidR="00BB7D74" w:rsidRPr="002641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641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B7D74" w:rsidRPr="002641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361" w:type="dxa"/>
          </w:tcPr>
          <w:p w:rsidR="00BB7D74" w:rsidRPr="002641A1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1112" w:type="dxa"/>
          </w:tcPr>
          <w:p w:rsidR="00BB7D74" w:rsidRPr="002641A1" w:rsidRDefault="002641A1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</w:t>
            </w:r>
            <w:r w:rsidR="00BB7D74" w:rsidRPr="002641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641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B7D74" w:rsidRPr="002641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6" w:type="dxa"/>
          </w:tcPr>
          <w:p w:rsidR="00BB7D74" w:rsidRPr="002641A1" w:rsidRDefault="002641A1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BB7D74" w:rsidRPr="002641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07" w:type="dxa"/>
          </w:tcPr>
          <w:p w:rsidR="00BB7D74" w:rsidRPr="002641A1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BB7D74" w:rsidRPr="002641A1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63" w:type="dxa"/>
          </w:tcPr>
          <w:p w:rsidR="00BB7D74" w:rsidRPr="002641A1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84" w:type="dxa"/>
          </w:tcPr>
          <w:p w:rsidR="00BB7D74" w:rsidRPr="002641A1" w:rsidRDefault="00BB7D74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BB7D74" w:rsidRPr="002641A1" w:rsidRDefault="00BB7D74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41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880419" w:rsidRPr="008D56C1" w:rsidRDefault="008D46C8" w:rsidP="00880419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D56C1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</w:t>
      </w:r>
      <w:r w:rsidR="00880419" w:rsidRPr="008D56C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Приложение № 2 </w:t>
      </w:r>
    </w:p>
    <w:p w:rsidR="00880419" w:rsidRPr="008D56C1" w:rsidRDefault="00880419" w:rsidP="0088041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8D56C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880419" w:rsidRPr="008D56C1" w:rsidRDefault="00880419" w:rsidP="0088041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8D56C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880419" w:rsidRPr="008D56C1" w:rsidRDefault="00880419" w:rsidP="0088041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8D56C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6F58AA">
        <w:rPr>
          <w:rFonts w:ascii="Liberation Serif" w:hAnsi="Liberation Serif"/>
          <w:color w:val="000000" w:themeColor="text1"/>
          <w:sz w:val="24"/>
          <w:szCs w:val="24"/>
        </w:rPr>
        <w:t>30.12.2021</w:t>
      </w:r>
      <w:r w:rsidRPr="008D56C1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6F58AA">
        <w:rPr>
          <w:rFonts w:ascii="Liberation Serif" w:hAnsi="Liberation Serif"/>
          <w:color w:val="000000" w:themeColor="text1"/>
          <w:sz w:val="24"/>
          <w:szCs w:val="24"/>
        </w:rPr>
        <w:t>1031</w:t>
      </w:r>
    </w:p>
    <w:p w:rsidR="00880419" w:rsidRPr="008D56C1" w:rsidRDefault="00880419" w:rsidP="0088041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</w:p>
    <w:p w:rsidR="00880419" w:rsidRPr="008D56C1" w:rsidRDefault="00880419" w:rsidP="0088041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8D56C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B765F" w:rsidRPr="008D56C1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8D56C1">
        <w:rPr>
          <w:rFonts w:ascii="Liberation Serif" w:hAnsi="Liberation Serif"/>
          <w:color w:val="000000" w:themeColor="text1"/>
          <w:sz w:val="24"/>
          <w:szCs w:val="24"/>
        </w:rPr>
        <w:t>Приложение № 1</w:t>
      </w:r>
    </w:p>
    <w:p w:rsidR="00880419" w:rsidRPr="008D56C1" w:rsidRDefault="00880419" w:rsidP="0088041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8D56C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B765F" w:rsidRPr="008D56C1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8D56C1">
        <w:rPr>
          <w:rFonts w:ascii="Liberation Serif" w:hAnsi="Liberation Serif"/>
          <w:color w:val="000000" w:themeColor="text1"/>
          <w:sz w:val="24"/>
          <w:szCs w:val="24"/>
        </w:rPr>
        <w:t xml:space="preserve">к подпрограмме «Дополнительные меры социальной  </w:t>
      </w:r>
    </w:p>
    <w:p w:rsidR="00880419" w:rsidRPr="008D56C1" w:rsidRDefault="00880419" w:rsidP="0088041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8D56C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B765F" w:rsidRPr="008D56C1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8D56C1">
        <w:rPr>
          <w:rFonts w:ascii="Liberation Serif" w:hAnsi="Liberation Serif"/>
          <w:color w:val="000000" w:themeColor="text1"/>
          <w:sz w:val="24"/>
          <w:szCs w:val="24"/>
        </w:rPr>
        <w:t xml:space="preserve">поддержки населения в Каменск-Уральском городском  </w:t>
      </w:r>
    </w:p>
    <w:p w:rsidR="00880419" w:rsidRPr="008D56C1" w:rsidRDefault="00880419" w:rsidP="0088041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8D56C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B765F" w:rsidRPr="008D56C1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8D56C1">
        <w:rPr>
          <w:rFonts w:ascii="Liberation Serif" w:hAnsi="Liberation Serif"/>
          <w:color w:val="000000" w:themeColor="text1"/>
          <w:sz w:val="24"/>
          <w:szCs w:val="24"/>
        </w:rPr>
        <w:t>округе на 2020-2026 годы»</w:t>
      </w:r>
    </w:p>
    <w:p w:rsidR="00880419" w:rsidRPr="008D56C1" w:rsidRDefault="00880419" w:rsidP="00880419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color w:val="000000" w:themeColor="text1"/>
          <w:sz w:val="24"/>
          <w:szCs w:val="24"/>
        </w:rPr>
      </w:pPr>
    </w:p>
    <w:p w:rsidR="00880419" w:rsidRPr="008D56C1" w:rsidRDefault="00880419" w:rsidP="0088041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D56C1">
        <w:rPr>
          <w:rFonts w:ascii="Liberation Serif" w:hAnsi="Liberation Serif"/>
          <w:color w:val="000000" w:themeColor="text1"/>
          <w:sz w:val="24"/>
          <w:szCs w:val="24"/>
        </w:rPr>
        <w:t xml:space="preserve">ЦЕЛИ, ЗАДАЧИ И ЦЕЛЕВЫЕ ПОКАЗАТЕЛИ </w:t>
      </w:r>
    </w:p>
    <w:p w:rsidR="00880419" w:rsidRPr="008D56C1" w:rsidRDefault="00880419" w:rsidP="00880419">
      <w:pPr>
        <w:pStyle w:val="ConsPlusCel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D56C1">
        <w:rPr>
          <w:rFonts w:ascii="Liberation Serif" w:hAnsi="Liberation Serif"/>
          <w:color w:val="000000" w:themeColor="text1"/>
          <w:sz w:val="24"/>
          <w:szCs w:val="24"/>
        </w:rPr>
        <w:t xml:space="preserve">реализации подпрограммы «Дополнительные меры социальной поддержки населения </w:t>
      </w:r>
    </w:p>
    <w:p w:rsidR="00880419" w:rsidRPr="008D56C1" w:rsidRDefault="00880419" w:rsidP="00880419">
      <w:pPr>
        <w:pStyle w:val="ConsPlusCel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D56C1">
        <w:rPr>
          <w:rFonts w:ascii="Liberation Serif" w:hAnsi="Liberation Serif"/>
          <w:color w:val="000000" w:themeColor="text1"/>
          <w:sz w:val="24"/>
          <w:szCs w:val="24"/>
        </w:rPr>
        <w:t>в Каменск-Уральском городском округе на 2020-2026 годы»</w:t>
      </w:r>
    </w:p>
    <w:p w:rsidR="00300461" w:rsidRPr="00192E23" w:rsidRDefault="00300461" w:rsidP="00880419">
      <w:pPr>
        <w:pStyle w:val="ConsPlusCell"/>
        <w:jc w:val="center"/>
        <w:rPr>
          <w:rFonts w:ascii="Liberation Serif" w:hAnsi="Liberation Serif"/>
          <w:color w:val="FF0000"/>
          <w:sz w:val="24"/>
          <w:szCs w:val="24"/>
        </w:rPr>
      </w:pPr>
    </w:p>
    <w:tbl>
      <w:tblPr>
        <w:tblW w:w="15260" w:type="dxa"/>
        <w:jc w:val="center"/>
        <w:tblInd w:w="11977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49"/>
        <w:gridCol w:w="6501"/>
        <w:gridCol w:w="1049"/>
        <w:gridCol w:w="53"/>
        <w:gridCol w:w="881"/>
        <w:gridCol w:w="633"/>
        <w:gridCol w:w="35"/>
        <w:gridCol w:w="636"/>
        <w:gridCol w:w="73"/>
        <w:gridCol w:w="652"/>
        <w:gridCol w:w="57"/>
        <w:gridCol w:w="664"/>
        <w:gridCol w:w="44"/>
        <w:gridCol w:w="709"/>
        <w:gridCol w:w="14"/>
        <w:gridCol w:w="837"/>
        <w:gridCol w:w="20"/>
        <w:gridCol w:w="1820"/>
        <w:gridCol w:w="33"/>
      </w:tblGrid>
      <w:tr w:rsidR="00880419" w:rsidRPr="00ED7F15" w:rsidTr="00ED7F15">
        <w:trPr>
          <w:gridAfter w:val="1"/>
          <w:wAfter w:w="33" w:type="dxa"/>
          <w:jc w:val="center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419" w:rsidRPr="00ED7F15" w:rsidRDefault="00880419" w:rsidP="00FA45B5">
            <w:pPr>
              <w:pStyle w:val="ConsPlusCell"/>
              <w:ind w:right="-75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6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Единица </w:t>
            </w: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br/>
              <w:t>измере-ния</w:t>
            </w:r>
          </w:p>
        </w:tc>
        <w:tc>
          <w:tcPr>
            <w:tcW w:w="528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880419" w:rsidRPr="00ED7F15" w:rsidTr="00ED7F15">
        <w:trPr>
          <w:gridAfter w:val="1"/>
          <w:wAfter w:w="33" w:type="dxa"/>
          <w:jc w:val="center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419" w:rsidRPr="00ED7F15" w:rsidRDefault="00880419" w:rsidP="00FA45B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419" w:rsidRPr="00ED7F15" w:rsidRDefault="00880419" w:rsidP="00FA45B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419" w:rsidRPr="00ED7F15" w:rsidRDefault="00880419" w:rsidP="00FA45B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2020 </w:t>
            </w:r>
          </w:p>
          <w:p w:rsidR="00880419" w:rsidRPr="00ED7F15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7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7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7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880419" w:rsidRPr="00ED7F15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880419" w:rsidRPr="00ED7F15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880419" w:rsidRPr="00ED7F15" w:rsidTr="00ED7F1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2838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Цель. Сохранение системы дополнительных мер социальной поддержки отдельных категорий граждан</w:t>
            </w:r>
          </w:p>
        </w:tc>
        <w:tc>
          <w:tcPr>
            <w:tcW w:w="1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880419" w:rsidRPr="00192E23" w:rsidTr="00ED7F1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2838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1. Гарантированное предоставление материальной помощи отдельным категориям граждан, которые в силу объективных причин находятся в особых обстоятельствах и не могут самостоятельно выйти на общественно приемлемый уровень достатка и социального благополучия</w:t>
            </w:r>
          </w:p>
        </w:tc>
        <w:tc>
          <w:tcPr>
            <w:tcW w:w="1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92E23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</w:tr>
      <w:tr w:rsidR="00880419" w:rsidRPr="00192E23" w:rsidTr="00ED7F1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1: количество граждан, получивших материальную помощь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F33D3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85FC8" w:rsidRDefault="00785FC8" w:rsidP="00785FC8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85F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4071AE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19103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19103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F93B97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F93B97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880419" w:rsidRPr="00192E23" w:rsidTr="00ED7F1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283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2. Социальная поддержка детей из малообеспеченных семей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880419" w:rsidRPr="00192E23" w:rsidTr="00ED7F1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2: количество детей из малообеспеченных семей, которым оказаны дополнительные меры социальной поддержки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9E7AF2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914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22FCE" w:rsidRDefault="00E22FCE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2FC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720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19103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860</w:t>
            </w: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4071AE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4071AE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D14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D14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ind w:left="-57" w:right="-3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880419" w:rsidRPr="00CC79F2" w:rsidTr="00ED7F1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283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3. 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880419" w:rsidRPr="00192E23" w:rsidTr="00ED7F1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3: </w:t>
            </w:r>
          </w:p>
          <w:p w:rsidR="00880419" w:rsidRPr="00CC79F2" w:rsidRDefault="00880419" w:rsidP="00FA45B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количество обучающихся в государственных общеобразовательных учреждениях, проживающих на отдаленных территориях, получивших дополнительную поддержку в области транспортного обслуживания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человек в месяц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152ECD" w:rsidP="00F8074D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335842" w:rsidRDefault="00335842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58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880419" w:rsidP="00FA45B5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D14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D14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D14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D14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D14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880419" w:rsidRPr="00192E23" w:rsidTr="00ED7F1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8.</w:t>
            </w:r>
          </w:p>
        </w:tc>
        <w:tc>
          <w:tcPr>
            <w:tcW w:w="1283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4. Организация и проведение социально значимых мероприятий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ind w:left="-57" w:right="-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880419" w:rsidRPr="00192E23" w:rsidTr="00ED7F1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4: </w:t>
            </w:r>
          </w:p>
          <w:p w:rsidR="00880419" w:rsidRPr="00CC79F2" w:rsidRDefault="00880419" w:rsidP="00FA45B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количество участников социально значимых мероприятий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E01782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306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234BE3" w:rsidRDefault="00234BE3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BE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319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191039" w:rsidP="00FA45B5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E01782" w:rsidRPr="007D14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19103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E01782" w:rsidRPr="007D14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19103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880419" w:rsidRPr="007D14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07533B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880419" w:rsidRPr="007D14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7D14F9" w:rsidRDefault="0007533B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880419" w:rsidRPr="007D14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Статистические данные организаторов мероприятий</w:t>
            </w:r>
          </w:p>
        </w:tc>
      </w:tr>
      <w:tr w:rsidR="00880419" w:rsidRPr="00192E23" w:rsidTr="00ED7F15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1283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pStyle w:val="ConsPlusCell"/>
              <w:ind w:left="-57" w:right="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5. Социальная поддержка многодетных семей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ind w:left="-57" w:right="34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880419" w:rsidRPr="00192E23" w:rsidTr="00387245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5: </w:t>
            </w:r>
          </w:p>
          <w:p w:rsidR="00880419" w:rsidRPr="00CC79F2" w:rsidRDefault="0088041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количество многодетных семей, получивших социальную выплату взамен земельного участка, предоставляемого для индивидуального жилищного строительства в собственность бесплатно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210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94DBB" w:rsidRDefault="00673E6C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4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94DBB" w:rsidRDefault="00880419" w:rsidP="00FA45B5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4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94DBB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4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94DBB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4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94DBB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4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94DBB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4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880419" w:rsidRPr="00192E23" w:rsidTr="005B765F">
        <w:trPr>
          <w:gridAfter w:val="1"/>
          <w:wAfter w:w="33" w:type="dxa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1467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Задача 6. Социальная поддержка отдельных категорий граждан путем снижения налоговой нагрузки в результате освобождения от уплаты земельного налога или уменьшения налогооблагаемой базы по земельному налогу гражданам и организациям</w:t>
            </w:r>
          </w:p>
        </w:tc>
      </w:tr>
      <w:tr w:rsidR="00880419" w:rsidRPr="00192E23" w:rsidTr="00387245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6: </w:t>
            </w:r>
          </w:p>
          <w:p w:rsidR="00880419" w:rsidRPr="00CC79F2" w:rsidRDefault="0088041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Предоставление налоговой льготы по земельному налогу участникам и инвалидам Великой Отечественной войны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Процент от заявив-шихся граждан, отвечающих установ-ленным требова-ниям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CC79F2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C79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94DBB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4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94DBB" w:rsidRDefault="00880419" w:rsidP="00FA45B5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4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94DBB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4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94DBB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4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94DBB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4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94DBB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4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  <w:tr w:rsidR="00880419" w:rsidRPr="00192E23" w:rsidTr="00387245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F0BAA" w:rsidRDefault="00880419" w:rsidP="00FA45B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0B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F0BAA" w:rsidRDefault="0088041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0B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7:</w:t>
            </w:r>
          </w:p>
          <w:p w:rsidR="00880419" w:rsidRPr="004F0BAA" w:rsidRDefault="00880419" w:rsidP="00FA45B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0B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Предоставление налоговой льготы по уменьшению налогооблагаемой базы по земельному налогу гражданам и организациям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F0BAA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0B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Процент от заявив-шихся граждан, отвечающих установ-ленным требова-ниям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4F0BAA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0B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94DBB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4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94DBB" w:rsidRDefault="00880419" w:rsidP="00FA45B5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4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94DBB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4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94DBB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4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94DBB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4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194DBB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4DB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19" w:rsidRPr="00ED7F15" w:rsidRDefault="00880419" w:rsidP="00FA45B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7F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</w:tbl>
    <w:p w:rsidR="0028541C" w:rsidRPr="00192E23" w:rsidRDefault="0028541C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ED7F15" w:rsidRDefault="00035F41" w:rsidP="00035F41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r w:rsidRPr="00192E23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:rsidR="00ED7F15" w:rsidRDefault="00ED7F15" w:rsidP="00035F41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035F41" w:rsidRPr="00DC228C" w:rsidRDefault="00035F41" w:rsidP="00035F41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C228C">
        <w:rPr>
          <w:rFonts w:ascii="Liberation Serif" w:hAnsi="Liberation Serif"/>
          <w:color w:val="000000" w:themeColor="text1"/>
          <w:sz w:val="24"/>
          <w:szCs w:val="24"/>
        </w:rPr>
        <w:t xml:space="preserve">          </w:t>
      </w:r>
      <w:r w:rsidR="00DC228C" w:rsidRPr="00DC228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Pr="00DC228C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3 </w:t>
      </w:r>
    </w:p>
    <w:p w:rsidR="00035F41" w:rsidRPr="00DC228C" w:rsidRDefault="00035F41" w:rsidP="00035F4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C228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035F41" w:rsidRPr="00DC228C" w:rsidRDefault="00035F41" w:rsidP="00035F4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C228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035F41" w:rsidRPr="00DC228C" w:rsidRDefault="00035F41" w:rsidP="00035F4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C228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6F58AA">
        <w:rPr>
          <w:rFonts w:ascii="Liberation Serif" w:hAnsi="Liberation Serif"/>
          <w:color w:val="000000" w:themeColor="text1"/>
          <w:sz w:val="24"/>
          <w:szCs w:val="24"/>
        </w:rPr>
        <w:t>30.12.2021</w:t>
      </w:r>
      <w:r w:rsidRPr="00DC228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6F58AA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DC228C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6F58AA">
        <w:rPr>
          <w:rFonts w:ascii="Liberation Serif" w:hAnsi="Liberation Serif"/>
          <w:color w:val="000000" w:themeColor="text1"/>
          <w:sz w:val="24"/>
          <w:szCs w:val="24"/>
        </w:rPr>
        <w:t>1031</w:t>
      </w:r>
    </w:p>
    <w:p w:rsidR="00035F41" w:rsidRPr="00DC228C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</w:p>
    <w:p w:rsidR="00035F41" w:rsidRPr="00DC228C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DC228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DC228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DC228C">
        <w:rPr>
          <w:rFonts w:ascii="Liberation Serif" w:hAnsi="Liberation Serif"/>
          <w:color w:val="000000" w:themeColor="text1"/>
          <w:sz w:val="24"/>
          <w:szCs w:val="24"/>
        </w:rPr>
        <w:t>Приложение № 2</w:t>
      </w:r>
    </w:p>
    <w:p w:rsidR="00035F41" w:rsidRPr="00DC228C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DC228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DC228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DC228C">
        <w:rPr>
          <w:rFonts w:ascii="Liberation Serif" w:hAnsi="Liberation Serif"/>
          <w:color w:val="000000" w:themeColor="text1"/>
          <w:sz w:val="24"/>
          <w:szCs w:val="24"/>
        </w:rPr>
        <w:t xml:space="preserve">к подпрограмме «Дополнительные меры социальной  </w:t>
      </w:r>
    </w:p>
    <w:p w:rsidR="00035F41" w:rsidRPr="00DC228C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DC228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DC228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DC228C">
        <w:rPr>
          <w:rFonts w:ascii="Liberation Serif" w:hAnsi="Liberation Serif"/>
          <w:color w:val="000000" w:themeColor="text1"/>
          <w:sz w:val="24"/>
          <w:szCs w:val="24"/>
        </w:rPr>
        <w:t xml:space="preserve">поддержки населения в Каменск-Уральском городском  </w:t>
      </w:r>
    </w:p>
    <w:p w:rsidR="00035F41" w:rsidRPr="00DC228C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DC228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DC228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DC228C">
        <w:rPr>
          <w:rFonts w:ascii="Liberation Serif" w:hAnsi="Liberation Serif"/>
          <w:color w:val="000000" w:themeColor="text1"/>
          <w:sz w:val="24"/>
          <w:szCs w:val="24"/>
        </w:rPr>
        <w:t>округе на 2020-2026 годы»</w:t>
      </w:r>
    </w:p>
    <w:p w:rsidR="0027062F" w:rsidRPr="00DC228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27062F" w:rsidRPr="00DC228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035F41" w:rsidRPr="00DC228C" w:rsidRDefault="00035F41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DC228C">
        <w:rPr>
          <w:rFonts w:ascii="Liberation Serif" w:hAnsi="Liberation Serif"/>
          <w:color w:val="000000" w:themeColor="text1"/>
          <w:sz w:val="24"/>
          <w:szCs w:val="24"/>
        </w:rPr>
        <w:t>ПЛАН МЕРОПРИЯТИЙ</w:t>
      </w:r>
      <w:r w:rsidRPr="00DC228C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 выполнению подпрограммы «Дополнительные меры социальной поддержки населения </w:t>
      </w:r>
    </w:p>
    <w:p w:rsidR="00035F41" w:rsidRDefault="00035F41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DC228C">
        <w:rPr>
          <w:rFonts w:ascii="Liberation Serif" w:hAnsi="Liberation Serif"/>
          <w:color w:val="000000" w:themeColor="text1"/>
          <w:sz w:val="24"/>
          <w:szCs w:val="24"/>
        </w:rPr>
        <w:t>в Каменск-Уральском городском округе на 2020-2026 годы»</w:t>
      </w:r>
    </w:p>
    <w:p w:rsidR="00DC228C" w:rsidRDefault="00DC228C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5509" w:type="dxa"/>
        <w:jc w:val="center"/>
        <w:tblInd w:w="-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9"/>
        <w:gridCol w:w="4058"/>
        <w:gridCol w:w="1110"/>
        <w:gridCol w:w="1130"/>
        <w:gridCol w:w="1139"/>
        <w:gridCol w:w="1134"/>
        <w:gridCol w:w="1184"/>
        <w:gridCol w:w="1059"/>
        <w:gridCol w:w="1218"/>
        <w:gridCol w:w="1250"/>
        <w:gridCol w:w="1568"/>
      </w:tblGrid>
      <w:tr w:rsidR="00DC228C" w:rsidRPr="00291FB1" w:rsidTr="00466563">
        <w:trPr>
          <w:trHeight w:val="965"/>
          <w:jc w:val="center"/>
        </w:trPr>
        <w:tc>
          <w:tcPr>
            <w:tcW w:w="659" w:type="dxa"/>
            <w:vMerge w:val="restart"/>
            <w:shd w:val="clear" w:color="auto" w:fill="auto"/>
            <w:vAlign w:val="center"/>
          </w:tcPr>
          <w:p w:rsidR="00DC228C" w:rsidRPr="00291FB1" w:rsidRDefault="00DC228C" w:rsidP="00466563">
            <w:pPr>
              <w:ind w:left="-95"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4058" w:type="dxa"/>
            <w:vMerge w:val="restart"/>
            <w:shd w:val="clear" w:color="auto" w:fill="auto"/>
            <w:vAlign w:val="center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224" w:type="dxa"/>
            <w:gridSpan w:val="8"/>
            <w:vAlign w:val="center"/>
          </w:tcPr>
          <w:p w:rsidR="00DC228C" w:rsidRPr="00291FB1" w:rsidRDefault="00DC228C" w:rsidP="00466563">
            <w:pPr>
              <w:ind w:left="-43" w:right="-4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8" w:type="dxa"/>
            <w:vMerge w:val="restart"/>
            <w:shd w:val="clear" w:color="auto" w:fill="auto"/>
            <w:vAlign w:val="center"/>
          </w:tcPr>
          <w:p w:rsidR="00DC228C" w:rsidRPr="00291FB1" w:rsidRDefault="00DC228C" w:rsidP="00466563">
            <w:pPr>
              <w:ind w:left="-43" w:right="-4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DC228C" w:rsidRPr="00291FB1" w:rsidTr="00466563">
        <w:trPr>
          <w:trHeight w:val="279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vMerge/>
            <w:vAlign w:val="center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 w:rsidR="00DC228C" w:rsidRPr="00291FB1" w:rsidRDefault="00DC228C" w:rsidP="00466563">
            <w:pPr>
              <w:ind w:left="-26" w:right="-9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DC228C" w:rsidRPr="00291FB1" w:rsidRDefault="00DC228C" w:rsidP="00466563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DC228C" w:rsidRPr="00291FB1" w:rsidRDefault="00DC228C" w:rsidP="00466563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228C" w:rsidRPr="00291FB1" w:rsidRDefault="00DC228C" w:rsidP="00466563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184" w:type="dxa"/>
            <w:vAlign w:val="center"/>
          </w:tcPr>
          <w:p w:rsidR="00DC228C" w:rsidRPr="00291FB1" w:rsidRDefault="00DC228C" w:rsidP="00466563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059" w:type="dxa"/>
            <w:vAlign w:val="center"/>
          </w:tcPr>
          <w:p w:rsidR="00DC228C" w:rsidRPr="00291FB1" w:rsidRDefault="00DC228C" w:rsidP="00466563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218" w:type="dxa"/>
            <w:vAlign w:val="center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250" w:type="dxa"/>
            <w:vAlign w:val="center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568" w:type="dxa"/>
            <w:vMerge/>
            <w:shd w:val="clear" w:color="auto" w:fill="auto"/>
            <w:vAlign w:val="center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DC228C" w:rsidRPr="00291FB1" w:rsidTr="00466563">
        <w:trPr>
          <w:trHeight w:val="315"/>
          <w:jc w:val="center"/>
        </w:trPr>
        <w:tc>
          <w:tcPr>
            <w:tcW w:w="659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10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0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9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84" w:type="dxa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254E5E" w:rsidRDefault="00DC228C" w:rsidP="00254E5E">
            <w:pPr>
              <w:ind w:left="-28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54E5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254E5E" w:rsidRPr="00254E5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0132</w:t>
            </w:r>
            <w:r w:rsidRPr="00254E5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254E5E" w:rsidRPr="00254E5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42858,0</w:t>
            </w:r>
          </w:p>
        </w:tc>
        <w:tc>
          <w:tcPr>
            <w:tcW w:w="1139" w:type="dxa"/>
            <w:shd w:val="clear" w:color="auto" w:fill="auto"/>
          </w:tcPr>
          <w:p w:rsidR="00DC228C" w:rsidRPr="009A7AB2" w:rsidRDefault="009A7AB2" w:rsidP="009A7AB2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A7AB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2124</w:t>
            </w:r>
            <w:r w:rsidR="00DC228C" w:rsidRPr="009A7AB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9A7AB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DC228C" w:rsidRPr="00914EBC" w:rsidRDefault="00914EBC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14E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1050</w:t>
            </w:r>
            <w:r w:rsidR="00DC228C" w:rsidRPr="00914EB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8154D2" w:rsidRDefault="008154D2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154D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</w:t>
            </w:r>
            <w:r w:rsidR="00DC228C" w:rsidRPr="008154D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059" w:type="dxa"/>
          </w:tcPr>
          <w:p w:rsidR="00DC228C" w:rsidRPr="008154D2" w:rsidRDefault="008154D2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154D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</w:t>
            </w:r>
            <w:r w:rsidR="00DC228C" w:rsidRPr="008154D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1190,0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1110,0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254E5E" w:rsidRDefault="00DC228C" w:rsidP="00254E5E">
            <w:pPr>
              <w:ind w:left="-28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54E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  <w:r w:rsidR="00254E5E" w:rsidRPr="00254E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0132</w:t>
            </w:r>
            <w:r w:rsidRPr="00254E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254E5E" w:rsidRPr="00254E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42858,0</w:t>
            </w:r>
          </w:p>
        </w:tc>
        <w:tc>
          <w:tcPr>
            <w:tcW w:w="1139" w:type="dxa"/>
            <w:shd w:val="clear" w:color="auto" w:fill="auto"/>
          </w:tcPr>
          <w:p w:rsidR="00DC228C" w:rsidRPr="009A7AB2" w:rsidRDefault="00DC228C" w:rsidP="009A7AB2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A7AB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</w:t>
            </w:r>
            <w:r w:rsidR="009A7AB2" w:rsidRPr="009A7AB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124</w:t>
            </w:r>
            <w:r w:rsidRPr="009A7AB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9A7AB2" w:rsidRPr="009A7AB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DC228C" w:rsidRPr="00914EBC" w:rsidRDefault="00914EBC" w:rsidP="00466563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14EB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1050</w:t>
            </w:r>
            <w:r w:rsidR="00DC228C" w:rsidRPr="00914EB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8154D2" w:rsidRDefault="008154D2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54D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</w:t>
            </w:r>
            <w:r w:rsidR="00DC228C" w:rsidRPr="008154D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8154D2" w:rsidRDefault="008154D2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154D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</w:t>
            </w:r>
            <w:r w:rsidR="00DC228C" w:rsidRPr="008154D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1190,0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1110,0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Оказание материальной помощи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2E74E8" w:rsidRDefault="00DC228C" w:rsidP="002E74E8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E74E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2E74E8" w:rsidRPr="002E74E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065</w:t>
            </w:r>
            <w:r w:rsidRPr="002E74E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DC228C" w:rsidRPr="003E664D" w:rsidRDefault="00DC228C" w:rsidP="003E664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E664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3E664D" w:rsidRPr="003E664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</w:t>
            </w:r>
            <w:r w:rsidRPr="003E664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E40EB1" w:rsidRDefault="00DC228C" w:rsidP="00E40EB1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40E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E40EB1" w:rsidRPr="00E40E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Pr="00E40E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84" w:type="dxa"/>
          </w:tcPr>
          <w:p w:rsidR="00DC228C" w:rsidRPr="00AA3A85" w:rsidRDefault="00DC228C" w:rsidP="00AA3A8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AA3A85" w:rsidRPr="00AA3A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Pr="00AA3A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059" w:type="dxa"/>
          </w:tcPr>
          <w:p w:rsidR="00DC228C" w:rsidRPr="00AA3A85" w:rsidRDefault="00E40EB1" w:rsidP="00AA3A8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AA3A85" w:rsidRPr="00AA3A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Pr="00AA3A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DC228C" w:rsidRPr="00AA3A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2E74E8" w:rsidRDefault="00DC228C" w:rsidP="002E74E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E7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2E74E8" w:rsidRPr="002E7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065</w:t>
            </w:r>
            <w:r w:rsidRPr="002E7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DC228C" w:rsidRPr="003E664D" w:rsidRDefault="00DC228C" w:rsidP="003E664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664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E664D" w:rsidRPr="003E664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Pr="003E664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E40EB1" w:rsidRDefault="00DC228C" w:rsidP="00E40EB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40E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E40EB1" w:rsidRPr="00E40E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E40E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84" w:type="dxa"/>
          </w:tcPr>
          <w:p w:rsidR="00DC228C" w:rsidRPr="00AA3A85" w:rsidRDefault="00DC228C" w:rsidP="00AA3A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A3A85"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059" w:type="dxa"/>
          </w:tcPr>
          <w:p w:rsidR="00DC228C" w:rsidRPr="00AA3A85" w:rsidRDefault="00E40EB1" w:rsidP="00AA3A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A3A85"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DC228C"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71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Материальная помощь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2E74E8" w:rsidRDefault="002E74E8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E7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915</w:t>
            </w:r>
            <w:r w:rsidR="00DC228C" w:rsidRPr="002E7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DC228C" w:rsidRPr="00DF5AAF" w:rsidRDefault="00DF5AAF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5A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</w:t>
            </w:r>
            <w:r w:rsidR="00DC228C" w:rsidRPr="00DF5A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E40EB1" w:rsidRDefault="00DC228C" w:rsidP="00E40EB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40E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E40EB1" w:rsidRPr="00E40E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E40E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C228C" w:rsidRPr="00AA3A85" w:rsidRDefault="00DC228C" w:rsidP="00AA3A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A3A85"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AA3A85" w:rsidRDefault="00DC228C" w:rsidP="00AA3A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A3A85"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E40EB1"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2E74E8" w:rsidRDefault="002E74E8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E7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915</w:t>
            </w:r>
            <w:r w:rsidR="00DC228C" w:rsidRPr="002E7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DC228C" w:rsidRPr="00DF5AAF" w:rsidRDefault="00DF5AAF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5A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</w:t>
            </w:r>
            <w:r w:rsidR="00DC228C" w:rsidRPr="00DF5A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E40EB1" w:rsidRDefault="00DC228C" w:rsidP="00E40EB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40E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E40EB1" w:rsidRPr="00E40E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E40E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C228C" w:rsidRPr="00AA3A85" w:rsidRDefault="00DC228C" w:rsidP="00AA3A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A3A85"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AA3A85" w:rsidRDefault="00DC228C" w:rsidP="00AA3A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A3A85"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E40EB1"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217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1.2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Установка памятника умершему гражданину, удостоенному звания «Почетный гражданин города </w:t>
            </w: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Каменска-Уральского»,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2E74E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E7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150,0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DC228C" w:rsidRPr="00DF5AAF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5A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4" w:type="dxa"/>
            <w:shd w:val="clear" w:color="auto" w:fill="auto"/>
          </w:tcPr>
          <w:p w:rsidR="00DC228C" w:rsidRPr="00D16C4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16C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84" w:type="dxa"/>
          </w:tcPr>
          <w:p w:rsidR="00DC228C" w:rsidRPr="00AA3A85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059" w:type="dxa"/>
          </w:tcPr>
          <w:p w:rsidR="00DC228C" w:rsidRPr="00AA3A85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tcBorders>
              <w:bottom w:val="single" w:sz="4" w:space="0" w:color="auto"/>
            </w:tcBorders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2E74E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E74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DC228C" w:rsidRPr="00DF5AAF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5A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4" w:type="dxa"/>
            <w:shd w:val="clear" w:color="auto" w:fill="auto"/>
          </w:tcPr>
          <w:p w:rsidR="00DC228C" w:rsidRPr="00D16C4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16C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84" w:type="dxa"/>
          </w:tcPr>
          <w:p w:rsidR="00DC228C" w:rsidRPr="00AA3A85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059" w:type="dxa"/>
          </w:tcPr>
          <w:p w:rsidR="00DC228C" w:rsidRPr="00AA3A85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Мероприятия по чествованию отдельных категорий граждан,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57702C" w:rsidRDefault="00DC228C" w:rsidP="0057702C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7702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57702C" w:rsidRPr="0057702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05</w:t>
            </w:r>
            <w:r w:rsidRPr="0057702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57702C" w:rsidRPr="0057702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112,0</w:t>
            </w:r>
          </w:p>
        </w:tc>
        <w:tc>
          <w:tcPr>
            <w:tcW w:w="1139" w:type="dxa"/>
            <w:shd w:val="clear" w:color="auto" w:fill="auto"/>
          </w:tcPr>
          <w:p w:rsidR="00DC228C" w:rsidRPr="00683B6B" w:rsidRDefault="00DC228C" w:rsidP="00683B6B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83B6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683B6B" w:rsidRPr="00683B6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08</w:t>
            </w:r>
            <w:r w:rsidRPr="00683B6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683B6B" w:rsidRPr="00683B6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DC228C" w:rsidRPr="00413CAC" w:rsidRDefault="00413CAC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13CA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103</w:t>
            </w:r>
            <w:r w:rsidR="00DC228C" w:rsidRPr="00413CA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F06FA7" w:rsidRDefault="00413CA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06FA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76</w:t>
            </w:r>
            <w:r w:rsidR="00DC228C" w:rsidRPr="00F06FA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F06FA7" w:rsidRDefault="00DC228C" w:rsidP="00413CAC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06FA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413CAC" w:rsidRPr="00F06FA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  <w:r w:rsidRPr="00F06FA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155,0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75,0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tcBorders>
              <w:bottom w:val="single" w:sz="4" w:space="0" w:color="auto"/>
            </w:tcBorders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tcBorders>
              <w:bottom w:val="single" w:sz="4" w:space="0" w:color="auto"/>
            </w:tcBorders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shd w:val="clear" w:color="auto" w:fill="auto"/>
          </w:tcPr>
          <w:p w:rsidR="00DC228C" w:rsidRPr="0057702C" w:rsidRDefault="00DC228C" w:rsidP="0057702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70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57702C" w:rsidRPr="005770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05</w:t>
            </w:r>
            <w:r w:rsidRPr="005770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7702C" w:rsidRPr="005770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112,0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auto"/>
          </w:tcPr>
          <w:p w:rsidR="00DC228C" w:rsidRPr="00683B6B" w:rsidRDefault="00683B6B" w:rsidP="00683B6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3B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308</w:t>
            </w:r>
            <w:r w:rsidR="00DC228C" w:rsidRPr="00683B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683B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DC228C" w:rsidRPr="00413CAC" w:rsidRDefault="00413CA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3C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103</w:t>
            </w:r>
            <w:r w:rsidR="00DC228C" w:rsidRPr="00413C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  <w:tcBorders>
              <w:bottom w:val="single" w:sz="4" w:space="0" w:color="auto"/>
            </w:tcBorders>
          </w:tcPr>
          <w:p w:rsidR="00DC228C" w:rsidRPr="00F06FA7" w:rsidRDefault="00413CA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06F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76</w:t>
            </w:r>
            <w:r w:rsidR="00DC228C" w:rsidRPr="00F06F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:rsidR="00DC228C" w:rsidRPr="00F06FA7" w:rsidRDefault="00DC228C" w:rsidP="00413CA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06F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413CAC" w:rsidRPr="00F06F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F06F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155,0</w:t>
            </w:r>
          </w:p>
        </w:tc>
        <w:tc>
          <w:tcPr>
            <w:tcW w:w="1250" w:type="dxa"/>
            <w:tcBorders>
              <w:bottom w:val="single" w:sz="4" w:space="0" w:color="auto"/>
            </w:tcBorders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75,0</w:t>
            </w: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Изготовление знака «Почетный гражданин города Каменска-Уральского», медали «За заслуги перед городом», медали «За материнские заслуги», приобретение футляров к ним, изготовление удостоверений и свидетельств к знакам и медалям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565E10" w:rsidRDefault="00DC228C" w:rsidP="00565E1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565E10"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65E10"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BF5D56" w:rsidRDefault="00BF5D56" w:rsidP="00BF5D5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5D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152</w:t>
            </w:r>
            <w:r w:rsidR="00DC228C" w:rsidRPr="00BF5D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F5D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D13FF3" w:rsidRDefault="00D13FF3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13F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DC228C" w:rsidRPr="00D13F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AA3A85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AA3A85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70"/>
          <w:jc w:val="center"/>
        </w:trPr>
        <w:tc>
          <w:tcPr>
            <w:tcW w:w="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565E10" w:rsidRDefault="00DC228C" w:rsidP="00565E1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565E10"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65E10"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BF5D56" w:rsidRDefault="00BF5D56" w:rsidP="00BF5D5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5D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152</w:t>
            </w:r>
            <w:r w:rsidR="00DC228C" w:rsidRPr="00BF5D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F5D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D13FF3" w:rsidRDefault="00D13FF3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13F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DC228C" w:rsidRPr="00D13F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AA3A85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AA3A85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Вручение премии гражданам, удостоенным звания «Почетный гражданин города Каменска-Уральского» и гражданам, награжденным медалью «За заслуги перед городом» и цветов, в т.ч.: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565E10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361,5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565E10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61,5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683B6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3B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D13FF3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13F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AA3A85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AA3A85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tcBorders>
              <w:top w:val="single" w:sz="4" w:space="0" w:color="auto"/>
            </w:tcBorders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tcBorders>
              <w:top w:val="single" w:sz="4" w:space="0" w:color="auto"/>
            </w:tcBorders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</w:tcBorders>
            <w:shd w:val="clear" w:color="auto" w:fill="auto"/>
          </w:tcPr>
          <w:p w:rsidR="00DC228C" w:rsidRPr="00565E10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361,5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DC228C" w:rsidRPr="00565E10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61,5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shd w:val="clear" w:color="auto" w:fill="auto"/>
          </w:tcPr>
          <w:p w:rsidR="00DC228C" w:rsidRPr="00683B6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3B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DC228C" w:rsidRPr="002D619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D61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84" w:type="dxa"/>
            <w:tcBorders>
              <w:top w:val="single" w:sz="4" w:space="0" w:color="auto"/>
            </w:tcBorders>
          </w:tcPr>
          <w:p w:rsidR="00DC228C" w:rsidRPr="00AA3A85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9" w:type="dxa"/>
            <w:tcBorders>
              <w:top w:val="single" w:sz="4" w:space="0" w:color="auto"/>
            </w:tcBorders>
          </w:tcPr>
          <w:p w:rsidR="00DC228C" w:rsidRPr="00AA3A85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18" w:type="dxa"/>
            <w:tcBorders>
              <w:top w:val="single" w:sz="4" w:space="0" w:color="auto"/>
            </w:tcBorders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50" w:type="dxa"/>
            <w:tcBorders>
              <w:top w:val="single" w:sz="4" w:space="0" w:color="auto"/>
            </w:tcBorders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68" w:type="dxa"/>
            <w:tcBorders>
              <w:top w:val="single" w:sz="4" w:space="0" w:color="auto"/>
            </w:tcBorders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Вручение премии «За материнские заслуги» и цветов,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565E10" w:rsidRDefault="00DC228C" w:rsidP="00565E1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565E10"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9" w:type="dxa"/>
            <w:shd w:val="clear" w:color="auto" w:fill="auto"/>
          </w:tcPr>
          <w:p w:rsidR="00DC228C" w:rsidRPr="00683B6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3B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4" w:type="dxa"/>
            <w:shd w:val="clear" w:color="auto" w:fill="auto"/>
          </w:tcPr>
          <w:p w:rsidR="00DC228C" w:rsidRPr="002D619D" w:rsidRDefault="00DC228C" w:rsidP="002D61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D61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2D619D" w:rsidRPr="002D61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2D61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AA3A85" w:rsidRDefault="00DC228C" w:rsidP="002D61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2D619D"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AA3A85" w:rsidRDefault="00DC228C" w:rsidP="002D61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2D619D"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DC228C" w:rsidTr="00466563">
        <w:trPr>
          <w:trHeight w:val="70"/>
          <w:jc w:val="center"/>
        </w:trPr>
        <w:tc>
          <w:tcPr>
            <w:tcW w:w="659" w:type="dxa"/>
            <w:vMerge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565E10" w:rsidRDefault="00DC228C" w:rsidP="00565E1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565E10"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9" w:type="dxa"/>
            <w:shd w:val="clear" w:color="auto" w:fill="auto"/>
          </w:tcPr>
          <w:p w:rsidR="00DC228C" w:rsidRPr="00683B6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3B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4" w:type="dxa"/>
            <w:shd w:val="clear" w:color="auto" w:fill="auto"/>
          </w:tcPr>
          <w:p w:rsidR="00DC228C" w:rsidRPr="002D619D" w:rsidRDefault="00DC228C" w:rsidP="002D61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D61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2D619D" w:rsidRPr="002D61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2D61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AA3A85" w:rsidRDefault="00DC228C" w:rsidP="002D61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2D619D"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AA3A85" w:rsidRDefault="00DC228C" w:rsidP="002D61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2D619D"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2.4.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Вручение городской премии «Браво» и подарка (цветы и (или) статуэтка), в т.ч.: </w:t>
            </w:r>
          </w:p>
        </w:tc>
        <w:tc>
          <w:tcPr>
            <w:tcW w:w="1110" w:type="dxa"/>
            <w:shd w:val="clear" w:color="auto" w:fill="auto"/>
          </w:tcPr>
          <w:p w:rsidR="00DC228C" w:rsidRPr="00565E10" w:rsidRDefault="00565E10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160</w:t>
            </w:r>
            <w:r w:rsidR="00DC228C"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565E10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DC228C" w:rsidRPr="00683B6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3B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4" w:type="dxa"/>
            <w:shd w:val="clear" w:color="auto" w:fill="auto"/>
          </w:tcPr>
          <w:p w:rsidR="00DC228C" w:rsidRPr="002D619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D61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C228C" w:rsidRPr="00AA3A85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AA3A85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565E10" w:rsidRDefault="00565E10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160</w:t>
            </w:r>
            <w:r w:rsidR="00DC228C"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565E10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65E1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DC228C" w:rsidRPr="00683B6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3B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4" w:type="dxa"/>
            <w:shd w:val="clear" w:color="auto" w:fill="auto"/>
          </w:tcPr>
          <w:p w:rsidR="00DC228C" w:rsidRPr="002D619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D61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C228C" w:rsidRPr="00AA3A85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AA3A85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A3A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Повышение общественной значимости семьи, профилактика социального сиротства, формирование ответственного родительства,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F4558B" w:rsidRDefault="005B13AA" w:rsidP="00F4558B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4558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26</w:t>
            </w:r>
            <w:r w:rsidR="00F4558B" w:rsidRPr="00F4558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DC228C" w:rsidRPr="00F4558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57,0</w:t>
            </w:r>
          </w:p>
        </w:tc>
        <w:tc>
          <w:tcPr>
            <w:tcW w:w="1139" w:type="dxa"/>
            <w:shd w:val="clear" w:color="auto" w:fill="auto"/>
          </w:tcPr>
          <w:p w:rsidR="00DC228C" w:rsidRPr="004D5DF2" w:rsidRDefault="00E13AED" w:rsidP="004D5DF2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D5DF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4D5DF2" w:rsidRPr="004D5DF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DC228C" w:rsidRPr="004D5DF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4D5DF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680</w:t>
            </w:r>
          </w:p>
        </w:tc>
        <w:tc>
          <w:tcPr>
            <w:tcW w:w="1134" w:type="dxa"/>
            <w:shd w:val="clear" w:color="auto" w:fill="auto"/>
          </w:tcPr>
          <w:p w:rsidR="00DC228C" w:rsidRPr="00DF260E" w:rsidRDefault="00DF260E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F260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33</w:t>
            </w:r>
            <w:r w:rsidR="00DC228C" w:rsidRPr="00DF260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08000A" w:rsidRDefault="00DF260E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8000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</w:t>
            </w:r>
            <w:r w:rsidR="00DC228C" w:rsidRPr="0008000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8000A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8000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F4558B" w:rsidRDefault="005B13AA" w:rsidP="00F4558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4558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</w:t>
            </w:r>
            <w:r w:rsidR="00F4558B" w:rsidRPr="00F4558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DC228C" w:rsidRPr="00F4558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4558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57,0</w:t>
            </w:r>
          </w:p>
        </w:tc>
        <w:tc>
          <w:tcPr>
            <w:tcW w:w="1139" w:type="dxa"/>
            <w:shd w:val="clear" w:color="auto" w:fill="auto"/>
          </w:tcPr>
          <w:p w:rsidR="00DC228C" w:rsidRPr="00E13AED" w:rsidRDefault="00E13AED" w:rsidP="00E909E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3AE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E909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DC228C" w:rsidRPr="00E13AE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13AE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680</w:t>
            </w:r>
          </w:p>
        </w:tc>
        <w:tc>
          <w:tcPr>
            <w:tcW w:w="1134" w:type="dxa"/>
            <w:shd w:val="clear" w:color="auto" w:fill="auto"/>
          </w:tcPr>
          <w:p w:rsidR="00DC228C" w:rsidRPr="00DF260E" w:rsidRDefault="00DF260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26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</w:t>
            </w:r>
            <w:r w:rsidR="00DC228C" w:rsidRPr="00DF26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08000A" w:rsidRDefault="00DF260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800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="00DC228C" w:rsidRPr="000800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8000A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800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31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3.1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Цикл мероприятий, посвященных </w:t>
            </w: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Дню семьи, любви и верности, в том числе поздравление супружеских пар, отметивших свадебные юбилеи, с вручением цветов и подарка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5B13AA" w:rsidRDefault="00DC228C" w:rsidP="005B13A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B13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1</w:t>
            </w:r>
            <w:r w:rsidR="005B13AA" w:rsidRPr="005B13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02</w:t>
            </w:r>
            <w:r w:rsidRPr="005B13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B13AA" w:rsidRPr="005B13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9" w:type="dxa"/>
            <w:shd w:val="clear" w:color="auto" w:fill="auto"/>
          </w:tcPr>
          <w:p w:rsidR="00DC228C" w:rsidRPr="005A3219" w:rsidRDefault="005A3219" w:rsidP="005A321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A32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DC228C" w:rsidRPr="005A32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A32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C71543" w:rsidRPr="005A32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DC228C" w:rsidRPr="005A32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DC228C" w:rsidRPr="00DF260E" w:rsidRDefault="00DF260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26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</w:t>
            </w:r>
            <w:r w:rsidR="00DC228C" w:rsidRPr="00DF26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08000A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800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059" w:type="dxa"/>
          </w:tcPr>
          <w:p w:rsidR="00DC228C" w:rsidRPr="0008000A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800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5B13AA" w:rsidRDefault="005B13AA" w:rsidP="005B13A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B13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</w:t>
            </w:r>
            <w:r w:rsidR="00DC228C" w:rsidRPr="005B13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B13A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9" w:type="dxa"/>
            <w:shd w:val="clear" w:color="auto" w:fill="auto"/>
          </w:tcPr>
          <w:p w:rsidR="00DC228C" w:rsidRPr="005A3219" w:rsidRDefault="005A3219" w:rsidP="005A321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A32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DC228C" w:rsidRPr="005A32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A32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C71543" w:rsidRPr="005A32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DC228C" w:rsidRPr="005A32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DC228C" w:rsidRPr="00DF260E" w:rsidRDefault="00DF260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26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</w:t>
            </w:r>
            <w:r w:rsidR="00DC228C" w:rsidRPr="00DF26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08000A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800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059" w:type="dxa"/>
          </w:tcPr>
          <w:p w:rsidR="00DC228C" w:rsidRPr="0008000A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800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3.2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Цикл мероприятий, посвященных Дню матери, с вручением цветов и (или) подарков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4D5DF2" w:rsidRDefault="003A46DE" w:rsidP="004D5DF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5D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="004D5DF2" w:rsidRPr="004D5D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DC228C" w:rsidRPr="004D5D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9" w:type="dxa"/>
            <w:shd w:val="clear" w:color="auto" w:fill="auto"/>
          </w:tcPr>
          <w:p w:rsidR="00DC228C" w:rsidRPr="004D5DF2" w:rsidRDefault="004D5DF2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5D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</w:t>
            </w:r>
            <w:r w:rsidR="00DC228C" w:rsidRPr="004D5D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  <w:p w:rsidR="00AF718D" w:rsidRPr="004D5DF2" w:rsidRDefault="00AF718D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C228C" w:rsidRPr="00DF260E" w:rsidRDefault="00DF260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26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DC228C" w:rsidRPr="00DF26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08000A" w:rsidRDefault="00DF260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800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DC228C" w:rsidRPr="000800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8000A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800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4D5DF2" w:rsidRDefault="003A46DE" w:rsidP="004D5DF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5D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="004D5DF2" w:rsidRPr="004D5D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DC228C" w:rsidRPr="004D5D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9" w:type="dxa"/>
            <w:shd w:val="clear" w:color="auto" w:fill="auto"/>
          </w:tcPr>
          <w:p w:rsidR="00DC228C" w:rsidRPr="004D5DF2" w:rsidRDefault="004D5DF2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D5D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</w:t>
            </w:r>
            <w:r w:rsidR="00DC228C" w:rsidRPr="004D5D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DF260E" w:rsidRDefault="00DF260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26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DC228C" w:rsidRPr="00DF26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08000A" w:rsidRDefault="00DF260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800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DC228C" w:rsidRPr="000800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8000A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8000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Социально значимые мероприятия,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B9691F" w:rsidRDefault="00A3081B" w:rsidP="00B9691F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9691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100</w:t>
            </w:r>
            <w:r w:rsidR="00B9691F" w:rsidRPr="00B9691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DC228C" w:rsidRPr="00B9691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B9691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193,0</w:t>
            </w:r>
          </w:p>
        </w:tc>
        <w:tc>
          <w:tcPr>
            <w:tcW w:w="1139" w:type="dxa"/>
            <w:shd w:val="clear" w:color="auto" w:fill="auto"/>
          </w:tcPr>
          <w:p w:rsidR="00DC228C" w:rsidRPr="00B9691F" w:rsidRDefault="00DC228C" w:rsidP="00B9691F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9691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2E4CC3" w:rsidRPr="00B9691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B9691F" w:rsidRPr="00B9691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B9691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2E4CC3" w:rsidRPr="00B9691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134" w:type="dxa"/>
            <w:shd w:val="clear" w:color="auto" w:fill="auto"/>
          </w:tcPr>
          <w:p w:rsidR="00DC228C" w:rsidRPr="00BB09D7" w:rsidRDefault="00DC228C" w:rsidP="00BB09D7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B09D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BB09D7" w:rsidRPr="00BB09D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49</w:t>
            </w:r>
            <w:r w:rsidRPr="00BB09D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B70D2E" w:rsidRDefault="00DC228C" w:rsidP="00BB09D7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BB09D7" w:rsidRPr="00B70D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37</w:t>
            </w:r>
            <w:r w:rsidRPr="00B70D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B70D2E" w:rsidRDefault="00DC228C" w:rsidP="00BB09D7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BB09D7" w:rsidRPr="00B70D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37</w:t>
            </w:r>
            <w:r w:rsidRPr="00B70D2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B9691F" w:rsidRDefault="00A3081B" w:rsidP="00B9691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  <w:r w:rsidR="00B9691F"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DC228C"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193,0</w:t>
            </w:r>
          </w:p>
        </w:tc>
        <w:tc>
          <w:tcPr>
            <w:tcW w:w="1139" w:type="dxa"/>
            <w:shd w:val="clear" w:color="auto" w:fill="auto"/>
          </w:tcPr>
          <w:p w:rsidR="00DC228C" w:rsidRPr="00B9691F" w:rsidRDefault="00DC228C" w:rsidP="00B9691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2E4CC3"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9691F"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E4CC3"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134" w:type="dxa"/>
            <w:shd w:val="clear" w:color="auto" w:fill="auto"/>
          </w:tcPr>
          <w:p w:rsidR="00DC228C" w:rsidRPr="00BB09D7" w:rsidRDefault="00DC228C" w:rsidP="00BB09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09D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B09D7" w:rsidRPr="00BB09D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49</w:t>
            </w:r>
            <w:r w:rsidRPr="00BB09D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B70D2E" w:rsidRDefault="00DC228C" w:rsidP="00BB09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B09D7"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</w:t>
            </w: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B70D2E" w:rsidRDefault="00DC228C" w:rsidP="00BB09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B09D7"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</w:t>
            </w: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Мероприятия, посвященные Дню пожилого человека,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39115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911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455,0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9" w:type="dxa"/>
            <w:shd w:val="clear" w:color="auto" w:fill="auto"/>
          </w:tcPr>
          <w:p w:rsidR="00DC228C" w:rsidRPr="002E4CC3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E4C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4" w:type="dxa"/>
            <w:shd w:val="clear" w:color="auto" w:fill="auto"/>
          </w:tcPr>
          <w:p w:rsidR="00DC228C" w:rsidRPr="00B866E6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6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84" w:type="dxa"/>
          </w:tcPr>
          <w:p w:rsidR="00DC228C" w:rsidRPr="00B70D2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059" w:type="dxa"/>
          </w:tcPr>
          <w:p w:rsidR="00DC228C" w:rsidRPr="00B70D2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39115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911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455,0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9" w:type="dxa"/>
            <w:shd w:val="clear" w:color="auto" w:fill="auto"/>
          </w:tcPr>
          <w:p w:rsidR="00DC228C" w:rsidRPr="002E4CC3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E4C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4" w:type="dxa"/>
            <w:shd w:val="clear" w:color="auto" w:fill="auto"/>
          </w:tcPr>
          <w:p w:rsidR="00DC228C" w:rsidRPr="00B866E6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866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84" w:type="dxa"/>
          </w:tcPr>
          <w:p w:rsidR="00DC228C" w:rsidRPr="00B70D2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059" w:type="dxa"/>
          </w:tcPr>
          <w:p w:rsidR="00DC228C" w:rsidRPr="00B70D2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4.2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Поздравление граждан пенсионного возраста в связи с традиционно считающимися юбилейными днями рождения, начиная с 90-летия,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39115D" w:rsidRDefault="00DC228C" w:rsidP="003911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911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39115D" w:rsidRPr="003911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3911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9115D" w:rsidRPr="003911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9" w:type="dxa"/>
            <w:shd w:val="clear" w:color="auto" w:fill="auto"/>
          </w:tcPr>
          <w:p w:rsidR="00DC228C" w:rsidRPr="002E4CC3" w:rsidRDefault="00DC228C" w:rsidP="00C7154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E4C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C71543" w:rsidRPr="002E4C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2E4C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71543" w:rsidRPr="002E4C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  <w:r w:rsidRPr="002E4C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DC228C" w:rsidRPr="00ED33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33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84" w:type="dxa"/>
          </w:tcPr>
          <w:p w:rsidR="00DC228C" w:rsidRPr="00B70D2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9" w:type="dxa"/>
          </w:tcPr>
          <w:p w:rsidR="00DC228C" w:rsidRPr="00B70D2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39115D" w:rsidRDefault="00DC228C" w:rsidP="003911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911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39115D" w:rsidRPr="003911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3911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9115D" w:rsidRPr="003911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9" w:type="dxa"/>
            <w:shd w:val="clear" w:color="auto" w:fill="auto"/>
          </w:tcPr>
          <w:p w:rsidR="00DC228C" w:rsidRPr="002E4CC3" w:rsidRDefault="00DC228C" w:rsidP="00C7154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E4C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C71543" w:rsidRPr="002E4C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2E4C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71543" w:rsidRPr="002E4C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  <w:r w:rsidRPr="002E4C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DC228C" w:rsidRPr="00ED33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D33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84" w:type="dxa"/>
          </w:tcPr>
          <w:p w:rsidR="00DC228C" w:rsidRPr="00B70D2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9" w:type="dxa"/>
          </w:tcPr>
          <w:p w:rsidR="00DC228C" w:rsidRPr="00B70D2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4.3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Мероприятия, посвященные Декаде инвалидов (в т.ч. «Рождественская свеча» с вручением новогодних подарков, вручение премии главы Каменск-Уральского городского округа для людей с ограниченными возможностями «За активную жизненную позицию» с вручением цветов),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B9691F" w:rsidRDefault="00DC228C" w:rsidP="00B9691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AB23F5"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B9691F"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1139" w:type="dxa"/>
            <w:shd w:val="clear" w:color="auto" w:fill="auto"/>
          </w:tcPr>
          <w:p w:rsidR="00DC228C" w:rsidRPr="00B9691F" w:rsidRDefault="00DC228C" w:rsidP="00B9691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9691F"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  <w:r w:rsidR="00AF718D"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DC228C" w:rsidRPr="009C052B" w:rsidRDefault="009C052B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05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</w:t>
            </w:r>
            <w:r w:rsidR="00DC228C" w:rsidRPr="009C05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B70D2E" w:rsidRDefault="009C052B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</w:t>
            </w:r>
            <w:r w:rsidR="00DC228C"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B70D2E" w:rsidRDefault="009C052B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</w:t>
            </w:r>
            <w:r w:rsidR="00DC228C"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B9691F" w:rsidRDefault="00DC228C" w:rsidP="00B9691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AB23F5"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B9691F"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1139" w:type="dxa"/>
            <w:shd w:val="clear" w:color="auto" w:fill="auto"/>
          </w:tcPr>
          <w:p w:rsidR="00DC228C" w:rsidRPr="00B9691F" w:rsidRDefault="00DC228C" w:rsidP="00B9691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9691F"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B969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9C052B" w:rsidRDefault="009C052B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05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</w:t>
            </w:r>
            <w:r w:rsidR="00DC228C" w:rsidRPr="009C05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B70D2E" w:rsidRDefault="009C052B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</w:t>
            </w:r>
            <w:r w:rsidR="00DC228C"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B70D2E" w:rsidRDefault="009C052B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</w:t>
            </w:r>
            <w:r w:rsidR="00DC228C"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4.4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Цикл мероприятий, посвященных празднованию Дня Победы в Великой Отечественной войне 1941-1945 гг,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AB23F5" w:rsidRDefault="00AB23F5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23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DC228C" w:rsidRPr="00AB23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1139" w:type="dxa"/>
            <w:shd w:val="clear" w:color="auto" w:fill="auto"/>
          </w:tcPr>
          <w:p w:rsidR="00DC228C" w:rsidRPr="002E4CC3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E4C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shd w:val="clear" w:color="auto" w:fill="auto"/>
          </w:tcPr>
          <w:p w:rsidR="00DC228C" w:rsidRPr="00EE4913" w:rsidRDefault="00EE4913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91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EE491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C228C" w:rsidRPr="00B70D2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B70D2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AB23F5" w:rsidRDefault="00AB23F5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23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DC228C" w:rsidRPr="00AB23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1139" w:type="dxa"/>
            <w:shd w:val="clear" w:color="auto" w:fill="auto"/>
          </w:tcPr>
          <w:p w:rsidR="00DC228C" w:rsidRPr="002E4CC3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E4C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shd w:val="clear" w:color="auto" w:fill="auto"/>
          </w:tcPr>
          <w:p w:rsidR="00DC228C" w:rsidRPr="00EE4913" w:rsidRDefault="00EE4913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491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EE491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C228C" w:rsidRPr="00B70D2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B70D2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70D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36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 в возрасте до 35 лет,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637028" w:rsidRDefault="00DC228C" w:rsidP="00637028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3702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637028" w:rsidRPr="0063702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105</w:t>
            </w:r>
            <w:r w:rsidRPr="0063702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637028" w:rsidRPr="0063702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1139" w:type="dxa"/>
            <w:shd w:val="clear" w:color="auto" w:fill="auto"/>
          </w:tcPr>
          <w:p w:rsidR="00DC228C" w:rsidRPr="003E664D" w:rsidRDefault="003E664D" w:rsidP="003E664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E664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295</w:t>
            </w:r>
            <w:r w:rsidR="00DC228C" w:rsidRPr="003E664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3E664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DC228C" w:rsidRPr="00B663BE" w:rsidRDefault="00B663BE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663B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360</w:t>
            </w:r>
            <w:r w:rsidR="00DC228C" w:rsidRPr="00B663B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0906C5" w:rsidRDefault="00B663BE" w:rsidP="000906C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906C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DC228C" w:rsidRPr="000906C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  <w:r w:rsidR="000906C5" w:rsidRPr="000906C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DC228C" w:rsidRPr="000906C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906C5" w:rsidRDefault="00B663BE" w:rsidP="000906C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906C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DC228C" w:rsidRPr="000906C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  <w:r w:rsidR="000906C5" w:rsidRPr="000906C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DC228C" w:rsidRPr="000906C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637028" w:rsidRDefault="00DC228C" w:rsidP="0063702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70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637028" w:rsidRPr="006370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</w:t>
            </w:r>
            <w:r w:rsidRPr="006370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637028" w:rsidRPr="006370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1139" w:type="dxa"/>
            <w:shd w:val="clear" w:color="auto" w:fill="auto"/>
          </w:tcPr>
          <w:p w:rsidR="00DC228C" w:rsidRPr="003E664D" w:rsidRDefault="003E664D" w:rsidP="003E664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664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</w:t>
            </w:r>
            <w:r w:rsidR="00DC228C" w:rsidRPr="003E664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E664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DC228C" w:rsidRPr="00B663BE" w:rsidRDefault="00B663B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663B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</w:t>
            </w:r>
            <w:r w:rsidR="00DC228C" w:rsidRPr="00B663B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0906C5" w:rsidRDefault="00B663BE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DC228C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906C5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DC228C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906C5" w:rsidRDefault="00B663BE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DC228C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906C5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DC228C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80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5.1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Городская акция «Здравствуй, школа!» для детей, состоящих на учете в территориальных комиссиях по делам несовершеннолетних и защите их прав Синарского и Красногорского районов, и детей из малообеспеченных семей,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637028" w:rsidRDefault="00DC228C" w:rsidP="0063702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70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37028" w:rsidRPr="006370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057</w:t>
            </w:r>
            <w:r w:rsidRPr="006370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637028" w:rsidRPr="006370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39" w:type="dxa"/>
            <w:shd w:val="clear" w:color="auto" w:fill="auto"/>
          </w:tcPr>
          <w:p w:rsidR="00DC228C" w:rsidRPr="00111495" w:rsidRDefault="00111495" w:rsidP="0011149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4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</w:t>
            </w:r>
            <w:r w:rsidR="00DC228C" w:rsidRPr="001114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1114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DC228C" w:rsidRPr="00640F01" w:rsidRDefault="00640F01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0F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</w:t>
            </w:r>
            <w:r w:rsidR="00DC228C" w:rsidRPr="00640F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0906C5" w:rsidRDefault="00640F01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0906C5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906C5" w:rsidRDefault="00640F01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906C5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637028" w:rsidRDefault="00DC228C" w:rsidP="0063702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70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37028" w:rsidRPr="006370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057</w:t>
            </w:r>
            <w:r w:rsidRPr="006370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637028" w:rsidRPr="006370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39" w:type="dxa"/>
            <w:shd w:val="clear" w:color="auto" w:fill="auto"/>
          </w:tcPr>
          <w:p w:rsidR="00DC228C" w:rsidRPr="00111495" w:rsidRDefault="00111495" w:rsidP="0011149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4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</w:t>
            </w:r>
            <w:r w:rsidR="00DC228C" w:rsidRPr="001114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1114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DC228C" w:rsidRPr="00640F01" w:rsidRDefault="00640F01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0F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</w:t>
            </w:r>
            <w:r w:rsidR="00DC228C" w:rsidRPr="00640F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0906C5" w:rsidRDefault="00640F01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0906C5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906C5" w:rsidRDefault="00640F01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906C5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518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5.2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Организация и проведение новогодних праздников с вручением новогодних подарков для детей из малообеспеченных семей, детей-сирот, детей, оставшихся без попечения родителей, инвалидов в возрасте до 35 лет,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637028" w:rsidRDefault="00DC228C" w:rsidP="0063702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70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37028" w:rsidRPr="006370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048</w:t>
            </w:r>
            <w:r w:rsidRPr="006370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116,0</w:t>
            </w:r>
          </w:p>
        </w:tc>
        <w:tc>
          <w:tcPr>
            <w:tcW w:w="1139" w:type="dxa"/>
            <w:shd w:val="clear" w:color="auto" w:fill="auto"/>
          </w:tcPr>
          <w:p w:rsidR="00DC228C" w:rsidRPr="003E664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664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4" w:type="dxa"/>
            <w:shd w:val="clear" w:color="auto" w:fill="auto"/>
          </w:tcPr>
          <w:p w:rsidR="00DC228C" w:rsidRPr="00640F01" w:rsidRDefault="00640F01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0F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</w:t>
            </w:r>
            <w:r w:rsidR="00DC228C" w:rsidRPr="00640F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0906C5" w:rsidRDefault="00640F01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0906C5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906C5" w:rsidRDefault="00640F01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906C5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637028" w:rsidRDefault="00DC228C" w:rsidP="0063702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70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37028" w:rsidRPr="006370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048</w:t>
            </w:r>
            <w:r w:rsidRPr="006370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116,0</w:t>
            </w:r>
          </w:p>
        </w:tc>
        <w:tc>
          <w:tcPr>
            <w:tcW w:w="1139" w:type="dxa"/>
            <w:shd w:val="clear" w:color="auto" w:fill="auto"/>
          </w:tcPr>
          <w:p w:rsidR="00DC228C" w:rsidRPr="003E664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E664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4" w:type="dxa"/>
            <w:shd w:val="clear" w:color="auto" w:fill="auto"/>
          </w:tcPr>
          <w:p w:rsidR="00DC228C" w:rsidRPr="00640F01" w:rsidRDefault="00640F01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0F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</w:t>
            </w:r>
            <w:r w:rsidR="00DC228C" w:rsidRPr="00640F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0906C5" w:rsidRDefault="00640F01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0906C5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906C5" w:rsidRDefault="00640F01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906C5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906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 w:val="restart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 в области транспортного обслуживания,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7412C0" w:rsidRDefault="00DC228C" w:rsidP="007412C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412C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7412C0" w:rsidRPr="007412C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785</w:t>
            </w:r>
            <w:r w:rsidRPr="007412C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DC228C" w:rsidRPr="00FB3E6D" w:rsidRDefault="00DC228C" w:rsidP="00FB3E6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B3E6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</w:t>
            </w:r>
            <w:r w:rsidR="00FB3E6D" w:rsidRPr="00FB3E6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Pr="00FB3E6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493128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9312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184" w:type="dxa"/>
          </w:tcPr>
          <w:p w:rsidR="00DC228C" w:rsidRPr="000B46B3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B46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059" w:type="dxa"/>
          </w:tcPr>
          <w:p w:rsidR="00DC228C" w:rsidRPr="000B46B3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B46B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7412C0" w:rsidRDefault="00DC228C" w:rsidP="007412C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12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7412C0" w:rsidRPr="007412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785</w:t>
            </w:r>
            <w:r w:rsidRPr="007412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DC228C" w:rsidRPr="00FB3E6D" w:rsidRDefault="00DC228C" w:rsidP="00FB3E6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3E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FB3E6D" w:rsidRPr="00FB3E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FB3E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49312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31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184" w:type="dxa"/>
          </w:tcPr>
          <w:p w:rsidR="00DC228C" w:rsidRPr="000B46B3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B46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059" w:type="dxa"/>
          </w:tcPr>
          <w:p w:rsidR="00DC228C" w:rsidRPr="000B46B3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B46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 w:val="restart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6.1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Субсидия юридическим лицам и индивидуальным предпринимателям, осуществляющим регулярные пассажирские перевозки транспортом общего пользования</w:t>
            </w:r>
            <w:r w:rsidRPr="00291FB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7412C0" w:rsidRDefault="00DC228C" w:rsidP="007412C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12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7412C0" w:rsidRPr="007412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785</w:t>
            </w:r>
            <w:r w:rsidRPr="007412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DC228C" w:rsidRPr="008E5C9D" w:rsidRDefault="008E5C9D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5C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205</w:t>
            </w:r>
            <w:r w:rsidR="00DC228C" w:rsidRPr="008E5C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49312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31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184" w:type="dxa"/>
          </w:tcPr>
          <w:p w:rsidR="00DC228C" w:rsidRPr="000B46B3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B46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059" w:type="dxa"/>
          </w:tcPr>
          <w:p w:rsidR="00DC228C" w:rsidRPr="000B46B3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B46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7412C0" w:rsidRDefault="00DC228C" w:rsidP="007412C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12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7412C0" w:rsidRPr="007412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785</w:t>
            </w:r>
            <w:r w:rsidRPr="007412C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D77B9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7B9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DC228C" w:rsidRPr="008E5C9D" w:rsidRDefault="008E5C9D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5C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205</w:t>
            </w:r>
            <w:r w:rsidR="00DC228C" w:rsidRPr="008E5C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493128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31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184" w:type="dxa"/>
          </w:tcPr>
          <w:p w:rsidR="00DC228C" w:rsidRPr="000B46B3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B46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059" w:type="dxa"/>
          </w:tcPr>
          <w:p w:rsidR="00DC228C" w:rsidRPr="000B46B3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B46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Align w:val="center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Предоставление социальных выплат многодетным семьям </w:t>
            </w: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lastRenderedPageBreak/>
              <w:t>взамен земельного участка</w:t>
            </w:r>
          </w:p>
        </w:tc>
        <w:tc>
          <w:tcPr>
            <w:tcW w:w="1110" w:type="dxa"/>
            <w:shd w:val="clear" w:color="auto" w:fill="auto"/>
          </w:tcPr>
          <w:p w:rsidR="00DC228C" w:rsidRPr="001E45DD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E45D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lastRenderedPageBreak/>
              <w:t>43000,0</w:t>
            </w:r>
          </w:p>
        </w:tc>
        <w:tc>
          <w:tcPr>
            <w:tcW w:w="1130" w:type="dxa"/>
            <w:shd w:val="clear" w:color="auto" w:fill="auto"/>
          </w:tcPr>
          <w:p w:rsidR="00DC228C" w:rsidRPr="001E45DD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E45D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9" w:type="dxa"/>
            <w:shd w:val="clear" w:color="auto" w:fill="auto"/>
          </w:tcPr>
          <w:p w:rsidR="00DC228C" w:rsidRPr="00A231B4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231B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DC228C" w:rsidRPr="00077D19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77D19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C228C" w:rsidRPr="00B3763C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B3763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B3763C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B3763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7.1.</w:t>
            </w: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Социальная выплата гражданам, имеющим трех и более детей, взамен земельного участка, предоставляемого для индивидуального жилищного строительства в собственность бесплатно,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1E45D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E45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43000,0</w:t>
            </w:r>
          </w:p>
        </w:tc>
        <w:tc>
          <w:tcPr>
            <w:tcW w:w="1130" w:type="dxa"/>
            <w:shd w:val="clear" w:color="auto" w:fill="auto"/>
          </w:tcPr>
          <w:p w:rsidR="00DC228C" w:rsidRPr="001E45D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E45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9" w:type="dxa"/>
            <w:shd w:val="clear" w:color="auto" w:fill="auto"/>
          </w:tcPr>
          <w:p w:rsidR="00DC228C" w:rsidRPr="00A231B4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31B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DC228C" w:rsidRPr="00077D19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7D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C228C" w:rsidRPr="00B3763C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76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B3763C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76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</w:tr>
      <w:tr w:rsidR="00DC228C" w:rsidRPr="00DC228C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291FB1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1E45D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E45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43000,0</w:t>
            </w:r>
          </w:p>
        </w:tc>
        <w:tc>
          <w:tcPr>
            <w:tcW w:w="1130" w:type="dxa"/>
            <w:shd w:val="clear" w:color="auto" w:fill="auto"/>
          </w:tcPr>
          <w:p w:rsidR="00DC228C" w:rsidRPr="001E45D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E45D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9" w:type="dxa"/>
            <w:shd w:val="clear" w:color="auto" w:fill="auto"/>
          </w:tcPr>
          <w:p w:rsidR="00DC228C" w:rsidRPr="00A231B4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231B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DC228C" w:rsidRPr="00077D19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7D1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C228C" w:rsidRPr="00B3763C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76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B3763C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76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DC228C" w:rsidRPr="00291FB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C228C" w:rsidRPr="00291FB1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1FB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DC228C" w:rsidRDefault="00DC228C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DC228C" w:rsidRPr="00DC228C" w:rsidRDefault="00DC228C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035F41" w:rsidRPr="00192E23" w:rsidRDefault="00035F41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035F41" w:rsidRPr="00192E23" w:rsidRDefault="00035F41" w:rsidP="00035F41">
      <w:pPr>
        <w:pStyle w:val="ConsPlusNormal"/>
        <w:jc w:val="both"/>
        <w:outlineLvl w:val="2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92E2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92E2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466563" w:rsidRDefault="00C32E5A" w:rsidP="00C32E5A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92E23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</w:t>
      </w:r>
      <w:r w:rsidRPr="00466563">
        <w:rPr>
          <w:rFonts w:ascii="Liberation Serif" w:hAnsi="Liberation Serif"/>
          <w:color w:val="000000" w:themeColor="text1"/>
          <w:sz w:val="24"/>
          <w:szCs w:val="24"/>
        </w:rPr>
        <w:t xml:space="preserve"> Приложение № 4 </w:t>
      </w:r>
    </w:p>
    <w:p w:rsidR="00C32E5A" w:rsidRPr="00466563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665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C32E5A" w:rsidRPr="00466563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665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C32E5A" w:rsidRPr="00466563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665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6F58AA">
        <w:rPr>
          <w:rFonts w:ascii="Liberation Serif" w:hAnsi="Liberation Serif"/>
          <w:color w:val="000000" w:themeColor="text1"/>
          <w:sz w:val="24"/>
          <w:szCs w:val="24"/>
        </w:rPr>
        <w:t>30.12.2021</w:t>
      </w:r>
      <w:r w:rsidRPr="00466563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6F58AA">
        <w:rPr>
          <w:rFonts w:ascii="Liberation Serif" w:hAnsi="Liberation Serif"/>
          <w:color w:val="000000" w:themeColor="text1"/>
          <w:sz w:val="24"/>
          <w:szCs w:val="24"/>
        </w:rPr>
        <w:t>1031</w:t>
      </w:r>
    </w:p>
    <w:p w:rsidR="00C32E5A" w:rsidRPr="00466563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665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</w:t>
      </w:r>
    </w:p>
    <w:p w:rsidR="00C32E5A" w:rsidRPr="00466563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665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Приложение № 2</w:t>
      </w:r>
    </w:p>
    <w:p w:rsidR="00C32E5A" w:rsidRPr="00466563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665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подпрограмме «Молодежь </w:t>
      </w:r>
    </w:p>
    <w:p w:rsidR="00466563" w:rsidRPr="00466563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665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в Каменск-Уральском городском округе </w:t>
      </w:r>
    </w:p>
    <w:p w:rsidR="00C32E5A" w:rsidRPr="00466563" w:rsidRDefault="00466563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665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</w:t>
      </w:r>
      <w:r w:rsidR="00C32E5A" w:rsidRPr="004665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на 2020-2026 годы»</w:t>
      </w:r>
    </w:p>
    <w:p w:rsidR="00C32E5A" w:rsidRPr="00466563" w:rsidRDefault="00C32E5A" w:rsidP="00C32E5A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C32E5A" w:rsidRPr="00466563" w:rsidRDefault="00C32E5A" w:rsidP="00C32E5A">
      <w:pPr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466563">
        <w:rPr>
          <w:rFonts w:ascii="Liberation Serif" w:hAnsi="Liberation Serif"/>
          <w:color w:val="000000" w:themeColor="text1"/>
          <w:sz w:val="24"/>
          <w:szCs w:val="24"/>
        </w:rPr>
        <w:t>ПЛАН МЕРОПРИЯТИЙ</w:t>
      </w:r>
    </w:p>
    <w:p w:rsidR="00C32E5A" w:rsidRDefault="00C32E5A" w:rsidP="00C32E5A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66563">
        <w:rPr>
          <w:rFonts w:ascii="Liberation Serif" w:hAnsi="Liberation Serif" w:cs="Times New Roman"/>
          <w:color w:val="000000" w:themeColor="text1"/>
          <w:sz w:val="24"/>
          <w:szCs w:val="24"/>
        </w:rPr>
        <w:t>по выполнению подпрограммы «Молодежь в Каменск-Уральском городском округе на 2020-2026 годы»</w:t>
      </w:r>
    </w:p>
    <w:p w:rsidR="00466563" w:rsidRDefault="00466563" w:rsidP="00C32E5A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tbl>
      <w:tblPr>
        <w:tblW w:w="16057" w:type="dxa"/>
        <w:tblInd w:w="-743" w:type="dxa"/>
        <w:tblLayout w:type="fixed"/>
        <w:tblLook w:val="04A0"/>
      </w:tblPr>
      <w:tblGrid>
        <w:gridCol w:w="851"/>
        <w:gridCol w:w="4962"/>
        <w:gridCol w:w="1417"/>
        <w:gridCol w:w="1275"/>
        <w:gridCol w:w="992"/>
        <w:gridCol w:w="992"/>
        <w:gridCol w:w="993"/>
        <w:gridCol w:w="992"/>
        <w:gridCol w:w="992"/>
        <w:gridCol w:w="992"/>
        <w:gridCol w:w="1599"/>
      </w:tblGrid>
      <w:tr w:rsidR="001B2055" w:rsidRPr="004A276C" w:rsidTr="00D74C4B">
        <w:trPr>
          <w:trHeight w:val="61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№ стро-ки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Наименование мероприятия /</w:t>
            </w:r>
          </w:p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86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Целевой показатель, на достижение которого направлены</w:t>
            </w:r>
          </w:p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мероприятия</w:t>
            </w:r>
          </w:p>
        </w:tc>
      </w:tr>
      <w:tr w:rsidR="001B2055" w:rsidRPr="004A276C" w:rsidTr="00D74C4B">
        <w:trPr>
          <w:trHeight w:val="15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4A276C" w:rsidRDefault="001B2055" w:rsidP="00D74C4B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4A276C" w:rsidRDefault="001B2055" w:rsidP="00D74C4B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4A276C" w:rsidRDefault="001B2055" w:rsidP="00D74C4B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2021</w:t>
            </w:r>
          </w:p>
          <w:p w:rsidR="001B2055" w:rsidRPr="004A276C" w:rsidRDefault="001B2055" w:rsidP="00D74C4B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4A276C" w:rsidRDefault="001B2055" w:rsidP="00D74C4B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</w:t>
            </w:r>
          </w:p>
          <w:p w:rsidR="001B2055" w:rsidRPr="004A276C" w:rsidRDefault="001B2055" w:rsidP="00D74C4B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4A276C" w:rsidRDefault="001B2055" w:rsidP="00D74C4B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2023</w:t>
            </w:r>
          </w:p>
          <w:p w:rsidR="001B2055" w:rsidRPr="004A276C" w:rsidRDefault="001B2055" w:rsidP="00D74C4B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4A276C" w:rsidRDefault="001B2055" w:rsidP="00D74C4B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1B2055" w:rsidRPr="004A276C" w:rsidRDefault="001B2055" w:rsidP="00D74C4B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2024</w:t>
            </w:r>
          </w:p>
          <w:p w:rsidR="001B2055" w:rsidRPr="004A276C" w:rsidRDefault="001B2055" w:rsidP="00D74C4B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  <w:p w:rsidR="001B2055" w:rsidRPr="004A276C" w:rsidRDefault="001B2055" w:rsidP="00D74C4B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4A276C" w:rsidRDefault="001B2055" w:rsidP="00D74C4B">
            <w:pPr>
              <w:tabs>
                <w:tab w:val="left" w:pos="1155"/>
              </w:tabs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2025</w:t>
            </w:r>
          </w:p>
          <w:p w:rsidR="001B2055" w:rsidRPr="004A276C" w:rsidRDefault="001B2055" w:rsidP="00D74C4B">
            <w:pPr>
              <w:tabs>
                <w:tab w:val="left" w:pos="1155"/>
              </w:tabs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</w:t>
            </w:r>
          </w:p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74E51" w:rsidRDefault="001B2055" w:rsidP="009B0E80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74E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C74E51" w:rsidRPr="00C74E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Pr="00C74E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C74E51" w:rsidRPr="00C74E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714</w:t>
            </w:r>
            <w:r w:rsidRPr="00C74E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C74E51" w:rsidRPr="00C74E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76C34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976C34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7 264,523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A4A5B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A4A5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7 </w:t>
            </w:r>
            <w:r w:rsidR="003A4A5B" w:rsidRPr="003A4A5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591</w:t>
            </w:r>
            <w:r w:rsidRPr="003A4A5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3A4A5B" w:rsidRPr="003A4A5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35E65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935E65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</w:t>
            </w:r>
            <w:r w:rsidR="009E6100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  <w:r w:rsidRPr="00935E65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571,9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35E65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935E65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</w:t>
            </w:r>
            <w:r w:rsidR="009E6100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  <w:r w:rsidRPr="00935E65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35E65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935E65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</w:t>
            </w:r>
            <w:r w:rsidR="009E6100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  <w:r w:rsidRPr="00935E65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7 143,0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7 143,0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74E51" w:rsidRDefault="004A4F96" w:rsidP="009B0E80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4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302</w:t>
            </w:r>
            <w:r w:rsidR="001B2055" w:rsidRPr="00C74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C74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B2055" w:rsidRPr="00C74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76C34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76C34">
              <w:rPr>
                <w:rFonts w:ascii="Liberation Serif" w:hAnsi="Liberation Serif"/>
                <w:color w:val="000000"/>
                <w:sz w:val="24"/>
                <w:szCs w:val="24"/>
              </w:rPr>
              <w:t>85,230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A4A5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4A5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35E6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35E65">
              <w:rPr>
                <w:rFonts w:ascii="Liberation Serif" w:hAnsi="Liberation Serif"/>
                <w:color w:val="000000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35E6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35E6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35E6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35E6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74E51" w:rsidRDefault="001B2055" w:rsidP="009B0E80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4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C74E51" w:rsidRPr="00C74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C74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C74E51" w:rsidRPr="00C74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411</w:t>
            </w:r>
            <w:r w:rsidRPr="00C74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,293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76C34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76C34">
              <w:rPr>
                <w:rFonts w:ascii="Liberation Serif" w:hAnsi="Liberation Serif"/>
                <w:color w:val="000000"/>
                <w:sz w:val="24"/>
                <w:szCs w:val="24"/>
              </w:rPr>
              <w:t>7 179,293</w:t>
            </w:r>
          </w:p>
          <w:p w:rsidR="001B2055" w:rsidRPr="00976C34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A4A5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4A5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7 </w:t>
            </w:r>
            <w:r w:rsidR="003A4A5B" w:rsidRPr="003A4A5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446</w:t>
            </w:r>
            <w:r w:rsidRPr="003A4A5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35E6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35E65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  <w:r w:rsidR="00C74E5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Pr="00935E65">
              <w:rPr>
                <w:rFonts w:ascii="Liberation Serif" w:hAnsi="Liberation Serif"/>
                <w:color w:val="000000"/>
                <w:sz w:val="24"/>
                <w:szCs w:val="24"/>
              </w:rPr>
              <w:t>500,0</w:t>
            </w:r>
          </w:p>
          <w:p w:rsidR="001B2055" w:rsidRPr="00935E6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35E6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35E65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  <w:r w:rsidR="00C74E5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Pr="00935E65">
              <w:rPr>
                <w:rFonts w:ascii="Liberation Serif" w:hAnsi="Liberation Serif"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35E6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35E65">
              <w:rPr>
                <w:rFonts w:ascii="Liberation Serif" w:hAnsi="Liberation Serif"/>
                <w:color w:val="000000"/>
                <w:sz w:val="24"/>
                <w:szCs w:val="24"/>
              </w:rPr>
              <w:t>7 000,0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7 143,0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7 143,0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6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Информирование молодежи о потенциальных возможностях саморазвития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7237B" w:rsidRDefault="00F7237B" w:rsidP="009B0E80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394</w:t>
            </w:r>
            <w:r w:rsidR="001B2055" w:rsidRPr="00F7237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34F51" w:rsidRDefault="001B2055" w:rsidP="006341BE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107,9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130,4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7237B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7237B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7237B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78,0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1,3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7237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34F51" w:rsidRDefault="001B2055" w:rsidP="006341B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color w:val="000000"/>
                <w:sz w:val="24"/>
                <w:szCs w:val="24"/>
              </w:rPr>
              <w:t>17,4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7237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7237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7237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7237B" w:rsidRDefault="00F7237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346</w:t>
            </w:r>
            <w:r w:rsidR="001B2055" w:rsidRPr="00F723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34F51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color w:val="000000"/>
                <w:sz w:val="24"/>
                <w:szCs w:val="24"/>
              </w:rPr>
              <w:t>90,5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7237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7237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7237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78,0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4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Изготовление информационно-имиджевой продукции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7237B" w:rsidRDefault="00F7237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96</w:t>
            </w:r>
            <w:r w:rsidR="001B2055" w:rsidRPr="00F723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34F51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color w:val="000000"/>
                <w:sz w:val="24"/>
                <w:szCs w:val="24"/>
              </w:rPr>
              <w:t>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7237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7237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7237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28,0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7237B" w:rsidRDefault="00F7237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96</w:t>
            </w:r>
            <w:r w:rsidR="001B2055" w:rsidRPr="00F7237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34F51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color w:val="000000"/>
                <w:sz w:val="24"/>
                <w:szCs w:val="24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7237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7237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7237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7237B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28,0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Приобретение оборудования и инвентаря для организации досуга и проведения 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мероприятий для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C3DED" w:rsidRDefault="002C3DE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C3DE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297</w:t>
            </w:r>
            <w:r w:rsidR="001B2055" w:rsidRPr="002C3DE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3437F" w:rsidRDefault="001B2055" w:rsidP="006341B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color w:val="000000"/>
                <w:sz w:val="24"/>
                <w:szCs w:val="24"/>
              </w:rPr>
              <w:t>67,4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C3DE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C3DED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C3DE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C3DED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C3DE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C3DED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1,3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C3DE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C3DE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3437F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color w:val="000000"/>
                <w:sz w:val="24"/>
                <w:szCs w:val="24"/>
              </w:rPr>
              <w:t>17,40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C3DE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C3DED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C3DE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C3DED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C3DE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C3DED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C3DED" w:rsidRDefault="002C3DE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C3DE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</w:t>
            </w:r>
            <w:r w:rsidR="001B2055" w:rsidRPr="002C3DE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3437F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C3DE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C3DED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C3DE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C3DED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C3DE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C3DED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5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Гражданско-патриотическое воспитание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8308E" w:rsidRDefault="0058308E" w:rsidP="009B0E80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8308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2 907</w:t>
            </w:r>
            <w:r w:rsidR="001B2055" w:rsidRPr="0058308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58308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="001B2055" w:rsidRPr="0058308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3437F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507,340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1601E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31601E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433,9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3712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D7371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311,5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370CE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370CE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311,5</w:t>
            </w:r>
          </w:p>
          <w:p w:rsidR="001B2055" w:rsidRPr="00F370CE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513,0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8308E" w:rsidRDefault="00D979F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30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187</w:t>
            </w:r>
            <w:r w:rsidR="001B2055" w:rsidRPr="005830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830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5830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83AA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1601E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1601E">
              <w:rPr>
                <w:rFonts w:ascii="Liberation Serif" w:hAnsi="Liberation Serif"/>
                <w:color w:val="000000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3712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7371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370CE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370CE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8308E" w:rsidRDefault="0058308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30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2 720</w:t>
            </w:r>
            <w:r w:rsidR="001B2055" w:rsidRPr="005830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83AA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/>
                <w:sz w:val="24"/>
                <w:szCs w:val="24"/>
              </w:rPr>
              <w:t>439,510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1601E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1601E">
              <w:rPr>
                <w:rFonts w:ascii="Liberation Serif" w:hAnsi="Liberation Serif"/>
                <w:color w:val="000000"/>
                <w:sz w:val="24"/>
                <w:szCs w:val="24"/>
              </w:rPr>
              <w:t>362,0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3712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73712">
              <w:rPr>
                <w:rFonts w:ascii="Liberation Serif" w:hAnsi="Liberation Serif"/>
                <w:color w:val="000000"/>
                <w:sz w:val="24"/>
                <w:szCs w:val="24"/>
              </w:rPr>
              <w:t>311,5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370CE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370CE">
              <w:rPr>
                <w:rFonts w:ascii="Liberation Serif" w:hAnsi="Liberation Serif"/>
                <w:color w:val="000000"/>
                <w:sz w:val="24"/>
                <w:szCs w:val="24"/>
              </w:rPr>
              <w:t>311,5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513,0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6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Привлечение молодых граждан к участию в общественно-политической жизни общества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E2460" w:rsidRDefault="008E246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24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594</w:t>
            </w:r>
            <w:r w:rsidR="001B2055" w:rsidRPr="008E24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24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83AA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059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80596">
              <w:rPr>
                <w:rFonts w:ascii="Liberation Serif" w:hAnsi="Liberation Serif"/>
                <w:color w:val="000000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059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80596">
              <w:rPr>
                <w:rFonts w:ascii="Liberation Serif" w:hAnsi="Liberation Serif"/>
                <w:color w:val="000000"/>
                <w:sz w:val="24"/>
                <w:szCs w:val="24"/>
              </w:rPr>
              <w:t>68,7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8059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80596">
              <w:rPr>
                <w:rFonts w:ascii="Liberation Serif" w:hAnsi="Liberation Serif"/>
                <w:color w:val="000000"/>
                <w:sz w:val="24"/>
                <w:szCs w:val="24"/>
              </w:rPr>
              <w:t>68,7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104,0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E2460" w:rsidRDefault="008E246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E24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594</w:t>
            </w:r>
            <w:r w:rsidR="001B2055" w:rsidRPr="008E24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E246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83AA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8059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80596">
              <w:rPr>
                <w:rFonts w:ascii="Liberation Serif" w:hAnsi="Liberation Serif"/>
                <w:color w:val="000000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8059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80596">
              <w:rPr>
                <w:rFonts w:ascii="Liberation Serif" w:hAnsi="Liberation Serif"/>
                <w:color w:val="000000"/>
                <w:sz w:val="24"/>
                <w:szCs w:val="24"/>
              </w:rPr>
              <w:t>68,7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8059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80596">
              <w:rPr>
                <w:rFonts w:ascii="Liberation Serif" w:hAnsi="Liberation Serif"/>
                <w:color w:val="000000"/>
                <w:sz w:val="24"/>
                <w:szCs w:val="24"/>
              </w:rPr>
              <w:t>68,7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104,0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908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2.1.1.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«Имеешь право!» (организация  научно-практических конференций, круглых столов, дискуссий, деловых игр по правовой тематике)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4213A" w:rsidRDefault="0034213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421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3421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83AA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4213A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4213A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4213A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4213A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4213A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4213A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4213A" w:rsidRDefault="0034213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421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3421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83AA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4213A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4213A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4213A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4213A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4213A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4213A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142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2.1.2.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«Я – гражданин России!» (организация и проведение городских мероприятий и акций: «Мы – граждане России!», праздничных мероприятий, приуроченных к государственным праздникам России)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F1C7F" w:rsidRDefault="007F1C7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C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574</w:t>
            </w:r>
            <w:r w:rsidR="001B2055" w:rsidRPr="007F1C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F1C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83AA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061F4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061F4">
              <w:rPr>
                <w:rFonts w:ascii="Liberation Serif" w:hAnsi="Liberation Serif"/>
                <w:color w:val="000000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061F4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061F4">
              <w:rPr>
                <w:rFonts w:ascii="Liberation Serif" w:hAnsi="Liberation Serif"/>
                <w:color w:val="000000"/>
                <w:sz w:val="24"/>
                <w:szCs w:val="24"/>
              </w:rPr>
              <w:t>68,7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061F4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061F4">
              <w:rPr>
                <w:rFonts w:ascii="Liberation Serif" w:hAnsi="Liberation Serif"/>
                <w:color w:val="000000"/>
                <w:sz w:val="24"/>
                <w:szCs w:val="24"/>
              </w:rPr>
              <w:t>68,7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94,0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F1C7F" w:rsidRDefault="007F1C7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F1C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574</w:t>
            </w:r>
            <w:r w:rsidR="001B2055" w:rsidRPr="007F1C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F1C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83AA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061F4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061F4">
              <w:rPr>
                <w:rFonts w:ascii="Liberation Serif" w:hAnsi="Liberation Serif"/>
                <w:color w:val="000000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061F4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061F4">
              <w:rPr>
                <w:rFonts w:ascii="Liberation Serif" w:hAnsi="Liberation Serif"/>
                <w:color w:val="000000"/>
                <w:sz w:val="24"/>
                <w:szCs w:val="24"/>
              </w:rPr>
              <w:t>68,7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061F4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061F4">
              <w:rPr>
                <w:rFonts w:ascii="Liberation Serif" w:hAnsi="Liberation Serif"/>
                <w:color w:val="000000"/>
                <w:sz w:val="24"/>
                <w:szCs w:val="24"/>
              </w:rPr>
              <w:t>68,7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94,0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07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Военно-патриотическое воспитание молодежи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097D1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7D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</w:t>
            </w:r>
            <w:r w:rsidR="00097D1F" w:rsidRPr="00097D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133</w:t>
            </w:r>
            <w:r w:rsidRPr="00097D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97D1F" w:rsidRPr="00097D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097D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D823C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823C3">
              <w:rPr>
                <w:rFonts w:ascii="Liberation Serif" w:hAnsi="Liberation Serif"/>
                <w:color w:val="000000"/>
                <w:sz w:val="24"/>
                <w:szCs w:val="24"/>
              </w:rPr>
              <w:t>387,340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35EC1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5EC1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="00735EC1" w:rsidRPr="00735EC1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735EC1">
              <w:rPr>
                <w:rFonts w:ascii="Liberation Serif" w:hAnsi="Liberation Serif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514C59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4C59">
              <w:rPr>
                <w:rFonts w:ascii="Liberation Serif" w:hAnsi="Liberation Serif"/>
                <w:color w:val="000000"/>
                <w:sz w:val="24"/>
                <w:szCs w:val="24"/>
              </w:rPr>
              <w:t>242,8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952A5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2A5B">
              <w:rPr>
                <w:rFonts w:ascii="Liberation Serif" w:hAnsi="Liberation Serif"/>
                <w:color w:val="000000"/>
                <w:sz w:val="24"/>
                <w:szCs w:val="24"/>
              </w:rPr>
              <w:t>242,8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349,0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9E2488" w:rsidRDefault="009E248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2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187</w:t>
            </w:r>
            <w:r w:rsidR="001B2055" w:rsidRPr="009E2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E2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9E2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E248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E24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35EC1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5EC1">
              <w:rPr>
                <w:rFonts w:ascii="Liberation Serif" w:hAnsi="Liberation Serif"/>
                <w:color w:val="000000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514C59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4C59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952A5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2A5B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097D1F" w:rsidRDefault="00097D1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97D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1 945</w:t>
            </w:r>
            <w:r w:rsidR="001B2055" w:rsidRPr="00097D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097D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B2055" w:rsidRPr="00097D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D823C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823C3">
              <w:rPr>
                <w:rFonts w:ascii="Liberation Serif" w:hAnsi="Liberation Serif"/>
                <w:color w:val="000000"/>
                <w:sz w:val="24"/>
                <w:szCs w:val="24"/>
              </w:rPr>
              <w:t>319,510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35EC1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5EC1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735EC1" w:rsidRPr="00735EC1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  <w:r w:rsidRPr="00735EC1">
              <w:rPr>
                <w:rFonts w:ascii="Liberation Serif" w:hAnsi="Liberation Serif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514C59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14C59">
              <w:rPr>
                <w:rFonts w:ascii="Liberation Serif" w:hAnsi="Liberation Serif"/>
                <w:color w:val="000000"/>
                <w:sz w:val="24"/>
                <w:szCs w:val="24"/>
              </w:rPr>
              <w:t>242,8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52A5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52A5B">
              <w:rPr>
                <w:rFonts w:ascii="Liberation Serif" w:hAnsi="Liberation Serif"/>
                <w:color w:val="000000"/>
                <w:sz w:val="24"/>
                <w:szCs w:val="24"/>
              </w:rPr>
              <w:t>242,8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349,0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2.2.1.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Реализация проекта «Помним имя твое, Россия!», организация и проведение городского Месячника защитников Отечества, Дня призывника, Торжественных проводов в ряды ВС РФ, спортивно-технических соревнований, мероприятий, посвященных памятным датам военной истории, торжественных встреч с ветеранами 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войны и труда в честь праздничных и знаменательных дат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71AB8" w:rsidRDefault="00171AB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71A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746</w:t>
            </w:r>
            <w:r w:rsidR="001B2055" w:rsidRPr="00171A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171A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D823C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823C3">
              <w:rPr>
                <w:rFonts w:ascii="Liberation Serif" w:hAnsi="Liberation Serif"/>
                <w:color w:val="000000"/>
                <w:sz w:val="24"/>
                <w:szCs w:val="24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1CD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71CD7">
              <w:rPr>
                <w:rFonts w:ascii="Liberation Serif" w:hAnsi="Liberation Serif"/>
                <w:color w:val="000000"/>
                <w:sz w:val="24"/>
                <w:szCs w:val="24"/>
              </w:rPr>
              <w:t>92,8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1CD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71CD7">
              <w:rPr>
                <w:rFonts w:ascii="Liberation Serif" w:hAnsi="Liberation Serif"/>
                <w:color w:val="000000"/>
                <w:sz w:val="24"/>
                <w:szCs w:val="24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1CD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71CD7">
              <w:rPr>
                <w:rFonts w:ascii="Liberation Serif" w:hAnsi="Liberation Serif"/>
                <w:color w:val="000000"/>
                <w:sz w:val="24"/>
                <w:szCs w:val="24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139,0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7E19C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19C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71AB8" w:rsidRDefault="00171AB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71A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746</w:t>
            </w:r>
            <w:r w:rsidR="001B2055" w:rsidRPr="00171A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171AB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E19C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19CC">
              <w:rPr>
                <w:rFonts w:ascii="Liberation Serif" w:hAnsi="Liberation Serif"/>
                <w:color w:val="000000"/>
                <w:sz w:val="24"/>
                <w:szCs w:val="24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1CD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71CD7">
              <w:rPr>
                <w:rFonts w:ascii="Liberation Serif" w:hAnsi="Liberation Serif"/>
                <w:color w:val="000000"/>
                <w:sz w:val="24"/>
                <w:szCs w:val="24"/>
              </w:rPr>
              <w:t>92,8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1CD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71CD7">
              <w:rPr>
                <w:rFonts w:ascii="Liberation Serif" w:hAnsi="Liberation Serif"/>
                <w:color w:val="000000"/>
                <w:sz w:val="24"/>
                <w:szCs w:val="24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71CD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71CD7">
              <w:rPr>
                <w:rFonts w:ascii="Liberation Serif" w:hAnsi="Liberation Serif"/>
                <w:color w:val="000000"/>
                <w:sz w:val="24"/>
                <w:szCs w:val="24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139,0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11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2.2.2.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и проведение военно-спортивных игр, организация и проведение 5-дневных учебных сборов по начальной военной подготовке для допризывной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57B6E" w:rsidRDefault="00357B6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1 036</w:t>
            </w:r>
            <w:r w:rsidR="001B2055" w:rsidRPr="00357B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57B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B2055" w:rsidRPr="00357B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0E69CF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/>
                <w:sz w:val="24"/>
                <w:szCs w:val="24"/>
              </w:rPr>
              <w:t>167,540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147,5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94999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4999">
              <w:rPr>
                <w:rFonts w:ascii="Liberation Serif" w:hAnsi="Liberation Serif"/>
                <w:color w:val="000000"/>
                <w:sz w:val="24"/>
                <w:szCs w:val="24"/>
              </w:rPr>
              <w:t>221,9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57B6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57B6E" w:rsidRPr="00357B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357B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57B6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57B6E" w:rsidRPr="00357B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357B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94999" w:rsidRDefault="00E94999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9499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187</w:t>
            </w:r>
            <w:r w:rsidR="001B2055" w:rsidRPr="00E9499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9499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E9499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0E69CF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94999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4999">
              <w:rPr>
                <w:rFonts w:ascii="Liberation Serif" w:hAnsi="Liberation Serif"/>
                <w:color w:val="000000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94999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4999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94999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4999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357B6E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B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357B6E" w:rsidRPr="00357B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357B6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9,710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0E69CF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/>
                <w:sz w:val="24"/>
                <w:szCs w:val="24"/>
              </w:rPr>
              <w:t>99,710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94999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4999">
              <w:rPr>
                <w:rFonts w:ascii="Liberation Serif" w:hAnsi="Liberation Serif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94999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4999">
              <w:rPr>
                <w:rFonts w:ascii="Liberation Serif" w:hAnsi="Liberation Serif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94999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4999">
              <w:rPr>
                <w:rFonts w:ascii="Liberation Serif" w:hAnsi="Liberation Serif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84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2.2.3.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Цикл мероприятий, посвященных празднованию Дня Победы в Великой Отечественной войне 1941-1945гг (парад наследников Победы, «Вечер зажженных свечей», «Я помню, я горжусь!»)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E0326" w:rsidRDefault="007E032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32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7E032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E69CF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E032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0326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E032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0326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E032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0326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1B2055" w:rsidRPr="004A276C" w:rsidTr="00D74C4B">
        <w:trPr>
          <w:trHeight w:val="35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E032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32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E69CF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E032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0326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E032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0326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E032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0326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E0326" w:rsidRDefault="007E032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32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7E032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E69CF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E032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0326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E032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0326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E032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0326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2.2.4.</w:t>
            </w:r>
          </w:p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Приобретение оборудования и инвентаря для организаций, занимающихся патриотическим воспитанием и допризывной подготовкой молодежи к военной службе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55F47" w:rsidRDefault="00355F4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5F4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355F4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55F4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5F4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55F4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55F4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55F4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55F4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55F4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55F4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55F4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5F4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55F4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5F4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55F4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55F4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55F4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55F4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55F4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55F4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25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55F47" w:rsidRDefault="00355F4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5F4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355F4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55F4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5F4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55F4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55F4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55F4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55F4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55F4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55F4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16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Развитие молодёжного волонтёрского движения (проведение конкурсов, обучающих семинаров, форумов молодых волонтерских объединений. приобретение экипировки для волонтеров)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1344C" w:rsidRDefault="00F1344C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134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</w:t>
            </w:r>
            <w:r w:rsidR="001B2055" w:rsidRPr="00F134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0E69CF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1344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1344C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1344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1344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1344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1344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1,3</w:t>
            </w:r>
          </w:p>
        </w:tc>
      </w:tr>
      <w:tr w:rsidR="001B2055" w:rsidRPr="004A276C" w:rsidTr="00D74C4B">
        <w:trPr>
          <w:trHeight w:val="16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1344C" w:rsidRDefault="00F1344C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134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</w:t>
            </w:r>
            <w:r w:rsidR="001B2055" w:rsidRPr="00F134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0E69CF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1344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1344C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1344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1344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1344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1344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50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Поддержка инициативной и талантливой молодежи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124FA6" w:rsidRDefault="00124FA6" w:rsidP="009B0E80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24FA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5 518</w:t>
            </w:r>
            <w:r w:rsidR="001B2055" w:rsidRPr="00124FA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124FA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1B2055" w:rsidRPr="00124FA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677,053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A206D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DA206D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891,8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A206D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DA206D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572,3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A206D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DA206D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572,3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956,0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24FA6" w:rsidRDefault="00124FA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4FA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5 518</w:t>
            </w:r>
            <w:r w:rsidR="001B2055" w:rsidRPr="00124FA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124FA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1B2055" w:rsidRPr="00124FA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677,053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893,0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A206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A206D">
              <w:rPr>
                <w:rFonts w:ascii="Liberation Serif" w:hAnsi="Liberation Serif"/>
                <w:color w:val="000000"/>
                <w:sz w:val="24"/>
                <w:szCs w:val="24"/>
              </w:rPr>
              <w:t>891,8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A206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A206D">
              <w:rPr>
                <w:rFonts w:ascii="Liberation Serif" w:hAnsi="Liberation Serif"/>
                <w:color w:val="000000"/>
                <w:sz w:val="24"/>
                <w:szCs w:val="24"/>
              </w:rPr>
              <w:t>572,3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A206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A206D">
              <w:rPr>
                <w:rFonts w:ascii="Liberation Serif" w:hAnsi="Liberation Serif"/>
                <w:color w:val="000000"/>
                <w:sz w:val="24"/>
                <w:szCs w:val="24"/>
              </w:rPr>
              <w:t>572,3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956,0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85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Реализация проекта «Креатив-парад» (организация и проведение конкурсов «Я – самая!», «Каменский богатырь»; 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регионального фестиваля молодежной музыкальной культуры «Будущее – за нами!»; фестиваля-конкурса «Арт-пресс фестиваль»; фестиваля «Молодежная волна», посвященного Дню молодежи; игр, фестивалей, мастер-классов  КВН; Школы ведущих)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D309B" w:rsidRDefault="003D309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D30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2 594</w:t>
            </w:r>
            <w:r w:rsidR="001B2055" w:rsidRPr="003D30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D30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1B2055" w:rsidRPr="003D30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242,343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F747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7477">
              <w:rPr>
                <w:rFonts w:ascii="Liberation Serif" w:hAnsi="Liberation Serif"/>
                <w:color w:val="000000"/>
                <w:sz w:val="24"/>
                <w:szCs w:val="24"/>
              </w:rPr>
              <w:t>435,8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F747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7477">
              <w:rPr>
                <w:rFonts w:ascii="Liberation Serif" w:hAnsi="Liberation Serif"/>
                <w:color w:val="000000"/>
                <w:sz w:val="24"/>
                <w:szCs w:val="24"/>
              </w:rPr>
              <w:t>246,3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F747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7477">
              <w:rPr>
                <w:rFonts w:ascii="Liberation Serif" w:hAnsi="Liberation Serif"/>
                <w:color w:val="000000"/>
                <w:sz w:val="24"/>
                <w:szCs w:val="24"/>
              </w:rPr>
              <w:t>246,3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B2055" w:rsidRDefault="003D309B" w:rsidP="009B0E80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3D30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2 594,743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242,343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F747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7477">
              <w:rPr>
                <w:rFonts w:ascii="Liberation Serif" w:hAnsi="Liberation Serif"/>
                <w:color w:val="000000"/>
                <w:sz w:val="24"/>
                <w:szCs w:val="24"/>
              </w:rPr>
              <w:t>435,8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F747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7477">
              <w:rPr>
                <w:rFonts w:ascii="Liberation Serif" w:hAnsi="Liberation Serif"/>
                <w:color w:val="000000"/>
                <w:sz w:val="24"/>
                <w:szCs w:val="24"/>
              </w:rPr>
              <w:t>246,3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F747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7477">
              <w:rPr>
                <w:rFonts w:ascii="Liberation Serif" w:hAnsi="Liberation Serif"/>
                <w:color w:val="000000"/>
                <w:sz w:val="24"/>
                <w:szCs w:val="24"/>
              </w:rPr>
              <w:t>246,3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Реализация проекта «Команда» (организация и проведение сборов молодежного актива «Августина», «Веснянка», «Дорога в лето»; слета молодых семей «Улей»)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1738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73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1 </w:t>
            </w:r>
            <w:r w:rsidR="0041738D" w:rsidRPr="004173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4173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93,710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248,710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1738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1738D">
              <w:rPr>
                <w:rFonts w:ascii="Liberation Serif" w:hAnsi="Liberation Serif"/>
                <w:color w:val="000000"/>
                <w:sz w:val="24"/>
                <w:szCs w:val="24"/>
              </w:rPr>
              <w:t>270,0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1738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1738D">
              <w:rPr>
                <w:rFonts w:ascii="Liberation Serif" w:hAnsi="Liberation Serif"/>
                <w:color w:val="000000"/>
                <w:sz w:val="24"/>
                <w:szCs w:val="24"/>
              </w:rPr>
              <w:t>140,0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1738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1738D">
              <w:rPr>
                <w:rFonts w:ascii="Liberation Serif" w:hAnsi="Liberation Serif"/>
                <w:color w:val="000000"/>
                <w:sz w:val="24"/>
                <w:szCs w:val="24"/>
              </w:rPr>
              <w:t>140,0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1738D" w:rsidRDefault="001B2055" w:rsidP="006341B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173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341B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41738D" w:rsidRPr="004173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4173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93,710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248,710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1738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1738D">
              <w:rPr>
                <w:rFonts w:ascii="Liberation Serif" w:hAnsi="Liberation Serif"/>
                <w:color w:val="000000"/>
                <w:sz w:val="24"/>
                <w:szCs w:val="24"/>
              </w:rPr>
              <w:t>270,0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1738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1738D">
              <w:rPr>
                <w:rFonts w:ascii="Liberation Serif" w:hAnsi="Liberation Serif"/>
                <w:color w:val="000000"/>
                <w:sz w:val="24"/>
                <w:szCs w:val="24"/>
              </w:rPr>
              <w:t>140,0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1738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1738D">
              <w:rPr>
                <w:rFonts w:ascii="Liberation Serif" w:hAnsi="Liberation Serif"/>
                <w:color w:val="000000"/>
                <w:sz w:val="24"/>
                <w:szCs w:val="24"/>
              </w:rPr>
              <w:t>140,0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1450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3.3.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«Успех в твоих руках!»  (организация и проведение городского конкурса организаторов и участников молодежного самоуправления «Лидер года»). Вручение городской молодежной премии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B4AD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4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1 3</w:t>
            </w:r>
            <w:r w:rsidR="00AB4AD3" w:rsidRPr="00AB4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AB4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B4AD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4AD3">
              <w:rPr>
                <w:rFonts w:ascii="Liberation Serif" w:hAnsi="Liberation Serif"/>
                <w:color w:val="000000"/>
                <w:sz w:val="24"/>
                <w:szCs w:val="24"/>
              </w:rPr>
              <w:t>186,0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B4AD3" w:rsidRDefault="001B2055" w:rsidP="009B0E80">
            <w:pPr>
              <w:jc w:val="right"/>
            </w:pPr>
            <w:r w:rsidRPr="00AB4AD3">
              <w:rPr>
                <w:rFonts w:ascii="Liberation Serif" w:hAnsi="Liberation Serif"/>
                <w:color w:val="000000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B4AD3" w:rsidRDefault="001B2055" w:rsidP="009B0E80">
            <w:pPr>
              <w:jc w:val="right"/>
            </w:pPr>
            <w:r w:rsidRPr="00AB4AD3">
              <w:rPr>
                <w:rFonts w:ascii="Liberation Serif" w:hAnsi="Liberation Serif"/>
                <w:color w:val="000000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B4AD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B4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1 3</w:t>
            </w:r>
            <w:r w:rsidR="00AB4AD3" w:rsidRPr="00AB4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AB4AD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B4AD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B4AD3">
              <w:rPr>
                <w:rFonts w:ascii="Liberation Serif" w:hAnsi="Liberation Serif"/>
                <w:color w:val="000000"/>
                <w:sz w:val="24"/>
                <w:szCs w:val="24"/>
              </w:rPr>
              <w:t>186,0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B4AD3" w:rsidRDefault="001B2055" w:rsidP="009B0E80">
            <w:pPr>
              <w:jc w:val="right"/>
            </w:pPr>
            <w:r w:rsidRPr="00AB4AD3">
              <w:rPr>
                <w:rFonts w:ascii="Liberation Serif" w:hAnsi="Liberation Serif"/>
                <w:color w:val="000000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AB4AD3" w:rsidRDefault="001B2055" w:rsidP="009B0E80">
            <w:pPr>
              <w:jc w:val="right"/>
            </w:pPr>
            <w:r w:rsidRPr="00AB4AD3">
              <w:rPr>
                <w:rFonts w:ascii="Liberation Serif" w:hAnsi="Liberation Serif"/>
                <w:color w:val="000000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64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Обеспечение занятости и трудоустройства подростков и молодежи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301E73" w:rsidRDefault="001B2055" w:rsidP="009B0E80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01E7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3 </w:t>
            </w:r>
            <w:r w:rsidR="008872C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234</w:t>
            </w:r>
            <w:r w:rsidRPr="00301E7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301E7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01E7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4E6B07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401</w:t>
            </w:r>
            <w:r w:rsidR="001B2055" w:rsidRPr="004E6B0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32DC2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32D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32DC2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32DC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32DC2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32DC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605,0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1,2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301E7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01E7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3 </w:t>
            </w:r>
            <w:r w:rsidR="008872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234</w:t>
            </w:r>
            <w:r w:rsidRPr="00301E7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301E7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01E7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4E6B0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401</w:t>
            </w:r>
            <w:r w:rsidR="001B2055"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32D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32D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32DC2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32DC2">
              <w:rPr>
                <w:rFonts w:ascii="Liberation Serif" w:hAnsi="Liberation Serif"/>
                <w:color w:val="000000"/>
                <w:sz w:val="24"/>
                <w:szCs w:val="24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32DC2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32DC2">
              <w:rPr>
                <w:rFonts w:ascii="Liberation Serif" w:hAnsi="Liberation Serif"/>
                <w:color w:val="000000"/>
                <w:sz w:val="24"/>
                <w:szCs w:val="24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605,0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2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«Молодежная трудовая вахта» (содействие</w:t>
            </w:r>
            <w:r w:rsidRPr="004A276C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 трудоустройству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несовершеннолетних граждан в каникулярный период, организация Торжественной линейки открытия Молодежной трудовой вахты, организация Слета молодежных трудовых отрядов, спартакиады трудовых отрядов, организация конкурса на лучший трудовой отряд, организация церемонии закрытия Молодежной трудовой вахты)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816F3" w:rsidRDefault="000816F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816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486</w:t>
            </w:r>
            <w:r w:rsidR="001B2055" w:rsidRPr="000816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0816F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816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32DC2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32DC2">
              <w:rPr>
                <w:rFonts w:ascii="Liberation Serif" w:hAnsi="Liberation Serif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32DC2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32DC2">
              <w:rPr>
                <w:rFonts w:ascii="Liberation Serif" w:hAnsi="Liberation Serif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32DC2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32DC2">
              <w:rPr>
                <w:rFonts w:ascii="Liberation Serif" w:hAnsi="Liberation Serif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0816F3" w:rsidRDefault="000816F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816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486</w:t>
            </w:r>
            <w:r w:rsidR="001B2055" w:rsidRPr="000816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0816F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816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32DC2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32DC2">
              <w:rPr>
                <w:rFonts w:ascii="Liberation Serif" w:hAnsi="Liberation Serif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32DC2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32DC2">
              <w:rPr>
                <w:rFonts w:ascii="Liberation Serif" w:hAnsi="Liberation Serif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32DC2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32DC2">
              <w:rPr>
                <w:rFonts w:ascii="Liberation Serif" w:hAnsi="Liberation Serif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189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4.2.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«Наш город – наш дом!» (организация и проведение городских экологических субботников, благоустройство лесопарковых и дворовых территорий отдыха горожан, организация городского конкурса на лучшую молодежную трудовую бригаду в рамках экологических субботников)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32DC2" w:rsidRDefault="00F32DC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32D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225</w:t>
            </w:r>
            <w:r w:rsidR="001B2055" w:rsidRPr="00F32D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700BE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700BE">
              <w:rPr>
                <w:rFonts w:ascii="Liberation Serif" w:hAnsi="Liberation Serif"/>
                <w:color w:val="000000"/>
                <w:sz w:val="24"/>
                <w:szCs w:val="24"/>
              </w:rPr>
              <w:t>35,0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700BE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700BE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700BE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700BE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32DC2" w:rsidRDefault="00F32DC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32D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225</w:t>
            </w:r>
            <w:r w:rsidR="001B2055" w:rsidRPr="00F32D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700BE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700BE">
              <w:rPr>
                <w:rFonts w:ascii="Liberation Serif" w:hAnsi="Liberation Serif"/>
                <w:color w:val="000000"/>
                <w:sz w:val="24"/>
                <w:szCs w:val="24"/>
              </w:rPr>
              <w:t>35,0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700BE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700BE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3700BE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700BE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104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Субсидия юридическим лицам и индивидуальным предпринимателям, </w:t>
            </w:r>
            <w:r w:rsidRPr="004A276C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осуществившим в летний период трудоустройство несовершеннолетних граждан в возрасте от 14 до 18 лет, проживающих и (или) обучающихся в Каменск-Уральск</w:t>
            </w: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ом городском округе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872C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72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</w:t>
            </w:r>
            <w:r w:rsidR="008872C8" w:rsidRPr="008872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118</w:t>
            </w:r>
            <w:r w:rsidRPr="008872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102,0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4E6B0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216</w:t>
            </w:r>
            <w:r w:rsidR="001B2055"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37EA1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37EA1">
              <w:rPr>
                <w:rFonts w:ascii="Liberation Serif" w:hAnsi="Liberation Serif"/>
                <w:color w:val="000000"/>
                <w:sz w:val="24"/>
                <w:szCs w:val="24"/>
              </w:rPr>
              <w:t>360,0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37EA1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37EA1">
              <w:rPr>
                <w:rFonts w:ascii="Liberation Serif" w:hAnsi="Liberation Serif"/>
                <w:color w:val="000000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37EA1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37EA1">
              <w:rPr>
                <w:rFonts w:ascii="Liberation Serif" w:hAnsi="Liberation Serif"/>
                <w:color w:val="000000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</w:tr>
      <w:tr w:rsidR="001B2055" w:rsidRPr="004A276C" w:rsidTr="00D74C4B">
        <w:trPr>
          <w:trHeight w:val="17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872C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72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</w:t>
            </w:r>
            <w:r w:rsidR="008872C8" w:rsidRPr="008872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118</w:t>
            </w:r>
            <w:r w:rsidRPr="008872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102,0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4E6B0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216</w:t>
            </w:r>
            <w:r w:rsidR="001B2055"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37EA1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37EA1">
              <w:rPr>
                <w:rFonts w:ascii="Liberation Serif" w:hAnsi="Liberation Serif"/>
                <w:color w:val="000000"/>
                <w:sz w:val="24"/>
                <w:szCs w:val="24"/>
              </w:rPr>
              <w:t>360,0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37EA1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37EA1">
              <w:rPr>
                <w:rFonts w:ascii="Liberation Serif" w:hAnsi="Liberation Serif"/>
                <w:color w:val="000000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37EA1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37EA1">
              <w:rPr>
                <w:rFonts w:ascii="Liberation Serif" w:hAnsi="Liberation Serif"/>
                <w:color w:val="000000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1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4.4.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и проведение мероприятий по профориентации подростков и молодежи (Фестиваль профессий, конкурсы профмастерства, научно-практическая конференция, форум работающей молодежи)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077D" w:rsidRDefault="0063077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07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405</w:t>
            </w:r>
            <w:r w:rsidR="001B2055" w:rsidRPr="006307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077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3077D">
              <w:rPr>
                <w:rFonts w:ascii="Liberation Serif" w:hAnsi="Liberation Serif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077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3077D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077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3077D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1B2055" w:rsidRPr="004A276C" w:rsidTr="00D74C4B">
        <w:trPr>
          <w:trHeight w:val="17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077D" w:rsidRDefault="0063077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07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405</w:t>
            </w:r>
            <w:r w:rsidR="001B2055" w:rsidRPr="006307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077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3077D">
              <w:rPr>
                <w:rFonts w:ascii="Liberation Serif" w:hAnsi="Liberation Serif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077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3077D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077D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3077D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67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Пропаганда здорового образа жизни, профилактика правонарушений и зависимостей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608DF" w:rsidRDefault="00D608DF" w:rsidP="009B0E80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608D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680</w:t>
            </w:r>
            <w:r w:rsidR="001B2055" w:rsidRPr="00D608D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56DA3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A2C17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5A2C17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A2C17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5A2C17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A2C17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5A2C17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1B2055" w:rsidRPr="004A276C" w:rsidTr="00D74C4B">
        <w:trPr>
          <w:trHeight w:val="26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608D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608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D05C7A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05C7A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A2C1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2C1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A2C1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2C1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A2C1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2C1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B2055" w:rsidRPr="004A276C" w:rsidTr="00D74C4B">
        <w:trPr>
          <w:trHeight w:val="26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608DF" w:rsidRDefault="00D608D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608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675</w:t>
            </w:r>
            <w:r w:rsidR="001B2055" w:rsidRPr="00D608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D05C7A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05C7A">
              <w:rPr>
                <w:rFonts w:ascii="Liberation Serif" w:hAnsi="Liberation Serif"/>
                <w:color w:val="000000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A2C1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2C17">
              <w:rPr>
                <w:rFonts w:ascii="Liberation Serif" w:hAnsi="Liberation Serif"/>
                <w:color w:val="000000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A2C1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2C17">
              <w:rPr>
                <w:rFonts w:ascii="Liberation Serif" w:hAnsi="Liberation Serif"/>
                <w:color w:val="000000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A2C1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2C17">
              <w:rPr>
                <w:rFonts w:ascii="Liberation Serif" w:hAnsi="Liberation Serif"/>
                <w:color w:val="000000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113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«Все различны все равны!» (организация и проведение регионального фестиваля молодежных субкультур «Экстриму – да, экстремизму – нет»)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BE2245" w:rsidRDefault="00BE224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E22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BE22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BE224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E22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BE224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E224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BE224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E224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BE224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E224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1B2055" w:rsidRPr="004A276C" w:rsidTr="00D74C4B">
        <w:trPr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BE2245" w:rsidRDefault="00BE224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E22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BE22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BE224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E22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BE224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E224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BE224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E224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BE224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E224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60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«Спорт – ты жизнь!» (организация и проведение спартакиады работающей молодежи «Октябрина»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«Лыжная эстафета среди работающей молодежи»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F1236" w:rsidRDefault="009F123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F12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585</w:t>
            </w:r>
            <w:r w:rsidR="001B2055" w:rsidRPr="009F12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F12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F12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F123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F1236">
              <w:rPr>
                <w:rFonts w:ascii="Liberation Serif" w:hAnsi="Liberation Serif"/>
                <w:color w:val="000000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F123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F1236">
              <w:rPr>
                <w:rFonts w:ascii="Liberation Serif" w:hAnsi="Liberation Serif"/>
                <w:color w:val="000000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F123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F1236">
              <w:rPr>
                <w:rFonts w:ascii="Liberation Serif" w:hAnsi="Liberation Serif"/>
                <w:color w:val="000000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1B2055" w:rsidRPr="004A276C" w:rsidTr="00D74C4B">
        <w:trPr>
          <w:trHeight w:val="262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F1236" w:rsidRDefault="009F123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F12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585</w:t>
            </w:r>
            <w:r w:rsidR="001B2055" w:rsidRPr="009F12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F123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F12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F123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F1236">
              <w:rPr>
                <w:rFonts w:ascii="Liberation Serif" w:hAnsi="Liberation Serif"/>
                <w:color w:val="000000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F123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F1236">
              <w:rPr>
                <w:rFonts w:ascii="Liberation Serif" w:hAnsi="Liberation Serif"/>
                <w:color w:val="000000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F123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F1236">
              <w:rPr>
                <w:rFonts w:ascii="Liberation Serif" w:hAnsi="Liberation Serif"/>
                <w:color w:val="000000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53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5.3.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Организация и проведение акций по профилактике социально-значимых заболеваний и зависимостей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5840D7" w:rsidRDefault="005840D7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5840D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65</w:t>
            </w:r>
            <w:r w:rsidR="001B2055" w:rsidRPr="005840D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E01A2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5840D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840D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5840D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840D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5840D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840D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1B2055" w:rsidRPr="004A276C" w:rsidTr="00D74C4B">
        <w:trPr>
          <w:trHeight w:val="245"/>
        </w:trPr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5840D7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5840D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E01A2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5840D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840D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5840D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840D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5840D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840D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B2055" w:rsidRPr="004A276C" w:rsidTr="00D74C4B">
        <w:trPr>
          <w:trHeight w:val="245"/>
        </w:trPr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5840D7" w:rsidRDefault="005840D7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5840D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  <w:r w:rsidR="001B2055" w:rsidRPr="005840D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E01A2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5840D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840D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5840D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840D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5840D7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840D7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B2055" w:rsidRPr="004A276C" w:rsidTr="00D74C4B">
        <w:trPr>
          <w:trHeight w:val="53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Поддержка инициатив и проектов детских и молодежных общественных объединений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183C25" w:rsidRDefault="00183C25" w:rsidP="009B0E80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260</w:t>
            </w:r>
            <w:r w:rsidR="001B2055" w:rsidRPr="00183C2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372F22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1B2055" w:rsidRPr="004A276C" w:rsidTr="00D74C4B">
        <w:trPr>
          <w:trHeight w:val="22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72F22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23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83C2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260</w:t>
            </w:r>
            <w:r w:rsidR="001B2055" w:rsidRPr="00183C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72F22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6.1.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Реализация проектов «Твоя инициатива», городского проекта молодежного самоуправления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83C2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260</w:t>
            </w:r>
            <w:r w:rsidR="001B2055" w:rsidRPr="00183C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72F22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72F22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29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83C2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260</w:t>
            </w:r>
            <w:r w:rsidR="001B2055" w:rsidRPr="00183C2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72F22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83C25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83C25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52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Обеспечение деятельности МКУ «Центр моло</w:t>
            </w: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 xml:space="preserve">дежной </w:t>
            </w: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политики»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7D46" w:rsidRDefault="00D74C4B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97D4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37 087</w:t>
            </w:r>
            <w:r w:rsidR="001B2055" w:rsidRPr="00797D4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797D4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  <w:r w:rsidR="001B2055" w:rsidRPr="00797D4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30E3B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5 600,2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5 510,2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4C4B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D74C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4C4B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D74C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1,2,3</w:t>
            </w:r>
          </w:p>
        </w:tc>
      </w:tr>
      <w:tr w:rsidR="001B2055" w:rsidRPr="004A276C" w:rsidTr="00D74C4B">
        <w:trPr>
          <w:trHeight w:val="2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4C4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4C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730E3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4C4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74C4B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4C4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74C4B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7D4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7D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797D46" w:rsidRPr="00797D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797D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797D46" w:rsidRPr="00797D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025</w:t>
            </w:r>
            <w:r w:rsidRPr="00797D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97D46" w:rsidRPr="00797D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797D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730E3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color w:val="000000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4C4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74C4B">
              <w:rPr>
                <w:rFonts w:ascii="Liberation Serif" w:hAnsi="Liberation Serif"/>
                <w:color w:val="000000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4C4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74C4B">
              <w:rPr>
                <w:rFonts w:ascii="Liberation Serif" w:hAnsi="Liberation Serif"/>
                <w:color w:val="000000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Затраты на финансирование для обеспечения деятельности учреждения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7D46" w:rsidRDefault="00797D46" w:rsidP="009B0E80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797D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37 087,83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730E3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color w:val="000000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5 600,2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4C4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74C4B">
              <w:rPr>
                <w:rFonts w:ascii="Liberation Serif" w:hAnsi="Liberation Serif"/>
                <w:color w:val="000000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4C4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74C4B">
              <w:rPr>
                <w:rFonts w:ascii="Liberation Serif" w:hAnsi="Liberation Serif"/>
                <w:color w:val="000000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4C4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4C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D74C4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74C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E6B0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6B0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4C4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74C4B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4C4B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74C4B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B2055" w:rsidRDefault="00797D46" w:rsidP="009B0E80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797D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37 025,63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585FE0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85FE0">
              <w:rPr>
                <w:rFonts w:ascii="Liberation Serif" w:hAnsi="Liberation Serif"/>
                <w:color w:val="000000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10A61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A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4C4B" w:rsidRDefault="001B2055" w:rsidP="009B0E80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D74C4B">
              <w:rPr>
                <w:rFonts w:ascii="Liberation Serif" w:hAnsi="Liberation Serif"/>
                <w:color w:val="000000"/>
                <w:sz w:val="24"/>
                <w:szCs w:val="24"/>
              </w:rPr>
              <w:t>5 510,2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4C4B" w:rsidRDefault="001B2055" w:rsidP="009B0E80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D74C4B">
              <w:rPr>
                <w:rFonts w:ascii="Liberation Serif" w:hAnsi="Liberation Serif"/>
                <w:color w:val="000000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74C4B" w:rsidRDefault="001B2055" w:rsidP="009B0E80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D74C4B">
              <w:rPr>
                <w:rFonts w:ascii="Liberation Serif" w:hAnsi="Liberation Serif"/>
                <w:color w:val="000000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8.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Создание, содержание и развитие городского молодежного портала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30693" w:rsidP="009B0E80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631</w:t>
            </w:r>
            <w:r w:rsidR="001B2055" w:rsidRPr="001306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1306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10506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10A61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510A6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1,2,3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1050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10A61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A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  <w:r w:rsidR="00130693" w:rsidRPr="0013069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31</w:t>
            </w:r>
            <w:r w:rsidRPr="0013069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30693" w:rsidRPr="0013069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1050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10A61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A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8.1.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Содержание городского молодежного портала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  <w:r w:rsidR="00130693" w:rsidRPr="0013069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31</w:t>
            </w:r>
            <w:r w:rsidRPr="0013069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30693" w:rsidRPr="0013069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1050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10A61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A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1050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10A61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A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1B2055" w:rsidRPr="004A276C" w:rsidTr="00D74C4B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A276C" w:rsidRDefault="001B2055" w:rsidP="00D74C4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  <w:r w:rsidR="00130693" w:rsidRPr="0013069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31</w:t>
            </w:r>
            <w:r w:rsidRPr="0013069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30693" w:rsidRPr="0013069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310506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10A61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10A6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0693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30693">
              <w:rPr>
                <w:rFonts w:ascii="Liberation Serif" w:hAnsi="Liberation Serif"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9B0E8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A276C" w:rsidRDefault="001B2055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</w:tbl>
    <w:p w:rsidR="001B2055" w:rsidRPr="00F97DE8" w:rsidRDefault="001B2055" w:rsidP="001B2055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181" w:rsidRPr="00184607" w:rsidRDefault="00270181" w:rsidP="00270181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92E23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</w:t>
      </w:r>
      <w:r w:rsidR="008D46C8" w:rsidRPr="00184607">
        <w:rPr>
          <w:rFonts w:ascii="Liberation Serif" w:hAnsi="Liberation Serif"/>
          <w:color w:val="000000" w:themeColor="text1"/>
          <w:sz w:val="24"/>
          <w:szCs w:val="24"/>
        </w:rPr>
        <w:t xml:space="preserve">             </w:t>
      </w:r>
      <w:r w:rsidRPr="00184607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5945C5" w:rsidRPr="00184607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184607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270181" w:rsidRPr="00184607" w:rsidRDefault="00270181" w:rsidP="0027018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18460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270181" w:rsidRPr="00184607" w:rsidRDefault="00270181" w:rsidP="0027018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18460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270181" w:rsidRPr="00184607" w:rsidRDefault="008054E0" w:rsidP="00270181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270181" w:rsidRPr="0018460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от </w:t>
      </w:r>
      <w:r w:rsidR="006F58AA">
        <w:rPr>
          <w:rFonts w:ascii="Liberation Serif" w:hAnsi="Liberation Serif"/>
          <w:color w:val="000000" w:themeColor="text1"/>
          <w:sz w:val="24"/>
          <w:szCs w:val="24"/>
        </w:rPr>
        <w:t>30.12.2021</w:t>
      </w:r>
      <w:r w:rsidR="00270181" w:rsidRPr="00184607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6F58AA">
        <w:rPr>
          <w:rFonts w:ascii="Liberation Serif" w:hAnsi="Liberation Serif"/>
          <w:color w:val="000000" w:themeColor="text1"/>
          <w:sz w:val="24"/>
          <w:szCs w:val="24"/>
        </w:rPr>
        <w:t>1031</w:t>
      </w:r>
    </w:p>
    <w:p w:rsidR="00C26B60" w:rsidRPr="00184607" w:rsidRDefault="00270181" w:rsidP="00270181">
      <w:pPr>
        <w:pStyle w:val="ConsPlusNormal1"/>
        <w:ind w:left="5387" w:firstLine="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8460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</w:t>
      </w:r>
    </w:p>
    <w:p w:rsidR="008054E0" w:rsidRPr="009A2595" w:rsidRDefault="003F19B8" w:rsidP="008054E0">
      <w:pPr>
        <w:ind w:left="5954"/>
        <w:rPr>
          <w:rFonts w:ascii="Liberation Serif" w:hAnsi="Liberation Serif"/>
          <w:color w:val="000000"/>
          <w:sz w:val="24"/>
          <w:szCs w:val="24"/>
        </w:rPr>
      </w:pPr>
      <w:r w:rsidRPr="0018460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</w:t>
      </w:r>
      <w:r w:rsidR="008054E0" w:rsidRPr="009A2595">
        <w:rPr>
          <w:rFonts w:ascii="Liberation Serif" w:hAnsi="Liberation Serif"/>
          <w:color w:val="000000"/>
          <w:sz w:val="24"/>
          <w:szCs w:val="24"/>
        </w:rPr>
        <w:t>Приложение № 1</w:t>
      </w:r>
    </w:p>
    <w:p w:rsidR="008054E0" w:rsidRPr="009A2595" w:rsidRDefault="008054E0" w:rsidP="008054E0">
      <w:pPr>
        <w:pStyle w:val="ConsPlusNormal1"/>
        <w:tabs>
          <w:tab w:val="left" w:pos="3654"/>
        </w:tabs>
        <w:ind w:left="5954" w:firstLine="0"/>
        <w:rPr>
          <w:rFonts w:ascii="Liberation Serif" w:hAnsi="Liberation Serif"/>
          <w:color w:val="000000"/>
          <w:sz w:val="24"/>
          <w:szCs w:val="24"/>
        </w:rPr>
      </w:pPr>
      <w:r w:rsidRPr="009A2595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к подпрограмме «Профилактика инфекционных </w:t>
      </w:r>
    </w:p>
    <w:p w:rsidR="008054E0" w:rsidRPr="009A2595" w:rsidRDefault="008054E0" w:rsidP="008054E0">
      <w:pPr>
        <w:pStyle w:val="ConsPlusNormal1"/>
        <w:tabs>
          <w:tab w:val="left" w:pos="3654"/>
        </w:tabs>
        <w:ind w:left="5954" w:firstLine="0"/>
        <w:rPr>
          <w:rFonts w:ascii="Liberation Serif" w:hAnsi="Liberation Serif"/>
          <w:color w:val="000000"/>
          <w:sz w:val="24"/>
          <w:szCs w:val="24"/>
        </w:rPr>
      </w:pPr>
      <w:r w:rsidRPr="009A2595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и неинфекционных заболеваний </w:t>
      </w:r>
      <w:r>
        <w:rPr>
          <w:rFonts w:ascii="Liberation Serif" w:hAnsi="Liberation Serif"/>
          <w:color w:val="000000"/>
          <w:sz w:val="24"/>
          <w:szCs w:val="24"/>
        </w:rPr>
        <w:t>в Каменск-Уральском</w:t>
      </w:r>
    </w:p>
    <w:p w:rsidR="008054E0" w:rsidRPr="009A2595" w:rsidRDefault="008054E0" w:rsidP="008054E0">
      <w:pPr>
        <w:pStyle w:val="ConsPlusNormal1"/>
        <w:tabs>
          <w:tab w:val="left" w:pos="3654"/>
        </w:tabs>
        <w:ind w:left="5954" w:firstLine="0"/>
        <w:rPr>
          <w:rFonts w:ascii="Liberation Serif" w:hAnsi="Liberation Serif"/>
          <w:color w:val="000000"/>
          <w:sz w:val="24"/>
          <w:szCs w:val="24"/>
        </w:rPr>
      </w:pPr>
      <w:r w:rsidRPr="009A2595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городском округе</w:t>
      </w:r>
      <w:r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9A2595">
        <w:rPr>
          <w:rFonts w:ascii="Liberation Serif" w:hAnsi="Liberation Serif"/>
          <w:color w:val="000000"/>
          <w:sz w:val="24"/>
          <w:szCs w:val="24"/>
        </w:rPr>
        <w:t>на 2020-2026 годы»</w:t>
      </w:r>
    </w:p>
    <w:p w:rsidR="008054E0" w:rsidRPr="009A2595" w:rsidRDefault="008054E0" w:rsidP="008054E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8054E0" w:rsidRPr="009A2595" w:rsidRDefault="008054E0" w:rsidP="008054E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9A2595">
        <w:rPr>
          <w:rFonts w:ascii="Liberation Serif" w:hAnsi="Liberation Serif"/>
          <w:color w:val="000000"/>
          <w:sz w:val="24"/>
          <w:szCs w:val="24"/>
        </w:rPr>
        <w:t>ЦЕЛИ, ЗАДАЧИ И ЦЕЛЕВЫЕ ПОКАЗАТЕЛИ</w:t>
      </w:r>
    </w:p>
    <w:p w:rsidR="008054E0" w:rsidRPr="009A2595" w:rsidRDefault="008054E0" w:rsidP="008054E0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9A2595">
        <w:rPr>
          <w:rFonts w:ascii="Liberation Serif" w:hAnsi="Liberation Serif"/>
          <w:color w:val="000000"/>
          <w:sz w:val="24"/>
          <w:szCs w:val="24"/>
        </w:rPr>
        <w:t xml:space="preserve">реализации подпрограммы «Профилактика инфекционных и неинфекционных заболеваний в Каменск-Уральском городском округе </w:t>
      </w:r>
    </w:p>
    <w:p w:rsidR="008054E0" w:rsidRPr="009A2595" w:rsidRDefault="008054E0" w:rsidP="008054E0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9A2595">
        <w:rPr>
          <w:rFonts w:ascii="Liberation Serif" w:hAnsi="Liberation Serif"/>
          <w:color w:val="000000"/>
          <w:sz w:val="24"/>
          <w:szCs w:val="24"/>
        </w:rPr>
        <w:t>на 2020-2026 годы»</w:t>
      </w:r>
    </w:p>
    <w:p w:rsidR="008054E0" w:rsidRPr="009A2595" w:rsidRDefault="008054E0" w:rsidP="008054E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</w:p>
    <w:tbl>
      <w:tblPr>
        <w:tblW w:w="14086" w:type="dxa"/>
        <w:jc w:val="center"/>
        <w:tblCellSpacing w:w="5" w:type="nil"/>
        <w:tblInd w:w="-10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0"/>
        <w:gridCol w:w="5405"/>
        <w:gridCol w:w="1178"/>
        <w:gridCol w:w="665"/>
        <w:gridCol w:w="693"/>
        <w:gridCol w:w="709"/>
        <w:gridCol w:w="748"/>
        <w:gridCol w:w="708"/>
        <w:gridCol w:w="708"/>
        <w:gridCol w:w="708"/>
        <w:gridCol w:w="1864"/>
      </w:tblGrid>
      <w:tr w:rsidR="008054E0" w:rsidRPr="009A2595" w:rsidTr="001B3352">
        <w:trPr>
          <w:tblCellSpacing w:w="5" w:type="nil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ind w:left="-75" w:right="-7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5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ind w:left="-75" w:right="-31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Единица </w:t>
            </w: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измерения</w:t>
            </w:r>
          </w:p>
        </w:tc>
        <w:tc>
          <w:tcPr>
            <w:tcW w:w="49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8054E0" w:rsidRPr="009A2595" w:rsidTr="001B3352">
        <w:trPr>
          <w:tblCellSpacing w:w="5" w:type="nil"/>
          <w:jc w:val="center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7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2025</w:t>
            </w:r>
          </w:p>
          <w:p w:rsidR="008054E0" w:rsidRPr="009A2595" w:rsidRDefault="008054E0" w:rsidP="001B3352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2026</w:t>
            </w:r>
          </w:p>
          <w:p w:rsidR="008054E0" w:rsidRPr="009A2595" w:rsidRDefault="008054E0" w:rsidP="001B3352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8054E0" w:rsidRPr="009A2595" w:rsidTr="001B3352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522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a7"/>
              <w:widowControl w:val="0"/>
              <w:tabs>
                <w:tab w:val="left" w:pos="1120"/>
              </w:tabs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Цель: Сохранение и укрепление здоровья населения, профилактика инфекционных, неинфекционных и паразитарных заболеваний среди населения муниципального образования</w:t>
            </w:r>
          </w:p>
        </w:tc>
        <w:tc>
          <w:tcPr>
            <w:tcW w:w="1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a7"/>
              <w:widowControl w:val="0"/>
              <w:tabs>
                <w:tab w:val="left" w:pos="1120"/>
              </w:tabs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8054E0" w:rsidRPr="009A2595" w:rsidTr="001B3352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522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Задача. Повышение уровня информированности населения о возможности распространения </w:t>
            </w:r>
            <w:hyperlink r:id="rId11" w:anchor="dst100010" w:history="1">
              <w:r w:rsidRPr="009A2595">
                <w:rPr>
                  <w:rFonts w:ascii="Liberation Serif" w:hAnsi="Liberation Serif"/>
                  <w:color w:val="000000"/>
                  <w:sz w:val="24"/>
                  <w:szCs w:val="24"/>
                </w:rPr>
                <w:t>социально значимых</w:t>
              </w:r>
            </w:hyperlink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заболеваний и </w:t>
            </w:r>
            <w:hyperlink r:id="rId12" w:anchor="dst100024" w:history="1">
              <w:r w:rsidRPr="009A2595">
                <w:rPr>
                  <w:rFonts w:ascii="Liberation Serif" w:hAnsi="Liberation Serif"/>
                  <w:color w:val="000000"/>
                  <w:sz w:val="24"/>
                  <w:szCs w:val="24"/>
                </w:rPr>
                <w:t>заболеваний</w:t>
              </w:r>
            </w:hyperlink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, представляющих опасность для окружающих, о мерах профилактики таких заболеваний</w:t>
            </w:r>
          </w:p>
        </w:tc>
        <w:tc>
          <w:tcPr>
            <w:tcW w:w="1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8054E0" w:rsidRPr="009A2595" w:rsidTr="001B3352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54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Целевой показатель 1: количество участников мероприятий профилактической направленности</w:t>
            </w:r>
          </w:p>
        </w:tc>
        <w:tc>
          <w:tcPr>
            <w:tcW w:w="11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тысяч человек</w:t>
            </w:r>
          </w:p>
        </w:tc>
        <w:tc>
          <w:tcPr>
            <w:tcW w:w="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6672D8" w:rsidP="001B335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8054E0"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6672D8" w:rsidP="00F24F3C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="00F24F3C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6672D8" w:rsidP="00F24F3C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="00F24F3C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F93B97" w:rsidP="00F24F3C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F93B97" w:rsidP="00F24F3C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  <w:r w:rsidR="00F24F3C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Статистические данные организаторов мероприятий</w:t>
            </w:r>
          </w:p>
        </w:tc>
      </w:tr>
      <w:tr w:rsidR="008054E0" w:rsidRPr="009A2595" w:rsidTr="001B3352">
        <w:trPr>
          <w:tblCellSpacing w:w="5" w:type="nil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Целевой показатель 2: количество информационных материалов (полиграфическая и сувенирная продукция и т.п.), размещенных в образовательных учреждениях, учреждениях культуры, физической культуры и спорта, в других организациях, расположенных на территории муниципального образования 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единицы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E0" w:rsidRPr="009A2595" w:rsidRDefault="008054E0" w:rsidP="001B3352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2595">
              <w:rPr>
                <w:rFonts w:ascii="Liberation Serif" w:hAnsi="Liberation Serif"/>
                <w:color w:val="000000"/>
                <w:sz w:val="24"/>
                <w:szCs w:val="24"/>
              </w:rPr>
              <w:t>Первичные документы</w:t>
            </w:r>
          </w:p>
        </w:tc>
      </w:tr>
    </w:tbl>
    <w:p w:rsidR="008054E0" w:rsidRPr="009A2595" w:rsidRDefault="008054E0" w:rsidP="008054E0">
      <w:pPr>
        <w:ind w:firstLine="720"/>
        <w:jc w:val="both"/>
        <w:rPr>
          <w:rFonts w:ascii="Liberation Serif" w:hAnsi="Liberation Serif"/>
          <w:color w:val="000000"/>
          <w:sz w:val="24"/>
          <w:szCs w:val="24"/>
        </w:rPr>
      </w:pPr>
    </w:p>
    <w:p w:rsidR="00074349" w:rsidRPr="00184607" w:rsidRDefault="008054E0" w:rsidP="00074349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="00074349" w:rsidRPr="00192E23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074349" w:rsidRPr="00184607">
        <w:rPr>
          <w:rFonts w:ascii="Liberation Serif" w:hAnsi="Liberation Serif"/>
          <w:color w:val="000000" w:themeColor="text1"/>
          <w:sz w:val="24"/>
          <w:szCs w:val="24"/>
        </w:rPr>
        <w:t xml:space="preserve">             Приложение № </w:t>
      </w:r>
      <w:r w:rsidR="00074349">
        <w:rPr>
          <w:rFonts w:ascii="Liberation Serif" w:hAnsi="Liberation Serif"/>
          <w:color w:val="000000" w:themeColor="text1"/>
          <w:sz w:val="24"/>
          <w:szCs w:val="24"/>
        </w:rPr>
        <w:t>6</w:t>
      </w:r>
      <w:r w:rsidR="00074349" w:rsidRPr="00184607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074349" w:rsidRPr="00184607" w:rsidRDefault="00074349" w:rsidP="0007434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18460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074349" w:rsidRPr="00184607" w:rsidRDefault="00074349" w:rsidP="0007434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18460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074349" w:rsidRPr="00184607" w:rsidRDefault="00074349" w:rsidP="0007434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18460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6F58AA">
        <w:rPr>
          <w:rFonts w:ascii="Liberation Serif" w:hAnsi="Liberation Serif"/>
          <w:color w:val="000000" w:themeColor="text1"/>
          <w:sz w:val="24"/>
          <w:szCs w:val="24"/>
        </w:rPr>
        <w:t>30.12.2021</w:t>
      </w:r>
      <w:r w:rsidRPr="00184607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6F58AA">
        <w:rPr>
          <w:rFonts w:ascii="Liberation Serif" w:hAnsi="Liberation Serif"/>
          <w:color w:val="000000" w:themeColor="text1"/>
          <w:sz w:val="24"/>
          <w:szCs w:val="24"/>
        </w:rPr>
        <w:t>1031</w:t>
      </w:r>
    </w:p>
    <w:p w:rsidR="00074349" w:rsidRDefault="00074349" w:rsidP="003F19B8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</w:p>
    <w:p w:rsidR="003F19B8" w:rsidRPr="00184607" w:rsidRDefault="00074349" w:rsidP="003F19B8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="003F19B8" w:rsidRPr="00184607">
        <w:rPr>
          <w:rFonts w:ascii="Liberation Serif" w:hAnsi="Liberation Serif"/>
          <w:color w:val="000000" w:themeColor="text1"/>
          <w:sz w:val="24"/>
          <w:szCs w:val="24"/>
        </w:rPr>
        <w:t>Приложение № 2</w:t>
      </w:r>
    </w:p>
    <w:p w:rsidR="003F19B8" w:rsidRPr="00184607" w:rsidRDefault="003F19B8" w:rsidP="003F19B8">
      <w:pPr>
        <w:pStyle w:val="ConsPlusNormal1"/>
        <w:tabs>
          <w:tab w:val="left" w:pos="3654"/>
        </w:tabs>
        <w:rPr>
          <w:rFonts w:ascii="Liberation Serif" w:hAnsi="Liberation Serif"/>
          <w:color w:val="000000" w:themeColor="text1"/>
          <w:sz w:val="24"/>
          <w:szCs w:val="24"/>
        </w:rPr>
      </w:pPr>
      <w:r w:rsidRPr="0018460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подпрограмме «Профилактика инфекционных </w:t>
      </w:r>
    </w:p>
    <w:p w:rsidR="003F19B8" w:rsidRPr="00184607" w:rsidRDefault="003F19B8" w:rsidP="003F19B8">
      <w:pPr>
        <w:pStyle w:val="ConsPlusNormal1"/>
        <w:tabs>
          <w:tab w:val="left" w:pos="3654"/>
        </w:tabs>
        <w:rPr>
          <w:rFonts w:ascii="Liberation Serif" w:hAnsi="Liberation Serif"/>
          <w:color w:val="000000" w:themeColor="text1"/>
          <w:sz w:val="24"/>
          <w:szCs w:val="24"/>
        </w:rPr>
      </w:pPr>
      <w:r w:rsidRPr="0018460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и неинфекционных заболеваний </w:t>
      </w:r>
    </w:p>
    <w:p w:rsidR="003F19B8" w:rsidRPr="00184607" w:rsidRDefault="003F19B8" w:rsidP="003F19B8">
      <w:pPr>
        <w:pStyle w:val="ConsPlusNormal1"/>
        <w:tabs>
          <w:tab w:val="left" w:pos="3654"/>
        </w:tabs>
        <w:rPr>
          <w:rFonts w:ascii="Liberation Serif" w:hAnsi="Liberation Serif"/>
          <w:color w:val="000000" w:themeColor="text1"/>
          <w:sz w:val="24"/>
          <w:szCs w:val="24"/>
        </w:rPr>
      </w:pPr>
      <w:r w:rsidRPr="0018460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в Каменск-Уральском городском округе на 2020-2026 годы»</w:t>
      </w:r>
    </w:p>
    <w:p w:rsidR="003F19B8" w:rsidRPr="00184607" w:rsidRDefault="003F19B8" w:rsidP="003F19B8">
      <w:pPr>
        <w:ind w:firstLine="72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3F19B8" w:rsidRPr="00184607" w:rsidRDefault="003F19B8" w:rsidP="003F19B8">
      <w:pPr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3F19B8" w:rsidRPr="00184607" w:rsidRDefault="003F19B8" w:rsidP="003F19B8">
      <w:pPr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184607">
        <w:rPr>
          <w:rFonts w:ascii="Liberation Serif" w:hAnsi="Liberation Serif"/>
          <w:color w:val="000000" w:themeColor="text1"/>
          <w:sz w:val="24"/>
          <w:szCs w:val="24"/>
        </w:rPr>
        <w:t>ПЛАН МЕРОПРИЯТИЙ</w:t>
      </w:r>
    </w:p>
    <w:p w:rsidR="003F19B8" w:rsidRPr="00184607" w:rsidRDefault="003F19B8" w:rsidP="003F19B8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184607">
        <w:rPr>
          <w:rFonts w:ascii="Liberation Serif" w:hAnsi="Liberation Serif"/>
          <w:color w:val="000000" w:themeColor="text1"/>
          <w:sz w:val="24"/>
          <w:szCs w:val="24"/>
        </w:rPr>
        <w:t xml:space="preserve">по выполнению подпрограммы «Профилактика инфекционных и неинфекционных заболеваний </w:t>
      </w:r>
    </w:p>
    <w:p w:rsidR="003F19B8" w:rsidRDefault="003F19B8" w:rsidP="003F19B8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184607">
        <w:rPr>
          <w:rFonts w:ascii="Liberation Serif" w:hAnsi="Liberation Serif"/>
          <w:color w:val="000000" w:themeColor="text1"/>
          <w:sz w:val="24"/>
          <w:szCs w:val="24"/>
        </w:rPr>
        <w:t>в Каменск-Уральском городском округе на 2020-2026 годы»</w:t>
      </w:r>
    </w:p>
    <w:p w:rsidR="00184607" w:rsidRDefault="00184607" w:rsidP="003F19B8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184607" w:rsidRDefault="00184607" w:rsidP="00184607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/>
          <w:sz w:val="24"/>
          <w:szCs w:val="24"/>
        </w:rPr>
      </w:pPr>
    </w:p>
    <w:tbl>
      <w:tblPr>
        <w:tblW w:w="15286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4"/>
        <w:gridCol w:w="5997"/>
        <w:gridCol w:w="991"/>
        <w:gridCol w:w="992"/>
        <w:gridCol w:w="874"/>
        <w:gridCol w:w="756"/>
        <w:gridCol w:w="756"/>
        <w:gridCol w:w="756"/>
        <w:gridCol w:w="833"/>
        <w:gridCol w:w="936"/>
        <w:gridCol w:w="1821"/>
      </w:tblGrid>
      <w:tr w:rsidR="00184607" w:rsidRPr="003F6D9E" w:rsidTr="00D74C4B">
        <w:trPr>
          <w:trHeight w:val="965"/>
          <w:jc w:val="center"/>
        </w:trPr>
        <w:tc>
          <w:tcPr>
            <w:tcW w:w="574" w:type="dxa"/>
            <w:vMerge w:val="restart"/>
            <w:shd w:val="clear" w:color="auto" w:fill="auto"/>
            <w:vAlign w:val="center"/>
          </w:tcPr>
          <w:p w:rsidR="00184607" w:rsidRPr="003F6D9E" w:rsidRDefault="00184607" w:rsidP="00D74C4B">
            <w:pPr>
              <w:ind w:left="-95" w:right="-82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№ стро-ки</w:t>
            </w:r>
          </w:p>
        </w:tc>
        <w:tc>
          <w:tcPr>
            <w:tcW w:w="5997" w:type="dxa"/>
            <w:vMerge w:val="restart"/>
            <w:shd w:val="clear" w:color="auto" w:fill="auto"/>
            <w:vAlign w:val="center"/>
          </w:tcPr>
          <w:p w:rsidR="00184607" w:rsidRPr="003F6D9E" w:rsidRDefault="00184607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Наименование мероприятия / </w:t>
            </w: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6894" w:type="dxa"/>
            <w:gridSpan w:val="8"/>
            <w:vAlign w:val="center"/>
          </w:tcPr>
          <w:p w:rsidR="00184607" w:rsidRPr="003F6D9E" w:rsidRDefault="00184607" w:rsidP="00D74C4B">
            <w:pPr>
              <w:ind w:left="-43" w:right="-4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821" w:type="dxa"/>
            <w:vMerge w:val="restart"/>
            <w:shd w:val="clear" w:color="auto" w:fill="auto"/>
            <w:vAlign w:val="center"/>
          </w:tcPr>
          <w:p w:rsidR="00184607" w:rsidRPr="003F6D9E" w:rsidRDefault="00184607" w:rsidP="00D74C4B">
            <w:pPr>
              <w:ind w:left="-43" w:right="-4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Целевой показатель, </w:t>
            </w:r>
          </w:p>
          <w:p w:rsidR="00184607" w:rsidRPr="003F6D9E" w:rsidRDefault="00184607" w:rsidP="00D74C4B">
            <w:pPr>
              <w:ind w:left="-43" w:right="-4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на достижение которого направлены мероприятия</w:t>
            </w:r>
          </w:p>
        </w:tc>
      </w:tr>
      <w:tr w:rsidR="00184607" w:rsidRPr="003F6D9E" w:rsidTr="00D74C4B">
        <w:trPr>
          <w:trHeight w:val="279"/>
          <w:jc w:val="center"/>
        </w:trPr>
        <w:tc>
          <w:tcPr>
            <w:tcW w:w="574" w:type="dxa"/>
            <w:vMerge/>
            <w:vAlign w:val="center"/>
          </w:tcPr>
          <w:p w:rsidR="00184607" w:rsidRPr="003F6D9E" w:rsidRDefault="00184607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997" w:type="dxa"/>
            <w:vMerge/>
            <w:vAlign w:val="center"/>
          </w:tcPr>
          <w:p w:rsidR="00184607" w:rsidRPr="003F6D9E" w:rsidRDefault="00184607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184607" w:rsidRPr="003F6D9E" w:rsidRDefault="00184607" w:rsidP="00D74C4B">
            <w:pPr>
              <w:ind w:left="-26" w:right="-9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shd w:val="clear" w:color="auto" w:fill="auto"/>
          </w:tcPr>
          <w:p w:rsidR="00184607" w:rsidRPr="003F6D9E" w:rsidRDefault="00184607" w:rsidP="00D74C4B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2020</w:t>
            </w:r>
          </w:p>
          <w:p w:rsidR="00184607" w:rsidRPr="003F6D9E" w:rsidRDefault="00184607" w:rsidP="00D74C4B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74" w:type="dxa"/>
            <w:shd w:val="clear" w:color="auto" w:fill="auto"/>
          </w:tcPr>
          <w:p w:rsidR="00184607" w:rsidRPr="003F6D9E" w:rsidRDefault="00184607" w:rsidP="00D74C4B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756" w:type="dxa"/>
            <w:shd w:val="clear" w:color="auto" w:fill="auto"/>
          </w:tcPr>
          <w:p w:rsidR="00184607" w:rsidRPr="003F6D9E" w:rsidRDefault="00184607" w:rsidP="00D74C4B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756" w:type="dxa"/>
          </w:tcPr>
          <w:p w:rsidR="00184607" w:rsidRPr="003F6D9E" w:rsidRDefault="00184607" w:rsidP="00D74C4B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756" w:type="dxa"/>
          </w:tcPr>
          <w:p w:rsidR="00184607" w:rsidRPr="003F6D9E" w:rsidRDefault="00184607" w:rsidP="00D74C4B">
            <w:pPr>
              <w:ind w:left="-93" w:right="-8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833" w:type="dxa"/>
          </w:tcPr>
          <w:p w:rsidR="00184607" w:rsidRPr="003F6D9E" w:rsidRDefault="00184607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2025</w:t>
            </w:r>
          </w:p>
          <w:p w:rsidR="00184607" w:rsidRPr="003F6D9E" w:rsidRDefault="00184607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36" w:type="dxa"/>
          </w:tcPr>
          <w:p w:rsidR="00184607" w:rsidRPr="003F6D9E" w:rsidRDefault="00184607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2026</w:t>
            </w:r>
          </w:p>
          <w:p w:rsidR="00184607" w:rsidRPr="003F6D9E" w:rsidRDefault="00184607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821" w:type="dxa"/>
            <w:vMerge/>
            <w:shd w:val="clear" w:color="auto" w:fill="auto"/>
            <w:vAlign w:val="center"/>
          </w:tcPr>
          <w:p w:rsidR="00184607" w:rsidRPr="003F6D9E" w:rsidRDefault="00184607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84607" w:rsidRPr="003F6D9E" w:rsidTr="00D74C4B">
        <w:trPr>
          <w:trHeight w:val="315"/>
          <w:jc w:val="center"/>
        </w:trPr>
        <w:tc>
          <w:tcPr>
            <w:tcW w:w="574" w:type="dxa"/>
            <w:shd w:val="clear" w:color="auto" w:fill="auto"/>
          </w:tcPr>
          <w:p w:rsidR="00184607" w:rsidRPr="003F6D9E" w:rsidRDefault="00184607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97" w:type="dxa"/>
            <w:shd w:val="clear" w:color="auto" w:fill="auto"/>
          </w:tcPr>
          <w:p w:rsidR="00184607" w:rsidRPr="003F6D9E" w:rsidRDefault="00184607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1" w:type="dxa"/>
            <w:shd w:val="clear" w:color="auto" w:fill="auto"/>
          </w:tcPr>
          <w:p w:rsidR="00184607" w:rsidRPr="003F6D9E" w:rsidRDefault="00184607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184607" w:rsidRPr="003F6D9E" w:rsidRDefault="00184607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874" w:type="dxa"/>
            <w:shd w:val="clear" w:color="auto" w:fill="auto"/>
          </w:tcPr>
          <w:p w:rsidR="00184607" w:rsidRPr="003F6D9E" w:rsidRDefault="00184607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6" w:type="dxa"/>
            <w:shd w:val="clear" w:color="auto" w:fill="auto"/>
          </w:tcPr>
          <w:p w:rsidR="00184607" w:rsidRPr="003F6D9E" w:rsidRDefault="00184607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6" w:type="dxa"/>
          </w:tcPr>
          <w:p w:rsidR="00184607" w:rsidRPr="003F6D9E" w:rsidRDefault="00184607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56" w:type="dxa"/>
          </w:tcPr>
          <w:p w:rsidR="00184607" w:rsidRPr="003F6D9E" w:rsidRDefault="00184607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833" w:type="dxa"/>
          </w:tcPr>
          <w:p w:rsidR="00184607" w:rsidRPr="003F6D9E" w:rsidRDefault="00184607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936" w:type="dxa"/>
          </w:tcPr>
          <w:p w:rsidR="00184607" w:rsidRPr="003F6D9E" w:rsidRDefault="00184607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21" w:type="dxa"/>
            <w:shd w:val="clear" w:color="auto" w:fill="auto"/>
          </w:tcPr>
          <w:p w:rsidR="00184607" w:rsidRPr="003F6D9E" w:rsidRDefault="00184607" w:rsidP="00D74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F6D9E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</w:tr>
      <w:tr w:rsidR="00184607" w:rsidRPr="003F6D9E" w:rsidTr="00D74C4B">
        <w:trPr>
          <w:trHeight w:val="315"/>
          <w:jc w:val="center"/>
        </w:trPr>
        <w:tc>
          <w:tcPr>
            <w:tcW w:w="574" w:type="dxa"/>
            <w:vMerge w:val="restart"/>
            <w:shd w:val="clear" w:color="auto" w:fill="auto"/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5997" w:type="dxa"/>
            <w:shd w:val="clear" w:color="auto" w:fill="auto"/>
          </w:tcPr>
          <w:p w:rsidR="00184607" w:rsidRPr="00F2585E" w:rsidRDefault="00184607" w:rsidP="00D74C4B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991" w:type="dxa"/>
            <w:shd w:val="clear" w:color="auto" w:fill="auto"/>
          </w:tcPr>
          <w:p w:rsidR="00184607" w:rsidRPr="000A7609" w:rsidRDefault="000A7609" w:rsidP="006341BE">
            <w:pPr>
              <w:ind w:left="-28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A760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566</w:t>
            </w:r>
            <w:r w:rsidR="00184607" w:rsidRPr="000A760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0A7609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84607" w:rsidRPr="00F2585E" w:rsidRDefault="00184607" w:rsidP="00D74C4B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874" w:type="dxa"/>
            <w:shd w:val="clear" w:color="auto" w:fill="auto"/>
          </w:tcPr>
          <w:p w:rsidR="00184607" w:rsidRPr="00F2585E" w:rsidRDefault="00F2585E" w:rsidP="006341BE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44</w:t>
            </w:r>
            <w:r w:rsidR="00184607" w:rsidRPr="00F2585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2585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56" w:type="dxa"/>
            <w:shd w:val="clear" w:color="auto" w:fill="auto"/>
          </w:tcPr>
          <w:p w:rsidR="00184607" w:rsidRPr="00495353" w:rsidRDefault="008A02E2" w:rsidP="00D74C4B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184607" w:rsidRPr="0049535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184607" w:rsidRPr="00495353" w:rsidRDefault="00184607" w:rsidP="00D74C4B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756" w:type="dxa"/>
          </w:tcPr>
          <w:p w:rsidR="00184607" w:rsidRPr="00495353" w:rsidRDefault="00184607" w:rsidP="00D74C4B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33" w:type="dxa"/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36" w:type="dxa"/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821" w:type="dxa"/>
            <w:shd w:val="clear" w:color="auto" w:fill="auto"/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84607" w:rsidRPr="003F6D9E" w:rsidTr="00D74C4B">
        <w:trPr>
          <w:trHeight w:val="315"/>
          <w:jc w:val="center"/>
        </w:trPr>
        <w:tc>
          <w:tcPr>
            <w:tcW w:w="574" w:type="dxa"/>
            <w:vMerge/>
            <w:vAlign w:val="center"/>
          </w:tcPr>
          <w:p w:rsidR="00184607" w:rsidRPr="00F2585E" w:rsidRDefault="00184607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97" w:type="dxa"/>
            <w:shd w:val="clear" w:color="auto" w:fill="auto"/>
          </w:tcPr>
          <w:p w:rsidR="00184607" w:rsidRPr="00F2585E" w:rsidRDefault="00184607" w:rsidP="00D74C4B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991" w:type="dxa"/>
            <w:shd w:val="clear" w:color="auto" w:fill="auto"/>
          </w:tcPr>
          <w:p w:rsidR="00184607" w:rsidRPr="00184607" w:rsidRDefault="00184607" w:rsidP="00D74C4B">
            <w:pPr>
              <w:ind w:left="-28"/>
              <w:jc w:val="right"/>
              <w:rPr>
                <w:rFonts w:ascii="Liberation Serif" w:hAnsi="Liberation Serif"/>
                <w:bCs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84607" w:rsidRPr="00F2585E" w:rsidRDefault="00184607" w:rsidP="00D74C4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74" w:type="dxa"/>
            <w:shd w:val="clear" w:color="auto" w:fill="auto"/>
          </w:tcPr>
          <w:p w:rsidR="00184607" w:rsidRPr="00F2585E" w:rsidRDefault="00184607" w:rsidP="00D74C4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56" w:type="dxa"/>
            <w:shd w:val="clear" w:color="auto" w:fill="auto"/>
          </w:tcPr>
          <w:p w:rsidR="00184607" w:rsidRPr="00495353" w:rsidRDefault="00184607" w:rsidP="00D74C4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56" w:type="dxa"/>
          </w:tcPr>
          <w:p w:rsidR="00184607" w:rsidRPr="00495353" w:rsidRDefault="00184607" w:rsidP="00D74C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56" w:type="dxa"/>
          </w:tcPr>
          <w:p w:rsidR="00184607" w:rsidRPr="00495353" w:rsidRDefault="00184607" w:rsidP="00D74C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833" w:type="dxa"/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36" w:type="dxa"/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821" w:type="dxa"/>
            <w:shd w:val="clear" w:color="auto" w:fill="auto"/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84607" w:rsidRPr="003F6D9E" w:rsidTr="00D74C4B">
        <w:trPr>
          <w:trHeight w:val="70"/>
          <w:jc w:val="center"/>
        </w:trPr>
        <w:tc>
          <w:tcPr>
            <w:tcW w:w="574" w:type="dxa"/>
            <w:vMerge w:val="restart"/>
            <w:shd w:val="clear" w:color="auto" w:fill="auto"/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997" w:type="dxa"/>
            <w:shd w:val="clear" w:color="auto" w:fill="auto"/>
          </w:tcPr>
          <w:p w:rsidR="00184607" w:rsidRPr="00F2585E" w:rsidRDefault="00184607" w:rsidP="00D74C4B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Изготовление полиграфической и сувенирной продукции в целях профилактики инфекционных, неинфекционных и паразитарных заболеваний</w:t>
            </w:r>
          </w:p>
        </w:tc>
        <w:tc>
          <w:tcPr>
            <w:tcW w:w="991" w:type="dxa"/>
            <w:shd w:val="clear" w:color="auto" w:fill="auto"/>
          </w:tcPr>
          <w:p w:rsidR="00184607" w:rsidRPr="000A7609" w:rsidRDefault="00184607" w:rsidP="006341BE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A760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</w:t>
            </w:r>
            <w:r w:rsidR="000A7609" w:rsidRPr="000A760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44</w:t>
            </w:r>
            <w:r w:rsidRPr="000A760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0A7609" w:rsidRPr="000A760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84607" w:rsidRPr="00F2585E" w:rsidRDefault="00184607" w:rsidP="00D74C4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74" w:type="dxa"/>
            <w:shd w:val="clear" w:color="auto" w:fill="auto"/>
          </w:tcPr>
          <w:p w:rsidR="00184607" w:rsidRPr="00F2585E" w:rsidRDefault="00F2585E" w:rsidP="006341BE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44</w:t>
            </w:r>
            <w:r w:rsidR="00184607"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56" w:type="dxa"/>
            <w:shd w:val="clear" w:color="auto" w:fill="auto"/>
          </w:tcPr>
          <w:p w:rsidR="00184607" w:rsidRPr="00495353" w:rsidRDefault="00184607" w:rsidP="00D74C4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</w:tcPr>
          <w:p w:rsidR="00184607" w:rsidRPr="00495353" w:rsidRDefault="00184607" w:rsidP="00D74C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</w:tcPr>
          <w:p w:rsidR="00184607" w:rsidRPr="00495353" w:rsidRDefault="00184607" w:rsidP="00D74C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33" w:type="dxa"/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36" w:type="dxa"/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821" w:type="dxa"/>
            <w:shd w:val="clear" w:color="auto" w:fill="auto"/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</w:t>
            </w:r>
          </w:p>
        </w:tc>
      </w:tr>
      <w:tr w:rsidR="00184607" w:rsidRPr="003F6D9E" w:rsidTr="00D74C4B">
        <w:trPr>
          <w:trHeight w:val="227"/>
          <w:jc w:val="center"/>
        </w:trPr>
        <w:tc>
          <w:tcPr>
            <w:tcW w:w="574" w:type="dxa"/>
            <w:vMerge/>
            <w:vAlign w:val="center"/>
          </w:tcPr>
          <w:p w:rsidR="00184607" w:rsidRPr="00F2585E" w:rsidRDefault="00184607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97" w:type="dxa"/>
            <w:shd w:val="clear" w:color="auto" w:fill="auto"/>
          </w:tcPr>
          <w:p w:rsidR="00184607" w:rsidRPr="00F2585E" w:rsidRDefault="00184607" w:rsidP="00D74C4B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991" w:type="dxa"/>
            <w:shd w:val="clear" w:color="auto" w:fill="auto"/>
          </w:tcPr>
          <w:p w:rsidR="00184607" w:rsidRPr="000A7609" w:rsidRDefault="00184607" w:rsidP="006341B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A7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0A7609" w:rsidRPr="000A7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</w:t>
            </w:r>
            <w:r w:rsidRPr="000A7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A7609" w:rsidRPr="000A7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184607" w:rsidRPr="00F2585E" w:rsidRDefault="00184607" w:rsidP="00D74C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74" w:type="dxa"/>
            <w:shd w:val="clear" w:color="auto" w:fill="auto"/>
          </w:tcPr>
          <w:p w:rsidR="00184607" w:rsidRPr="00F2585E" w:rsidRDefault="00F2585E" w:rsidP="006341B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44</w:t>
            </w:r>
            <w:r w:rsidR="00184607"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56" w:type="dxa"/>
            <w:shd w:val="clear" w:color="auto" w:fill="auto"/>
          </w:tcPr>
          <w:p w:rsidR="00184607" w:rsidRPr="00495353" w:rsidRDefault="00184607" w:rsidP="00D74C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</w:tcPr>
          <w:p w:rsidR="00184607" w:rsidRPr="00495353" w:rsidRDefault="00184607" w:rsidP="00D74C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</w:tcPr>
          <w:p w:rsidR="00184607" w:rsidRPr="00495353" w:rsidRDefault="00184607" w:rsidP="00D74C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33" w:type="dxa"/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36" w:type="dxa"/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821" w:type="dxa"/>
            <w:shd w:val="clear" w:color="auto" w:fill="auto"/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84607" w:rsidRPr="003F6D9E" w:rsidTr="00D74C4B">
        <w:trPr>
          <w:trHeight w:val="70"/>
          <w:jc w:val="center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607" w:rsidRPr="00F2585E" w:rsidRDefault="00184607" w:rsidP="00D74C4B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Организация и проведение мероприятий, направленных на формирование здорового образа жизни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607" w:rsidRPr="000A7609" w:rsidRDefault="00184607" w:rsidP="000A760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A7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0A7609" w:rsidRPr="000A7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0A7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607" w:rsidRPr="00F2585E" w:rsidRDefault="00184607" w:rsidP="00D74C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22,0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607" w:rsidRPr="00F2585E" w:rsidRDefault="00184607" w:rsidP="00D74C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607" w:rsidRPr="00495353" w:rsidRDefault="00184607" w:rsidP="00D74C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607" w:rsidRPr="00495353" w:rsidRDefault="00184607" w:rsidP="00D74C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607" w:rsidRPr="00495353" w:rsidRDefault="00184607" w:rsidP="00D74C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</w:t>
            </w:r>
          </w:p>
        </w:tc>
      </w:tr>
      <w:tr w:rsidR="00184607" w:rsidRPr="003F6D9E" w:rsidTr="00D74C4B">
        <w:trPr>
          <w:trHeight w:val="70"/>
          <w:jc w:val="center"/>
        </w:trPr>
        <w:tc>
          <w:tcPr>
            <w:tcW w:w="5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607" w:rsidRPr="00F2585E" w:rsidRDefault="00184607" w:rsidP="00D74C4B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607" w:rsidRPr="000A7609" w:rsidRDefault="00184607" w:rsidP="000A760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A7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0A7609" w:rsidRPr="000A7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0A760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607" w:rsidRPr="00F2585E" w:rsidRDefault="00184607" w:rsidP="00D74C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22,0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607" w:rsidRPr="00F2585E" w:rsidRDefault="00184607" w:rsidP="00D74C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607" w:rsidRPr="00495353" w:rsidRDefault="00184607" w:rsidP="00D74C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607" w:rsidRPr="00495353" w:rsidRDefault="00184607" w:rsidP="00D74C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607" w:rsidRPr="00495353" w:rsidRDefault="00184607" w:rsidP="00D74C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607" w:rsidRPr="00F2585E" w:rsidRDefault="0018460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184607" w:rsidRPr="00184607" w:rsidRDefault="00184607" w:rsidP="003F19B8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3F19B8" w:rsidRPr="00192E23" w:rsidRDefault="003F19B8" w:rsidP="003F19B8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FF0000"/>
          <w:sz w:val="28"/>
          <w:szCs w:val="28"/>
        </w:rPr>
      </w:pPr>
    </w:p>
    <w:sectPr w:rsidR="003F19B8" w:rsidRPr="00192E23" w:rsidSect="006D271B">
      <w:headerReference w:type="even" r:id="rId13"/>
      <w:pgSz w:w="16838" w:h="11906" w:orient="landscape"/>
      <w:pgMar w:top="709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3538" w:rsidRDefault="003B3538" w:rsidP="0063260D">
      <w:r>
        <w:separator/>
      </w:r>
    </w:p>
  </w:endnote>
  <w:endnote w:type="continuationSeparator" w:id="1">
    <w:p w:rsidR="003B3538" w:rsidRDefault="003B3538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3538" w:rsidRDefault="003B3538" w:rsidP="0063260D">
      <w:r>
        <w:separator/>
      </w:r>
    </w:p>
  </w:footnote>
  <w:footnote w:type="continuationSeparator" w:id="1">
    <w:p w:rsidR="003B3538" w:rsidRDefault="003B3538" w:rsidP="00632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02980"/>
      <w:docPartObj>
        <w:docPartGallery w:val="Page Numbers (Top of Page)"/>
        <w:docPartUnique/>
      </w:docPartObj>
    </w:sdtPr>
    <w:sdtContent>
      <w:p w:rsidR="004071AE" w:rsidRDefault="004071AE">
        <w:pPr>
          <w:pStyle w:val="aa"/>
        </w:pPr>
        <w:r>
          <w:t xml:space="preserve"> </w:t>
        </w:r>
        <w:r>
          <w:ptab w:relativeTo="margin" w:alignment="center" w:leader="none"/>
        </w:r>
        <w:fldSimple w:instr=" PAGE   \* MERGEFORMAT ">
          <w:r w:rsidR="006F58AA">
            <w:rPr>
              <w:noProof/>
            </w:rPr>
            <w:t>21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1AE" w:rsidRDefault="00E57BF1" w:rsidP="00075986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4071AE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4071AE" w:rsidRDefault="004071A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035AA"/>
    <w:rsid w:val="00006CB3"/>
    <w:rsid w:val="0001024D"/>
    <w:rsid w:val="00017358"/>
    <w:rsid w:val="000204A2"/>
    <w:rsid w:val="00020609"/>
    <w:rsid w:val="0002529A"/>
    <w:rsid w:val="00026E93"/>
    <w:rsid w:val="00027AFE"/>
    <w:rsid w:val="00035660"/>
    <w:rsid w:val="00035F41"/>
    <w:rsid w:val="00036E16"/>
    <w:rsid w:val="00046C49"/>
    <w:rsid w:val="0005504C"/>
    <w:rsid w:val="00062B99"/>
    <w:rsid w:val="0006483D"/>
    <w:rsid w:val="00067E54"/>
    <w:rsid w:val="00073100"/>
    <w:rsid w:val="00074349"/>
    <w:rsid w:val="0007491B"/>
    <w:rsid w:val="0007533B"/>
    <w:rsid w:val="00075986"/>
    <w:rsid w:val="000771FB"/>
    <w:rsid w:val="00077D19"/>
    <w:rsid w:val="0008000A"/>
    <w:rsid w:val="000807C2"/>
    <w:rsid w:val="000816F3"/>
    <w:rsid w:val="00081A4B"/>
    <w:rsid w:val="00084C3C"/>
    <w:rsid w:val="0008699D"/>
    <w:rsid w:val="000906C5"/>
    <w:rsid w:val="0009107B"/>
    <w:rsid w:val="00094949"/>
    <w:rsid w:val="00097708"/>
    <w:rsid w:val="00097C3F"/>
    <w:rsid w:val="00097D1F"/>
    <w:rsid w:val="000A2195"/>
    <w:rsid w:val="000A5B89"/>
    <w:rsid w:val="000A5EA8"/>
    <w:rsid w:val="000A7609"/>
    <w:rsid w:val="000A7FDF"/>
    <w:rsid w:val="000B09F8"/>
    <w:rsid w:val="000B17B0"/>
    <w:rsid w:val="000B46B3"/>
    <w:rsid w:val="000B4A26"/>
    <w:rsid w:val="000B648A"/>
    <w:rsid w:val="000C265D"/>
    <w:rsid w:val="000C2987"/>
    <w:rsid w:val="000C6A84"/>
    <w:rsid w:val="000C7D47"/>
    <w:rsid w:val="000D0AFF"/>
    <w:rsid w:val="000D1DB4"/>
    <w:rsid w:val="000D258F"/>
    <w:rsid w:val="000D273A"/>
    <w:rsid w:val="000D3E17"/>
    <w:rsid w:val="000E6CD1"/>
    <w:rsid w:val="000F6194"/>
    <w:rsid w:val="000F66D9"/>
    <w:rsid w:val="00100705"/>
    <w:rsid w:val="00101A25"/>
    <w:rsid w:val="00102B91"/>
    <w:rsid w:val="00106B8C"/>
    <w:rsid w:val="001077C8"/>
    <w:rsid w:val="001101CD"/>
    <w:rsid w:val="001104BE"/>
    <w:rsid w:val="001110C8"/>
    <w:rsid w:val="00111495"/>
    <w:rsid w:val="001128A6"/>
    <w:rsid w:val="001136E3"/>
    <w:rsid w:val="00115B75"/>
    <w:rsid w:val="00117AD5"/>
    <w:rsid w:val="001241C7"/>
    <w:rsid w:val="0012457E"/>
    <w:rsid w:val="00124FA6"/>
    <w:rsid w:val="001300A8"/>
    <w:rsid w:val="00130693"/>
    <w:rsid w:val="00133698"/>
    <w:rsid w:val="0013556F"/>
    <w:rsid w:val="001362EF"/>
    <w:rsid w:val="001372DC"/>
    <w:rsid w:val="0014328D"/>
    <w:rsid w:val="001505CF"/>
    <w:rsid w:val="00152ECD"/>
    <w:rsid w:val="0015719B"/>
    <w:rsid w:val="00163BE8"/>
    <w:rsid w:val="00164D47"/>
    <w:rsid w:val="001657AF"/>
    <w:rsid w:val="001701E1"/>
    <w:rsid w:val="00171AB8"/>
    <w:rsid w:val="00174AFA"/>
    <w:rsid w:val="00183C25"/>
    <w:rsid w:val="00184607"/>
    <w:rsid w:val="00191039"/>
    <w:rsid w:val="00192215"/>
    <w:rsid w:val="00192E23"/>
    <w:rsid w:val="00194A11"/>
    <w:rsid w:val="00194DBB"/>
    <w:rsid w:val="00195CBB"/>
    <w:rsid w:val="00195F88"/>
    <w:rsid w:val="001A136E"/>
    <w:rsid w:val="001A2B3B"/>
    <w:rsid w:val="001B2055"/>
    <w:rsid w:val="001B5936"/>
    <w:rsid w:val="001C47DC"/>
    <w:rsid w:val="001D4360"/>
    <w:rsid w:val="001D455A"/>
    <w:rsid w:val="001D50F4"/>
    <w:rsid w:val="001E3D7B"/>
    <w:rsid w:val="001E45DD"/>
    <w:rsid w:val="001E559D"/>
    <w:rsid w:val="001F1A5A"/>
    <w:rsid w:val="001F3B8F"/>
    <w:rsid w:val="001F3BB0"/>
    <w:rsid w:val="001F4400"/>
    <w:rsid w:val="001F4951"/>
    <w:rsid w:val="00205819"/>
    <w:rsid w:val="00210776"/>
    <w:rsid w:val="00225AAA"/>
    <w:rsid w:val="00225E92"/>
    <w:rsid w:val="00226907"/>
    <w:rsid w:val="0023226A"/>
    <w:rsid w:val="00234BE3"/>
    <w:rsid w:val="002412A1"/>
    <w:rsid w:val="00241FFD"/>
    <w:rsid w:val="0024327A"/>
    <w:rsid w:val="00243E56"/>
    <w:rsid w:val="00245532"/>
    <w:rsid w:val="00245AE9"/>
    <w:rsid w:val="00253A92"/>
    <w:rsid w:val="00254E5E"/>
    <w:rsid w:val="00261609"/>
    <w:rsid w:val="00261F6E"/>
    <w:rsid w:val="00262FEE"/>
    <w:rsid w:val="002641A1"/>
    <w:rsid w:val="00270181"/>
    <w:rsid w:val="0027062F"/>
    <w:rsid w:val="002724ED"/>
    <w:rsid w:val="00273540"/>
    <w:rsid w:val="00274337"/>
    <w:rsid w:val="002771FF"/>
    <w:rsid w:val="002811C7"/>
    <w:rsid w:val="00282CBD"/>
    <w:rsid w:val="00285114"/>
    <w:rsid w:val="0028541C"/>
    <w:rsid w:val="00291FB1"/>
    <w:rsid w:val="002A09D4"/>
    <w:rsid w:val="002A3168"/>
    <w:rsid w:val="002A74D3"/>
    <w:rsid w:val="002A76A7"/>
    <w:rsid w:val="002B4135"/>
    <w:rsid w:val="002C3DED"/>
    <w:rsid w:val="002D2F8F"/>
    <w:rsid w:val="002D619D"/>
    <w:rsid w:val="002E4CC3"/>
    <w:rsid w:val="002E74E8"/>
    <w:rsid w:val="002F28F0"/>
    <w:rsid w:val="002F435C"/>
    <w:rsid w:val="00300461"/>
    <w:rsid w:val="00300E21"/>
    <w:rsid w:val="00301773"/>
    <w:rsid w:val="00301E73"/>
    <w:rsid w:val="00303599"/>
    <w:rsid w:val="00304EB4"/>
    <w:rsid w:val="00307403"/>
    <w:rsid w:val="00311136"/>
    <w:rsid w:val="00313ACA"/>
    <w:rsid w:val="003153AF"/>
    <w:rsid w:val="0031601E"/>
    <w:rsid w:val="0032123D"/>
    <w:rsid w:val="0032332C"/>
    <w:rsid w:val="00331054"/>
    <w:rsid w:val="0033247D"/>
    <w:rsid w:val="00335842"/>
    <w:rsid w:val="00336BB1"/>
    <w:rsid w:val="00337862"/>
    <w:rsid w:val="0034213A"/>
    <w:rsid w:val="00346218"/>
    <w:rsid w:val="0035260F"/>
    <w:rsid w:val="00352B7E"/>
    <w:rsid w:val="00353CA0"/>
    <w:rsid w:val="00354DC6"/>
    <w:rsid w:val="003553D2"/>
    <w:rsid w:val="00355F47"/>
    <w:rsid w:val="00357B6E"/>
    <w:rsid w:val="003617CF"/>
    <w:rsid w:val="003634B0"/>
    <w:rsid w:val="00364F3B"/>
    <w:rsid w:val="003676C5"/>
    <w:rsid w:val="00370004"/>
    <w:rsid w:val="003700BE"/>
    <w:rsid w:val="003713FC"/>
    <w:rsid w:val="00371A7A"/>
    <w:rsid w:val="00372D52"/>
    <w:rsid w:val="00374C89"/>
    <w:rsid w:val="00377C97"/>
    <w:rsid w:val="00384FAB"/>
    <w:rsid w:val="00386BC6"/>
    <w:rsid w:val="00387245"/>
    <w:rsid w:val="0039115D"/>
    <w:rsid w:val="003A46DE"/>
    <w:rsid w:val="003A4A5B"/>
    <w:rsid w:val="003A584B"/>
    <w:rsid w:val="003B2311"/>
    <w:rsid w:val="003B3538"/>
    <w:rsid w:val="003B3C54"/>
    <w:rsid w:val="003B41FD"/>
    <w:rsid w:val="003C132D"/>
    <w:rsid w:val="003C1E4E"/>
    <w:rsid w:val="003C38C2"/>
    <w:rsid w:val="003C7807"/>
    <w:rsid w:val="003D1587"/>
    <w:rsid w:val="003D1AFC"/>
    <w:rsid w:val="003D2874"/>
    <w:rsid w:val="003D309B"/>
    <w:rsid w:val="003D382A"/>
    <w:rsid w:val="003D4FDB"/>
    <w:rsid w:val="003D6BEB"/>
    <w:rsid w:val="003E5EE7"/>
    <w:rsid w:val="003E6323"/>
    <w:rsid w:val="003E664D"/>
    <w:rsid w:val="003E7715"/>
    <w:rsid w:val="003F19B8"/>
    <w:rsid w:val="003F44F8"/>
    <w:rsid w:val="003F6459"/>
    <w:rsid w:val="003F6F85"/>
    <w:rsid w:val="003F7477"/>
    <w:rsid w:val="00401BB0"/>
    <w:rsid w:val="004038B5"/>
    <w:rsid w:val="004060D9"/>
    <w:rsid w:val="0040620F"/>
    <w:rsid w:val="00406AC0"/>
    <w:rsid w:val="004071AE"/>
    <w:rsid w:val="00411534"/>
    <w:rsid w:val="00413CAC"/>
    <w:rsid w:val="0041738D"/>
    <w:rsid w:val="00417961"/>
    <w:rsid w:val="00422309"/>
    <w:rsid w:val="00430CAD"/>
    <w:rsid w:val="004321A1"/>
    <w:rsid w:val="00435EB3"/>
    <w:rsid w:val="00441B3D"/>
    <w:rsid w:val="0044207F"/>
    <w:rsid w:val="00445381"/>
    <w:rsid w:val="00446AF8"/>
    <w:rsid w:val="00454E54"/>
    <w:rsid w:val="00456197"/>
    <w:rsid w:val="00463F35"/>
    <w:rsid w:val="004647DE"/>
    <w:rsid w:val="00465DE0"/>
    <w:rsid w:val="00466563"/>
    <w:rsid w:val="00474BB4"/>
    <w:rsid w:val="00483FCD"/>
    <w:rsid w:val="004901A4"/>
    <w:rsid w:val="00493128"/>
    <w:rsid w:val="004931D2"/>
    <w:rsid w:val="004938BD"/>
    <w:rsid w:val="00495353"/>
    <w:rsid w:val="00495488"/>
    <w:rsid w:val="004A276C"/>
    <w:rsid w:val="004A4F96"/>
    <w:rsid w:val="004A73DB"/>
    <w:rsid w:val="004B195E"/>
    <w:rsid w:val="004B3D01"/>
    <w:rsid w:val="004B62BC"/>
    <w:rsid w:val="004B6895"/>
    <w:rsid w:val="004C2C88"/>
    <w:rsid w:val="004C2F32"/>
    <w:rsid w:val="004C3D72"/>
    <w:rsid w:val="004D167C"/>
    <w:rsid w:val="004D2B06"/>
    <w:rsid w:val="004D58DA"/>
    <w:rsid w:val="004D5DF2"/>
    <w:rsid w:val="004E21CE"/>
    <w:rsid w:val="004E283D"/>
    <w:rsid w:val="004E6B07"/>
    <w:rsid w:val="004F0BAA"/>
    <w:rsid w:val="004F15C6"/>
    <w:rsid w:val="004F179B"/>
    <w:rsid w:val="004F1BF0"/>
    <w:rsid w:val="004F3001"/>
    <w:rsid w:val="004F4246"/>
    <w:rsid w:val="004F539C"/>
    <w:rsid w:val="00507608"/>
    <w:rsid w:val="00510A61"/>
    <w:rsid w:val="00514C59"/>
    <w:rsid w:val="005159B7"/>
    <w:rsid w:val="00522B0A"/>
    <w:rsid w:val="005326B2"/>
    <w:rsid w:val="00533FB7"/>
    <w:rsid w:val="00535274"/>
    <w:rsid w:val="00535757"/>
    <w:rsid w:val="00536788"/>
    <w:rsid w:val="0054047A"/>
    <w:rsid w:val="005435F4"/>
    <w:rsid w:val="00545184"/>
    <w:rsid w:val="0055063A"/>
    <w:rsid w:val="00551148"/>
    <w:rsid w:val="0055545C"/>
    <w:rsid w:val="005619D3"/>
    <w:rsid w:val="005646FD"/>
    <w:rsid w:val="005652A8"/>
    <w:rsid w:val="00565E10"/>
    <w:rsid w:val="005717AF"/>
    <w:rsid w:val="005752C3"/>
    <w:rsid w:val="00576A3E"/>
    <w:rsid w:val="0057702C"/>
    <w:rsid w:val="00577812"/>
    <w:rsid w:val="00577F15"/>
    <w:rsid w:val="0058308E"/>
    <w:rsid w:val="005840D7"/>
    <w:rsid w:val="00586E52"/>
    <w:rsid w:val="00590C0F"/>
    <w:rsid w:val="005945C5"/>
    <w:rsid w:val="0059523C"/>
    <w:rsid w:val="00596AA5"/>
    <w:rsid w:val="005979CA"/>
    <w:rsid w:val="005A0CDC"/>
    <w:rsid w:val="005A1AEE"/>
    <w:rsid w:val="005A2ACE"/>
    <w:rsid w:val="005A2C17"/>
    <w:rsid w:val="005A3219"/>
    <w:rsid w:val="005A65F2"/>
    <w:rsid w:val="005A68C3"/>
    <w:rsid w:val="005A6BD6"/>
    <w:rsid w:val="005B1273"/>
    <w:rsid w:val="005B13AA"/>
    <w:rsid w:val="005B2D3E"/>
    <w:rsid w:val="005B56DF"/>
    <w:rsid w:val="005B765F"/>
    <w:rsid w:val="005C16A9"/>
    <w:rsid w:val="005C7F7E"/>
    <w:rsid w:val="005D00DC"/>
    <w:rsid w:val="005D3BE4"/>
    <w:rsid w:val="005D4CBC"/>
    <w:rsid w:val="005D4E77"/>
    <w:rsid w:val="005D5A7A"/>
    <w:rsid w:val="005D7827"/>
    <w:rsid w:val="005E24F7"/>
    <w:rsid w:val="005E3A9F"/>
    <w:rsid w:val="005E42B8"/>
    <w:rsid w:val="005E69D2"/>
    <w:rsid w:val="005E7756"/>
    <w:rsid w:val="005F22ED"/>
    <w:rsid w:val="00600DCE"/>
    <w:rsid w:val="00602767"/>
    <w:rsid w:val="00603144"/>
    <w:rsid w:val="006120F3"/>
    <w:rsid w:val="00626767"/>
    <w:rsid w:val="00627E61"/>
    <w:rsid w:val="0063077D"/>
    <w:rsid w:val="0063260D"/>
    <w:rsid w:val="00632E17"/>
    <w:rsid w:val="006341BE"/>
    <w:rsid w:val="00637028"/>
    <w:rsid w:val="00637EC4"/>
    <w:rsid w:val="00640F01"/>
    <w:rsid w:val="006519F7"/>
    <w:rsid w:val="00654A50"/>
    <w:rsid w:val="0065750B"/>
    <w:rsid w:val="0066001E"/>
    <w:rsid w:val="00664653"/>
    <w:rsid w:val="006672D8"/>
    <w:rsid w:val="00673E6C"/>
    <w:rsid w:val="00674E14"/>
    <w:rsid w:val="00677651"/>
    <w:rsid w:val="00681595"/>
    <w:rsid w:val="00681986"/>
    <w:rsid w:val="0068263F"/>
    <w:rsid w:val="00683B6B"/>
    <w:rsid w:val="006861DC"/>
    <w:rsid w:val="0068632C"/>
    <w:rsid w:val="00687F5B"/>
    <w:rsid w:val="006904DB"/>
    <w:rsid w:val="00690732"/>
    <w:rsid w:val="00697E61"/>
    <w:rsid w:val="006A37BB"/>
    <w:rsid w:val="006A3A0D"/>
    <w:rsid w:val="006A57F6"/>
    <w:rsid w:val="006A7C26"/>
    <w:rsid w:val="006C6C5E"/>
    <w:rsid w:val="006C7B73"/>
    <w:rsid w:val="006D271B"/>
    <w:rsid w:val="006D750C"/>
    <w:rsid w:val="006E2BE1"/>
    <w:rsid w:val="006E7AA8"/>
    <w:rsid w:val="006F4BEC"/>
    <w:rsid w:val="006F58AA"/>
    <w:rsid w:val="006F64EB"/>
    <w:rsid w:val="007002E4"/>
    <w:rsid w:val="00702165"/>
    <w:rsid w:val="0070477C"/>
    <w:rsid w:val="00707458"/>
    <w:rsid w:val="00710B66"/>
    <w:rsid w:val="007126B6"/>
    <w:rsid w:val="0072054F"/>
    <w:rsid w:val="00720985"/>
    <w:rsid w:val="00726861"/>
    <w:rsid w:val="0073006B"/>
    <w:rsid w:val="00730BA2"/>
    <w:rsid w:val="007345FF"/>
    <w:rsid w:val="007352E3"/>
    <w:rsid w:val="0073573C"/>
    <w:rsid w:val="00735EC1"/>
    <w:rsid w:val="00736C4E"/>
    <w:rsid w:val="007412C0"/>
    <w:rsid w:val="00746899"/>
    <w:rsid w:val="00750A2E"/>
    <w:rsid w:val="0076223D"/>
    <w:rsid w:val="0076372B"/>
    <w:rsid w:val="00765EA1"/>
    <w:rsid w:val="00766202"/>
    <w:rsid w:val="00766619"/>
    <w:rsid w:val="00766794"/>
    <w:rsid w:val="007701CC"/>
    <w:rsid w:val="007714F7"/>
    <w:rsid w:val="00771CD7"/>
    <w:rsid w:val="007769E4"/>
    <w:rsid w:val="0078045B"/>
    <w:rsid w:val="00781AFE"/>
    <w:rsid w:val="00783C75"/>
    <w:rsid w:val="00785FC8"/>
    <w:rsid w:val="00786C22"/>
    <w:rsid w:val="00786C9F"/>
    <w:rsid w:val="007875D0"/>
    <w:rsid w:val="0079594A"/>
    <w:rsid w:val="00796E0E"/>
    <w:rsid w:val="00797D46"/>
    <w:rsid w:val="007A2D41"/>
    <w:rsid w:val="007A47C1"/>
    <w:rsid w:val="007A4834"/>
    <w:rsid w:val="007A550C"/>
    <w:rsid w:val="007B0806"/>
    <w:rsid w:val="007B24F2"/>
    <w:rsid w:val="007B4FCF"/>
    <w:rsid w:val="007C350F"/>
    <w:rsid w:val="007C48CF"/>
    <w:rsid w:val="007C4C75"/>
    <w:rsid w:val="007C6A2A"/>
    <w:rsid w:val="007C72EF"/>
    <w:rsid w:val="007D14F9"/>
    <w:rsid w:val="007D4F1B"/>
    <w:rsid w:val="007E0326"/>
    <w:rsid w:val="007E0432"/>
    <w:rsid w:val="007E2010"/>
    <w:rsid w:val="007E47F1"/>
    <w:rsid w:val="007E5B71"/>
    <w:rsid w:val="007E73AE"/>
    <w:rsid w:val="007F0B95"/>
    <w:rsid w:val="007F1398"/>
    <w:rsid w:val="007F15EC"/>
    <w:rsid w:val="007F1620"/>
    <w:rsid w:val="007F1C7F"/>
    <w:rsid w:val="007F5B0B"/>
    <w:rsid w:val="00803B25"/>
    <w:rsid w:val="008054E0"/>
    <w:rsid w:val="008077B6"/>
    <w:rsid w:val="00811C9F"/>
    <w:rsid w:val="00813945"/>
    <w:rsid w:val="00814411"/>
    <w:rsid w:val="008154D2"/>
    <w:rsid w:val="008165A2"/>
    <w:rsid w:val="00824E07"/>
    <w:rsid w:val="008265B4"/>
    <w:rsid w:val="00827F3E"/>
    <w:rsid w:val="00832BA4"/>
    <w:rsid w:val="00833788"/>
    <w:rsid w:val="0083594B"/>
    <w:rsid w:val="00835D72"/>
    <w:rsid w:val="00840F43"/>
    <w:rsid w:val="00842284"/>
    <w:rsid w:val="00843927"/>
    <w:rsid w:val="00845C13"/>
    <w:rsid w:val="0084645C"/>
    <w:rsid w:val="008465D0"/>
    <w:rsid w:val="00847720"/>
    <w:rsid w:val="008556E0"/>
    <w:rsid w:val="0086222B"/>
    <w:rsid w:val="0086373C"/>
    <w:rsid w:val="0086555F"/>
    <w:rsid w:val="00871148"/>
    <w:rsid w:val="008731E8"/>
    <w:rsid w:val="0087693D"/>
    <w:rsid w:val="0087779A"/>
    <w:rsid w:val="00877F7F"/>
    <w:rsid w:val="00880419"/>
    <w:rsid w:val="008872C8"/>
    <w:rsid w:val="008913E2"/>
    <w:rsid w:val="00892568"/>
    <w:rsid w:val="00896CBC"/>
    <w:rsid w:val="00897E63"/>
    <w:rsid w:val="008A02E2"/>
    <w:rsid w:val="008A7F45"/>
    <w:rsid w:val="008B13A9"/>
    <w:rsid w:val="008B446D"/>
    <w:rsid w:val="008C0E41"/>
    <w:rsid w:val="008C2603"/>
    <w:rsid w:val="008C4ADC"/>
    <w:rsid w:val="008D410B"/>
    <w:rsid w:val="008D46C8"/>
    <w:rsid w:val="008D56C1"/>
    <w:rsid w:val="008D7A70"/>
    <w:rsid w:val="008E2460"/>
    <w:rsid w:val="008E32AB"/>
    <w:rsid w:val="008E5C9D"/>
    <w:rsid w:val="008E609E"/>
    <w:rsid w:val="008E7432"/>
    <w:rsid w:val="008F6ABE"/>
    <w:rsid w:val="009008EA"/>
    <w:rsid w:val="00901BB5"/>
    <w:rsid w:val="0090238F"/>
    <w:rsid w:val="00902D74"/>
    <w:rsid w:val="0090562B"/>
    <w:rsid w:val="00910243"/>
    <w:rsid w:val="00911DFB"/>
    <w:rsid w:val="009141A6"/>
    <w:rsid w:val="00914EBC"/>
    <w:rsid w:val="009150CA"/>
    <w:rsid w:val="00916507"/>
    <w:rsid w:val="00916847"/>
    <w:rsid w:val="00921A1C"/>
    <w:rsid w:val="00924808"/>
    <w:rsid w:val="00931F01"/>
    <w:rsid w:val="00935E65"/>
    <w:rsid w:val="00936E99"/>
    <w:rsid w:val="009439A8"/>
    <w:rsid w:val="00944075"/>
    <w:rsid w:val="009449C9"/>
    <w:rsid w:val="00950B09"/>
    <w:rsid w:val="00952A5B"/>
    <w:rsid w:val="0095361F"/>
    <w:rsid w:val="00956960"/>
    <w:rsid w:val="00960E89"/>
    <w:rsid w:val="0096174D"/>
    <w:rsid w:val="0096397F"/>
    <w:rsid w:val="0096624D"/>
    <w:rsid w:val="00967569"/>
    <w:rsid w:val="009719E0"/>
    <w:rsid w:val="009735A3"/>
    <w:rsid w:val="00975A1C"/>
    <w:rsid w:val="009774BC"/>
    <w:rsid w:val="00982815"/>
    <w:rsid w:val="00983B9A"/>
    <w:rsid w:val="00990F81"/>
    <w:rsid w:val="00994F04"/>
    <w:rsid w:val="009A0929"/>
    <w:rsid w:val="009A67A3"/>
    <w:rsid w:val="009A7AB2"/>
    <w:rsid w:val="009B0E80"/>
    <w:rsid w:val="009B6055"/>
    <w:rsid w:val="009C052B"/>
    <w:rsid w:val="009C15A1"/>
    <w:rsid w:val="009C2E77"/>
    <w:rsid w:val="009C4C1C"/>
    <w:rsid w:val="009C5A2C"/>
    <w:rsid w:val="009C645D"/>
    <w:rsid w:val="009D0787"/>
    <w:rsid w:val="009D2BCD"/>
    <w:rsid w:val="009D7261"/>
    <w:rsid w:val="009D76AE"/>
    <w:rsid w:val="009E1A80"/>
    <w:rsid w:val="009E2488"/>
    <w:rsid w:val="009E2FE8"/>
    <w:rsid w:val="009E31E5"/>
    <w:rsid w:val="009E3E18"/>
    <w:rsid w:val="009E3E7C"/>
    <w:rsid w:val="009E6100"/>
    <w:rsid w:val="009E7AF2"/>
    <w:rsid w:val="009F11A4"/>
    <w:rsid w:val="009F1236"/>
    <w:rsid w:val="009F5DFE"/>
    <w:rsid w:val="00A00F5E"/>
    <w:rsid w:val="00A025E9"/>
    <w:rsid w:val="00A035C4"/>
    <w:rsid w:val="00A04596"/>
    <w:rsid w:val="00A04D88"/>
    <w:rsid w:val="00A061F4"/>
    <w:rsid w:val="00A1076A"/>
    <w:rsid w:val="00A119AB"/>
    <w:rsid w:val="00A1339C"/>
    <w:rsid w:val="00A13BE1"/>
    <w:rsid w:val="00A13C51"/>
    <w:rsid w:val="00A212A8"/>
    <w:rsid w:val="00A231B4"/>
    <w:rsid w:val="00A232A1"/>
    <w:rsid w:val="00A26589"/>
    <w:rsid w:val="00A3081B"/>
    <w:rsid w:val="00A30901"/>
    <w:rsid w:val="00A333E1"/>
    <w:rsid w:val="00A35812"/>
    <w:rsid w:val="00A3739C"/>
    <w:rsid w:val="00A37C6F"/>
    <w:rsid w:val="00A44239"/>
    <w:rsid w:val="00A44674"/>
    <w:rsid w:val="00A46A18"/>
    <w:rsid w:val="00A47CEE"/>
    <w:rsid w:val="00A515DC"/>
    <w:rsid w:val="00A54E73"/>
    <w:rsid w:val="00A562FD"/>
    <w:rsid w:val="00A62543"/>
    <w:rsid w:val="00A70E4C"/>
    <w:rsid w:val="00A71179"/>
    <w:rsid w:val="00A71C7C"/>
    <w:rsid w:val="00A81368"/>
    <w:rsid w:val="00A81776"/>
    <w:rsid w:val="00A829C1"/>
    <w:rsid w:val="00A846F7"/>
    <w:rsid w:val="00A8519E"/>
    <w:rsid w:val="00A90BDE"/>
    <w:rsid w:val="00A911F1"/>
    <w:rsid w:val="00A94821"/>
    <w:rsid w:val="00A95605"/>
    <w:rsid w:val="00A9565A"/>
    <w:rsid w:val="00AA3A85"/>
    <w:rsid w:val="00AA575D"/>
    <w:rsid w:val="00AB0835"/>
    <w:rsid w:val="00AB2392"/>
    <w:rsid w:val="00AB23F5"/>
    <w:rsid w:val="00AB382B"/>
    <w:rsid w:val="00AB4AD3"/>
    <w:rsid w:val="00AB7877"/>
    <w:rsid w:val="00AC1673"/>
    <w:rsid w:val="00AC476A"/>
    <w:rsid w:val="00AC6A44"/>
    <w:rsid w:val="00AD1496"/>
    <w:rsid w:val="00AD3F2C"/>
    <w:rsid w:val="00AE418B"/>
    <w:rsid w:val="00AE4448"/>
    <w:rsid w:val="00AE7FAD"/>
    <w:rsid w:val="00AF564C"/>
    <w:rsid w:val="00AF718D"/>
    <w:rsid w:val="00B009EE"/>
    <w:rsid w:val="00B02031"/>
    <w:rsid w:val="00B03ED8"/>
    <w:rsid w:val="00B13701"/>
    <w:rsid w:val="00B143C5"/>
    <w:rsid w:val="00B21617"/>
    <w:rsid w:val="00B25BB2"/>
    <w:rsid w:val="00B30135"/>
    <w:rsid w:val="00B30C48"/>
    <w:rsid w:val="00B33EB9"/>
    <w:rsid w:val="00B3763C"/>
    <w:rsid w:val="00B41683"/>
    <w:rsid w:val="00B436C5"/>
    <w:rsid w:val="00B4758F"/>
    <w:rsid w:val="00B50946"/>
    <w:rsid w:val="00B510AA"/>
    <w:rsid w:val="00B512EB"/>
    <w:rsid w:val="00B56F21"/>
    <w:rsid w:val="00B663BE"/>
    <w:rsid w:val="00B66616"/>
    <w:rsid w:val="00B70D2E"/>
    <w:rsid w:val="00B712E1"/>
    <w:rsid w:val="00B71431"/>
    <w:rsid w:val="00B7349B"/>
    <w:rsid w:val="00B80880"/>
    <w:rsid w:val="00B82110"/>
    <w:rsid w:val="00B82CDC"/>
    <w:rsid w:val="00B83555"/>
    <w:rsid w:val="00B859D1"/>
    <w:rsid w:val="00B866E6"/>
    <w:rsid w:val="00B86D04"/>
    <w:rsid w:val="00B87B81"/>
    <w:rsid w:val="00B87E9E"/>
    <w:rsid w:val="00B91D32"/>
    <w:rsid w:val="00B91D93"/>
    <w:rsid w:val="00B946D0"/>
    <w:rsid w:val="00B94F12"/>
    <w:rsid w:val="00B95DBC"/>
    <w:rsid w:val="00B9691F"/>
    <w:rsid w:val="00BA0574"/>
    <w:rsid w:val="00BA11DC"/>
    <w:rsid w:val="00BA4114"/>
    <w:rsid w:val="00BA51FB"/>
    <w:rsid w:val="00BA6CB5"/>
    <w:rsid w:val="00BA7870"/>
    <w:rsid w:val="00BB09D7"/>
    <w:rsid w:val="00BB7D74"/>
    <w:rsid w:val="00BC1807"/>
    <w:rsid w:val="00BC3B56"/>
    <w:rsid w:val="00BC77AC"/>
    <w:rsid w:val="00BC79F5"/>
    <w:rsid w:val="00BD35F8"/>
    <w:rsid w:val="00BE011F"/>
    <w:rsid w:val="00BE208F"/>
    <w:rsid w:val="00BE2245"/>
    <w:rsid w:val="00BF496D"/>
    <w:rsid w:val="00BF5D56"/>
    <w:rsid w:val="00BF6E52"/>
    <w:rsid w:val="00C00621"/>
    <w:rsid w:val="00C0411A"/>
    <w:rsid w:val="00C131B6"/>
    <w:rsid w:val="00C13BF5"/>
    <w:rsid w:val="00C140ED"/>
    <w:rsid w:val="00C16860"/>
    <w:rsid w:val="00C16E91"/>
    <w:rsid w:val="00C25F2A"/>
    <w:rsid w:val="00C26B60"/>
    <w:rsid w:val="00C32380"/>
    <w:rsid w:val="00C32E5A"/>
    <w:rsid w:val="00C3437B"/>
    <w:rsid w:val="00C35EC1"/>
    <w:rsid w:val="00C37B4F"/>
    <w:rsid w:val="00C41348"/>
    <w:rsid w:val="00C41B29"/>
    <w:rsid w:val="00C4339A"/>
    <w:rsid w:val="00C43C3F"/>
    <w:rsid w:val="00C43EBA"/>
    <w:rsid w:val="00C43F6D"/>
    <w:rsid w:val="00C50F75"/>
    <w:rsid w:val="00C55198"/>
    <w:rsid w:val="00C56A63"/>
    <w:rsid w:val="00C62639"/>
    <w:rsid w:val="00C71543"/>
    <w:rsid w:val="00C74E51"/>
    <w:rsid w:val="00C768CC"/>
    <w:rsid w:val="00C8127F"/>
    <w:rsid w:val="00C8290F"/>
    <w:rsid w:val="00C91874"/>
    <w:rsid w:val="00C9208E"/>
    <w:rsid w:val="00C973A4"/>
    <w:rsid w:val="00CA14D7"/>
    <w:rsid w:val="00CA775D"/>
    <w:rsid w:val="00CB1756"/>
    <w:rsid w:val="00CB34A3"/>
    <w:rsid w:val="00CB73C8"/>
    <w:rsid w:val="00CC79F2"/>
    <w:rsid w:val="00CD2FF5"/>
    <w:rsid w:val="00CD7AAB"/>
    <w:rsid w:val="00CE1242"/>
    <w:rsid w:val="00CE12AA"/>
    <w:rsid w:val="00CE2B9B"/>
    <w:rsid w:val="00CF4488"/>
    <w:rsid w:val="00CF7251"/>
    <w:rsid w:val="00CF7644"/>
    <w:rsid w:val="00D128E7"/>
    <w:rsid w:val="00D1324B"/>
    <w:rsid w:val="00D13FF3"/>
    <w:rsid w:val="00D16C4B"/>
    <w:rsid w:val="00D25418"/>
    <w:rsid w:val="00D30A55"/>
    <w:rsid w:val="00D32F16"/>
    <w:rsid w:val="00D3762A"/>
    <w:rsid w:val="00D40389"/>
    <w:rsid w:val="00D45936"/>
    <w:rsid w:val="00D46873"/>
    <w:rsid w:val="00D5540A"/>
    <w:rsid w:val="00D566AD"/>
    <w:rsid w:val="00D57F96"/>
    <w:rsid w:val="00D608DF"/>
    <w:rsid w:val="00D61928"/>
    <w:rsid w:val="00D62DCC"/>
    <w:rsid w:val="00D70277"/>
    <w:rsid w:val="00D72F86"/>
    <w:rsid w:val="00D7316E"/>
    <w:rsid w:val="00D73712"/>
    <w:rsid w:val="00D73D7A"/>
    <w:rsid w:val="00D73F85"/>
    <w:rsid w:val="00D74C4B"/>
    <w:rsid w:val="00D77B98"/>
    <w:rsid w:val="00D81ADA"/>
    <w:rsid w:val="00D82152"/>
    <w:rsid w:val="00D87F30"/>
    <w:rsid w:val="00D9047D"/>
    <w:rsid w:val="00D90A19"/>
    <w:rsid w:val="00D921D5"/>
    <w:rsid w:val="00D9242F"/>
    <w:rsid w:val="00D92937"/>
    <w:rsid w:val="00D93541"/>
    <w:rsid w:val="00D96786"/>
    <w:rsid w:val="00D979F7"/>
    <w:rsid w:val="00DA206D"/>
    <w:rsid w:val="00DA4AEC"/>
    <w:rsid w:val="00DA52AA"/>
    <w:rsid w:val="00DA6B73"/>
    <w:rsid w:val="00DA6C0B"/>
    <w:rsid w:val="00DB270C"/>
    <w:rsid w:val="00DB43C1"/>
    <w:rsid w:val="00DB6160"/>
    <w:rsid w:val="00DC228C"/>
    <w:rsid w:val="00DC306B"/>
    <w:rsid w:val="00DD29DE"/>
    <w:rsid w:val="00DD63DC"/>
    <w:rsid w:val="00DD7A29"/>
    <w:rsid w:val="00DE1079"/>
    <w:rsid w:val="00DE4BE7"/>
    <w:rsid w:val="00DF0E6A"/>
    <w:rsid w:val="00DF228D"/>
    <w:rsid w:val="00DF260E"/>
    <w:rsid w:val="00DF3410"/>
    <w:rsid w:val="00DF5AAF"/>
    <w:rsid w:val="00DF61E7"/>
    <w:rsid w:val="00E01782"/>
    <w:rsid w:val="00E05208"/>
    <w:rsid w:val="00E11F9F"/>
    <w:rsid w:val="00E1383F"/>
    <w:rsid w:val="00E13AED"/>
    <w:rsid w:val="00E15AA4"/>
    <w:rsid w:val="00E22FCE"/>
    <w:rsid w:val="00E23560"/>
    <w:rsid w:val="00E264F5"/>
    <w:rsid w:val="00E30071"/>
    <w:rsid w:val="00E30704"/>
    <w:rsid w:val="00E30816"/>
    <w:rsid w:val="00E349B6"/>
    <w:rsid w:val="00E40EB1"/>
    <w:rsid w:val="00E4246A"/>
    <w:rsid w:val="00E44D05"/>
    <w:rsid w:val="00E46D7D"/>
    <w:rsid w:val="00E5494D"/>
    <w:rsid w:val="00E5571D"/>
    <w:rsid w:val="00E57BF1"/>
    <w:rsid w:val="00E64AC6"/>
    <w:rsid w:val="00E74224"/>
    <w:rsid w:val="00E86326"/>
    <w:rsid w:val="00E909E6"/>
    <w:rsid w:val="00E91672"/>
    <w:rsid w:val="00E94999"/>
    <w:rsid w:val="00EA7910"/>
    <w:rsid w:val="00EB0D93"/>
    <w:rsid w:val="00EB1997"/>
    <w:rsid w:val="00EC0085"/>
    <w:rsid w:val="00EC1746"/>
    <w:rsid w:val="00EC1A71"/>
    <w:rsid w:val="00EC2F54"/>
    <w:rsid w:val="00EC31D7"/>
    <w:rsid w:val="00EC3871"/>
    <w:rsid w:val="00ED1A8A"/>
    <w:rsid w:val="00ED1D04"/>
    <w:rsid w:val="00ED334E"/>
    <w:rsid w:val="00ED3562"/>
    <w:rsid w:val="00ED4DA5"/>
    <w:rsid w:val="00ED7F15"/>
    <w:rsid w:val="00EE066A"/>
    <w:rsid w:val="00EE2BC4"/>
    <w:rsid w:val="00EE4587"/>
    <w:rsid w:val="00EE4913"/>
    <w:rsid w:val="00EE6314"/>
    <w:rsid w:val="00EE66CC"/>
    <w:rsid w:val="00EE695C"/>
    <w:rsid w:val="00EE7901"/>
    <w:rsid w:val="00EF3CD9"/>
    <w:rsid w:val="00EF6486"/>
    <w:rsid w:val="00EF7841"/>
    <w:rsid w:val="00F0072E"/>
    <w:rsid w:val="00F01F2D"/>
    <w:rsid w:val="00F04661"/>
    <w:rsid w:val="00F06FA7"/>
    <w:rsid w:val="00F107CE"/>
    <w:rsid w:val="00F129BF"/>
    <w:rsid w:val="00F1344C"/>
    <w:rsid w:val="00F237A0"/>
    <w:rsid w:val="00F2384A"/>
    <w:rsid w:val="00F23B5D"/>
    <w:rsid w:val="00F24F3C"/>
    <w:rsid w:val="00F2585E"/>
    <w:rsid w:val="00F30706"/>
    <w:rsid w:val="00F32429"/>
    <w:rsid w:val="00F32DC2"/>
    <w:rsid w:val="00F33CDF"/>
    <w:rsid w:val="00F33D39"/>
    <w:rsid w:val="00F34CA3"/>
    <w:rsid w:val="00F3666D"/>
    <w:rsid w:val="00F370CE"/>
    <w:rsid w:val="00F37CD5"/>
    <w:rsid w:val="00F37EA1"/>
    <w:rsid w:val="00F42BF8"/>
    <w:rsid w:val="00F448D9"/>
    <w:rsid w:val="00F4558B"/>
    <w:rsid w:val="00F47B47"/>
    <w:rsid w:val="00F543A6"/>
    <w:rsid w:val="00F56DFD"/>
    <w:rsid w:val="00F6566F"/>
    <w:rsid w:val="00F703A6"/>
    <w:rsid w:val="00F7237B"/>
    <w:rsid w:val="00F80596"/>
    <w:rsid w:val="00F8074D"/>
    <w:rsid w:val="00F81240"/>
    <w:rsid w:val="00F83E17"/>
    <w:rsid w:val="00F93B97"/>
    <w:rsid w:val="00F96732"/>
    <w:rsid w:val="00F96830"/>
    <w:rsid w:val="00F97130"/>
    <w:rsid w:val="00F971DA"/>
    <w:rsid w:val="00F97626"/>
    <w:rsid w:val="00FA194B"/>
    <w:rsid w:val="00FA3C20"/>
    <w:rsid w:val="00FA45B5"/>
    <w:rsid w:val="00FA4D45"/>
    <w:rsid w:val="00FA5E7A"/>
    <w:rsid w:val="00FA6C59"/>
    <w:rsid w:val="00FB3E6D"/>
    <w:rsid w:val="00FB745D"/>
    <w:rsid w:val="00FC1240"/>
    <w:rsid w:val="00FC1A16"/>
    <w:rsid w:val="00FC21E4"/>
    <w:rsid w:val="00FD4CF3"/>
    <w:rsid w:val="00FD7DEC"/>
    <w:rsid w:val="00FE224B"/>
    <w:rsid w:val="00FE3BC2"/>
    <w:rsid w:val="00FE5B0A"/>
    <w:rsid w:val="00FE7AC4"/>
    <w:rsid w:val="00FF0FC8"/>
    <w:rsid w:val="00FF1A12"/>
    <w:rsid w:val="00FF321E"/>
    <w:rsid w:val="00FF34B1"/>
    <w:rsid w:val="00FF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">
    <w:name w:val="Body Text 3"/>
    <w:basedOn w:val="a"/>
    <w:link w:val="30"/>
    <w:rsid w:val="007E47F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  <w:style w:type="character" w:styleId="af">
    <w:name w:val="page number"/>
    <w:basedOn w:val="a0"/>
    <w:rsid w:val="005619D3"/>
  </w:style>
  <w:style w:type="character" w:styleId="af0">
    <w:name w:val="Hyperlink"/>
    <w:basedOn w:val="a0"/>
    <w:uiPriority w:val="99"/>
    <w:unhideWhenUsed/>
    <w:rsid w:val="0073006B"/>
    <w:rPr>
      <w:color w:val="0000FF"/>
      <w:u w:val="single"/>
    </w:rPr>
  </w:style>
  <w:style w:type="character" w:customStyle="1" w:styleId="10">
    <w:name w:val="Основной текст Знак1"/>
    <w:basedOn w:val="a0"/>
    <w:uiPriority w:val="99"/>
    <w:rsid w:val="0027018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132732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132732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1A5F253EA6FB0EA158ABBEABBD2178FBAA71211200563F1D7D219EB2AA9F7F8B840768B6B45C398B8D97C5XCIEI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FEB7A-DE25-41CE-80E2-4040BB304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1837</TotalTime>
  <Pages>1</Pages>
  <Words>5673</Words>
  <Characters>32339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1033</cp:revision>
  <cp:lastPrinted>2022-01-14T04:06:00Z</cp:lastPrinted>
  <dcterms:created xsi:type="dcterms:W3CDTF">2020-08-31T05:23:00Z</dcterms:created>
  <dcterms:modified xsi:type="dcterms:W3CDTF">2022-01-19T07:27:00Z</dcterms:modified>
</cp:coreProperties>
</file>