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698" w:rsidRPr="00E61BCC" w:rsidRDefault="00D51D54" w:rsidP="002F4D90">
      <w:pPr>
        <w:pStyle w:val="1"/>
        <w:ind w:left="5387"/>
        <w:jc w:val="right"/>
        <w:rPr>
          <w:rFonts w:ascii="Liberation Serif" w:hAnsi="Liberation Serif" w:cs="Liberation Serif"/>
          <w:bCs/>
          <w:iCs w:val="0"/>
          <w:sz w:val="24"/>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11616C" w:rsidRDefault="0011616C"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r w:rsidR="00133698" w:rsidRPr="00E61BCC">
        <w:rPr>
          <w:rFonts w:ascii="Liberation Serif" w:hAnsi="Liberation Serif" w:cs="Liberation Serif"/>
          <w:b w:val="0"/>
          <w:bCs/>
          <w:iCs w:val="0"/>
        </w:rPr>
        <w:t xml:space="preserve">          </w:t>
      </w:r>
    </w:p>
    <w:p w:rsidR="00133698" w:rsidRPr="00E61BCC" w:rsidRDefault="00133698" w:rsidP="00133698">
      <w:pPr>
        <w:jc w:val="center"/>
        <w:rPr>
          <w:rFonts w:ascii="Liberation Serif" w:hAnsi="Liberation Serif" w:cs="Liberation Serif"/>
          <w:b/>
          <w:sz w:val="28"/>
        </w:rPr>
      </w:pPr>
    </w:p>
    <w:p w:rsidR="00956960" w:rsidRPr="00E61BCC" w:rsidRDefault="00956960" w:rsidP="00133698">
      <w:pPr>
        <w:jc w:val="center"/>
        <w:rPr>
          <w:rFonts w:ascii="Liberation Serif" w:hAnsi="Liberation Serif" w:cs="Liberation Serif"/>
          <w:b/>
          <w:sz w:val="24"/>
        </w:rPr>
      </w:pPr>
    </w:p>
    <w:p w:rsidR="00133698" w:rsidRPr="00E61BCC" w:rsidRDefault="00133698" w:rsidP="00FD7DEC">
      <w:pPr>
        <w:spacing w:before="120"/>
        <w:jc w:val="center"/>
        <w:rPr>
          <w:rFonts w:ascii="Liberation Serif" w:hAnsi="Liberation Serif" w:cs="Liberation Serif"/>
          <w:b/>
          <w:sz w:val="24"/>
        </w:rPr>
      </w:pPr>
      <w:r w:rsidRPr="00E61BCC">
        <w:rPr>
          <w:rFonts w:ascii="Liberation Serif" w:hAnsi="Liberation Serif" w:cs="Liberation Serif"/>
          <w:b/>
          <w:sz w:val="24"/>
        </w:rPr>
        <w:t>СВЕРДЛОВСКАЯ ОБЛАСТЬ</w:t>
      </w:r>
    </w:p>
    <w:p w:rsidR="00133698" w:rsidRPr="00E61BCC" w:rsidRDefault="004F1BF0" w:rsidP="00133698">
      <w:pPr>
        <w:spacing w:line="233" w:lineRule="auto"/>
        <w:jc w:val="center"/>
        <w:rPr>
          <w:rFonts w:ascii="Liberation Serif" w:hAnsi="Liberation Serif" w:cs="Liberation Serif"/>
          <w:b/>
          <w:sz w:val="24"/>
        </w:rPr>
      </w:pPr>
      <w:r w:rsidRPr="00E61BCC">
        <w:rPr>
          <w:rFonts w:ascii="Liberation Serif" w:hAnsi="Liberation Serif" w:cs="Liberation Serif"/>
          <w:b/>
          <w:sz w:val="24"/>
        </w:rPr>
        <w:t>АДМИНИСТРАЦИЯ КАМЕНСК-УРАЛЬСКОГО ГОРОДСКОГО ОКРУГА</w:t>
      </w:r>
    </w:p>
    <w:p w:rsidR="00133698" w:rsidRPr="00E61BCC" w:rsidRDefault="00133698" w:rsidP="00133698">
      <w:pPr>
        <w:spacing w:before="40" w:line="233" w:lineRule="auto"/>
        <w:jc w:val="center"/>
        <w:rPr>
          <w:rFonts w:ascii="Liberation Serif" w:hAnsi="Liberation Serif" w:cs="Liberation Serif"/>
          <w:b/>
          <w:spacing w:val="50"/>
          <w:sz w:val="32"/>
        </w:rPr>
      </w:pPr>
      <w:r w:rsidRPr="00E61BCC">
        <w:rPr>
          <w:rFonts w:ascii="Liberation Serif" w:hAnsi="Liberation Serif" w:cs="Liberation Serif"/>
          <w:b/>
          <w:spacing w:val="50"/>
          <w:sz w:val="32"/>
        </w:rPr>
        <w:t>ПОСТАНОВЛЕНИЕ</w:t>
      </w:r>
    </w:p>
    <w:p w:rsidR="00133698" w:rsidRPr="00E61BCC" w:rsidRDefault="00D51D54" w:rsidP="00133698">
      <w:pPr>
        <w:spacing w:before="400"/>
        <w:rPr>
          <w:rFonts w:ascii="Liberation Serif" w:hAnsi="Liberation Serif" w:cs="Liberation Serif"/>
          <w:sz w:val="24"/>
        </w:rPr>
      </w:pPr>
      <w:r>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61BCC">
        <w:rPr>
          <w:rFonts w:ascii="Liberation Serif" w:hAnsi="Liberation Serif" w:cs="Liberation Serif"/>
          <w:sz w:val="24"/>
        </w:rPr>
        <w:t xml:space="preserve">от </w:t>
      </w:r>
      <w:r w:rsidR="00135A46">
        <w:rPr>
          <w:rFonts w:ascii="Liberation Serif" w:hAnsi="Liberation Serif" w:cs="Liberation Serif"/>
          <w:sz w:val="24"/>
        </w:rPr>
        <w:t>_______________</w:t>
      </w:r>
      <w:r w:rsidR="00133698" w:rsidRPr="00E61BCC">
        <w:rPr>
          <w:rFonts w:ascii="Liberation Serif" w:hAnsi="Liberation Serif" w:cs="Liberation Serif"/>
          <w:sz w:val="24"/>
        </w:rPr>
        <w:t xml:space="preserve"> № </w:t>
      </w:r>
      <w:r w:rsidR="00135A46">
        <w:rPr>
          <w:rFonts w:ascii="Liberation Serif" w:hAnsi="Liberation Serif" w:cs="Liberation Serif"/>
          <w:sz w:val="24"/>
        </w:rPr>
        <w:t>____</w:t>
      </w:r>
    </w:p>
    <w:p w:rsidR="00133698" w:rsidRPr="00E61BCC" w:rsidRDefault="00133698" w:rsidP="00133698">
      <w:pPr>
        <w:rPr>
          <w:rFonts w:ascii="Liberation Serif" w:hAnsi="Liberation Serif" w:cs="Liberation Serif"/>
          <w:sz w:val="28"/>
          <w:szCs w:val="28"/>
        </w:rPr>
      </w:pPr>
    </w:p>
    <w:p w:rsidR="00B62AF7" w:rsidRPr="00E61BCC" w:rsidRDefault="00B62AF7" w:rsidP="00133698">
      <w:pPr>
        <w:rPr>
          <w:rFonts w:ascii="Liberation Serif" w:hAnsi="Liberation Serif" w:cs="Liberation Serif"/>
          <w:sz w:val="28"/>
          <w:szCs w:val="28"/>
        </w:rPr>
      </w:pPr>
    </w:p>
    <w:p w:rsidR="00D92629" w:rsidRPr="00E61BCC" w:rsidRDefault="00135A46" w:rsidP="00D92629">
      <w:pPr>
        <w:jc w:val="center"/>
        <w:rPr>
          <w:rFonts w:ascii="Liberation Serif" w:hAnsi="Liberation Serif"/>
          <w:b/>
          <w:color w:val="000000" w:themeColor="text1"/>
          <w:spacing w:val="-3"/>
          <w:sz w:val="28"/>
          <w:szCs w:val="28"/>
        </w:rPr>
      </w:pPr>
      <w:r w:rsidRPr="008A3826">
        <w:rPr>
          <w:rFonts w:ascii="Liberation Serif" w:hAnsi="Liberation Serif"/>
          <w:b/>
          <w:sz w:val="28"/>
          <w:szCs w:val="28"/>
        </w:rPr>
        <w:t xml:space="preserve">Об утверждении Административного регламента предоставления муниципальной услуги </w:t>
      </w:r>
      <w:r w:rsidR="007E7987" w:rsidRPr="007E7987">
        <w:rPr>
          <w:rFonts w:ascii="Liberation Serif" w:hAnsi="Liberation Serif"/>
          <w:b/>
          <w:sz w:val="28"/>
          <w:szCs w:val="28"/>
        </w:rPr>
        <w:t>по предоставлению информации об очередности предоставления жилых помещений на условиях социального найма на территории</w:t>
      </w:r>
      <w:r w:rsidRPr="00B94CA6">
        <w:rPr>
          <w:rFonts w:ascii="Liberation Serif" w:hAnsi="Liberation Serif"/>
          <w:b/>
          <w:sz w:val="28"/>
          <w:szCs w:val="28"/>
        </w:rPr>
        <w:t xml:space="preserve"> </w:t>
      </w:r>
      <w:r w:rsidRPr="003E525D">
        <w:rPr>
          <w:rFonts w:ascii="Liberation Serif" w:hAnsi="Liberation Serif"/>
          <w:b/>
          <w:sz w:val="28"/>
          <w:szCs w:val="28"/>
        </w:rPr>
        <w:t>Каменск-Уральского городского округа</w:t>
      </w:r>
      <w:r w:rsidR="00D92629" w:rsidRPr="00E61BCC">
        <w:rPr>
          <w:rFonts w:ascii="Liberation Serif" w:hAnsi="Liberation Serif"/>
          <w:b/>
          <w:color w:val="000000" w:themeColor="text1"/>
          <w:sz w:val="28"/>
          <w:szCs w:val="28"/>
        </w:rPr>
        <w:t xml:space="preserve"> </w:t>
      </w:r>
    </w:p>
    <w:p w:rsidR="0096624D" w:rsidRPr="00E61BCC" w:rsidRDefault="0096624D" w:rsidP="0096624D">
      <w:pPr>
        <w:pStyle w:val="ConsPlusTitle"/>
        <w:widowControl/>
        <w:jc w:val="center"/>
        <w:rPr>
          <w:rFonts w:ascii="Liberation Serif" w:hAnsi="Liberation Serif"/>
          <w:color w:val="000000" w:themeColor="text1"/>
        </w:rPr>
      </w:pPr>
    </w:p>
    <w:p w:rsidR="00FD0918" w:rsidRPr="00E61BCC" w:rsidRDefault="00003907" w:rsidP="00F344C7">
      <w:pPr>
        <w:ind w:firstLine="708"/>
        <w:jc w:val="both"/>
        <w:outlineLvl w:val="0"/>
        <w:rPr>
          <w:rFonts w:ascii="Liberation Serif" w:hAnsi="Liberation Serif"/>
          <w:color w:val="000000" w:themeColor="text1"/>
          <w:sz w:val="28"/>
          <w:szCs w:val="28"/>
        </w:rPr>
      </w:pPr>
      <w:r w:rsidRPr="00E61BCC">
        <w:rPr>
          <w:rFonts w:ascii="Liberation Serif" w:hAnsi="Liberation Serif"/>
          <w:sz w:val="28"/>
          <w:szCs w:val="28"/>
        </w:rPr>
        <w:t>Руководствуясь</w:t>
      </w:r>
      <w:r w:rsidR="00FD0918" w:rsidRPr="00E61BCC">
        <w:rPr>
          <w:rFonts w:ascii="Liberation Serif" w:hAnsi="Liberation Serif"/>
          <w:sz w:val="28"/>
          <w:szCs w:val="28"/>
        </w:rPr>
        <w:t xml:space="preserve"> Федеральным </w:t>
      </w:r>
      <w:hyperlink r:id="rId9" w:history="1">
        <w:r w:rsidR="00FD0918" w:rsidRPr="00E61BCC">
          <w:rPr>
            <w:rFonts w:ascii="Liberation Serif" w:hAnsi="Liberation Serif"/>
            <w:sz w:val="28"/>
            <w:szCs w:val="28"/>
          </w:rPr>
          <w:t>закон</w:t>
        </w:r>
      </w:hyperlink>
      <w:r w:rsidR="00FD0918" w:rsidRPr="00E61BCC">
        <w:rPr>
          <w:rFonts w:ascii="Liberation Serif" w:hAnsi="Liberation Serif"/>
          <w:sz w:val="28"/>
          <w:szCs w:val="28"/>
        </w:rPr>
        <w:t xml:space="preserve">ом от 27 июля 2010 года № 210-ФЗ «Об организации предоставления государственных и муниципальных услуг», </w:t>
      </w:r>
      <w:r w:rsidRPr="00E61BCC">
        <w:rPr>
          <w:rFonts w:ascii="Liberation Serif" w:hAnsi="Liberation Serif"/>
          <w:sz w:val="28"/>
          <w:szCs w:val="28"/>
        </w:rPr>
        <w:t xml:space="preserve">в соответствии с решениями Городской Думы города Каменска-Уральского </w:t>
      </w:r>
      <w:r w:rsidRPr="00E61BCC">
        <w:rPr>
          <w:rFonts w:ascii="Liberation Serif" w:hAnsi="Liberation Serif"/>
          <w:sz w:val="28"/>
          <w:szCs w:val="28"/>
        </w:rPr>
        <w:br/>
        <w:t>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w:t>
      </w:r>
      <w:r w:rsidR="00525F7A">
        <w:rPr>
          <w:rFonts w:ascii="Liberation Serif" w:hAnsi="Liberation Serif"/>
          <w:sz w:val="28"/>
          <w:szCs w:val="28"/>
        </w:rPr>
        <w:t xml:space="preserve"> </w:t>
      </w:r>
      <w:r w:rsidRPr="00E61BCC">
        <w:rPr>
          <w:rFonts w:ascii="Liberation Serif" w:hAnsi="Liberation Serif"/>
          <w:sz w:val="28"/>
          <w:szCs w:val="28"/>
        </w:rPr>
        <w:t>Думы города Каменска-Уральского</w:t>
      </w:r>
      <w:r w:rsidR="00525F7A">
        <w:rPr>
          <w:rFonts w:ascii="Liberation Serif" w:hAnsi="Liberation Serif"/>
          <w:sz w:val="28"/>
          <w:szCs w:val="28"/>
        </w:rPr>
        <w:t xml:space="preserve"> </w:t>
      </w:r>
      <w:r w:rsidRPr="00E61BCC">
        <w:rPr>
          <w:rFonts w:ascii="Liberation Serif" w:hAnsi="Liberation Serif"/>
          <w:sz w:val="28"/>
          <w:szCs w:val="28"/>
        </w:rPr>
        <w:t xml:space="preserve">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w:t>
      </w:r>
      <w:r w:rsidR="00FD0918" w:rsidRPr="00E61BCC">
        <w:rPr>
          <w:rFonts w:ascii="Liberation Serif" w:hAnsi="Liberation Serif"/>
          <w:sz w:val="28"/>
          <w:szCs w:val="28"/>
        </w:rPr>
        <w:t>постановлением Администрации Каменск-Уральского городского округа</w:t>
      </w:r>
      <w:r w:rsidR="00525F7A">
        <w:rPr>
          <w:rFonts w:ascii="Liberation Serif" w:hAnsi="Liberation Serif"/>
          <w:sz w:val="28"/>
          <w:szCs w:val="28"/>
        </w:rPr>
        <w:t xml:space="preserve"> </w:t>
      </w:r>
      <w:r w:rsidR="00FD0918" w:rsidRPr="00E61BCC">
        <w:rPr>
          <w:rFonts w:ascii="Liberation Serif" w:hAnsi="Liberation Serif"/>
          <w:sz w:val="28"/>
          <w:szCs w:val="28"/>
        </w:rPr>
        <w:t xml:space="preserve">от 11.05.2021 № 371 </w:t>
      </w:r>
      <w:r w:rsidR="00FD0918" w:rsidRPr="00E61BCC">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sidRPr="00E61BCC">
        <w:rPr>
          <w:rFonts w:ascii="Liberation Serif" w:hAnsi="Liberation Serif"/>
          <w:sz w:val="28"/>
          <w:szCs w:val="28"/>
        </w:rPr>
        <w:t xml:space="preserve"> Администрация Каменск-Уральского городского округа</w:t>
      </w:r>
    </w:p>
    <w:p w:rsidR="004F1BF0" w:rsidRPr="00E61BCC" w:rsidRDefault="004F1BF0" w:rsidP="004F1BF0">
      <w:pPr>
        <w:jc w:val="both"/>
        <w:rPr>
          <w:rFonts w:ascii="Liberation Serif" w:hAnsi="Liberation Serif" w:cs="Liberation Serif"/>
          <w:b/>
          <w:color w:val="000000" w:themeColor="text1"/>
          <w:sz w:val="28"/>
        </w:rPr>
      </w:pPr>
      <w:r w:rsidRPr="00E61BCC">
        <w:rPr>
          <w:rFonts w:ascii="Liberation Serif" w:hAnsi="Liberation Serif" w:cs="Liberation Serif"/>
          <w:b/>
          <w:color w:val="000000" w:themeColor="text1"/>
          <w:sz w:val="28"/>
        </w:rPr>
        <w:t>ПОСТАНОВЛЯЕТ:</w:t>
      </w:r>
    </w:p>
    <w:p w:rsidR="00135A46" w:rsidRPr="008A3826" w:rsidRDefault="00135A46" w:rsidP="00135A46">
      <w:pPr>
        <w:ind w:firstLine="720"/>
        <w:jc w:val="both"/>
        <w:rPr>
          <w:rFonts w:ascii="Liberation Serif" w:hAnsi="Liberation Serif"/>
          <w:sz w:val="28"/>
          <w:szCs w:val="28"/>
        </w:rPr>
      </w:pPr>
      <w:r>
        <w:rPr>
          <w:rFonts w:ascii="Liberation Serif" w:hAnsi="Liberation Serif"/>
          <w:sz w:val="28"/>
          <w:szCs w:val="28"/>
        </w:rPr>
        <w:t xml:space="preserve">1. </w:t>
      </w:r>
      <w:r w:rsidRPr="00ED50D0">
        <w:rPr>
          <w:rFonts w:ascii="Liberation Serif" w:hAnsi="Liberation Serif"/>
          <w:sz w:val="28"/>
          <w:szCs w:val="28"/>
        </w:rPr>
        <w:t xml:space="preserve">Утвердить Административный регламент предоставления муниципальной </w:t>
      </w:r>
      <w:r w:rsidR="007E7987" w:rsidRPr="007E7987">
        <w:rPr>
          <w:rFonts w:ascii="Liberation Serif" w:hAnsi="Liberation Serif"/>
          <w:sz w:val="28"/>
          <w:szCs w:val="28"/>
        </w:rPr>
        <w:t xml:space="preserve">по предоставлению информации об очередности предоставления жилых помещений на условиях социального найма на территории </w:t>
      </w:r>
      <w:r w:rsidRPr="003E525D">
        <w:rPr>
          <w:rFonts w:ascii="Liberation Serif" w:hAnsi="Liberation Serif"/>
          <w:sz w:val="28"/>
          <w:szCs w:val="28"/>
        </w:rPr>
        <w:t>Каменск-Уральского городского округа</w:t>
      </w:r>
      <w:r w:rsidRPr="00ED50D0">
        <w:rPr>
          <w:rFonts w:ascii="Liberation Serif" w:hAnsi="Liberation Serif"/>
          <w:sz w:val="28"/>
          <w:szCs w:val="28"/>
        </w:rPr>
        <w:t xml:space="preserve"> (прилагается)</w:t>
      </w:r>
      <w:r>
        <w:rPr>
          <w:rFonts w:ascii="Liberation Serif" w:hAnsi="Liberation Serif"/>
          <w:sz w:val="28"/>
          <w:szCs w:val="28"/>
        </w:rPr>
        <w:t>.</w:t>
      </w:r>
    </w:p>
    <w:p w:rsidR="00135A46" w:rsidRDefault="00135A46" w:rsidP="00135A46">
      <w:pPr>
        <w:pStyle w:val="ae"/>
        <w:ind w:left="0" w:firstLine="720"/>
        <w:jc w:val="both"/>
        <w:rPr>
          <w:rFonts w:ascii="Liberation Serif" w:hAnsi="Liberation Serif"/>
          <w:sz w:val="28"/>
          <w:szCs w:val="28"/>
        </w:rPr>
      </w:pPr>
      <w:r w:rsidRPr="00DD7987">
        <w:rPr>
          <w:rFonts w:ascii="Liberation Serif" w:hAnsi="Liberation Serif"/>
          <w:sz w:val="28"/>
          <w:szCs w:val="28"/>
        </w:rPr>
        <w:t xml:space="preserve">2. </w:t>
      </w:r>
      <w:r>
        <w:rPr>
          <w:rFonts w:ascii="Liberation Serif" w:hAnsi="Liberation Serif"/>
          <w:sz w:val="28"/>
          <w:szCs w:val="28"/>
        </w:rPr>
        <w:t>Признать утратившими силу</w:t>
      </w:r>
      <w:r w:rsidRPr="00325386">
        <w:rPr>
          <w:rFonts w:ascii="Liberation Serif" w:hAnsi="Liberation Serif"/>
          <w:sz w:val="28"/>
          <w:szCs w:val="28"/>
        </w:rPr>
        <w:t xml:space="preserve"> </w:t>
      </w:r>
      <w:r w:rsidRPr="00743796">
        <w:rPr>
          <w:rFonts w:ascii="Liberation Serif" w:hAnsi="Liberation Serif"/>
          <w:sz w:val="28"/>
          <w:szCs w:val="28"/>
        </w:rPr>
        <w:t>постановлени</w:t>
      </w:r>
      <w:r>
        <w:rPr>
          <w:rFonts w:ascii="Liberation Serif" w:hAnsi="Liberation Serif"/>
          <w:sz w:val="28"/>
          <w:szCs w:val="28"/>
        </w:rPr>
        <w:t>я</w:t>
      </w:r>
      <w:r w:rsidRPr="00743796">
        <w:rPr>
          <w:rFonts w:ascii="Liberation Serif" w:hAnsi="Liberation Serif"/>
          <w:sz w:val="28"/>
          <w:szCs w:val="28"/>
        </w:rPr>
        <w:t xml:space="preserve"> Администрации города Каменска-Уральского</w:t>
      </w:r>
      <w:r>
        <w:rPr>
          <w:rFonts w:ascii="Liberation Serif" w:hAnsi="Liberation Serif"/>
          <w:sz w:val="28"/>
          <w:szCs w:val="28"/>
        </w:rPr>
        <w:t>:</w:t>
      </w:r>
    </w:p>
    <w:p w:rsidR="00135A46" w:rsidRPr="00DF4988" w:rsidRDefault="00135A46" w:rsidP="00135A46">
      <w:pPr>
        <w:autoSpaceDE w:val="0"/>
        <w:autoSpaceDN w:val="0"/>
        <w:adjustRightInd w:val="0"/>
        <w:ind w:firstLine="708"/>
        <w:jc w:val="both"/>
        <w:rPr>
          <w:rFonts w:ascii="Liberation Serif" w:hAnsi="Liberation Serif"/>
          <w:sz w:val="28"/>
          <w:szCs w:val="28"/>
        </w:rPr>
      </w:pPr>
      <w:r w:rsidRPr="00743796">
        <w:rPr>
          <w:rFonts w:ascii="Liberation Serif" w:hAnsi="Liberation Serif"/>
          <w:sz w:val="28"/>
          <w:szCs w:val="28"/>
        </w:rPr>
        <w:t xml:space="preserve">1) </w:t>
      </w:r>
      <w:r>
        <w:rPr>
          <w:rFonts w:ascii="Liberation Serif" w:hAnsi="Liberation Serif"/>
          <w:sz w:val="28"/>
          <w:szCs w:val="28"/>
        </w:rPr>
        <w:t xml:space="preserve">от </w:t>
      </w:r>
      <w:r w:rsidR="007E7987">
        <w:rPr>
          <w:rFonts w:ascii="Liberation Serif" w:hAnsi="Liberation Serif"/>
          <w:sz w:val="28"/>
          <w:szCs w:val="28"/>
        </w:rPr>
        <w:t>31.05.2011</w:t>
      </w:r>
      <w:r>
        <w:rPr>
          <w:rFonts w:ascii="Liberation Serif" w:hAnsi="Liberation Serif"/>
          <w:sz w:val="28"/>
          <w:szCs w:val="28"/>
        </w:rPr>
        <w:t xml:space="preserve"> № </w:t>
      </w:r>
      <w:r w:rsidR="007E7987">
        <w:rPr>
          <w:rFonts w:ascii="Liberation Serif" w:hAnsi="Liberation Serif"/>
          <w:sz w:val="28"/>
          <w:szCs w:val="28"/>
        </w:rPr>
        <w:t>615</w:t>
      </w:r>
      <w:r>
        <w:rPr>
          <w:rFonts w:ascii="Liberation Serif" w:hAnsi="Liberation Serif"/>
          <w:sz w:val="28"/>
          <w:szCs w:val="28"/>
        </w:rPr>
        <w:t xml:space="preserve"> «</w:t>
      </w:r>
      <w:r w:rsidRPr="00DF4988">
        <w:rPr>
          <w:rFonts w:ascii="Liberation Serif" w:hAnsi="Liberation Serif"/>
          <w:sz w:val="28"/>
          <w:szCs w:val="28"/>
        </w:rPr>
        <w:t xml:space="preserve">Об утверждении Административного регламента </w:t>
      </w:r>
      <w:r w:rsidR="00B10403">
        <w:rPr>
          <w:rFonts w:ascii="Liberation Serif" w:hAnsi="Liberation Serif"/>
          <w:sz w:val="28"/>
          <w:szCs w:val="28"/>
        </w:rPr>
        <w:t>оказания</w:t>
      </w:r>
      <w:r w:rsidRPr="00DF4988">
        <w:rPr>
          <w:rFonts w:ascii="Liberation Serif" w:hAnsi="Liberation Serif"/>
          <w:sz w:val="28"/>
          <w:szCs w:val="28"/>
        </w:rPr>
        <w:t xml:space="preserve"> муниципальной услуги по </w:t>
      </w:r>
      <w:r w:rsidR="007E7987" w:rsidRPr="007E7987">
        <w:rPr>
          <w:rFonts w:ascii="Liberation Serif" w:hAnsi="Liberation Serif"/>
          <w:sz w:val="28"/>
          <w:szCs w:val="28"/>
        </w:rPr>
        <w:t>предоставлению информации об очередности предоставления жилых помещений на условиях социального найма</w:t>
      </w:r>
      <w:r w:rsidRPr="00DF4988">
        <w:rPr>
          <w:rFonts w:ascii="Liberation Serif" w:hAnsi="Liberation Serif"/>
          <w:sz w:val="28"/>
          <w:szCs w:val="28"/>
        </w:rPr>
        <w:t xml:space="preserve"> на территории муниципального образования город Каменск-Уральский</w:t>
      </w:r>
      <w:r>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t xml:space="preserve">2) </w:t>
      </w:r>
      <w:r w:rsidRPr="00743796">
        <w:rPr>
          <w:rFonts w:ascii="Liberation Serif" w:hAnsi="Liberation Serif"/>
          <w:sz w:val="28"/>
          <w:szCs w:val="28"/>
        </w:rPr>
        <w:t xml:space="preserve">от </w:t>
      </w:r>
      <w:r w:rsidR="007E7987" w:rsidRPr="007E7987">
        <w:rPr>
          <w:rFonts w:ascii="Liberation Serif" w:hAnsi="Liberation Serif"/>
          <w:sz w:val="28"/>
          <w:szCs w:val="28"/>
        </w:rPr>
        <w:t xml:space="preserve">15.03.2013 </w:t>
      </w:r>
      <w:r w:rsidR="00525F7A">
        <w:rPr>
          <w:rFonts w:ascii="Liberation Serif" w:hAnsi="Liberation Serif"/>
          <w:sz w:val="28"/>
          <w:szCs w:val="28"/>
        </w:rPr>
        <w:t>№</w:t>
      </w:r>
      <w:r w:rsidR="007E7987" w:rsidRPr="007E7987">
        <w:rPr>
          <w:rFonts w:ascii="Liberation Serif" w:hAnsi="Liberation Serif"/>
          <w:sz w:val="28"/>
          <w:szCs w:val="28"/>
        </w:rPr>
        <w:t xml:space="preserve"> 327 </w:t>
      </w:r>
      <w:r w:rsidR="007E7987">
        <w:rPr>
          <w:rFonts w:ascii="Liberation Serif" w:hAnsi="Liberation Serif"/>
          <w:sz w:val="28"/>
          <w:szCs w:val="28"/>
        </w:rPr>
        <w:t>«</w:t>
      </w:r>
      <w:r w:rsidR="007E7987" w:rsidRPr="007E7987">
        <w:rPr>
          <w:rFonts w:ascii="Liberation Serif" w:hAnsi="Liberation Serif"/>
          <w:sz w:val="28"/>
          <w:szCs w:val="28"/>
        </w:rPr>
        <w:t xml:space="preserve">О внесении изменений в </w:t>
      </w:r>
      <w:r w:rsidR="00B10403">
        <w:rPr>
          <w:rFonts w:ascii="Liberation Serif" w:hAnsi="Liberation Serif"/>
          <w:sz w:val="28"/>
          <w:szCs w:val="28"/>
        </w:rPr>
        <w:t>п</w:t>
      </w:r>
      <w:r w:rsidR="007E7987" w:rsidRPr="007E7987">
        <w:rPr>
          <w:rFonts w:ascii="Liberation Serif" w:hAnsi="Liberation Serif"/>
          <w:sz w:val="28"/>
          <w:szCs w:val="28"/>
        </w:rPr>
        <w:t xml:space="preserve">остановление </w:t>
      </w:r>
      <w:r w:rsidR="007E7987">
        <w:rPr>
          <w:rFonts w:ascii="Liberation Serif" w:hAnsi="Liberation Serif"/>
          <w:sz w:val="28"/>
          <w:szCs w:val="28"/>
        </w:rPr>
        <w:t>А</w:t>
      </w:r>
      <w:r w:rsidR="007E7987" w:rsidRPr="007E7987">
        <w:rPr>
          <w:rFonts w:ascii="Liberation Serif" w:hAnsi="Liberation Serif"/>
          <w:sz w:val="28"/>
          <w:szCs w:val="28"/>
        </w:rPr>
        <w:t xml:space="preserve">дминистрации города Каменска-Уральского от 31.05.2011 </w:t>
      </w:r>
      <w:r w:rsidR="007E7987">
        <w:rPr>
          <w:rFonts w:ascii="Liberation Serif" w:hAnsi="Liberation Serif"/>
          <w:sz w:val="28"/>
          <w:szCs w:val="28"/>
        </w:rPr>
        <w:t>№</w:t>
      </w:r>
      <w:r w:rsidR="007E7987" w:rsidRPr="007E7987">
        <w:rPr>
          <w:rFonts w:ascii="Liberation Serif" w:hAnsi="Liberation Serif"/>
          <w:sz w:val="28"/>
          <w:szCs w:val="28"/>
        </w:rPr>
        <w:t xml:space="preserve"> 615 </w:t>
      </w:r>
      <w:r w:rsidR="007E7987">
        <w:rPr>
          <w:rFonts w:ascii="Liberation Serif" w:hAnsi="Liberation Serif"/>
          <w:sz w:val="28"/>
          <w:szCs w:val="28"/>
        </w:rPr>
        <w:t>«</w:t>
      </w:r>
      <w:r w:rsidR="007E7987" w:rsidRPr="007E7987">
        <w:rPr>
          <w:rFonts w:ascii="Liberation Serif" w:hAnsi="Liberation Serif"/>
          <w:sz w:val="28"/>
          <w:szCs w:val="28"/>
        </w:rPr>
        <w:t>Об утверждении Административного регламента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007E7987">
        <w:rPr>
          <w:rFonts w:ascii="Liberation Serif" w:hAnsi="Liberation Serif"/>
          <w:sz w:val="28"/>
          <w:szCs w:val="28"/>
        </w:rPr>
        <w:t>»</w:t>
      </w:r>
      <w:r w:rsidRPr="00743796">
        <w:rPr>
          <w:rFonts w:ascii="Liberation Serif" w:hAnsi="Liberation Serif"/>
          <w:sz w:val="28"/>
          <w:szCs w:val="28"/>
        </w:rPr>
        <w:t>;</w:t>
      </w:r>
    </w:p>
    <w:p w:rsidR="00135A46" w:rsidRPr="00743796" w:rsidRDefault="00135A46" w:rsidP="00135A46">
      <w:pPr>
        <w:ind w:firstLine="708"/>
        <w:jc w:val="both"/>
        <w:rPr>
          <w:rFonts w:ascii="Liberation Serif" w:hAnsi="Liberation Serif"/>
          <w:sz w:val="28"/>
          <w:szCs w:val="28"/>
        </w:rPr>
      </w:pPr>
      <w:r>
        <w:rPr>
          <w:rFonts w:ascii="Liberation Serif" w:hAnsi="Liberation Serif"/>
          <w:sz w:val="28"/>
          <w:szCs w:val="28"/>
        </w:rPr>
        <w:lastRenderedPageBreak/>
        <w:t>3</w:t>
      </w:r>
      <w:r w:rsidRPr="00743796">
        <w:rPr>
          <w:rFonts w:ascii="Liberation Serif" w:hAnsi="Liberation Serif"/>
          <w:sz w:val="28"/>
          <w:szCs w:val="28"/>
        </w:rPr>
        <w:t xml:space="preserve">) от </w:t>
      </w:r>
      <w:r w:rsidR="007E7987" w:rsidRPr="007E7987">
        <w:rPr>
          <w:rFonts w:ascii="Liberation Serif" w:hAnsi="Liberation Serif"/>
          <w:sz w:val="28"/>
          <w:szCs w:val="28"/>
        </w:rPr>
        <w:t xml:space="preserve">13.09.2013 </w:t>
      </w:r>
      <w:r w:rsidR="007E7987">
        <w:rPr>
          <w:rFonts w:ascii="Liberation Serif" w:hAnsi="Liberation Serif"/>
          <w:sz w:val="28"/>
          <w:szCs w:val="28"/>
        </w:rPr>
        <w:t>№</w:t>
      </w:r>
      <w:r w:rsidR="007E7987" w:rsidRPr="007E7987">
        <w:rPr>
          <w:rFonts w:ascii="Liberation Serif" w:hAnsi="Liberation Serif"/>
          <w:sz w:val="28"/>
          <w:szCs w:val="28"/>
        </w:rPr>
        <w:t xml:space="preserve"> 1310 </w:t>
      </w:r>
      <w:r w:rsidR="007E7987">
        <w:rPr>
          <w:rFonts w:ascii="Liberation Serif" w:hAnsi="Liberation Serif"/>
          <w:sz w:val="28"/>
          <w:szCs w:val="28"/>
        </w:rPr>
        <w:t>«</w:t>
      </w:r>
      <w:r w:rsidR="007E7987" w:rsidRPr="007E7987">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w:t>
      </w:r>
      <w:r w:rsidR="007E7987">
        <w:rPr>
          <w:rFonts w:ascii="Liberation Serif" w:hAnsi="Liberation Serif"/>
          <w:sz w:val="28"/>
          <w:szCs w:val="28"/>
        </w:rPr>
        <w:t>зования город Каменск-Уральский</w:t>
      </w:r>
      <w:r w:rsidRPr="00743796">
        <w:rPr>
          <w:rFonts w:ascii="Liberation Serif" w:hAnsi="Liberation Serif"/>
          <w:sz w:val="28"/>
          <w:szCs w:val="28"/>
        </w:rPr>
        <w:t>»;</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4</w:t>
      </w:r>
      <w:r w:rsidRPr="00743796">
        <w:rPr>
          <w:rFonts w:ascii="Liberation Serif" w:hAnsi="Liberation Serif"/>
          <w:sz w:val="28"/>
          <w:szCs w:val="28"/>
        </w:rPr>
        <w:t xml:space="preserve">) от </w:t>
      </w:r>
      <w:r w:rsidR="00F27EF6" w:rsidRPr="00F27EF6">
        <w:rPr>
          <w:rFonts w:ascii="Liberation Serif" w:hAnsi="Liberation Serif"/>
          <w:sz w:val="28"/>
          <w:szCs w:val="28"/>
        </w:rPr>
        <w:t xml:space="preserve">05.05.2014 </w:t>
      </w:r>
      <w:r w:rsidR="00F27EF6">
        <w:rPr>
          <w:rFonts w:ascii="Liberation Serif" w:hAnsi="Liberation Serif"/>
          <w:sz w:val="28"/>
          <w:szCs w:val="28"/>
        </w:rPr>
        <w:t>№</w:t>
      </w:r>
      <w:r w:rsidR="00F27EF6" w:rsidRPr="00F27EF6">
        <w:rPr>
          <w:rFonts w:ascii="Liberation Serif" w:hAnsi="Liberation Serif"/>
          <w:sz w:val="28"/>
          <w:szCs w:val="28"/>
        </w:rPr>
        <w:t xml:space="preserve"> 618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w:t>
      </w:r>
      <w:r w:rsidR="00F27EF6">
        <w:rPr>
          <w:rFonts w:ascii="Liberation Serif" w:hAnsi="Liberation Serif"/>
          <w:sz w:val="28"/>
          <w:szCs w:val="28"/>
        </w:rPr>
        <w:t>зования город Каменск-Уральский</w:t>
      </w:r>
      <w:r w:rsidRPr="00743796">
        <w:rPr>
          <w:rFonts w:ascii="Liberation Serif" w:hAnsi="Liberation Serif"/>
          <w:sz w:val="28"/>
          <w:szCs w:val="28"/>
        </w:rPr>
        <w:t>»;</w:t>
      </w:r>
    </w:p>
    <w:p w:rsidR="00135A46" w:rsidRPr="0074379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5</w:t>
      </w:r>
      <w:r w:rsidRPr="00743796">
        <w:rPr>
          <w:rFonts w:ascii="Liberation Serif" w:hAnsi="Liberation Serif"/>
          <w:sz w:val="28"/>
          <w:szCs w:val="28"/>
        </w:rPr>
        <w:t xml:space="preserve">) от </w:t>
      </w:r>
      <w:r w:rsidR="00F27EF6" w:rsidRPr="00F27EF6">
        <w:rPr>
          <w:rFonts w:ascii="Liberation Serif" w:hAnsi="Liberation Serif"/>
          <w:sz w:val="28"/>
          <w:szCs w:val="28"/>
        </w:rPr>
        <w:t xml:space="preserve">29.01.2015 </w:t>
      </w:r>
      <w:r w:rsidR="00F27EF6">
        <w:rPr>
          <w:rFonts w:ascii="Liberation Serif" w:hAnsi="Liberation Serif"/>
          <w:sz w:val="28"/>
          <w:szCs w:val="28"/>
        </w:rPr>
        <w:t>№</w:t>
      </w:r>
      <w:r w:rsidR="00F27EF6" w:rsidRPr="00F27EF6">
        <w:rPr>
          <w:rFonts w:ascii="Liberation Serif" w:hAnsi="Liberation Serif"/>
          <w:sz w:val="28"/>
          <w:szCs w:val="28"/>
        </w:rPr>
        <w:t xml:space="preserve"> 118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w:t>
      </w:r>
      <w:r w:rsidR="00F27EF6">
        <w:rPr>
          <w:rFonts w:ascii="Liberation Serif" w:hAnsi="Liberation Serif"/>
          <w:sz w:val="28"/>
          <w:szCs w:val="28"/>
        </w:rPr>
        <w:t>циального найма</w:t>
      </w:r>
      <w:r w:rsidRPr="00743796">
        <w:rPr>
          <w:rFonts w:ascii="Liberation Serif" w:hAnsi="Liberation Serif"/>
          <w:sz w:val="28"/>
          <w:szCs w:val="28"/>
        </w:rPr>
        <w:t>»;</w:t>
      </w:r>
    </w:p>
    <w:p w:rsidR="00135A46"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6</w:t>
      </w:r>
      <w:r w:rsidRPr="00CE1A0D">
        <w:rPr>
          <w:rFonts w:ascii="Liberation Serif" w:hAnsi="Liberation Serif"/>
          <w:sz w:val="28"/>
          <w:szCs w:val="28"/>
        </w:rPr>
        <w:t xml:space="preserve">) </w:t>
      </w:r>
      <w:r w:rsidR="00F27EF6">
        <w:rPr>
          <w:rFonts w:ascii="Liberation Serif" w:hAnsi="Liberation Serif"/>
          <w:sz w:val="28"/>
          <w:szCs w:val="28"/>
        </w:rPr>
        <w:t xml:space="preserve">от </w:t>
      </w:r>
      <w:r w:rsidR="00F27EF6" w:rsidRPr="00F27EF6">
        <w:rPr>
          <w:rFonts w:ascii="Liberation Serif" w:hAnsi="Liberation Serif"/>
          <w:sz w:val="28"/>
          <w:szCs w:val="28"/>
        </w:rPr>
        <w:t xml:space="preserve">15.09.2016 </w:t>
      </w:r>
      <w:r w:rsidR="00F27EF6">
        <w:rPr>
          <w:rFonts w:ascii="Liberation Serif" w:hAnsi="Liberation Serif"/>
          <w:sz w:val="28"/>
          <w:szCs w:val="28"/>
        </w:rPr>
        <w:t>№</w:t>
      </w:r>
      <w:r w:rsidR="00F27EF6" w:rsidRPr="00F27EF6">
        <w:rPr>
          <w:rFonts w:ascii="Liberation Serif" w:hAnsi="Liberation Serif"/>
          <w:sz w:val="28"/>
          <w:szCs w:val="28"/>
        </w:rPr>
        <w:t xml:space="preserve"> 1305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w:t>
      </w:r>
      <w:r w:rsidR="00F27EF6">
        <w:rPr>
          <w:rFonts w:ascii="Liberation Serif" w:hAnsi="Liberation Serif"/>
          <w:sz w:val="28"/>
          <w:szCs w:val="28"/>
        </w:rPr>
        <w:t>ания город Каменск-Уральский</w:t>
      </w:r>
      <w:r w:rsidRPr="00CE1A0D">
        <w:rPr>
          <w:rFonts w:ascii="Liberation Serif" w:hAnsi="Liberation Serif"/>
          <w:sz w:val="28"/>
          <w:szCs w:val="28"/>
        </w:rPr>
        <w:t>»;</w:t>
      </w:r>
    </w:p>
    <w:p w:rsidR="00135A46" w:rsidRPr="00CE1A0D" w:rsidRDefault="00135A46" w:rsidP="00135A46">
      <w:pPr>
        <w:ind w:firstLine="708"/>
        <w:jc w:val="both"/>
        <w:rPr>
          <w:rFonts w:ascii="Liberation Serif" w:hAnsi="Liberation Serif"/>
          <w:sz w:val="28"/>
          <w:szCs w:val="28"/>
        </w:rPr>
      </w:pPr>
      <w:r>
        <w:rPr>
          <w:rFonts w:ascii="Liberation Serif" w:hAnsi="Liberation Serif"/>
          <w:sz w:val="28"/>
          <w:szCs w:val="28"/>
        </w:rPr>
        <w:t xml:space="preserve">7) от </w:t>
      </w:r>
      <w:r w:rsidR="00F27EF6">
        <w:rPr>
          <w:rFonts w:ascii="Liberation Serif" w:hAnsi="Liberation Serif"/>
          <w:sz w:val="28"/>
          <w:szCs w:val="28"/>
        </w:rPr>
        <w:t>01.06.2017 №</w:t>
      </w:r>
      <w:r w:rsidR="00F27EF6" w:rsidRPr="00F27EF6">
        <w:rPr>
          <w:rFonts w:ascii="Liberation Serif" w:hAnsi="Liberation Serif"/>
          <w:sz w:val="28"/>
          <w:szCs w:val="28"/>
        </w:rPr>
        <w:t xml:space="preserve"> 448 </w:t>
      </w:r>
      <w:r w:rsidR="00F27EF6">
        <w:rPr>
          <w:rFonts w:ascii="Liberation Serif" w:hAnsi="Liberation Serif"/>
          <w:sz w:val="28"/>
          <w:szCs w:val="28"/>
        </w:rPr>
        <w:t>«</w:t>
      </w:r>
      <w:r w:rsidR="00F27EF6" w:rsidRPr="00F27EF6">
        <w:rPr>
          <w:rFonts w:ascii="Liberation Serif" w:hAnsi="Liberation Serif"/>
          <w:sz w:val="28"/>
          <w:szCs w:val="28"/>
        </w:rPr>
        <w:t xml:space="preserve">О внесении изменений в </w:t>
      </w:r>
      <w:r w:rsidR="00F27EF6">
        <w:rPr>
          <w:rFonts w:ascii="Liberation Serif" w:hAnsi="Liberation Serif"/>
          <w:sz w:val="28"/>
          <w:szCs w:val="28"/>
        </w:rPr>
        <w:t>п</w:t>
      </w:r>
      <w:r w:rsidR="00F27EF6" w:rsidRPr="00F27EF6">
        <w:rPr>
          <w:rFonts w:ascii="Liberation Serif" w:hAnsi="Liberation Serif"/>
          <w:sz w:val="28"/>
          <w:szCs w:val="28"/>
        </w:rPr>
        <w:t xml:space="preserve">остановление Администрации города Каменска-Уральского от 31.05.2011 </w:t>
      </w:r>
      <w:r w:rsidR="00F27EF6">
        <w:rPr>
          <w:rFonts w:ascii="Liberation Serif" w:hAnsi="Liberation Serif"/>
          <w:sz w:val="28"/>
          <w:szCs w:val="28"/>
        </w:rPr>
        <w:t>№</w:t>
      </w:r>
      <w:r w:rsidR="00F27EF6" w:rsidRPr="00F27EF6">
        <w:rPr>
          <w:rFonts w:ascii="Liberation Serif" w:hAnsi="Liberation Serif"/>
          <w:sz w:val="28"/>
          <w:szCs w:val="28"/>
        </w:rPr>
        <w:t xml:space="preserve"> 615 </w:t>
      </w:r>
      <w:r w:rsidR="00F27EF6">
        <w:rPr>
          <w:rFonts w:ascii="Liberation Serif" w:hAnsi="Liberation Serif"/>
          <w:sz w:val="28"/>
          <w:szCs w:val="28"/>
        </w:rPr>
        <w:t>«</w:t>
      </w:r>
      <w:r w:rsidR="00F27EF6" w:rsidRPr="00F27EF6">
        <w:rPr>
          <w:rFonts w:ascii="Liberation Serif" w:hAnsi="Liberation Serif"/>
          <w:sz w:val="28"/>
          <w:szCs w:val="28"/>
        </w:rPr>
        <w:t>Об утверждении Административного регламента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CE1A0D">
        <w:rPr>
          <w:rFonts w:ascii="Liberation Serif" w:hAnsi="Liberation Serif"/>
          <w:sz w:val="28"/>
          <w:szCs w:val="28"/>
        </w:rPr>
        <w:t>»</w:t>
      </w:r>
      <w:r>
        <w:rPr>
          <w:rFonts w:ascii="Liberation Serif" w:hAnsi="Liberation Serif"/>
          <w:sz w:val="28"/>
          <w:szCs w:val="28"/>
        </w:rPr>
        <w:t>;</w:t>
      </w:r>
    </w:p>
    <w:p w:rsidR="00135A46" w:rsidRPr="00CE1A0D" w:rsidRDefault="00135A46" w:rsidP="00135A46">
      <w:pPr>
        <w:pStyle w:val="ae"/>
        <w:ind w:left="0" w:firstLine="720"/>
        <w:jc w:val="both"/>
        <w:rPr>
          <w:rFonts w:ascii="Liberation Serif" w:hAnsi="Liberation Serif"/>
          <w:sz w:val="28"/>
          <w:szCs w:val="28"/>
        </w:rPr>
      </w:pPr>
      <w:r>
        <w:rPr>
          <w:rFonts w:ascii="Liberation Serif" w:hAnsi="Liberation Serif"/>
          <w:sz w:val="28"/>
          <w:szCs w:val="28"/>
        </w:rPr>
        <w:t>8</w:t>
      </w:r>
      <w:r w:rsidRPr="00CE1A0D">
        <w:rPr>
          <w:rFonts w:ascii="Liberation Serif" w:hAnsi="Liberation Serif"/>
          <w:sz w:val="28"/>
          <w:szCs w:val="28"/>
        </w:rPr>
        <w:t xml:space="preserve">) от </w:t>
      </w:r>
      <w:r w:rsidR="00F27EF6" w:rsidRPr="00F27EF6">
        <w:rPr>
          <w:rFonts w:ascii="Liberation Serif" w:hAnsi="Liberation Serif"/>
          <w:sz w:val="28"/>
          <w:szCs w:val="28"/>
        </w:rPr>
        <w:t xml:space="preserve">14.11.2018 </w:t>
      </w:r>
      <w:r w:rsidR="00F27EF6">
        <w:rPr>
          <w:rFonts w:ascii="Liberation Serif" w:hAnsi="Liberation Serif"/>
          <w:sz w:val="28"/>
          <w:szCs w:val="28"/>
        </w:rPr>
        <w:t>№</w:t>
      </w:r>
      <w:r w:rsidR="00F27EF6" w:rsidRPr="00F27EF6">
        <w:rPr>
          <w:rFonts w:ascii="Liberation Serif" w:hAnsi="Liberation Serif"/>
          <w:sz w:val="28"/>
          <w:szCs w:val="28"/>
        </w:rPr>
        <w:t xml:space="preserve"> 971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CE1A0D">
        <w:rPr>
          <w:rFonts w:ascii="Liberation Serif" w:hAnsi="Liberation Serif"/>
          <w:sz w:val="28"/>
          <w:szCs w:val="28"/>
        </w:rPr>
        <w:t>»;</w:t>
      </w:r>
    </w:p>
    <w:p w:rsidR="00135A46" w:rsidRDefault="00135A46" w:rsidP="00E5035A">
      <w:pPr>
        <w:pStyle w:val="ae"/>
        <w:ind w:left="0" w:firstLine="720"/>
        <w:jc w:val="both"/>
        <w:rPr>
          <w:rFonts w:ascii="Liberation Serif" w:hAnsi="Liberation Serif"/>
          <w:sz w:val="28"/>
          <w:szCs w:val="28"/>
        </w:rPr>
      </w:pPr>
      <w:r>
        <w:rPr>
          <w:rFonts w:ascii="Liberation Serif" w:hAnsi="Liberation Serif"/>
          <w:sz w:val="28"/>
          <w:szCs w:val="28"/>
        </w:rPr>
        <w:t>9</w:t>
      </w:r>
      <w:r w:rsidRPr="00715D59">
        <w:rPr>
          <w:rFonts w:ascii="Liberation Serif" w:hAnsi="Liberation Serif"/>
          <w:sz w:val="28"/>
          <w:szCs w:val="28"/>
        </w:rPr>
        <w:t xml:space="preserve">) от </w:t>
      </w:r>
      <w:r w:rsidR="00F27EF6" w:rsidRPr="00F27EF6">
        <w:rPr>
          <w:rFonts w:ascii="Liberation Serif" w:hAnsi="Liberation Serif"/>
          <w:sz w:val="28"/>
          <w:szCs w:val="28"/>
        </w:rPr>
        <w:t xml:space="preserve">15.03.2019 </w:t>
      </w:r>
      <w:r w:rsidR="00F27EF6">
        <w:rPr>
          <w:rFonts w:ascii="Liberation Serif" w:hAnsi="Liberation Serif"/>
          <w:sz w:val="28"/>
          <w:szCs w:val="28"/>
        </w:rPr>
        <w:t>№</w:t>
      </w:r>
      <w:r w:rsidR="00F27EF6" w:rsidRPr="00F27EF6">
        <w:rPr>
          <w:rFonts w:ascii="Liberation Serif" w:hAnsi="Liberation Serif"/>
          <w:sz w:val="28"/>
          <w:szCs w:val="28"/>
        </w:rPr>
        <w:t xml:space="preserve"> 200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715D59">
        <w:rPr>
          <w:rFonts w:ascii="Liberation Serif" w:hAnsi="Liberation Serif"/>
          <w:sz w:val="28"/>
          <w:szCs w:val="28"/>
        </w:rPr>
        <w:t>»;</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 xml:space="preserve">10) от </w:t>
      </w:r>
      <w:r w:rsidR="00F27EF6">
        <w:rPr>
          <w:rFonts w:ascii="Liberation Serif" w:hAnsi="Liberation Serif"/>
          <w:sz w:val="28"/>
          <w:szCs w:val="28"/>
        </w:rPr>
        <w:t>3</w:t>
      </w:r>
      <w:r w:rsidR="00F27EF6" w:rsidRPr="00F27EF6">
        <w:rPr>
          <w:rFonts w:ascii="Liberation Serif" w:hAnsi="Liberation Serif"/>
          <w:sz w:val="28"/>
          <w:szCs w:val="28"/>
        </w:rPr>
        <w:t xml:space="preserve">0.09.2019 </w:t>
      </w:r>
      <w:r w:rsidR="00F27EF6">
        <w:rPr>
          <w:rFonts w:ascii="Liberation Serif" w:hAnsi="Liberation Serif"/>
          <w:sz w:val="28"/>
          <w:szCs w:val="28"/>
        </w:rPr>
        <w:t>№</w:t>
      </w:r>
      <w:r w:rsidR="00F27EF6" w:rsidRPr="00F27EF6">
        <w:rPr>
          <w:rFonts w:ascii="Liberation Serif" w:hAnsi="Liberation Serif"/>
          <w:sz w:val="28"/>
          <w:szCs w:val="28"/>
        </w:rPr>
        <w:t xml:space="preserve"> 802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Pr="00715D59">
        <w:rPr>
          <w:rFonts w:ascii="Liberation Serif" w:hAnsi="Liberation Serif"/>
          <w:sz w:val="28"/>
          <w:szCs w:val="28"/>
        </w:rPr>
        <w:t>»;</w:t>
      </w:r>
    </w:p>
    <w:p w:rsidR="00135A46" w:rsidRPr="00715D59" w:rsidRDefault="00135A46" w:rsidP="00E5035A">
      <w:pPr>
        <w:pStyle w:val="ae"/>
        <w:ind w:left="0" w:firstLine="720"/>
        <w:jc w:val="both"/>
        <w:rPr>
          <w:rFonts w:ascii="Liberation Serif" w:hAnsi="Liberation Serif"/>
          <w:sz w:val="28"/>
          <w:szCs w:val="28"/>
        </w:rPr>
      </w:pPr>
      <w:r w:rsidRPr="00715D59">
        <w:rPr>
          <w:rFonts w:ascii="Liberation Serif" w:hAnsi="Liberation Serif"/>
          <w:sz w:val="28"/>
          <w:szCs w:val="28"/>
        </w:rPr>
        <w:t>1</w:t>
      </w:r>
      <w:r>
        <w:rPr>
          <w:rFonts w:ascii="Liberation Serif" w:hAnsi="Liberation Serif"/>
          <w:sz w:val="28"/>
          <w:szCs w:val="28"/>
        </w:rPr>
        <w:t>1</w:t>
      </w:r>
      <w:r w:rsidRPr="00715D59">
        <w:rPr>
          <w:rFonts w:ascii="Liberation Serif" w:hAnsi="Liberation Serif"/>
          <w:sz w:val="28"/>
          <w:szCs w:val="28"/>
        </w:rPr>
        <w:t xml:space="preserve">) от </w:t>
      </w:r>
      <w:r w:rsidR="00F27EF6" w:rsidRPr="00F27EF6">
        <w:rPr>
          <w:rFonts w:ascii="Liberation Serif" w:hAnsi="Liberation Serif"/>
          <w:sz w:val="28"/>
          <w:szCs w:val="28"/>
        </w:rPr>
        <w:t xml:space="preserve">12.05.2020 </w:t>
      </w:r>
      <w:r w:rsidR="00F27EF6">
        <w:rPr>
          <w:rFonts w:ascii="Liberation Serif" w:hAnsi="Liberation Serif"/>
          <w:sz w:val="28"/>
          <w:szCs w:val="28"/>
        </w:rPr>
        <w:t>№</w:t>
      </w:r>
      <w:r w:rsidR="00F27EF6" w:rsidRPr="00F27EF6">
        <w:rPr>
          <w:rFonts w:ascii="Liberation Serif" w:hAnsi="Liberation Serif"/>
          <w:sz w:val="28"/>
          <w:szCs w:val="28"/>
        </w:rPr>
        <w:t xml:space="preserve"> 343 </w:t>
      </w:r>
      <w:r w:rsidR="00F27EF6">
        <w:rPr>
          <w:rFonts w:ascii="Liberation Serif" w:hAnsi="Liberation Serif"/>
          <w:sz w:val="28"/>
          <w:szCs w:val="28"/>
        </w:rPr>
        <w:t>«</w:t>
      </w:r>
      <w:r w:rsidR="00F27EF6" w:rsidRPr="00F27EF6">
        <w:rPr>
          <w:rFonts w:ascii="Liberation Serif" w:hAnsi="Liberation Serif"/>
          <w:sz w:val="28"/>
          <w:szCs w:val="28"/>
        </w:rPr>
        <w:t>О внесении изменений в Административный регламент оказания муниципальной услуги по предоставлению информации об очередности предоставления жилых помещений на условиях социального найма на территории муниципального образования город Каменск-Уральский</w:t>
      </w:r>
      <w:r w:rsidR="00B10403">
        <w:rPr>
          <w:rFonts w:ascii="Liberation Serif" w:hAnsi="Liberation Serif"/>
          <w:sz w:val="28"/>
          <w:szCs w:val="28"/>
        </w:rPr>
        <w:t>».</w:t>
      </w:r>
    </w:p>
    <w:p w:rsidR="00043963" w:rsidRPr="00E61BCC" w:rsidRDefault="00043963" w:rsidP="00E5035A">
      <w:pPr>
        <w:autoSpaceDE w:val="0"/>
        <w:autoSpaceDN w:val="0"/>
        <w:adjustRightInd w:val="0"/>
        <w:ind w:firstLine="72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 Опубликовать настоящее постановление в газете «Каменский рабочий»</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и разместить на официальном сайте муниципального образования.</w:t>
      </w:r>
    </w:p>
    <w:p w:rsidR="00043963" w:rsidRPr="00E61BCC" w:rsidRDefault="00043963" w:rsidP="00E5035A">
      <w:pPr>
        <w:autoSpaceDE w:val="0"/>
        <w:autoSpaceDN w:val="0"/>
        <w:adjustRightInd w:val="0"/>
        <w:ind w:firstLine="720"/>
        <w:jc w:val="both"/>
        <w:rPr>
          <w:rFonts w:ascii="Liberation Serif" w:hAnsi="Liberation Serif"/>
          <w:i/>
          <w:color w:val="000000" w:themeColor="text1"/>
          <w:sz w:val="28"/>
          <w:szCs w:val="28"/>
        </w:rPr>
      </w:pPr>
      <w:r w:rsidRPr="00E61BCC">
        <w:rPr>
          <w:rFonts w:ascii="Liberation Serif" w:hAnsi="Liberation Serif"/>
          <w:color w:val="000000" w:themeColor="text1"/>
          <w:sz w:val="28"/>
          <w:szCs w:val="28"/>
        </w:rPr>
        <w:t xml:space="preserve">4. Контроль за исполнением настоящего постановления возложить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заместителя </w:t>
      </w:r>
      <w:r w:rsidR="00831642" w:rsidRPr="00E61BCC">
        <w:rPr>
          <w:rFonts w:ascii="Liberation Serif" w:hAnsi="Liberation Serif"/>
          <w:color w:val="000000" w:themeColor="text1"/>
          <w:sz w:val="28"/>
          <w:szCs w:val="28"/>
        </w:rPr>
        <w:t>главы А</w:t>
      </w:r>
      <w:r w:rsidRPr="00E61BCC">
        <w:rPr>
          <w:rFonts w:ascii="Liberation Serif" w:hAnsi="Liberation Serif"/>
          <w:color w:val="000000" w:themeColor="text1"/>
          <w:sz w:val="28"/>
          <w:szCs w:val="28"/>
        </w:rPr>
        <w:t xml:space="preserve">дминистрации </w:t>
      </w:r>
      <w:r w:rsidR="00831642" w:rsidRPr="00E61BCC">
        <w:rPr>
          <w:rFonts w:ascii="Liberation Serif" w:hAnsi="Liberation Serif"/>
          <w:color w:val="000000" w:themeColor="text1"/>
          <w:sz w:val="28"/>
          <w:szCs w:val="28"/>
        </w:rPr>
        <w:t xml:space="preserve">городского округа Нестерова Д.Н. </w:t>
      </w:r>
    </w:p>
    <w:p w:rsidR="00043963" w:rsidRPr="00E61BCC" w:rsidRDefault="00043963" w:rsidP="0096624D">
      <w:pPr>
        <w:ind w:firstLine="709"/>
        <w:jc w:val="both"/>
        <w:rPr>
          <w:rFonts w:ascii="Liberation Serif" w:hAnsi="Liberation Serif"/>
          <w:color w:val="000000" w:themeColor="text1"/>
          <w:sz w:val="28"/>
          <w:szCs w:val="28"/>
        </w:rPr>
      </w:pPr>
    </w:p>
    <w:p w:rsidR="00043963" w:rsidRPr="00E61BCC" w:rsidRDefault="00043963" w:rsidP="0096624D">
      <w:pPr>
        <w:ind w:firstLine="709"/>
        <w:jc w:val="both"/>
        <w:rPr>
          <w:rFonts w:ascii="Liberation Serif" w:hAnsi="Liberation Serif"/>
          <w:color w:val="000000" w:themeColor="text1"/>
          <w:sz w:val="28"/>
          <w:szCs w:val="28"/>
        </w:rPr>
      </w:pPr>
    </w:p>
    <w:p w:rsidR="007A4834" w:rsidRPr="00E61BCC" w:rsidRDefault="00133698" w:rsidP="00133698">
      <w:pPr>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Глава </w:t>
      </w:r>
      <w:r w:rsidR="00FD7DEC" w:rsidRPr="00E61BCC">
        <w:rPr>
          <w:rFonts w:ascii="Liberation Serif" w:hAnsi="Liberation Serif" w:cs="Liberation Serif"/>
          <w:color w:val="000000" w:themeColor="text1"/>
          <w:sz w:val="28"/>
          <w:szCs w:val="28"/>
        </w:rPr>
        <w:br/>
      </w:r>
      <w:r w:rsidR="00720985" w:rsidRPr="00E61BCC">
        <w:rPr>
          <w:rFonts w:ascii="Liberation Serif" w:hAnsi="Liberation Serif" w:cs="Liberation Serif"/>
          <w:color w:val="000000" w:themeColor="text1"/>
          <w:sz w:val="28"/>
          <w:szCs w:val="28"/>
        </w:rPr>
        <w:t>Каменск-Уральского</w:t>
      </w:r>
      <w:r w:rsidR="00FD7DEC" w:rsidRPr="00E61BCC">
        <w:rPr>
          <w:rFonts w:ascii="Liberation Serif" w:hAnsi="Liberation Serif" w:cs="Liberation Serif"/>
          <w:color w:val="000000" w:themeColor="text1"/>
          <w:sz w:val="28"/>
          <w:szCs w:val="28"/>
        </w:rPr>
        <w:t xml:space="preserve"> </w:t>
      </w:r>
      <w:r w:rsidR="00720985" w:rsidRPr="00E61BCC">
        <w:rPr>
          <w:rFonts w:ascii="Liberation Serif" w:hAnsi="Liberation Serif" w:cs="Liberation Serif"/>
          <w:color w:val="000000" w:themeColor="text1"/>
          <w:sz w:val="28"/>
          <w:szCs w:val="28"/>
        </w:rPr>
        <w:t>городского округа</w:t>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t xml:space="preserve">  </w:t>
      </w:r>
      <w:r w:rsidR="00FF431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 xml:space="preserve">        </w:t>
      </w:r>
      <w:r w:rsidR="004F4246" w:rsidRPr="00E61BCC">
        <w:rPr>
          <w:rFonts w:ascii="Liberation Serif" w:hAnsi="Liberation Serif" w:cs="Liberation Serif"/>
          <w:color w:val="000000" w:themeColor="text1"/>
          <w:sz w:val="28"/>
          <w:szCs w:val="28"/>
        </w:rPr>
        <w:t>А</w:t>
      </w:r>
      <w:r w:rsidRPr="00E61BCC">
        <w:rPr>
          <w:rFonts w:ascii="Liberation Serif" w:hAnsi="Liberation Serif" w:cs="Liberation Serif"/>
          <w:color w:val="000000" w:themeColor="text1"/>
          <w:sz w:val="28"/>
          <w:szCs w:val="28"/>
        </w:rPr>
        <w:t>.</w:t>
      </w:r>
      <w:r w:rsidR="00277471" w:rsidRPr="00E61BCC">
        <w:rPr>
          <w:rFonts w:ascii="Liberation Serif" w:hAnsi="Liberation Serif" w:cs="Liberation Serif"/>
          <w:color w:val="000000" w:themeColor="text1"/>
          <w:sz w:val="28"/>
          <w:szCs w:val="28"/>
        </w:rPr>
        <w:t>А</w:t>
      </w:r>
      <w:r w:rsidR="0095696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Герасимов</w:t>
      </w:r>
    </w:p>
    <w:p w:rsidR="00043963" w:rsidRPr="00E61BCC" w:rsidRDefault="00043963" w:rsidP="00133698">
      <w:pPr>
        <w:jc w:val="both"/>
        <w:rPr>
          <w:rFonts w:ascii="Liberation Serif" w:hAnsi="Liberation Serif" w:cs="Liberation Serif"/>
          <w:color w:val="000000" w:themeColor="text1"/>
          <w:sz w:val="28"/>
          <w:szCs w:val="28"/>
        </w:rPr>
      </w:pPr>
    </w:p>
    <w:p w:rsidR="002F4D90" w:rsidRPr="00E61BCC" w:rsidRDefault="002F4D90"/>
    <w:p w:rsidR="002F4D90" w:rsidRPr="00E61BCC" w:rsidRDefault="00525F7A" w:rsidP="00525F7A">
      <w:pPr>
        <w:ind w:left="4536" w:hanging="141"/>
        <w:jc w:val="both"/>
        <w:rPr>
          <w:rFonts w:ascii="Liberation Serif" w:hAnsi="Liberation Serif"/>
          <w:sz w:val="28"/>
          <w:szCs w:val="28"/>
        </w:rPr>
      </w:pPr>
      <w:r>
        <w:rPr>
          <w:rFonts w:ascii="Liberation Serif" w:hAnsi="Liberation Serif"/>
          <w:sz w:val="28"/>
          <w:szCs w:val="28"/>
        </w:rPr>
        <w:lastRenderedPageBreak/>
        <w:t xml:space="preserve">  </w:t>
      </w:r>
      <w:r w:rsidR="002F4D90" w:rsidRPr="00E61BCC">
        <w:rPr>
          <w:rFonts w:ascii="Liberation Serif" w:hAnsi="Liberation Serif"/>
          <w:sz w:val="28"/>
          <w:szCs w:val="28"/>
        </w:rPr>
        <w:t xml:space="preserve">Утвержден </w:t>
      </w:r>
    </w:p>
    <w:p w:rsidR="002F4D90" w:rsidRPr="00E61BCC" w:rsidRDefault="002F4D90" w:rsidP="00525F7A">
      <w:pPr>
        <w:tabs>
          <w:tab w:val="left" w:pos="5760"/>
        </w:tabs>
        <w:ind w:left="4536"/>
        <w:jc w:val="both"/>
        <w:rPr>
          <w:rFonts w:ascii="Liberation Serif" w:hAnsi="Liberation Serif"/>
          <w:sz w:val="28"/>
          <w:szCs w:val="28"/>
        </w:rPr>
      </w:pPr>
      <w:r w:rsidRPr="00E61BCC">
        <w:rPr>
          <w:rFonts w:ascii="Liberation Serif" w:hAnsi="Liberation Serif"/>
          <w:sz w:val="28"/>
          <w:szCs w:val="28"/>
        </w:rPr>
        <w:t xml:space="preserve">постановлением Администрации Каменск-Уральского городского округа </w:t>
      </w:r>
      <w:r w:rsidRPr="00E61BCC">
        <w:rPr>
          <w:rFonts w:ascii="Liberation Serif" w:hAnsi="Liberation Serif"/>
          <w:sz w:val="28"/>
          <w:szCs w:val="28"/>
        </w:rPr>
        <w:br/>
      </w:r>
      <w:r w:rsidR="00012832" w:rsidRPr="00012832">
        <w:rPr>
          <w:rFonts w:ascii="Liberation Serif" w:hAnsi="Liberation Serif"/>
          <w:sz w:val="28"/>
          <w:szCs w:val="28"/>
        </w:rPr>
        <w:t xml:space="preserve">от </w:t>
      </w:r>
      <w:r w:rsidR="00135A46">
        <w:rPr>
          <w:rFonts w:ascii="Liberation Serif" w:hAnsi="Liberation Serif"/>
          <w:sz w:val="28"/>
          <w:szCs w:val="28"/>
        </w:rPr>
        <w:t>______________</w:t>
      </w:r>
      <w:r w:rsidR="00012832" w:rsidRPr="00012832">
        <w:rPr>
          <w:rFonts w:ascii="Liberation Serif" w:hAnsi="Liberation Serif"/>
          <w:sz w:val="28"/>
          <w:szCs w:val="28"/>
        </w:rPr>
        <w:t xml:space="preserve"> № </w:t>
      </w:r>
      <w:r w:rsidR="00135A46">
        <w:rPr>
          <w:rFonts w:ascii="Liberation Serif" w:hAnsi="Liberation Serif"/>
          <w:sz w:val="28"/>
          <w:szCs w:val="28"/>
        </w:rPr>
        <w:t>____</w:t>
      </w:r>
    </w:p>
    <w:p w:rsidR="00043963" w:rsidRPr="00E61BCC" w:rsidRDefault="002F4D90" w:rsidP="00525F7A">
      <w:pPr>
        <w:ind w:left="4536"/>
        <w:jc w:val="both"/>
        <w:rPr>
          <w:rFonts w:ascii="Liberation Serif" w:hAnsi="Liberation Serif"/>
          <w:sz w:val="28"/>
          <w:szCs w:val="28"/>
        </w:rPr>
      </w:pPr>
      <w:r w:rsidRPr="00E61BCC">
        <w:rPr>
          <w:rFonts w:ascii="Liberation Serif" w:hAnsi="Liberation Serif"/>
          <w:sz w:val="28"/>
          <w:szCs w:val="28"/>
        </w:rPr>
        <w:t>«</w:t>
      </w:r>
      <w:r w:rsidR="00135A46" w:rsidRPr="00597002">
        <w:rPr>
          <w:rFonts w:ascii="Liberation Serif" w:hAnsi="Liberation Serif"/>
          <w:sz w:val="28"/>
          <w:szCs w:val="28"/>
        </w:rPr>
        <w:t>Об утверждении Административного регламента</w:t>
      </w:r>
      <w:r w:rsidR="00525F7A">
        <w:rPr>
          <w:rFonts w:ascii="Liberation Serif" w:hAnsi="Liberation Serif"/>
          <w:sz w:val="28"/>
          <w:szCs w:val="28"/>
        </w:rPr>
        <w:t xml:space="preserve"> </w:t>
      </w:r>
      <w:r w:rsidR="00135A46" w:rsidRPr="00597002">
        <w:rPr>
          <w:rFonts w:ascii="Liberation Serif" w:hAnsi="Liberation Serif"/>
          <w:sz w:val="28"/>
          <w:szCs w:val="28"/>
        </w:rPr>
        <w:t xml:space="preserve">предоставления муниципальной услуги </w:t>
      </w:r>
      <w:r w:rsidR="00525F7A" w:rsidRPr="00525F7A">
        <w:rPr>
          <w:rFonts w:ascii="Liberation Serif" w:hAnsi="Liberation Serif"/>
          <w:sz w:val="28"/>
          <w:szCs w:val="28"/>
        </w:rPr>
        <w:t>по предоставлению информации об очередности предоставления жилых помещений на условиях социального найма на территории</w:t>
      </w:r>
      <w:r w:rsidR="00525F7A">
        <w:rPr>
          <w:rFonts w:ascii="Liberation Serif" w:hAnsi="Liberation Serif"/>
          <w:sz w:val="28"/>
          <w:szCs w:val="28"/>
        </w:rPr>
        <w:t xml:space="preserve"> </w:t>
      </w:r>
      <w:r w:rsidR="00525F7A" w:rsidRPr="00525F7A">
        <w:rPr>
          <w:rFonts w:ascii="Liberation Serif" w:hAnsi="Liberation Serif"/>
          <w:sz w:val="28"/>
          <w:szCs w:val="28"/>
        </w:rPr>
        <w:t>Каменск-Уральского городского округа</w:t>
      </w:r>
      <w:r w:rsidRPr="00E61BCC">
        <w:rPr>
          <w:rFonts w:ascii="Liberation Serif" w:hAnsi="Liberation Serif"/>
          <w:sz w:val="28"/>
          <w:szCs w:val="28"/>
        </w:rPr>
        <w:t>»</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Административный регламент</w:t>
      </w:r>
    </w:p>
    <w:p w:rsidR="00135A46" w:rsidRPr="00E80581" w:rsidRDefault="00135A46" w:rsidP="00135A46">
      <w:pPr>
        <w:pStyle w:val="ConsPlusTitle"/>
        <w:jc w:val="center"/>
        <w:rPr>
          <w:rFonts w:ascii="Liberation Serif" w:hAnsi="Liberation Serif"/>
          <w:bCs w:val="0"/>
          <w:color w:val="000000" w:themeColor="text1"/>
          <w:spacing w:val="-6"/>
        </w:rPr>
      </w:pPr>
      <w:r w:rsidRPr="00E80581">
        <w:rPr>
          <w:rFonts w:ascii="Liberation Serif" w:hAnsi="Liberation Serif"/>
          <w:bCs w:val="0"/>
          <w:color w:val="000000" w:themeColor="text1"/>
          <w:spacing w:val="-6"/>
        </w:rPr>
        <w:t>предоставления муниципальной услуги</w:t>
      </w:r>
    </w:p>
    <w:p w:rsidR="00525F7A" w:rsidRDefault="00135A46" w:rsidP="00135A46">
      <w:pPr>
        <w:jc w:val="center"/>
        <w:rPr>
          <w:rFonts w:ascii="Liberation Serif" w:hAnsi="Liberation Serif"/>
          <w:b/>
          <w:color w:val="000000" w:themeColor="text1"/>
          <w:spacing w:val="-6"/>
          <w:sz w:val="28"/>
          <w:szCs w:val="28"/>
        </w:rPr>
      </w:pPr>
      <w:r w:rsidRPr="00E80581">
        <w:rPr>
          <w:rFonts w:ascii="Liberation Serif" w:hAnsi="Liberation Serif"/>
          <w:b/>
          <w:color w:val="000000" w:themeColor="text1"/>
          <w:spacing w:val="-6"/>
          <w:sz w:val="28"/>
          <w:szCs w:val="28"/>
        </w:rPr>
        <w:t xml:space="preserve">по </w:t>
      </w:r>
      <w:r w:rsidR="00525F7A" w:rsidRPr="00525F7A">
        <w:rPr>
          <w:rFonts w:ascii="Liberation Serif" w:hAnsi="Liberation Serif"/>
          <w:b/>
          <w:color w:val="000000" w:themeColor="text1"/>
          <w:spacing w:val="-6"/>
          <w:sz w:val="28"/>
          <w:szCs w:val="28"/>
        </w:rPr>
        <w:t xml:space="preserve">предоставлению информации об очередности предоставления жилых помещений на условиях социального найма на территории </w:t>
      </w:r>
    </w:p>
    <w:p w:rsidR="00043963" w:rsidRPr="00E61BCC" w:rsidRDefault="00525F7A" w:rsidP="00135A46">
      <w:pPr>
        <w:jc w:val="center"/>
        <w:rPr>
          <w:rFonts w:ascii="Liberation Serif" w:hAnsi="Liberation Serif"/>
          <w:b/>
          <w:color w:val="000000" w:themeColor="text1"/>
          <w:spacing w:val="-6"/>
          <w:sz w:val="28"/>
          <w:szCs w:val="28"/>
        </w:rPr>
      </w:pPr>
      <w:r w:rsidRPr="00525F7A">
        <w:rPr>
          <w:rFonts w:ascii="Liberation Serif" w:hAnsi="Liberation Serif"/>
          <w:b/>
          <w:color w:val="000000" w:themeColor="text1"/>
          <w:spacing w:val="-6"/>
          <w:sz w:val="28"/>
          <w:szCs w:val="28"/>
        </w:rPr>
        <w:t>Каменск-Уральского городского округа</w:t>
      </w:r>
    </w:p>
    <w:p w:rsidR="00043963" w:rsidRPr="00E61BCC" w:rsidRDefault="00043963" w:rsidP="00043963">
      <w:pPr>
        <w:tabs>
          <w:tab w:val="left" w:pos="3600"/>
        </w:tabs>
        <w:jc w:val="center"/>
        <w:rPr>
          <w:rFonts w:ascii="Liberation Serif" w:hAnsi="Liberation Serif"/>
          <w:b/>
          <w:color w:val="000000" w:themeColor="text1"/>
          <w:sz w:val="28"/>
          <w:szCs w:val="28"/>
        </w:rPr>
      </w:pP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w:t>
      </w:r>
      <w:r w:rsidR="00135A46" w:rsidRPr="0005447C">
        <w:rPr>
          <w:rFonts w:ascii="Liberation Serif" w:hAnsi="Liberation Serif"/>
          <w:color w:val="000000" w:themeColor="text1"/>
          <w:sz w:val="28"/>
          <w:szCs w:val="28"/>
        </w:rPr>
        <w:t xml:space="preserve">Административный регламент предоставления муниципальной услуги </w:t>
      </w:r>
      <w:r w:rsidR="00525F7A" w:rsidRPr="00525F7A">
        <w:rPr>
          <w:rFonts w:ascii="Liberation Serif" w:hAnsi="Liberation Serif"/>
          <w:color w:val="000000" w:themeColor="text1"/>
          <w:sz w:val="28"/>
          <w:szCs w:val="28"/>
        </w:rPr>
        <w:t xml:space="preserve">по предоставлению информации об очередности предоставления жилых помещений на условиях социального найма на территории Каменск-Уральского городского округа </w:t>
      </w:r>
      <w:r w:rsidRPr="00E61BCC">
        <w:rPr>
          <w:rFonts w:ascii="Liberation Serif" w:hAnsi="Liberation Serif"/>
          <w:color w:val="000000" w:themeColor="text1"/>
          <w:sz w:val="28"/>
          <w:szCs w:val="28"/>
        </w:rPr>
        <w:t>(далее - Административный регламент)</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разработан в целях 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89680A" w:rsidRPr="00E61BCC">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E61BCC">
        <w:rPr>
          <w:rFonts w:ascii="Liberation Serif" w:hAnsi="Liberation Serif" w:cs="Liberation Serif"/>
          <w:color w:val="000000" w:themeColor="text1"/>
          <w:sz w:val="28"/>
          <w:szCs w:val="28"/>
        </w:rPr>
        <w:t xml:space="preserve"> </w:t>
      </w:r>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043963" w:rsidRPr="00E61BCC" w:rsidRDefault="00043963" w:rsidP="002548F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Заявителями на предоставление муниципальной услуги</w:t>
      </w:r>
      <w:r w:rsidR="00807EF4" w:rsidRPr="00E61BCC">
        <w:rPr>
          <w:rFonts w:ascii="Liberation Serif" w:hAnsi="Liberation Serif"/>
          <w:color w:val="000000" w:themeColor="text1"/>
          <w:sz w:val="28"/>
          <w:szCs w:val="28"/>
        </w:rPr>
        <w:t xml:space="preserve"> </w:t>
      </w:r>
      <w:r w:rsidR="00525F7A" w:rsidRPr="00525F7A">
        <w:rPr>
          <w:rFonts w:ascii="Liberation Serif" w:hAnsi="Liberation Serif"/>
          <w:color w:val="000000" w:themeColor="text1"/>
          <w:sz w:val="28"/>
          <w:szCs w:val="28"/>
        </w:rPr>
        <w:t>по предоставлению информации об очередности предоставления жилых помещений на условиях социального найма на территории Каменск-Уральского городского округа</w:t>
      </w:r>
      <w:r w:rsidR="00807EF4" w:rsidRPr="00E61BCC">
        <w:rPr>
          <w:rFonts w:ascii="Liberation Serif" w:hAnsi="Liberation Serif"/>
          <w:color w:val="000000" w:themeColor="text1"/>
          <w:sz w:val="28"/>
          <w:szCs w:val="28"/>
        </w:rPr>
        <w:t xml:space="preserve"> (далее – муниципальная услуга)</w:t>
      </w:r>
      <w:r w:rsidRPr="00E61BCC">
        <w:rPr>
          <w:rFonts w:ascii="Liberation Serif" w:hAnsi="Liberation Serif"/>
          <w:color w:val="000000" w:themeColor="text1"/>
          <w:sz w:val="28"/>
          <w:szCs w:val="28"/>
        </w:rPr>
        <w:t xml:space="preserve"> являются </w:t>
      </w:r>
      <w:r w:rsidR="00135A46" w:rsidRPr="0033747E">
        <w:rPr>
          <w:rFonts w:ascii="Liberation Serif" w:hAnsi="Liberation Serif"/>
          <w:color w:val="000000" w:themeColor="text1"/>
          <w:sz w:val="28"/>
          <w:szCs w:val="28"/>
        </w:rPr>
        <w:t>физические лица</w:t>
      </w:r>
      <w:r w:rsidR="008E579F" w:rsidRPr="00E61BCC">
        <w:rPr>
          <w:rFonts w:ascii="Liberation Serif" w:hAnsi="Liberation Serif"/>
          <w:sz w:val="28"/>
        </w:rPr>
        <w:t>, заинтересованные в предоставлении данной услуги,</w:t>
      </w:r>
      <w:r w:rsidR="00D65A86" w:rsidRPr="00E61BCC">
        <w:rPr>
          <w:rFonts w:ascii="Liberation Serif" w:hAnsi="Liberation Serif"/>
          <w:sz w:val="28"/>
        </w:rPr>
        <w:t xml:space="preserve"> проживающие на территории Каменск-Уральского городского округа,</w:t>
      </w:r>
      <w:r w:rsidR="008E579F" w:rsidRPr="00E61BCC">
        <w:rPr>
          <w:rFonts w:ascii="Liberation Serif" w:hAnsi="Liberation Serif"/>
          <w:sz w:val="28"/>
        </w:rPr>
        <w:t xml:space="preserve"> </w:t>
      </w:r>
      <w:r w:rsidRPr="00E61BCC">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E61BCC">
        <w:rPr>
          <w:rFonts w:ascii="Liberation Serif" w:hAnsi="Liberation Serif"/>
          <w:color w:val="000000" w:themeColor="text1"/>
          <w:sz w:val="28"/>
          <w:szCs w:val="28"/>
        </w:rPr>
        <w:t>,</w:t>
      </w:r>
      <w:r w:rsidR="006F1CFA" w:rsidRPr="00E61BCC">
        <w:rPr>
          <w:rFonts w:ascii="Liberation Serif" w:hAnsi="Liberation Serif" w:cs="Liberation Serif"/>
          <w:color w:val="000000" w:themeColor="text1"/>
          <w:sz w:val="28"/>
          <w:szCs w:val="28"/>
        </w:rPr>
        <w:t xml:space="preserve"> уполномоченный сотрудник </w:t>
      </w:r>
      <w:r w:rsidR="006F1CFA" w:rsidRPr="00E61BCC">
        <w:rPr>
          <w:rFonts w:ascii="Liberation Serif" w:hAnsi="Liberation Serif" w:cs="Liberation Serif"/>
          <w:color w:val="000000" w:themeColor="text1"/>
          <w:sz w:val="28"/>
          <w:szCs w:val="28"/>
        </w:rPr>
        <w:lastRenderedPageBreak/>
        <w:t>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E61BCC">
        <w:rPr>
          <w:rFonts w:ascii="Liberation Serif" w:hAnsi="Liberation Serif"/>
          <w:color w:val="000000" w:themeColor="text1"/>
          <w:sz w:val="28"/>
          <w:szCs w:val="28"/>
        </w:rPr>
        <w:t xml:space="preserve"> (далее – заявители).</w:t>
      </w:r>
    </w:p>
    <w:p w:rsidR="00AD7719" w:rsidRDefault="00B10403" w:rsidP="00644B52">
      <w:pPr>
        <w:pStyle w:val="af0"/>
        <w:suppressAutoHyphens/>
        <w:spacing w:before="0" w:after="0"/>
        <w:ind w:right="1"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1.3. Правовым основанием</w:t>
      </w:r>
      <w:r w:rsidR="0068621E" w:rsidRPr="00E61BCC">
        <w:rPr>
          <w:rFonts w:ascii="Liberation Serif" w:hAnsi="Liberation Serif"/>
          <w:color w:val="000000" w:themeColor="text1"/>
          <w:sz w:val="28"/>
          <w:szCs w:val="28"/>
        </w:rPr>
        <w:t xml:space="preserve"> предоставления м</w:t>
      </w:r>
      <w:r w:rsidR="00B0483F" w:rsidRPr="00E61BCC">
        <w:rPr>
          <w:rFonts w:ascii="Liberation Serif" w:hAnsi="Liberation Serif"/>
          <w:color w:val="000000" w:themeColor="text1"/>
          <w:sz w:val="28"/>
          <w:szCs w:val="28"/>
        </w:rPr>
        <w:t xml:space="preserve">униципальной услуги </w:t>
      </w:r>
      <w:r>
        <w:rPr>
          <w:rFonts w:ascii="Liberation Serif" w:hAnsi="Liberation Serif"/>
          <w:color w:val="000000" w:themeColor="text1"/>
          <w:sz w:val="28"/>
          <w:szCs w:val="28"/>
        </w:rPr>
        <w:t>является</w:t>
      </w:r>
      <w:r w:rsidR="00644B52" w:rsidRPr="00644B52">
        <w:t xml:space="preserve"> </w:t>
      </w:r>
      <w:r w:rsidR="00644B52" w:rsidRPr="00644B52">
        <w:rPr>
          <w:rFonts w:ascii="Liberation Serif" w:hAnsi="Liberation Serif"/>
          <w:color w:val="000000" w:themeColor="text1"/>
          <w:sz w:val="28"/>
          <w:szCs w:val="28"/>
        </w:rPr>
        <w:t>письменный запрос заявителя</w:t>
      </w:r>
      <w:r w:rsidR="00644B52">
        <w:rPr>
          <w:rFonts w:ascii="Liberation Serif" w:hAnsi="Liberation Serif"/>
          <w:color w:val="000000" w:themeColor="text1"/>
          <w:sz w:val="28"/>
          <w:szCs w:val="28"/>
        </w:rPr>
        <w:t>.</w:t>
      </w:r>
    </w:p>
    <w:p w:rsidR="00644B52" w:rsidRPr="00E61BCC" w:rsidRDefault="00644B52" w:rsidP="00644B52">
      <w:pPr>
        <w:pStyle w:val="af0"/>
        <w:suppressAutoHyphens/>
        <w:spacing w:before="0" w:after="0"/>
        <w:ind w:right="1" w:firstLine="709"/>
        <w:jc w:val="both"/>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2548F5">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0" w:name="P53"/>
      <w:bookmarkEnd w:id="0"/>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D958BA" w:rsidRPr="00E61BCC">
        <w:rPr>
          <w:rFonts w:ascii="Liberation Serif" w:hAnsi="Liberation Serif"/>
          <w:color w:val="000000" w:themeColor="text1"/>
          <w:sz w:val="28"/>
          <w:szCs w:val="28"/>
        </w:rPr>
        <w:t xml:space="preserve"> </w:t>
      </w:r>
      <w:r w:rsidR="00127C54" w:rsidRPr="00E61BCC">
        <w:rPr>
          <w:rFonts w:ascii="Liberation Serif" w:hAnsi="Liberation Serif"/>
          <w:color w:val="000000" w:themeColor="text1"/>
          <w:sz w:val="28"/>
          <w:szCs w:val="28"/>
        </w:rPr>
        <w:t xml:space="preserve">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0"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bookmarkStart w:id="1" w:name="P66"/>
      <w:bookmarkEnd w:id="1"/>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средствах массовой информации.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2548F5">
      <w:pPr>
        <w:ind w:firstLine="708"/>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Pr="00E61BCC">
        <w:rPr>
          <w:rFonts w:ascii="Liberation Serif" w:hAnsi="Liberation Serif" w:cs="Liberation Serif"/>
          <w:color w:val="FF0000"/>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w:t>
      </w:r>
      <w:r w:rsidR="0014457C">
        <w:rPr>
          <w:rFonts w:ascii="Liberation Serif" w:hAnsi="Liberation Serif" w:cs="Liberation Serif"/>
          <w:color w:val="000000" w:themeColor="text1"/>
          <w:sz w:val="28"/>
          <w:szCs w:val="28"/>
        </w:rPr>
        <w:t>3</w:t>
      </w:r>
      <w:r w:rsidR="00644B52">
        <w:rPr>
          <w:rFonts w:ascii="Liberation Serif" w:hAnsi="Liberation Serif" w:cs="Liberation Serif"/>
          <w:color w:val="000000" w:themeColor="text1"/>
          <w:sz w:val="28"/>
          <w:szCs w:val="28"/>
        </w:rPr>
        <w:t>0</w:t>
      </w:r>
      <w:r w:rsidRPr="00E61BCC">
        <w:rPr>
          <w:rFonts w:ascii="Liberation Serif" w:hAnsi="Liberation Serif" w:cs="Liberation Serif"/>
          <w:color w:val="000000" w:themeColor="text1"/>
          <w:sz w:val="28"/>
          <w:szCs w:val="28"/>
        </w:rPr>
        <w:t xml:space="preserve">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перечне и видах документов, необходимых для получения </w:t>
      </w:r>
      <w:r w:rsidRPr="00E61BCC">
        <w:rPr>
          <w:rFonts w:ascii="Liberation Serif" w:hAnsi="Liberation Serif" w:cs="Times New Roman"/>
          <w:color w:val="000000" w:themeColor="text1"/>
          <w:sz w:val="28"/>
        </w:rPr>
        <w:lastRenderedPageBreak/>
        <w:t>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61BCC" w:rsidRDefault="00C25C45"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2548F5">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2548F5">
      <w:pPr>
        <w:widowControl w:val="0"/>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Pr="00E61BCC"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4D2BD2" w:rsidRDefault="00043963" w:rsidP="002548F5">
      <w:pPr>
        <w:autoSpaceDE w:val="0"/>
        <w:autoSpaceDN w:val="0"/>
        <w:adjustRightInd w:val="0"/>
        <w:ind w:firstLine="709"/>
        <w:jc w:val="both"/>
        <w:outlineLvl w:val="1"/>
        <w:rPr>
          <w:rFonts w:ascii="Liberation Serif" w:hAnsi="Liberation Serif"/>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644B52" w:rsidRPr="00644B52">
        <w:rPr>
          <w:rFonts w:ascii="Liberation Serif" w:hAnsi="Liberation Serif"/>
          <w:sz w:val="28"/>
          <w:szCs w:val="28"/>
        </w:rPr>
        <w:t>предоставление информации об очередности предоставления жилых помещени</w:t>
      </w:r>
      <w:r w:rsidR="00644B52">
        <w:rPr>
          <w:rFonts w:ascii="Liberation Serif" w:hAnsi="Liberation Serif"/>
          <w:sz w:val="28"/>
          <w:szCs w:val="28"/>
        </w:rPr>
        <w:t>й на условиях социального найма</w:t>
      </w:r>
      <w:r w:rsidR="004D2BD2" w:rsidRPr="00B94CA6">
        <w:rPr>
          <w:rFonts w:ascii="Liberation Serif" w:hAnsi="Liberation Serif"/>
          <w:sz w:val="28"/>
          <w:szCs w:val="28"/>
        </w:rPr>
        <w:t xml:space="preserve"> на территории </w:t>
      </w:r>
      <w:r w:rsidR="004D2BD2" w:rsidRPr="004D2BD2">
        <w:rPr>
          <w:rFonts w:ascii="Liberation Serif" w:hAnsi="Liberation Serif"/>
          <w:sz w:val="28"/>
          <w:szCs w:val="28"/>
        </w:rPr>
        <w:t>Каменск-Уральского городского округа</w:t>
      </w:r>
      <w:r w:rsidRPr="004D2BD2">
        <w:rPr>
          <w:rFonts w:ascii="Liberation Serif" w:hAnsi="Liberation Serif"/>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445870" w:rsidRDefault="001D3821" w:rsidP="00445870">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r w:rsidR="00644B52">
        <w:rPr>
          <w:rFonts w:ascii="Liberation Serif" w:hAnsi="Liberation Serif"/>
          <w:color w:val="000000" w:themeColor="text1"/>
          <w:sz w:val="28"/>
          <w:szCs w:val="28"/>
        </w:rPr>
        <w:t xml:space="preserve"> </w:t>
      </w:r>
    </w:p>
    <w:p w:rsidR="0014457C" w:rsidRDefault="00D6557C" w:rsidP="0014457C">
      <w:pPr>
        <w:autoSpaceDE w:val="0"/>
        <w:autoSpaceDN w:val="0"/>
        <w:adjustRightInd w:val="0"/>
        <w:ind w:firstLine="709"/>
        <w:jc w:val="both"/>
        <w:outlineLvl w:val="1"/>
        <w:rPr>
          <w:rFonts w:ascii="Liberation Serif" w:hAnsi="Liberation Serif"/>
          <w:color w:val="000000" w:themeColor="text1"/>
          <w:sz w:val="28"/>
          <w:szCs w:val="28"/>
        </w:rPr>
      </w:pPr>
      <w:r w:rsidRPr="00445870">
        <w:rPr>
          <w:rFonts w:ascii="Liberation Serif" w:hAnsi="Liberation Serif"/>
          <w:color w:val="000000" w:themeColor="text1"/>
          <w:sz w:val="28"/>
          <w:szCs w:val="28"/>
        </w:rPr>
        <w:t xml:space="preserve">2.3. </w:t>
      </w:r>
      <w:r w:rsidR="0014457C" w:rsidRPr="0014457C">
        <w:rPr>
          <w:rFonts w:ascii="Liberation Serif" w:hAnsi="Liberation Serif"/>
          <w:color w:val="000000" w:themeColor="text1"/>
          <w:sz w:val="28"/>
          <w:szCs w:val="28"/>
        </w:rPr>
        <w:t>При предоставлении муниципальной услуги межведомственное информационное взаимодействие не предусмотрено.</w:t>
      </w:r>
    </w:p>
    <w:p w:rsidR="00F95FBE" w:rsidRPr="00E61BCC" w:rsidRDefault="00F95FBE" w:rsidP="0014457C">
      <w:pPr>
        <w:autoSpaceDE w:val="0"/>
        <w:autoSpaceDN w:val="0"/>
        <w:adjustRightInd w:val="0"/>
        <w:ind w:firstLine="709"/>
        <w:jc w:val="both"/>
        <w:outlineLvl w:val="1"/>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C3380"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lastRenderedPageBreak/>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1"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 </w:t>
      </w:r>
      <w:r w:rsidR="00D41764">
        <w:rPr>
          <w:rFonts w:ascii="Liberation Serif" w:hAnsi="Liberation Serif" w:cs="Liberation Serif"/>
          <w:color w:val="000000" w:themeColor="text1"/>
          <w:sz w:val="28"/>
          <w:szCs w:val="28"/>
        </w:rPr>
        <w:t>З</w:t>
      </w:r>
      <w:r w:rsidR="00D41764" w:rsidRPr="00D41764">
        <w:rPr>
          <w:rFonts w:ascii="Liberation Serif" w:hAnsi="Liberation Serif" w:cs="Liberation Serif"/>
          <w:color w:val="000000" w:themeColor="text1"/>
          <w:sz w:val="28"/>
          <w:szCs w:val="28"/>
        </w:rPr>
        <w:t>аявитель вправе представить указанные документы и информацию в органы, предоставляющие муниципальную услугу, по собственной инициативе</w:t>
      </w:r>
      <w:r w:rsidR="00D41764">
        <w:rPr>
          <w:rFonts w:ascii="Liberation Serif" w:hAnsi="Liberation Serif" w:cs="Liberation Serif"/>
          <w:color w:val="000000" w:themeColor="text1"/>
          <w:sz w:val="28"/>
          <w:szCs w:val="28"/>
        </w:rPr>
        <w:t>.</w:t>
      </w:r>
    </w:p>
    <w:p w:rsidR="00F95FBE" w:rsidRPr="00E61BCC" w:rsidRDefault="00F95FBE" w:rsidP="002548F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Times New Roman"/>
          <w:color w:val="000000" w:themeColor="text1"/>
          <w:sz w:val="28"/>
          <w:szCs w:val="28"/>
        </w:rPr>
        <w:t xml:space="preserve"> </w:t>
      </w:r>
      <w:r w:rsidRPr="00E61BCC">
        <w:rPr>
          <w:rFonts w:ascii="Liberation Serif" w:hAnsi="Liberation Serif" w:cs="Liberation Serif"/>
          <w:color w:val="000000" w:themeColor="text1"/>
          <w:sz w:val="28"/>
          <w:szCs w:val="28"/>
        </w:rPr>
        <w:t>ФЗ № 210-ФЗ;</w:t>
      </w:r>
    </w:p>
    <w:p w:rsidR="00F95FBE" w:rsidRPr="00E61BCC" w:rsidRDefault="00F95FBE"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3"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2548F5">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4"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51074A" w:rsidRPr="0051074A" w:rsidRDefault="00043963" w:rsidP="0051074A">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B10403">
        <w:rPr>
          <w:rFonts w:ascii="Liberation Serif" w:hAnsi="Liberation Serif"/>
          <w:color w:val="000000" w:themeColor="text1"/>
          <w:sz w:val="28"/>
          <w:szCs w:val="28"/>
        </w:rPr>
        <w:t>Результат</w:t>
      </w:r>
      <w:r w:rsidR="0051074A" w:rsidRPr="0051074A">
        <w:rPr>
          <w:rFonts w:ascii="Liberation Serif" w:hAnsi="Liberation Serif"/>
          <w:color w:val="000000" w:themeColor="text1"/>
          <w:sz w:val="28"/>
          <w:szCs w:val="28"/>
        </w:rPr>
        <w:t xml:space="preserve"> предоставления муниципальной услуги:</w:t>
      </w:r>
    </w:p>
    <w:p w:rsidR="0051074A" w:rsidRPr="0051074A" w:rsidRDefault="0051074A" w:rsidP="00B10403">
      <w:pPr>
        <w:autoSpaceDE w:val="0"/>
        <w:autoSpaceDN w:val="0"/>
        <w:adjustRightInd w:val="0"/>
        <w:ind w:firstLine="709"/>
        <w:jc w:val="both"/>
        <w:outlineLvl w:val="1"/>
        <w:rPr>
          <w:rFonts w:ascii="Liberation Serif" w:hAnsi="Liberation Serif"/>
          <w:color w:val="000000" w:themeColor="text1"/>
          <w:sz w:val="28"/>
          <w:szCs w:val="28"/>
        </w:rPr>
      </w:pPr>
      <w:r>
        <w:rPr>
          <w:rFonts w:ascii="Liberation Serif" w:hAnsi="Liberation Serif"/>
          <w:color w:val="000000" w:themeColor="text1"/>
          <w:sz w:val="28"/>
          <w:szCs w:val="28"/>
        </w:rPr>
        <w:t>-</w:t>
      </w:r>
      <w:r w:rsidRPr="0051074A">
        <w:rPr>
          <w:rFonts w:ascii="Liberation Serif" w:hAnsi="Liberation Serif"/>
          <w:color w:val="000000" w:themeColor="text1"/>
          <w:sz w:val="28"/>
          <w:szCs w:val="28"/>
        </w:rPr>
        <w:t xml:space="preserve"> </w:t>
      </w:r>
      <w:r w:rsidR="00B10403">
        <w:rPr>
          <w:rFonts w:ascii="Liberation Serif" w:hAnsi="Liberation Serif"/>
          <w:color w:val="000000" w:themeColor="text1"/>
          <w:sz w:val="28"/>
          <w:szCs w:val="28"/>
        </w:rPr>
        <w:t>справка в письменном виде</w:t>
      </w:r>
      <w:r>
        <w:rPr>
          <w:rFonts w:ascii="Liberation Serif" w:hAnsi="Liberation Serif"/>
          <w:color w:val="000000" w:themeColor="text1"/>
          <w:sz w:val="28"/>
          <w:szCs w:val="28"/>
        </w:rPr>
        <w:t xml:space="preserve"> </w:t>
      </w:r>
      <w:r w:rsidRPr="0051074A">
        <w:rPr>
          <w:rFonts w:ascii="Liberation Serif" w:hAnsi="Liberation Serif"/>
          <w:color w:val="000000" w:themeColor="text1"/>
          <w:sz w:val="28"/>
          <w:szCs w:val="28"/>
        </w:rPr>
        <w:t xml:space="preserve">с указанием даты принятия на учет и номера очереди </w:t>
      </w:r>
      <w:r>
        <w:rPr>
          <w:rFonts w:ascii="Liberation Serif" w:hAnsi="Liberation Serif"/>
          <w:color w:val="000000" w:themeColor="text1"/>
          <w:sz w:val="28"/>
          <w:szCs w:val="28"/>
        </w:rPr>
        <w:t xml:space="preserve">заявителя </w:t>
      </w:r>
      <w:r w:rsidR="00895A53">
        <w:rPr>
          <w:rFonts w:ascii="Liberation Serif" w:hAnsi="Liberation Serif"/>
          <w:color w:val="000000" w:themeColor="text1"/>
          <w:sz w:val="28"/>
          <w:szCs w:val="28"/>
        </w:rPr>
        <w:t>в списке</w:t>
      </w:r>
      <w:r w:rsidRPr="0051074A">
        <w:rPr>
          <w:rFonts w:ascii="Liberation Serif" w:hAnsi="Liberation Serif"/>
          <w:color w:val="000000" w:themeColor="text1"/>
          <w:sz w:val="28"/>
          <w:szCs w:val="28"/>
        </w:rPr>
        <w:t xml:space="preserve"> граждан, состоящих на учете</w:t>
      </w:r>
      <w:r>
        <w:rPr>
          <w:rFonts w:ascii="Liberation Serif" w:hAnsi="Liberation Serif"/>
          <w:color w:val="000000" w:themeColor="text1"/>
          <w:sz w:val="28"/>
          <w:szCs w:val="28"/>
        </w:rPr>
        <w:t xml:space="preserve"> </w:t>
      </w:r>
      <w:r w:rsidRPr="0051074A">
        <w:rPr>
          <w:rFonts w:ascii="Liberation Serif" w:hAnsi="Liberation Serif"/>
          <w:color w:val="000000" w:themeColor="text1"/>
          <w:sz w:val="28"/>
          <w:szCs w:val="28"/>
        </w:rPr>
        <w:t>в Администрации Каменск-Уральского городского округа в качестве нуждающихся</w:t>
      </w:r>
      <w:r>
        <w:rPr>
          <w:rFonts w:ascii="Liberation Serif" w:hAnsi="Liberation Serif"/>
          <w:color w:val="000000" w:themeColor="text1"/>
          <w:sz w:val="28"/>
          <w:szCs w:val="28"/>
        </w:rPr>
        <w:t xml:space="preserve"> </w:t>
      </w:r>
      <w:r w:rsidRPr="0051074A">
        <w:rPr>
          <w:rFonts w:ascii="Liberation Serif" w:hAnsi="Liberation Serif"/>
          <w:color w:val="000000" w:themeColor="text1"/>
          <w:sz w:val="28"/>
          <w:szCs w:val="28"/>
        </w:rPr>
        <w:t>в предоставляемых по договорам социального найма жилых помещениях</w:t>
      </w:r>
      <w:r w:rsidR="002E393E">
        <w:rPr>
          <w:rFonts w:ascii="Liberation Serif" w:hAnsi="Liberation Serif"/>
          <w:color w:val="000000" w:themeColor="text1"/>
          <w:sz w:val="28"/>
          <w:szCs w:val="28"/>
        </w:rPr>
        <w:t xml:space="preserve"> муниципального жилищного фонда</w:t>
      </w:r>
      <w:r w:rsidR="004F5AC6">
        <w:rPr>
          <w:rFonts w:ascii="Liberation Serif" w:hAnsi="Liberation Serif"/>
          <w:color w:val="000000" w:themeColor="text1"/>
          <w:sz w:val="28"/>
          <w:szCs w:val="28"/>
        </w:rPr>
        <w:t xml:space="preserve"> (далее - список граждан)</w:t>
      </w:r>
      <w:r w:rsidR="0011616C">
        <w:rPr>
          <w:rFonts w:ascii="Liberation Serif" w:hAnsi="Liberation Serif"/>
          <w:color w:val="000000" w:themeColor="text1"/>
          <w:sz w:val="28"/>
          <w:szCs w:val="28"/>
        </w:rPr>
        <w:t>,</w:t>
      </w:r>
      <w:r w:rsidR="00B10403">
        <w:rPr>
          <w:rFonts w:ascii="Liberation Serif" w:hAnsi="Liberation Serif"/>
          <w:color w:val="000000" w:themeColor="text1"/>
          <w:sz w:val="28"/>
          <w:szCs w:val="28"/>
        </w:rPr>
        <w:t xml:space="preserve"> или </w:t>
      </w:r>
      <w:r w:rsidR="00895A53" w:rsidRPr="00895A53">
        <w:rPr>
          <w:rFonts w:ascii="Liberation Serif" w:hAnsi="Liberation Serif"/>
          <w:color w:val="000000" w:themeColor="text1"/>
          <w:sz w:val="28"/>
          <w:szCs w:val="28"/>
        </w:rPr>
        <w:t xml:space="preserve">об отсутствии решения о </w:t>
      </w:r>
      <w:r w:rsidR="00B10403">
        <w:rPr>
          <w:rFonts w:ascii="Liberation Serif" w:hAnsi="Liberation Serif"/>
          <w:color w:val="000000" w:themeColor="text1"/>
          <w:sz w:val="28"/>
          <w:szCs w:val="28"/>
        </w:rPr>
        <w:t>п</w:t>
      </w:r>
      <w:r w:rsidR="00B10403" w:rsidRPr="00B10403">
        <w:rPr>
          <w:rFonts w:ascii="Liberation Serif" w:hAnsi="Liberation Serif"/>
          <w:color w:val="000000" w:themeColor="text1"/>
          <w:sz w:val="28"/>
          <w:szCs w:val="28"/>
        </w:rPr>
        <w:t xml:space="preserve">ринятии </w:t>
      </w:r>
      <w:r w:rsidR="00810015">
        <w:rPr>
          <w:rFonts w:ascii="Liberation Serif" w:hAnsi="Liberation Serif"/>
          <w:color w:val="000000" w:themeColor="text1"/>
          <w:sz w:val="28"/>
          <w:szCs w:val="28"/>
        </w:rPr>
        <w:t xml:space="preserve">заявителя </w:t>
      </w:r>
      <w:r w:rsidR="00B10403" w:rsidRPr="00B10403">
        <w:rPr>
          <w:rFonts w:ascii="Liberation Serif" w:hAnsi="Liberation Serif"/>
          <w:color w:val="000000" w:themeColor="text1"/>
          <w:sz w:val="28"/>
          <w:szCs w:val="28"/>
        </w:rPr>
        <w:t>на учет малоимущих граждан в качестве нуждающихся</w:t>
      </w:r>
      <w:r w:rsidR="00B10403">
        <w:rPr>
          <w:rFonts w:ascii="Liberation Serif" w:hAnsi="Liberation Serif"/>
          <w:color w:val="000000" w:themeColor="text1"/>
          <w:sz w:val="28"/>
          <w:szCs w:val="28"/>
        </w:rPr>
        <w:t xml:space="preserve"> </w:t>
      </w:r>
      <w:r w:rsidR="00B10403" w:rsidRPr="00B10403">
        <w:rPr>
          <w:rFonts w:ascii="Liberation Serif" w:hAnsi="Liberation Serif"/>
          <w:color w:val="000000" w:themeColor="text1"/>
          <w:sz w:val="28"/>
          <w:szCs w:val="28"/>
        </w:rPr>
        <w:t>в предоставляемых по договорам социального найма жилых помещениях муниципального жилищного фонда</w:t>
      </w:r>
      <w:r w:rsidR="001D46E9">
        <w:rPr>
          <w:rFonts w:ascii="Liberation Serif" w:hAnsi="Liberation Serif"/>
          <w:color w:val="000000" w:themeColor="text1"/>
          <w:sz w:val="28"/>
          <w:szCs w:val="28"/>
        </w:rPr>
        <w:t xml:space="preserve"> (далее - С</w:t>
      </w:r>
      <w:r w:rsidR="00B10403">
        <w:rPr>
          <w:rFonts w:ascii="Liberation Serif" w:hAnsi="Liberation Serif"/>
          <w:color w:val="000000" w:themeColor="text1"/>
          <w:sz w:val="28"/>
          <w:szCs w:val="28"/>
        </w:rPr>
        <w:t>правка)</w:t>
      </w:r>
      <w:r w:rsidR="00895A53" w:rsidRPr="00895A53">
        <w:rPr>
          <w:rFonts w:ascii="Liberation Serif" w:hAnsi="Liberation Serif"/>
          <w:color w:val="000000" w:themeColor="text1"/>
          <w:sz w:val="28"/>
          <w:szCs w:val="28"/>
        </w:rPr>
        <w:t>;</w:t>
      </w:r>
    </w:p>
    <w:p w:rsidR="00895A53" w:rsidRDefault="00895A53" w:rsidP="0051074A">
      <w:pPr>
        <w:autoSpaceDE w:val="0"/>
        <w:autoSpaceDN w:val="0"/>
        <w:adjustRightInd w:val="0"/>
        <w:ind w:firstLine="709"/>
        <w:jc w:val="both"/>
        <w:outlineLvl w:val="1"/>
        <w:rPr>
          <w:rFonts w:ascii="Liberation Serif" w:hAnsi="Liberation Serif"/>
          <w:color w:val="000000" w:themeColor="text1"/>
          <w:sz w:val="28"/>
          <w:szCs w:val="28"/>
        </w:rPr>
      </w:pPr>
      <w:r>
        <w:rPr>
          <w:rFonts w:ascii="Liberation Serif" w:hAnsi="Liberation Serif"/>
          <w:color w:val="000000" w:themeColor="text1"/>
          <w:sz w:val="28"/>
          <w:szCs w:val="28"/>
        </w:rPr>
        <w:t xml:space="preserve">- </w:t>
      </w:r>
      <w:r w:rsidR="002E393E">
        <w:rPr>
          <w:rFonts w:ascii="Liberation Serif" w:hAnsi="Liberation Serif"/>
          <w:color w:val="000000" w:themeColor="text1"/>
          <w:sz w:val="28"/>
          <w:szCs w:val="28"/>
        </w:rPr>
        <w:t xml:space="preserve">письменный </w:t>
      </w:r>
      <w:r w:rsidR="0051074A" w:rsidRPr="0051074A">
        <w:rPr>
          <w:rFonts w:ascii="Liberation Serif" w:hAnsi="Liberation Serif"/>
          <w:color w:val="000000" w:themeColor="text1"/>
          <w:sz w:val="28"/>
          <w:szCs w:val="28"/>
        </w:rPr>
        <w:t>отказ в предоставлении муниципальной усл</w:t>
      </w:r>
      <w:r>
        <w:rPr>
          <w:rFonts w:ascii="Liberation Serif" w:hAnsi="Liberation Serif"/>
          <w:color w:val="000000" w:themeColor="text1"/>
          <w:sz w:val="28"/>
          <w:szCs w:val="28"/>
        </w:rPr>
        <w:t>уги</w:t>
      </w:r>
      <w:r w:rsidR="002E393E">
        <w:rPr>
          <w:rFonts w:ascii="Liberation Serif" w:hAnsi="Liberation Serif"/>
          <w:color w:val="000000" w:themeColor="text1"/>
          <w:sz w:val="28"/>
          <w:szCs w:val="28"/>
        </w:rPr>
        <w:t>.</w:t>
      </w:r>
    </w:p>
    <w:p w:rsidR="005C3380" w:rsidRDefault="005C3380" w:rsidP="0051074A">
      <w:pPr>
        <w:autoSpaceDE w:val="0"/>
        <w:autoSpaceDN w:val="0"/>
        <w:adjustRightInd w:val="0"/>
        <w:ind w:firstLine="709"/>
        <w:jc w:val="both"/>
        <w:outlineLvl w:val="1"/>
        <w:rPr>
          <w:rFonts w:ascii="Liberation Serif" w:hAnsi="Liberation Serif"/>
          <w:color w:val="000000" w:themeColor="text1"/>
          <w:sz w:val="28"/>
          <w:szCs w:val="28"/>
        </w:rPr>
      </w:pPr>
    </w:p>
    <w:p w:rsidR="002D6FC2" w:rsidRPr="0051074A" w:rsidRDefault="002D6FC2" w:rsidP="0051074A">
      <w:pPr>
        <w:autoSpaceDE w:val="0"/>
        <w:autoSpaceDN w:val="0"/>
        <w:adjustRightInd w:val="0"/>
        <w:jc w:val="center"/>
        <w:outlineLvl w:val="1"/>
        <w:rPr>
          <w:rFonts w:ascii="Liberation Serif" w:hAnsi="Liberation Serif"/>
          <w:b/>
          <w:color w:val="000000" w:themeColor="text1"/>
          <w:sz w:val="28"/>
        </w:rPr>
      </w:pPr>
      <w:r w:rsidRPr="0051074A">
        <w:rPr>
          <w:rFonts w:ascii="Liberation Serif" w:hAnsi="Liberation Serif"/>
          <w:b/>
          <w:color w:val="000000" w:themeColor="text1"/>
          <w:sz w:val="28"/>
        </w:rPr>
        <w:t xml:space="preserve">СРОК ПРЕДОСТАВЛЕНИЯ </w:t>
      </w:r>
      <w:r w:rsidR="00D91958" w:rsidRPr="0051074A">
        <w:rPr>
          <w:rFonts w:ascii="Liberation Serif" w:hAnsi="Liberation Serif"/>
          <w:b/>
          <w:color w:val="000000" w:themeColor="text1"/>
          <w:sz w:val="28"/>
        </w:rPr>
        <w:t>МУНИЦИПАЛЬНОЙ</w:t>
      </w:r>
      <w:r w:rsidRPr="0051074A">
        <w:rPr>
          <w:rFonts w:ascii="Liberation Serif" w:hAnsi="Liberation Serif"/>
          <w:b/>
          <w:color w:val="000000" w:themeColor="text1"/>
          <w:sz w:val="28"/>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Pr="00E61BCC">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00662784"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8C345C" w:rsidRDefault="00043963" w:rsidP="002548F5">
      <w:pPr>
        <w:pStyle w:val="ConsPlusNormal"/>
        <w:ind w:firstLine="709"/>
        <w:jc w:val="both"/>
        <w:rPr>
          <w:rFonts w:ascii="Liberation Serif" w:hAnsi="Liberation Serif" w:cs="Times New Roman"/>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8C345C" w:rsidRPr="00B94CA6">
        <w:rPr>
          <w:rFonts w:ascii="Liberation Serif" w:hAnsi="Liberation Serif" w:cs="Times New Roman"/>
          <w:sz w:val="28"/>
          <w:szCs w:val="28"/>
        </w:rPr>
        <w:t>Срок предоставления муниципальной услуги составляет не более 10</w:t>
      </w:r>
      <w:r w:rsidR="002A62E6">
        <w:rPr>
          <w:rFonts w:ascii="Liberation Serif" w:hAnsi="Liberation Serif" w:cs="Times New Roman"/>
          <w:sz w:val="28"/>
          <w:szCs w:val="28"/>
        </w:rPr>
        <w:t xml:space="preserve"> рабочих </w:t>
      </w:r>
      <w:r w:rsidR="008C345C" w:rsidRPr="00B94CA6">
        <w:rPr>
          <w:rFonts w:ascii="Liberation Serif" w:hAnsi="Liberation Serif" w:cs="Times New Roman"/>
          <w:sz w:val="28"/>
          <w:szCs w:val="28"/>
        </w:rPr>
        <w:t xml:space="preserve">дней со дня представления </w:t>
      </w:r>
      <w:r w:rsidR="008C345C">
        <w:rPr>
          <w:rFonts w:ascii="Liberation Serif" w:hAnsi="Liberation Serif" w:cs="Times New Roman"/>
          <w:sz w:val="28"/>
          <w:szCs w:val="28"/>
        </w:rPr>
        <w:t>заявителем</w:t>
      </w:r>
      <w:r w:rsidR="008C345C" w:rsidRPr="00B94CA6">
        <w:rPr>
          <w:rFonts w:ascii="Liberation Serif" w:hAnsi="Liberation Serif" w:cs="Times New Roman"/>
          <w:sz w:val="28"/>
          <w:szCs w:val="28"/>
        </w:rPr>
        <w:t xml:space="preserve"> </w:t>
      </w:r>
      <w:r w:rsidR="002A62E6">
        <w:rPr>
          <w:rFonts w:ascii="Liberation Serif" w:hAnsi="Liberation Serif" w:cs="Times New Roman"/>
          <w:sz w:val="28"/>
          <w:szCs w:val="28"/>
        </w:rPr>
        <w:t xml:space="preserve">письменного </w:t>
      </w:r>
      <w:r w:rsidR="008C345C" w:rsidRPr="00B94CA6">
        <w:rPr>
          <w:rFonts w:ascii="Liberation Serif" w:hAnsi="Liberation Serif" w:cs="Times New Roman"/>
          <w:sz w:val="28"/>
          <w:szCs w:val="28"/>
        </w:rPr>
        <w:t xml:space="preserve">заявления о </w:t>
      </w:r>
      <w:r w:rsidR="00EC24FA" w:rsidRPr="00EC24FA">
        <w:rPr>
          <w:rFonts w:ascii="Liberation Serif" w:hAnsi="Liberation Serif" w:cs="Times New Roman"/>
          <w:sz w:val="28"/>
          <w:szCs w:val="28"/>
        </w:rPr>
        <w:t>предоставлени</w:t>
      </w:r>
      <w:r w:rsidR="00EC24FA">
        <w:rPr>
          <w:rFonts w:ascii="Liberation Serif" w:hAnsi="Liberation Serif" w:cs="Times New Roman"/>
          <w:sz w:val="28"/>
          <w:szCs w:val="28"/>
        </w:rPr>
        <w:t>и</w:t>
      </w:r>
      <w:r w:rsidR="00EC24FA" w:rsidRPr="00EC24FA">
        <w:rPr>
          <w:rFonts w:ascii="Liberation Serif" w:hAnsi="Liberation Serif" w:cs="Times New Roman"/>
          <w:sz w:val="28"/>
          <w:szCs w:val="28"/>
        </w:rPr>
        <w:t xml:space="preserve"> </w:t>
      </w:r>
      <w:r w:rsidR="00EC24FA">
        <w:rPr>
          <w:rFonts w:ascii="Liberation Serif" w:hAnsi="Liberation Serif" w:cs="Times New Roman"/>
          <w:sz w:val="28"/>
          <w:szCs w:val="28"/>
        </w:rPr>
        <w:t>муниципальной услуги</w:t>
      </w:r>
      <w:r w:rsidR="008C345C" w:rsidRPr="00B94CA6">
        <w:rPr>
          <w:rFonts w:ascii="Liberation Serif" w:hAnsi="Liberation Serif" w:cs="Times New Roman"/>
          <w:sz w:val="28"/>
          <w:szCs w:val="28"/>
        </w:rPr>
        <w:t xml:space="preserve"> (далее по тексту - запрос) и документов, указанных в пункте 2.</w:t>
      </w:r>
      <w:r w:rsidR="008C345C">
        <w:rPr>
          <w:rFonts w:ascii="Liberation Serif" w:hAnsi="Liberation Serif" w:cs="Times New Roman"/>
          <w:sz w:val="28"/>
          <w:szCs w:val="28"/>
        </w:rPr>
        <w:t>9</w:t>
      </w:r>
      <w:r w:rsidR="008C345C" w:rsidRPr="00B94CA6">
        <w:rPr>
          <w:rFonts w:ascii="Liberation Serif" w:hAnsi="Liberation Serif" w:cs="Times New Roman"/>
          <w:sz w:val="28"/>
          <w:szCs w:val="28"/>
        </w:rPr>
        <w:t xml:space="preserve"> настоящего </w:t>
      </w:r>
      <w:r w:rsidR="008C345C">
        <w:rPr>
          <w:rFonts w:ascii="Liberation Serif" w:hAnsi="Liberation Serif" w:cs="Times New Roman"/>
          <w:sz w:val="28"/>
          <w:szCs w:val="28"/>
        </w:rPr>
        <w:t>А</w:t>
      </w:r>
      <w:r w:rsidR="008C345C" w:rsidRPr="00B94CA6">
        <w:rPr>
          <w:rFonts w:ascii="Liberation Serif" w:hAnsi="Liberation Serif" w:cs="Times New Roman"/>
          <w:sz w:val="28"/>
          <w:szCs w:val="28"/>
        </w:rPr>
        <w:t>дминистративного регламента</w:t>
      </w:r>
      <w:r w:rsidR="008C345C">
        <w:rPr>
          <w:rFonts w:ascii="Liberation Serif" w:hAnsi="Liberation Serif" w:cs="Times New Roman"/>
          <w:sz w:val="28"/>
          <w:szCs w:val="28"/>
        </w:rPr>
        <w:t>.</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через МФЦ, днем принятия </w:t>
      </w:r>
      <w:r>
        <w:rPr>
          <w:rFonts w:ascii="Liberation Serif" w:hAnsi="Liberation Serif"/>
          <w:color w:val="000000" w:themeColor="text1"/>
          <w:sz w:val="28"/>
          <w:szCs w:val="28"/>
        </w:rPr>
        <w:t>запроса</w:t>
      </w:r>
      <w:r w:rsidRPr="00B40599">
        <w:rPr>
          <w:rFonts w:ascii="Liberation Serif" w:hAnsi="Liberation Serif"/>
          <w:color w:val="000000" w:themeColor="text1"/>
          <w:sz w:val="28"/>
          <w:szCs w:val="28"/>
        </w:rPr>
        <w:t xml:space="preserve"> считается день его поступления в Администрацию.</w:t>
      </w:r>
    </w:p>
    <w:p w:rsidR="002548F5" w:rsidRPr="00B40599" w:rsidRDefault="002548F5" w:rsidP="002548F5">
      <w:pPr>
        <w:pStyle w:val="ConsPlusNormal"/>
        <w:ind w:firstLine="709"/>
        <w:jc w:val="both"/>
        <w:rPr>
          <w:rFonts w:ascii="Liberation Serif" w:hAnsi="Liberation Serif"/>
          <w:color w:val="000000" w:themeColor="text1"/>
          <w:sz w:val="28"/>
          <w:szCs w:val="28"/>
        </w:rPr>
      </w:pPr>
      <w:r w:rsidRPr="00B40599">
        <w:rPr>
          <w:rFonts w:ascii="Liberation Serif" w:hAnsi="Liberation Serif"/>
          <w:color w:val="000000" w:themeColor="text1"/>
          <w:sz w:val="28"/>
          <w:szCs w:val="28"/>
        </w:rPr>
        <w:t>В случае если з</w:t>
      </w:r>
      <w:r>
        <w:rPr>
          <w:rFonts w:ascii="Liberation Serif" w:hAnsi="Liberation Serif"/>
          <w:color w:val="000000" w:themeColor="text1"/>
          <w:sz w:val="28"/>
          <w:szCs w:val="28"/>
        </w:rPr>
        <w:t>апрос</w:t>
      </w:r>
      <w:r w:rsidRPr="00B40599">
        <w:rPr>
          <w:rFonts w:ascii="Liberation Serif" w:hAnsi="Liberation Serif"/>
          <w:color w:val="000000" w:themeColor="text1"/>
          <w:sz w:val="28"/>
          <w:szCs w:val="28"/>
        </w:rPr>
        <w:t xml:space="preserve"> подан в форме электронного документа, днем принятия з</w:t>
      </w:r>
      <w:r>
        <w:rPr>
          <w:rFonts w:ascii="Liberation Serif" w:hAnsi="Liberation Serif"/>
          <w:color w:val="000000" w:themeColor="text1"/>
          <w:sz w:val="28"/>
          <w:szCs w:val="28"/>
        </w:rPr>
        <w:t>апроса</w:t>
      </w:r>
      <w:r w:rsidRPr="00B40599">
        <w:rPr>
          <w:rFonts w:ascii="Liberation Serif" w:hAnsi="Liberation Serif"/>
          <w:color w:val="000000" w:themeColor="text1"/>
          <w:sz w:val="28"/>
          <w:szCs w:val="28"/>
        </w:rPr>
        <w:t xml:space="preserve"> считается день </w:t>
      </w:r>
      <w:r>
        <w:rPr>
          <w:rFonts w:ascii="Liberation Serif" w:hAnsi="Liberation Serif"/>
          <w:color w:val="000000" w:themeColor="text1"/>
          <w:sz w:val="28"/>
          <w:szCs w:val="28"/>
        </w:rPr>
        <w:t>его поступления в Администрацию</w:t>
      </w:r>
      <w:r w:rsidRPr="00B40599">
        <w:rPr>
          <w:rFonts w:ascii="Liberation Serif" w:hAnsi="Liberation Serif"/>
          <w:color w:val="000000" w:themeColor="text1"/>
          <w:sz w:val="28"/>
          <w:szCs w:val="28"/>
        </w:rPr>
        <w:t>.</w:t>
      </w:r>
    </w:p>
    <w:p w:rsidR="002548F5" w:rsidRPr="002548F5" w:rsidRDefault="00443976" w:rsidP="002548F5">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Справка</w:t>
      </w:r>
      <w:r w:rsidR="002548F5" w:rsidRPr="00B40599">
        <w:rPr>
          <w:rFonts w:ascii="Liberation Serif" w:hAnsi="Liberation Serif"/>
          <w:color w:val="000000" w:themeColor="text1"/>
          <w:sz w:val="28"/>
          <w:szCs w:val="28"/>
        </w:rPr>
        <w:t xml:space="preserve"> либо </w:t>
      </w:r>
      <w:r>
        <w:rPr>
          <w:rFonts w:ascii="Liberation Serif" w:hAnsi="Liberation Serif"/>
          <w:color w:val="000000" w:themeColor="text1"/>
          <w:sz w:val="28"/>
          <w:szCs w:val="28"/>
        </w:rPr>
        <w:t xml:space="preserve">письменный </w:t>
      </w:r>
      <w:r w:rsidR="002548F5" w:rsidRPr="00B40599">
        <w:rPr>
          <w:rFonts w:ascii="Liberation Serif" w:hAnsi="Liberation Serif"/>
          <w:color w:val="000000" w:themeColor="text1"/>
          <w:sz w:val="28"/>
          <w:szCs w:val="28"/>
        </w:rPr>
        <w:t xml:space="preserve">отказ в предоставлении муниципальной услуги направляется заявителю в письменной форме или в форме электронного документа в течение </w:t>
      </w:r>
      <w:r>
        <w:rPr>
          <w:rFonts w:ascii="Liberation Serif" w:hAnsi="Liberation Serif"/>
          <w:color w:val="000000" w:themeColor="text1"/>
          <w:sz w:val="28"/>
          <w:szCs w:val="28"/>
        </w:rPr>
        <w:t>3</w:t>
      </w:r>
      <w:r w:rsidR="002548F5" w:rsidRPr="00B40599">
        <w:rPr>
          <w:rFonts w:ascii="Liberation Serif" w:hAnsi="Liberation Serif"/>
          <w:color w:val="000000" w:themeColor="text1"/>
          <w:sz w:val="28"/>
          <w:szCs w:val="28"/>
        </w:rPr>
        <w:t xml:space="preserve"> рабочих дней со дня </w:t>
      </w:r>
      <w:r>
        <w:rPr>
          <w:rFonts w:ascii="Liberation Serif" w:hAnsi="Liberation Serif"/>
          <w:color w:val="000000" w:themeColor="text1"/>
          <w:sz w:val="28"/>
          <w:szCs w:val="28"/>
        </w:rPr>
        <w:t>их изготовления</w:t>
      </w:r>
      <w:r w:rsidR="002548F5" w:rsidRPr="002548F5">
        <w:rPr>
          <w:rFonts w:ascii="Liberation Serif" w:hAnsi="Liberation Serif"/>
          <w:color w:val="000000" w:themeColor="text1"/>
          <w:sz w:val="28"/>
          <w:szCs w:val="28"/>
        </w:rPr>
        <w:t>, но не позднее дня истечения срока оказания муниципальной услуги.</w:t>
      </w:r>
    </w:p>
    <w:p w:rsidR="002548F5" w:rsidRPr="002548F5" w:rsidRDefault="002548F5" w:rsidP="002548F5">
      <w:pPr>
        <w:pStyle w:val="ConsPlusNormal"/>
        <w:ind w:firstLine="709"/>
        <w:jc w:val="both"/>
        <w:rPr>
          <w:rFonts w:ascii="Liberation Serif" w:hAnsi="Liberation Serif"/>
          <w:color w:val="000000" w:themeColor="text1"/>
          <w:sz w:val="28"/>
          <w:szCs w:val="28"/>
        </w:rPr>
      </w:pPr>
      <w:r w:rsidRPr="002548F5">
        <w:rPr>
          <w:rFonts w:ascii="Liberation Serif" w:hAnsi="Liberation Serif"/>
          <w:color w:val="000000" w:themeColor="text1"/>
          <w:sz w:val="28"/>
          <w:szCs w:val="28"/>
        </w:rPr>
        <w:t xml:space="preserve">В случае подачи заявления через МФЦ </w:t>
      </w:r>
      <w:r w:rsidR="00443976">
        <w:rPr>
          <w:rFonts w:ascii="Liberation Serif" w:hAnsi="Liberation Serif"/>
          <w:color w:val="000000" w:themeColor="text1"/>
          <w:sz w:val="28"/>
          <w:szCs w:val="28"/>
        </w:rPr>
        <w:t>с</w:t>
      </w:r>
      <w:r w:rsidR="00443976" w:rsidRPr="00443976">
        <w:rPr>
          <w:rFonts w:ascii="Liberation Serif" w:hAnsi="Liberation Serif"/>
          <w:color w:val="000000" w:themeColor="text1"/>
          <w:sz w:val="28"/>
          <w:szCs w:val="28"/>
        </w:rPr>
        <w:t>правка либо письменный отказ</w:t>
      </w:r>
      <w:r w:rsidRPr="002548F5">
        <w:rPr>
          <w:rFonts w:ascii="Liberation Serif" w:hAnsi="Liberation Serif"/>
          <w:color w:val="000000" w:themeColor="text1"/>
          <w:sz w:val="28"/>
          <w:szCs w:val="28"/>
        </w:rPr>
        <w:t xml:space="preserve"> в предоставлении муниципальной услуги направляется в МФЦ в течение </w:t>
      </w:r>
      <w:r w:rsidR="00443976">
        <w:rPr>
          <w:rFonts w:ascii="Liberation Serif" w:hAnsi="Liberation Serif"/>
          <w:color w:val="000000" w:themeColor="text1"/>
          <w:sz w:val="28"/>
          <w:szCs w:val="28"/>
        </w:rPr>
        <w:t>3</w:t>
      </w:r>
      <w:r w:rsidRPr="002548F5">
        <w:rPr>
          <w:rFonts w:ascii="Liberation Serif" w:hAnsi="Liberation Serif"/>
          <w:color w:val="000000" w:themeColor="text1"/>
          <w:sz w:val="28"/>
          <w:szCs w:val="28"/>
        </w:rPr>
        <w:t xml:space="preserve"> рабочих дней со дня </w:t>
      </w:r>
      <w:r w:rsidR="00443976">
        <w:rPr>
          <w:rFonts w:ascii="Liberation Serif" w:hAnsi="Liberation Serif"/>
          <w:color w:val="000000" w:themeColor="text1"/>
          <w:sz w:val="28"/>
          <w:szCs w:val="28"/>
        </w:rPr>
        <w:t>их изготовления</w:t>
      </w:r>
      <w:r w:rsidRPr="002548F5">
        <w:rPr>
          <w:rFonts w:ascii="Liberation Serif" w:hAnsi="Liberation Serif"/>
          <w:color w:val="000000" w:themeColor="text1"/>
          <w:sz w:val="28"/>
          <w:szCs w:val="28"/>
        </w:rPr>
        <w:t>, но не позднее дня истечения срока оказания муниципальной услуги.</w:t>
      </w:r>
    </w:p>
    <w:p w:rsidR="002063B6" w:rsidRPr="00E61BCC" w:rsidRDefault="002063B6"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РЕГУЛИРУЮЩИЕ ПРЕДОСТАВЛЕНИЕ МУНИЦИПАЛЬНОЙ УСЛУГИ</w:t>
      </w:r>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941B8A" w:rsidRPr="00E61BCC">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Default="00B412EF" w:rsidP="00941B8A">
      <w:pPr>
        <w:widowControl w:val="0"/>
        <w:ind w:firstLine="540"/>
        <w:jc w:val="both"/>
        <w:rPr>
          <w:rFonts w:ascii="Liberation Serif" w:hAnsi="Liberation Serif"/>
          <w:color w:val="FF0000"/>
          <w:sz w:val="28"/>
          <w:szCs w:val="28"/>
        </w:rPr>
      </w:pPr>
    </w:p>
    <w:p w:rsidR="0011616C" w:rsidRPr="00E61BCC" w:rsidRDefault="0011616C"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lastRenderedPageBreak/>
        <w:t>ДЛЯ ПРЕДОСТАВЛЕНИЯ МУНИЦИПАЛЬНОЙ УСЛУГИ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И ПОДЛЕЖАЩИХ ПРЕДСТАВЛЕНИЮ ЗАЯВИТЕЛЕМ,</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ИХ ПОЛУЧЕНИЯ ЗАЯВИТЕЛЕМ,</w:t>
      </w:r>
      <w:r w:rsidR="006A48AE"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w:t>
      </w:r>
      <w:r w:rsidR="008C6DFB" w:rsidRPr="00E61BCC">
        <w:rPr>
          <w:rFonts w:ascii="Liberation Serif" w:hAnsi="Liberation Serif"/>
          <w:color w:val="000000" w:themeColor="text1"/>
        </w:rPr>
        <w:t xml:space="preserve"> </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2E393E" w:rsidRDefault="00043963"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406740" w:rsidRPr="00E61BCC">
        <w:rPr>
          <w:rFonts w:ascii="Liberation Serif" w:hAnsi="Liberation Serif"/>
          <w:color w:val="000000" w:themeColor="text1"/>
          <w:sz w:val="28"/>
          <w:szCs w:val="28"/>
        </w:rPr>
        <w:t xml:space="preserve"> </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2E393E">
        <w:rPr>
          <w:rFonts w:ascii="Liberation Serif" w:hAnsi="Liberation Serif"/>
          <w:color w:val="000000" w:themeColor="text1"/>
          <w:sz w:val="28"/>
          <w:szCs w:val="28"/>
        </w:rPr>
        <w:t>:</w:t>
      </w:r>
    </w:p>
    <w:p w:rsidR="00E0709A" w:rsidRDefault="00E502A2" w:rsidP="002548F5">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2.9.1</w:t>
      </w:r>
      <w:r w:rsidR="00A34269">
        <w:rPr>
          <w:rFonts w:ascii="Liberation Serif" w:hAnsi="Liberation Serif"/>
          <w:color w:val="000000" w:themeColor="text1"/>
          <w:sz w:val="28"/>
          <w:szCs w:val="28"/>
        </w:rPr>
        <w:t>. заявление</w:t>
      </w:r>
      <w:r w:rsidR="00E74BA5" w:rsidRPr="00E74BA5">
        <w:t xml:space="preserve"> </w:t>
      </w:r>
      <w:r w:rsidR="00E74BA5" w:rsidRPr="00E74BA5">
        <w:rPr>
          <w:rFonts w:ascii="Liberation Serif" w:hAnsi="Liberation Serif"/>
          <w:color w:val="000000" w:themeColor="text1"/>
          <w:sz w:val="28"/>
          <w:szCs w:val="28"/>
        </w:rPr>
        <w:t xml:space="preserve">по форме согласно Приложению </w:t>
      </w:r>
      <w:r w:rsidR="00D64AFF">
        <w:rPr>
          <w:rFonts w:ascii="Liberation Serif" w:hAnsi="Liberation Serif"/>
          <w:color w:val="000000" w:themeColor="text1"/>
          <w:sz w:val="28"/>
          <w:szCs w:val="28"/>
        </w:rPr>
        <w:t>№</w:t>
      </w:r>
      <w:r w:rsidR="00E74BA5" w:rsidRPr="00E74BA5">
        <w:rPr>
          <w:rFonts w:ascii="Liberation Serif" w:hAnsi="Liberation Serif"/>
          <w:color w:val="000000" w:themeColor="text1"/>
          <w:sz w:val="28"/>
          <w:szCs w:val="28"/>
        </w:rPr>
        <w:t xml:space="preserve"> 1 к настояще</w:t>
      </w:r>
      <w:r w:rsidR="00E74BA5">
        <w:rPr>
          <w:rFonts w:ascii="Liberation Serif" w:hAnsi="Liberation Serif"/>
          <w:color w:val="000000" w:themeColor="text1"/>
          <w:sz w:val="28"/>
          <w:szCs w:val="28"/>
        </w:rPr>
        <w:t>му Административному регламенту</w:t>
      </w:r>
      <w:r>
        <w:rPr>
          <w:rFonts w:ascii="Liberation Serif" w:hAnsi="Liberation Serif"/>
          <w:color w:val="000000" w:themeColor="text1"/>
          <w:sz w:val="28"/>
          <w:szCs w:val="28"/>
        </w:rPr>
        <w:t xml:space="preserve">, </w:t>
      </w:r>
      <w:r w:rsidR="0011616C">
        <w:rPr>
          <w:rFonts w:ascii="Liberation Serif" w:hAnsi="Liberation Serif"/>
          <w:color w:val="000000" w:themeColor="text1"/>
          <w:sz w:val="28"/>
          <w:szCs w:val="28"/>
        </w:rPr>
        <w:t>содержащее согласие на обработку персональных данных</w:t>
      </w:r>
      <w:r>
        <w:rPr>
          <w:rFonts w:ascii="Liberation Serif" w:hAnsi="Liberation Serif"/>
          <w:color w:val="000000" w:themeColor="text1"/>
          <w:sz w:val="28"/>
          <w:szCs w:val="28"/>
        </w:rPr>
        <w:t>;</w:t>
      </w:r>
    </w:p>
    <w:p w:rsidR="00A4338E" w:rsidRDefault="00E502A2" w:rsidP="00E0709A">
      <w:pPr>
        <w:pStyle w:val="ConsPlusNormal"/>
        <w:ind w:firstLine="709"/>
        <w:jc w:val="both"/>
        <w:rPr>
          <w:rFonts w:ascii="Liberation Serif" w:hAnsi="Liberation Serif" w:cs="Times New Roman"/>
          <w:sz w:val="28"/>
        </w:rPr>
      </w:pPr>
      <w:r>
        <w:rPr>
          <w:rFonts w:ascii="Liberation Serif" w:hAnsi="Liberation Serif" w:cs="Times New Roman"/>
          <w:sz w:val="28"/>
        </w:rPr>
        <w:t>2.9.2</w:t>
      </w:r>
      <w:r w:rsidR="00A4338E" w:rsidRPr="00E61BCC">
        <w:rPr>
          <w:rFonts w:ascii="Liberation Serif" w:hAnsi="Liberation Serif" w:cs="Times New Roman"/>
          <w:sz w:val="28"/>
        </w:rPr>
        <w:t xml:space="preserve">. </w:t>
      </w:r>
      <w:r w:rsidR="00443976">
        <w:rPr>
          <w:rFonts w:ascii="Liberation Serif" w:hAnsi="Liberation Serif" w:cs="Times New Roman"/>
          <w:sz w:val="28"/>
        </w:rPr>
        <w:t>копия</w:t>
      </w:r>
      <w:r w:rsidR="002E393E" w:rsidRPr="002E393E">
        <w:rPr>
          <w:rFonts w:ascii="Liberation Serif" w:hAnsi="Liberation Serif" w:cs="Times New Roman"/>
          <w:sz w:val="28"/>
        </w:rPr>
        <w:t xml:space="preserve"> документ</w:t>
      </w:r>
      <w:r w:rsidR="00443976">
        <w:rPr>
          <w:rFonts w:ascii="Liberation Serif" w:hAnsi="Liberation Serif" w:cs="Times New Roman"/>
          <w:sz w:val="28"/>
        </w:rPr>
        <w:t>а</w:t>
      </w:r>
      <w:r w:rsidR="002E393E" w:rsidRPr="002E393E">
        <w:rPr>
          <w:rFonts w:ascii="Liberation Serif" w:hAnsi="Liberation Serif" w:cs="Times New Roman"/>
          <w:sz w:val="28"/>
        </w:rPr>
        <w:t>, удостоверяющ</w:t>
      </w:r>
      <w:r w:rsidR="00443976">
        <w:rPr>
          <w:rFonts w:ascii="Liberation Serif" w:hAnsi="Liberation Serif" w:cs="Times New Roman"/>
          <w:sz w:val="28"/>
        </w:rPr>
        <w:t>его</w:t>
      </w:r>
      <w:r w:rsidR="002E393E" w:rsidRPr="002E393E">
        <w:rPr>
          <w:rFonts w:ascii="Liberation Serif" w:hAnsi="Liberation Serif" w:cs="Times New Roman"/>
          <w:sz w:val="28"/>
        </w:rPr>
        <w:t xml:space="preserve"> личность заявителя</w:t>
      </w:r>
      <w:r w:rsidR="002E393E">
        <w:rPr>
          <w:rFonts w:ascii="Liberation Serif" w:hAnsi="Liberation Serif" w:cs="Times New Roman"/>
          <w:sz w:val="28"/>
        </w:rPr>
        <w:t>;</w:t>
      </w:r>
    </w:p>
    <w:p w:rsidR="002E393E" w:rsidRDefault="00E502A2" w:rsidP="00E0709A">
      <w:pPr>
        <w:pStyle w:val="ConsPlusNormal"/>
        <w:ind w:firstLine="709"/>
        <w:jc w:val="both"/>
        <w:rPr>
          <w:rFonts w:ascii="Liberation Serif" w:hAnsi="Liberation Serif" w:cs="Times New Roman"/>
          <w:sz w:val="28"/>
        </w:rPr>
      </w:pPr>
      <w:r>
        <w:rPr>
          <w:rFonts w:ascii="Liberation Serif" w:hAnsi="Liberation Serif" w:cs="Times New Roman"/>
          <w:sz w:val="28"/>
        </w:rPr>
        <w:t>2.9.3.</w:t>
      </w:r>
      <w:r w:rsidR="002E393E">
        <w:rPr>
          <w:rFonts w:ascii="Liberation Serif" w:hAnsi="Liberation Serif" w:cs="Times New Roman"/>
          <w:sz w:val="28"/>
        </w:rPr>
        <w:t xml:space="preserve"> </w:t>
      </w:r>
      <w:r w:rsidR="00443976">
        <w:rPr>
          <w:rFonts w:ascii="Liberation Serif" w:hAnsi="Liberation Serif" w:cs="Times New Roman"/>
          <w:sz w:val="28"/>
        </w:rPr>
        <w:t>копия д</w:t>
      </w:r>
      <w:r w:rsidR="002E393E" w:rsidRPr="002E393E">
        <w:rPr>
          <w:rFonts w:ascii="Liberation Serif" w:hAnsi="Liberation Serif" w:cs="Times New Roman"/>
          <w:sz w:val="28"/>
        </w:rPr>
        <w:t>оверенност</w:t>
      </w:r>
      <w:r w:rsidR="00443976">
        <w:rPr>
          <w:rFonts w:ascii="Liberation Serif" w:hAnsi="Liberation Serif" w:cs="Times New Roman"/>
          <w:sz w:val="28"/>
        </w:rPr>
        <w:t>и</w:t>
      </w:r>
      <w:r w:rsidR="002E393E" w:rsidRPr="002E393E">
        <w:rPr>
          <w:rFonts w:ascii="Liberation Serif" w:hAnsi="Liberation Serif" w:cs="Times New Roman"/>
          <w:sz w:val="28"/>
        </w:rPr>
        <w:t xml:space="preserve"> на представление интересов, оформленн</w:t>
      </w:r>
      <w:r w:rsidR="00E74BA5">
        <w:rPr>
          <w:rFonts w:ascii="Liberation Serif" w:hAnsi="Liberation Serif" w:cs="Times New Roman"/>
          <w:sz w:val="28"/>
        </w:rPr>
        <w:t>ой</w:t>
      </w:r>
      <w:r w:rsidR="002E393E" w:rsidRPr="002E393E">
        <w:rPr>
          <w:rFonts w:ascii="Liberation Serif" w:hAnsi="Liberation Serif" w:cs="Times New Roman"/>
          <w:sz w:val="28"/>
        </w:rPr>
        <w:t xml:space="preserve"> в соответствии с Гражданским кодексом Российской Федерации, </w:t>
      </w:r>
      <w:r w:rsidR="00443976">
        <w:rPr>
          <w:rFonts w:ascii="Liberation Serif" w:hAnsi="Liberation Serif" w:cs="Times New Roman"/>
          <w:sz w:val="28"/>
        </w:rPr>
        <w:t xml:space="preserve">и копия документа, удостоверяющего личность представителя, </w:t>
      </w:r>
      <w:r w:rsidR="006427AA">
        <w:rPr>
          <w:rFonts w:ascii="Liberation Serif" w:hAnsi="Liberation Serif" w:cs="Times New Roman"/>
          <w:sz w:val="28"/>
        </w:rPr>
        <w:t>если с запросом обратился</w:t>
      </w:r>
      <w:r w:rsidR="002E393E" w:rsidRPr="002E393E">
        <w:rPr>
          <w:rFonts w:ascii="Liberation Serif" w:hAnsi="Liberation Serif" w:cs="Times New Roman"/>
          <w:sz w:val="28"/>
        </w:rPr>
        <w:t xml:space="preserve"> представитель заявителя.</w:t>
      </w:r>
    </w:p>
    <w:p w:rsidR="002D12F7" w:rsidRPr="00E61BCC" w:rsidRDefault="002D12F7" w:rsidP="002548F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sz w:val="28"/>
        </w:rPr>
        <w:t xml:space="preserve">2.10. </w:t>
      </w:r>
      <w:r w:rsidRPr="00E61BCC">
        <w:rPr>
          <w:rFonts w:ascii="Liberation Serif" w:hAnsi="Liberation Serif"/>
          <w:color w:val="000000" w:themeColor="text1"/>
          <w:sz w:val="28"/>
          <w:szCs w:val="28"/>
        </w:rPr>
        <w:t xml:space="preserve">Копии документов, указанных в </w:t>
      </w:r>
      <w:hyperlink r:id="rId15" w:history="1">
        <w:r w:rsidRPr="00E61BCC">
          <w:rPr>
            <w:rFonts w:ascii="Liberation Serif" w:hAnsi="Liberation Serif"/>
            <w:color w:val="000000" w:themeColor="text1"/>
            <w:sz w:val="28"/>
            <w:szCs w:val="28"/>
          </w:rPr>
          <w:t xml:space="preserve">пунктах </w:t>
        </w:r>
      </w:hyperlink>
      <w:r w:rsidR="00E502A2">
        <w:rPr>
          <w:rFonts w:ascii="Liberation Serif" w:hAnsi="Liberation Serif"/>
          <w:color w:val="000000" w:themeColor="text1"/>
          <w:sz w:val="28"/>
          <w:szCs w:val="28"/>
        </w:rPr>
        <w:t>2.9.2, 2.9.3</w:t>
      </w:r>
      <w:r w:rsidRPr="00E61BCC">
        <w:rPr>
          <w:rFonts w:ascii="Liberation Serif" w:hAnsi="Liberation Serif"/>
          <w:color w:val="000000" w:themeColor="text1"/>
          <w:sz w:val="28"/>
          <w:szCs w:val="28"/>
        </w:rPr>
        <w:t xml:space="preserve"> настоящего Административного регламента, представляются одновременно с оригиналами.</w:t>
      </w:r>
    </w:p>
    <w:p w:rsidR="00A4338E" w:rsidRPr="00E61BCC" w:rsidRDefault="002D12F7"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CC182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Требования к документам: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2548F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E61BCC" w:rsidRDefault="00BE1E9C" w:rsidP="002548F5">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E31377"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A67587" w:rsidRPr="00E61BCC">
        <w:rPr>
          <w:rFonts w:ascii="Liberation Serif" w:hAnsi="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548F5">
      <w:pPr>
        <w:autoSpaceDE w:val="0"/>
        <w:autoSpaceDN w:val="0"/>
        <w:adjustRightInd w:val="0"/>
        <w:ind w:firstLine="709"/>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5538C1" w:rsidRPr="00E61BCC">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члена молодой семьи</w:t>
      </w:r>
      <w:r w:rsidR="00215574" w:rsidRPr="00E61BCC">
        <w:rPr>
          <w:rFonts w:ascii="Liberation Serif" w:hAnsi="Liberation Serif" w:cs="Liberation Serif"/>
          <w:sz w:val="28"/>
          <w:szCs w:val="28"/>
        </w:rPr>
        <w:t>.</w:t>
      </w:r>
      <w:r w:rsidR="0047265F" w:rsidRPr="00E61BCC">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16"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11616C" w:rsidRDefault="003468E0" w:rsidP="0011616C">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w:t>
      </w:r>
    </w:p>
    <w:p w:rsidR="0011616C" w:rsidRDefault="0011616C" w:rsidP="002548F5">
      <w:pPr>
        <w:pStyle w:val="ConsPlusNormal"/>
        <w:ind w:firstLine="709"/>
        <w:jc w:val="both"/>
        <w:rPr>
          <w:rFonts w:ascii="Liberation Serif" w:hAnsi="Liberation Serif"/>
          <w:color w:val="000000" w:themeColor="text1"/>
          <w:sz w:val="28"/>
          <w:szCs w:val="28"/>
        </w:rPr>
      </w:pPr>
    </w:p>
    <w:p w:rsidR="003468E0" w:rsidRPr="00E61BCC" w:rsidRDefault="003468E0" w:rsidP="0011616C">
      <w:pPr>
        <w:pStyle w:val="ConsPlusNormal"/>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 xml:space="preserve">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2548F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2548F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2E6E92" w:rsidRDefault="006335A7" w:rsidP="00E502A2">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10E91" w:rsidRPr="00CA69FF">
        <w:rPr>
          <w:rFonts w:ascii="Liberation Serif" w:hAnsi="Liberation Serif"/>
          <w:color w:val="000000" w:themeColor="text1"/>
          <w:sz w:val="28"/>
          <w:szCs w:val="28"/>
        </w:rPr>
        <w:t>3</w:t>
      </w:r>
      <w:r w:rsidRPr="00CA69FF">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00E502A2" w:rsidRPr="00E502A2">
        <w:rPr>
          <w:rFonts w:ascii="Liberation Serif" w:hAnsi="Liberation Serif"/>
          <w:color w:val="000000" w:themeColor="text1"/>
          <w:sz w:val="28"/>
          <w:szCs w:val="28"/>
        </w:rPr>
        <w:t>Документы, необходимые для предоставления муниципальной услуги, находящиеся в распоряжении государственных органов, органов местного самоуправления либо организаций, подведомственных государственным органам или органам местного самоуправления, которые заявитель вправе представить по собственной инициативе, отсутствуют.</w:t>
      </w:r>
    </w:p>
    <w:p w:rsidR="00E502A2" w:rsidRPr="00E61BCC" w:rsidRDefault="00E502A2" w:rsidP="00E502A2">
      <w:pPr>
        <w:pStyle w:val="ConsPlusNormal"/>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2E6E92">
      <w:pPr>
        <w:pStyle w:val="ConsPlusNormal"/>
        <w:ind w:firstLine="709"/>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DC22DE"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необходимых для предоставления муниципальной услуги,</w:t>
      </w:r>
      <w:r w:rsidR="00CE5C76"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w:t>
      </w:r>
    </w:p>
    <w:p w:rsidR="001679E6" w:rsidRPr="00E61BCC" w:rsidRDefault="001679E6"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66309">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466309">
      <w:pPr>
        <w:widowControl w:val="0"/>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5B5E26" w:rsidP="00466309">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2.16.</w:t>
      </w:r>
      <w:r w:rsidR="000E41C3">
        <w:rPr>
          <w:rFonts w:ascii="Liberation Serif" w:hAnsi="Liberation Serif" w:cs="Times New Roman"/>
          <w:sz w:val="28"/>
        </w:rPr>
        <w:t>1</w:t>
      </w:r>
      <w:r w:rsidRPr="00E61BCC">
        <w:rPr>
          <w:rFonts w:ascii="Liberation Serif" w:hAnsi="Liberation Serif" w:cs="Times New Roman"/>
          <w:sz w:val="28"/>
        </w:rPr>
        <w:t>.</w:t>
      </w:r>
      <w:r w:rsidR="00347AF4" w:rsidRPr="00E61BCC">
        <w:rPr>
          <w:rFonts w:ascii="Liberation Serif" w:hAnsi="Liberation Serif" w:cs="Times New Roman"/>
          <w:sz w:val="28"/>
        </w:rPr>
        <w:t xml:space="preserve"> </w:t>
      </w:r>
      <w:r w:rsidR="00514A24">
        <w:rPr>
          <w:rFonts w:ascii="Liberation Serif" w:hAnsi="Liberation Serif" w:cs="Times New Roman"/>
          <w:sz w:val="28"/>
        </w:rPr>
        <w:t>н</w:t>
      </w:r>
      <w:r w:rsidR="00347AF4" w:rsidRPr="00E61BCC">
        <w:rPr>
          <w:rFonts w:ascii="Liberation Serif" w:hAnsi="Liberation Serif" w:cs="Times New Roman"/>
          <w:sz w:val="28"/>
        </w:rPr>
        <w:t>епредставление или представление не в полном объем</w:t>
      </w:r>
      <w:r w:rsidR="00995043">
        <w:rPr>
          <w:rFonts w:ascii="Liberation Serif" w:hAnsi="Liberation Serif" w:cs="Times New Roman"/>
          <w:sz w:val="28"/>
        </w:rPr>
        <w:t xml:space="preserve">е документов, </w:t>
      </w:r>
      <w:r w:rsidR="009B7911">
        <w:rPr>
          <w:rFonts w:ascii="Liberation Serif" w:hAnsi="Liberation Serif" w:cs="Times New Roman"/>
          <w:sz w:val="28"/>
        </w:rPr>
        <w:lastRenderedPageBreak/>
        <w:t>указанных в пункте</w:t>
      </w:r>
      <w:r w:rsidR="00347AF4" w:rsidRPr="00E61BCC">
        <w:rPr>
          <w:rFonts w:ascii="Liberation Serif" w:hAnsi="Liberation Serif" w:cs="Times New Roman"/>
          <w:sz w:val="28"/>
        </w:rPr>
        <w:t xml:space="preserve"> 2.</w:t>
      </w:r>
      <w:r w:rsidRPr="00E61BCC">
        <w:rPr>
          <w:rFonts w:ascii="Liberation Serif" w:hAnsi="Liberation Serif" w:cs="Times New Roman"/>
          <w:sz w:val="28"/>
        </w:rPr>
        <w:t>9</w:t>
      </w:r>
      <w:r w:rsidR="009B7911">
        <w:rPr>
          <w:rFonts w:ascii="Liberation Serif" w:hAnsi="Liberation Serif" w:cs="Times New Roman"/>
          <w:sz w:val="28"/>
        </w:rPr>
        <w:t xml:space="preserve"> </w:t>
      </w:r>
      <w:r w:rsidRPr="00E61BCC">
        <w:rPr>
          <w:rFonts w:ascii="Liberation Serif" w:hAnsi="Liberation Serif" w:cs="Times New Roman"/>
          <w:sz w:val="28"/>
        </w:rPr>
        <w:t>настоящего А</w:t>
      </w:r>
      <w:r w:rsidR="00347AF4" w:rsidRPr="00E61BCC">
        <w:rPr>
          <w:rFonts w:ascii="Liberation Serif" w:hAnsi="Liberation Serif" w:cs="Times New Roman"/>
          <w:sz w:val="28"/>
        </w:rPr>
        <w:t>дминистративного регламента</w:t>
      </w:r>
      <w:r w:rsidR="005C3380">
        <w:rPr>
          <w:rFonts w:ascii="Liberation Serif" w:hAnsi="Liberation Serif" w:cs="Times New Roman"/>
          <w:sz w:val="28"/>
        </w:rPr>
        <w:t>;</w:t>
      </w:r>
      <w:r w:rsidR="00995043">
        <w:rPr>
          <w:rFonts w:ascii="Liberation Serif" w:hAnsi="Liberation Serif" w:cs="Times New Roman"/>
          <w:sz w:val="28"/>
        </w:rPr>
        <w:t xml:space="preserve"> </w:t>
      </w:r>
    </w:p>
    <w:p w:rsidR="00347AF4" w:rsidRPr="00E61BCC" w:rsidRDefault="000E41C3" w:rsidP="00466309">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2.16.2</w:t>
      </w:r>
      <w:r w:rsidR="0069499A" w:rsidRPr="00E61BCC">
        <w:rPr>
          <w:rFonts w:ascii="Liberation Serif" w:hAnsi="Liberation Serif" w:cs="Times New Roman"/>
          <w:sz w:val="28"/>
          <w:szCs w:val="28"/>
        </w:rPr>
        <w:t>.</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E61BCC">
        <w:rPr>
          <w:rFonts w:ascii="Liberation Serif" w:hAnsi="Liberation Serif" w:cs="Times New Roman"/>
          <w:sz w:val="28"/>
          <w:szCs w:val="28"/>
        </w:rPr>
        <w:t>11</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DD099A" w:rsidRPr="00E61BCC" w:rsidRDefault="000E41C3" w:rsidP="00466309">
      <w:pPr>
        <w:pStyle w:val="ConsPlusNormal"/>
        <w:ind w:firstLine="709"/>
        <w:jc w:val="both"/>
        <w:rPr>
          <w:rFonts w:ascii="Liberation Serif" w:hAnsi="Liberation Serif" w:cs="Times New Roman"/>
          <w:sz w:val="28"/>
        </w:rPr>
      </w:pPr>
      <w:r>
        <w:rPr>
          <w:rFonts w:ascii="Liberation Serif" w:hAnsi="Liberation Serif" w:cs="Times New Roman"/>
          <w:sz w:val="28"/>
          <w:szCs w:val="28"/>
        </w:rPr>
        <w:t>2.16.3</w:t>
      </w:r>
      <w:r w:rsidR="00DD099A" w:rsidRPr="00E61BCC">
        <w:rPr>
          <w:rFonts w:ascii="Liberation Serif" w:hAnsi="Liberation Serif" w:cs="Times New Roman"/>
          <w:sz w:val="28"/>
          <w:szCs w:val="28"/>
        </w:rPr>
        <w:t xml:space="preserve">. </w:t>
      </w:r>
      <w:r w:rsidR="00DD099A" w:rsidRPr="00E61BCC">
        <w:rPr>
          <w:rFonts w:ascii="Liberation Serif" w:hAnsi="Liberation Serif" w:cs="Times New Roman"/>
          <w:sz w:val="28"/>
        </w:rPr>
        <w:t>недостоверность сведений, содержащихся в представленных документах</w:t>
      </w:r>
      <w:r w:rsidR="009B7911">
        <w:rPr>
          <w:rFonts w:ascii="Liberation Serif" w:hAnsi="Liberation Serif" w:cs="Times New Roman"/>
          <w:sz w:val="28"/>
        </w:rPr>
        <w:t>.</w:t>
      </w:r>
    </w:p>
    <w:p w:rsidR="007C55A3" w:rsidRDefault="007C55A3" w:rsidP="007C55A3">
      <w:pPr>
        <w:autoSpaceDE w:val="0"/>
        <w:autoSpaceDN w:val="0"/>
        <w:adjustRightInd w:val="0"/>
        <w:outlineLvl w:val="0"/>
        <w:rPr>
          <w:rFonts w:ascii="Liberation Serif" w:hAnsi="Liberation Serif" w:cs="Liberation Serif"/>
          <w:sz w:val="28"/>
          <w:szCs w:val="28"/>
        </w:rPr>
      </w:pPr>
    </w:p>
    <w:p w:rsidR="005C3380" w:rsidRPr="00E61BCC" w:rsidRDefault="005C3380" w:rsidP="00466309">
      <w:pPr>
        <w:pStyle w:val="ConsPlusNormal"/>
        <w:ind w:firstLine="709"/>
        <w:jc w:val="both"/>
        <w:rPr>
          <w:rFonts w:ascii="Liberation Serif" w:hAnsi="Liberation Serif" w:cs="Times New Roman"/>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6F4DDD" w:rsidRDefault="003D56A1" w:rsidP="009B7911">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F3721"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B12465">
        <w:rPr>
          <w:rFonts w:ascii="Liberation Serif" w:hAnsi="Liberation Serif"/>
          <w:color w:val="000000" w:themeColor="text1"/>
          <w:sz w:val="28"/>
          <w:szCs w:val="28"/>
        </w:rPr>
        <w:t xml:space="preserve"> </w:t>
      </w:r>
      <w:r w:rsidR="00477395" w:rsidRPr="00E61BCC">
        <w:rPr>
          <w:rFonts w:ascii="Liberation Serif" w:hAnsi="Liberation Serif"/>
          <w:color w:val="000000" w:themeColor="text1"/>
          <w:sz w:val="28"/>
          <w:szCs w:val="28"/>
        </w:rPr>
        <w:t>Для предоставления муниципальной услуги необходимо</w:t>
      </w:r>
      <w:r w:rsidR="00D41764">
        <w:rPr>
          <w:rFonts w:ascii="Liberation Serif" w:hAnsi="Liberation Serif"/>
          <w:color w:val="000000" w:themeColor="text1"/>
          <w:sz w:val="28"/>
          <w:szCs w:val="28"/>
        </w:rPr>
        <w:t xml:space="preserve">: </w:t>
      </w:r>
      <w:r w:rsidR="009B7911" w:rsidRPr="009B7911">
        <w:rPr>
          <w:rFonts w:ascii="Liberation Serif" w:hAnsi="Liberation Serif"/>
          <w:color w:val="000000" w:themeColor="text1"/>
          <w:sz w:val="28"/>
          <w:szCs w:val="28"/>
        </w:rPr>
        <w:t>обращение к нотариусу для получения документа, подтверждающего полномочия представителя заявителя (в случае если с запросом обратился представитель заявителя)</w:t>
      </w:r>
      <w:r w:rsidR="006427AA">
        <w:rPr>
          <w:rFonts w:ascii="Liberation Serif" w:hAnsi="Liberation Serif"/>
          <w:color w:val="000000" w:themeColor="text1"/>
          <w:sz w:val="28"/>
          <w:szCs w:val="28"/>
        </w:rPr>
        <w:t>.</w:t>
      </w:r>
    </w:p>
    <w:p w:rsidR="006427AA" w:rsidRDefault="006427AA" w:rsidP="009B7911">
      <w:pPr>
        <w:pStyle w:val="ConsPlusNormal"/>
        <w:ind w:firstLine="709"/>
        <w:jc w:val="both"/>
        <w:rPr>
          <w:rFonts w:ascii="Liberation Serif" w:hAnsi="Liberation Serif"/>
          <w:color w:val="000000" w:themeColor="text1"/>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B234D3">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6C5B42" w:rsidRDefault="00D06E80" w:rsidP="009B7911">
      <w:pPr>
        <w:pStyle w:val="ConsPlusTitle"/>
        <w:ind w:firstLine="709"/>
        <w:jc w:val="both"/>
        <w:rPr>
          <w:rFonts w:ascii="Liberation Serif" w:hAnsi="Liberation Serif"/>
          <w:b w:val="0"/>
          <w:color w:val="000000" w:themeColor="text1"/>
        </w:rPr>
      </w:pPr>
      <w:r w:rsidRPr="00E61BCC">
        <w:rPr>
          <w:rFonts w:ascii="Liberation Serif" w:hAnsi="Liberation Serif"/>
          <w:b w:val="0"/>
          <w:color w:val="000000" w:themeColor="text1"/>
        </w:rPr>
        <w:t>2.</w:t>
      </w:r>
      <w:r w:rsidR="008C479C" w:rsidRPr="00E61BCC">
        <w:rPr>
          <w:rFonts w:ascii="Liberation Serif" w:hAnsi="Liberation Serif"/>
          <w:b w:val="0"/>
          <w:color w:val="000000" w:themeColor="text1"/>
        </w:rPr>
        <w:t>19</w:t>
      </w:r>
      <w:r w:rsidRPr="00E61BCC">
        <w:rPr>
          <w:rFonts w:ascii="Liberation Serif" w:hAnsi="Liberation Serif"/>
          <w:b w:val="0"/>
          <w:color w:val="000000" w:themeColor="text1"/>
        </w:rPr>
        <w:t xml:space="preserve">. </w:t>
      </w:r>
      <w:r w:rsidR="009B7911" w:rsidRPr="009B7911">
        <w:rPr>
          <w:rFonts w:ascii="Liberation Serif" w:hAnsi="Liberation Serif"/>
          <w:b w:val="0"/>
          <w:color w:val="000000" w:themeColor="text1"/>
        </w:rPr>
        <w:t>Плата за предоставление услуг, которые являются необходимыми и обязательными для предоставления муниципальной услуги, взимается 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p>
    <w:p w:rsidR="009B7911" w:rsidRPr="00E61BCC" w:rsidRDefault="009B7911" w:rsidP="009B7911">
      <w:pPr>
        <w:pStyle w:val="ConsPlusTitle"/>
        <w:ind w:firstLine="709"/>
        <w:jc w:val="both"/>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B234D3">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B234D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A1749C"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7E030F" w:rsidRPr="00E61BCC" w:rsidRDefault="007E030F" w:rsidP="006E16E0">
      <w:pPr>
        <w:autoSpaceDE w:val="0"/>
        <w:autoSpaceDN w:val="0"/>
        <w:adjustRightInd w:val="0"/>
        <w:ind w:firstLine="540"/>
        <w:jc w:val="both"/>
        <w:rPr>
          <w:rFonts w:ascii="Liberation Serif" w:hAnsi="Liberation Serif"/>
          <w:color w:val="FF0000"/>
          <w:sz w:val="28"/>
          <w:szCs w:val="28"/>
        </w:rPr>
      </w:pP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7128A9"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 xml:space="preserve">пунктами </w:t>
      </w:r>
      <w:r w:rsidR="00AF3C87" w:rsidRPr="007C1C82">
        <w:rPr>
          <w:rFonts w:ascii="Liberation Serif" w:hAnsi="Liberation Serif"/>
          <w:sz w:val="28"/>
          <w:szCs w:val="28"/>
        </w:rPr>
        <w:t>3.</w:t>
      </w:r>
      <w:r w:rsidR="007C1C82" w:rsidRPr="007C1C82">
        <w:rPr>
          <w:rFonts w:ascii="Liberation Serif" w:hAnsi="Liberation Serif"/>
          <w:sz w:val="28"/>
          <w:szCs w:val="28"/>
        </w:rPr>
        <w:t>6</w:t>
      </w:r>
      <w:r w:rsidR="00AF3C87" w:rsidRPr="007C1C82">
        <w:rPr>
          <w:rFonts w:ascii="Liberation Serif" w:hAnsi="Liberation Serif"/>
          <w:sz w:val="28"/>
          <w:szCs w:val="28"/>
        </w:rPr>
        <w:t>-3.1</w:t>
      </w:r>
      <w:r w:rsidR="007C1C82" w:rsidRPr="007C1C82">
        <w:rPr>
          <w:rFonts w:ascii="Liberation Serif" w:hAnsi="Liberation Serif"/>
          <w:sz w:val="28"/>
          <w:szCs w:val="28"/>
        </w:rPr>
        <w:t>1</w:t>
      </w:r>
      <w:r w:rsidR="009B5C06" w:rsidRPr="007C1C82">
        <w:rPr>
          <w:rFonts w:ascii="Liberation Serif" w:hAnsi="Liberation Serif"/>
          <w:color w:val="000000" w:themeColor="text1"/>
          <w:sz w:val="28"/>
          <w:szCs w:val="28"/>
        </w:rPr>
        <w:t xml:space="preserve"> настоящего</w:t>
      </w:r>
      <w:r w:rsidR="009B5C06" w:rsidRPr="00E61BCC">
        <w:rPr>
          <w:rFonts w:ascii="Liberation Serif" w:hAnsi="Liberation Serif"/>
          <w:color w:val="000000" w:themeColor="text1"/>
          <w:sz w:val="28"/>
          <w:szCs w:val="28"/>
        </w:rPr>
        <w:t xml:space="preserve"> Административного регламента.</w:t>
      </w:r>
    </w:p>
    <w:p w:rsidR="002C69D1" w:rsidRPr="00E61BCC" w:rsidRDefault="0022149E"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7128A9"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8C0CB8">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7128A9"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8C0CB8">
      <w:pPr>
        <w:autoSpaceDE w:val="0"/>
        <w:autoSpaceDN w:val="0"/>
        <w:adjustRightInd w:val="0"/>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8C0CB8">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 ОФОРМЛЕНИЮ ВИЗУАЛЬНОЙ, ТЕКСТОВОЙ И МУЛЬТИМЕДИЙНОЙ</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510EF">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A54BAF" w:rsidRPr="00E61BCC">
        <w:rPr>
          <w:rFonts w:ascii="Liberation Serif" w:hAnsi="Liberation Serif"/>
          <w:color w:val="000000" w:themeColor="text1"/>
          <w:sz w:val="28"/>
          <w:szCs w:val="28"/>
        </w:rPr>
        <w:t>2</w:t>
      </w:r>
      <w:r w:rsidR="00EC42FF"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E61BCC">
        <w:rPr>
          <w:rFonts w:ascii="Liberation Serif" w:hAnsi="Liberation Serif"/>
          <w:i/>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E61BCC" w:rsidRDefault="006E16E0" w:rsidP="006510EF">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E61BCC" w:rsidRDefault="006E16E0" w:rsidP="006510EF">
      <w:pPr>
        <w:widowControl w:val="0"/>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ПОКАЗАТЕЛИ ДОСТУПНОСТИ И КАЧЕСТВА</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МУНИЦИПАЛЬНОЙ </w:t>
      </w:r>
      <w:r w:rsidRPr="00E61BCC">
        <w:rPr>
          <w:rFonts w:ascii="Liberation Serif" w:hAnsi="Liberation Serif"/>
          <w:color w:val="000000" w:themeColor="text1"/>
        </w:rPr>
        <w:lastRenderedPageBreak/>
        <w:t>УСЛУГИ, В ТОМ ЧИСЛЕ КОЛИЧЕСТВО</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ВЗАИМОДЕЙСТВИЙ ЗАЯВИТЕЛЯ С ДОЛЖНОСТНЫМИ ЛИЦАМИ</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ПРИ ПРЕДОСТАВЛЕНИИ МУНИЦИПАЛЬНОЙ УСЛУГИ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 ИХ ПРОДОЛЖИТЕЛЬНОСТЬ, ВОЗМОЖНОСТЬ ПОЛУЧЕНИЯ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ХОДЕ ПРЕДОСТАВЛЕНИЯ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ИНФОРМАЦИОННО-КОММУНИКАЦИОННЫХ</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НЕСКОЛЬКИХ</w:t>
      </w:r>
      <w:r w:rsidR="0038611B" w:rsidRPr="00E61BCC">
        <w:rPr>
          <w:rFonts w:ascii="Liberation Serif" w:hAnsi="Liberation Serif"/>
          <w:color w:val="000000" w:themeColor="text1"/>
        </w:rPr>
        <w:t xml:space="preserve"> 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3143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2C4949" w:rsidRPr="00E61BCC">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направления запроса в электронной форме;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lastRenderedPageBreak/>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E61BCC" w:rsidRDefault="00332A94"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2.27</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Default="002C4949" w:rsidP="00A96FE4">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A96FE4" w:rsidRPr="00E61BCC" w:rsidRDefault="00A96FE4" w:rsidP="00A96FE4">
      <w:pPr>
        <w:pStyle w:val="ConsPlusNormal"/>
        <w:ind w:firstLine="708"/>
        <w:jc w:val="both"/>
        <w:rPr>
          <w:rFonts w:ascii="Liberation Serif" w:hAnsi="Liberation Serif" w:cs="Times New Roman"/>
          <w:color w:val="000000" w:themeColor="text1"/>
          <w:sz w:val="28"/>
          <w:szCs w:val="28"/>
        </w:rPr>
      </w:pPr>
    </w:p>
    <w:p w:rsidR="00ED1E87" w:rsidRDefault="00ED1E87" w:rsidP="00172BF5">
      <w:pPr>
        <w:pStyle w:val="ConsPlusTitle"/>
        <w:jc w:val="center"/>
        <w:outlineLvl w:val="2"/>
        <w:rPr>
          <w:rFonts w:ascii="Liberation Serif" w:hAnsi="Liberation Serif"/>
          <w:color w:val="000000" w:themeColor="text1"/>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 ЭКСТЕРРИТОРИАЛЬНОМУ ПРИНЦИПУ</w:t>
      </w:r>
      <w:r w:rsidR="00236023" w:rsidRPr="00E61BCC">
        <w:rPr>
          <w:rFonts w:ascii="Liberation Serif" w:hAnsi="Liberation Serif"/>
          <w:color w:val="000000" w:themeColor="text1"/>
        </w:rPr>
        <w:t xml:space="preserve"> </w:t>
      </w:r>
      <w:r w:rsidRPr="00E61BCC">
        <w:rPr>
          <w:rFonts w:ascii="Liberation Serif" w:hAnsi="Liberation Serif"/>
          <w:color w:val="000000" w:themeColor="text1"/>
        </w:rPr>
        <w:t>И ОСОБЕННОСТИ ПРЕДОСТАВЛЕНИЯ МУНИЦИПАЛЬНОЙ УСЛУГИ</w:t>
      </w:r>
      <w:r w:rsidR="00405459" w:rsidRPr="00E61BCC">
        <w:rPr>
          <w:rFonts w:ascii="Liberation Serif" w:hAnsi="Liberation Serif"/>
          <w:color w:val="000000" w:themeColor="text1"/>
        </w:rPr>
        <w:t xml:space="preserve"> </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2</w:t>
      </w:r>
      <w:r w:rsidR="00332A94"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A96FE4">
      <w:pPr>
        <w:pStyle w:val="ConsPlusNormal"/>
        <w:widowContro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09063A" w:rsidRPr="00E61BCC">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A96FE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17"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 ТАКЖЕ ОСОБЕННОСТИ ВЫПОЛНЕНИЯ АДМИНИСТРАТИВНЫХ ПРОЦЕДУР</w:t>
      </w:r>
      <w:r w:rsidR="009E3E94"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6A7E8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 xml:space="preserve">3.1.1. </w:t>
      </w:r>
      <w:r w:rsidR="006A7E8C" w:rsidRPr="00E61BCC">
        <w:rPr>
          <w:rFonts w:ascii="Liberation Serif" w:hAnsi="Liberation Serif" w:cs="Times New Roman"/>
          <w:sz w:val="28"/>
        </w:rPr>
        <w:t xml:space="preserve">прием </w:t>
      </w:r>
      <w:r w:rsidR="006A7E8C" w:rsidRPr="00E61BCC">
        <w:rPr>
          <w:rFonts w:ascii="Liberation Serif" w:hAnsi="Liberation Serif"/>
          <w:color w:val="000000" w:themeColor="text1"/>
          <w:sz w:val="28"/>
          <w:szCs w:val="28"/>
        </w:rPr>
        <w:t>и регистрация</w:t>
      </w:r>
      <w:r w:rsidR="006A7E8C" w:rsidRPr="00E61BCC">
        <w:rPr>
          <w:rFonts w:ascii="Liberation Serif" w:hAnsi="Liberation Serif" w:cs="Times New Roman"/>
          <w:sz w:val="28"/>
        </w:rPr>
        <w:t xml:space="preserve"> запроса и прилагаемых к нему документов;</w:t>
      </w:r>
    </w:p>
    <w:p w:rsidR="00477EB4" w:rsidRPr="00E61BCC" w:rsidRDefault="00477EB4"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370411">
        <w:rPr>
          <w:rFonts w:ascii="Liberation Serif" w:hAnsi="Liberation Serif" w:cs="Times New Roman"/>
          <w:sz w:val="28"/>
        </w:rPr>
        <w:t>2</w:t>
      </w:r>
      <w:r w:rsidRPr="00E61BCC">
        <w:rPr>
          <w:rFonts w:ascii="Liberation Serif" w:hAnsi="Liberation Serif" w:cs="Times New Roman"/>
          <w:sz w:val="28"/>
        </w:rPr>
        <w:t xml:space="preserve">. </w:t>
      </w:r>
      <w:r w:rsidR="006A7E8C" w:rsidRPr="00E61BCC">
        <w:rPr>
          <w:rFonts w:ascii="Liberation Serif" w:hAnsi="Liberation Serif" w:cs="Times New Roman"/>
          <w:sz w:val="28"/>
        </w:rPr>
        <w:t>рассмотрение запроса и прилагаемых к нему документов;</w:t>
      </w:r>
    </w:p>
    <w:p w:rsidR="007E148F" w:rsidRPr="00E61BCC" w:rsidRDefault="007E148F" w:rsidP="00374A95">
      <w:pPr>
        <w:pStyle w:val="ConsPlusNormal"/>
        <w:ind w:firstLine="709"/>
        <w:jc w:val="both"/>
        <w:rPr>
          <w:rFonts w:ascii="Liberation Serif" w:hAnsi="Liberation Serif" w:cs="Times New Roman"/>
          <w:sz w:val="28"/>
        </w:rPr>
      </w:pPr>
      <w:r w:rsidRPr="00E61BCC">
        <w:rPr>
          <w:rFonts w:ascii="Liberation Serif" w:hAnsi="Liberation Serif" w:cs="Times New Roman"/>
          <w:sz w:val="28"/>
        </w:rPr>
        <w:t>3.1.</w:t>
      </w:r>
      <w:r w:rsidR="00370411">
        <w:rPr>
          <w:rFonts w:ascii="Liberation Serif" w:hAnsi="Liberation Serif" w:cs="Times New Roman"/>
          <w:sz w:val="28"/>
        </w:rPr>
        <w:t>3</w:t>
      </w:r>
      <w:r w:rsidRPr="00E61BCC">
        <w:rPr>
          <w:rFonts w:ascii="Liberation Serif" w:hAnsi="Liberation Serif" w:cs="Times New Roman"/>
          <w:sz w:val="28"/>
        </w:rPr>
        <w:t xml:space="preserve">. </w:t>
      </w:r>
      <w:r w:rsidR="006A7E8C" w:rsidRPr="00E61BCC">
        <w:rPr>
          <w:rFonts w:ascii="Liberation Serif" w:hAnsi="Liberation Serif"/>
          <w:sz w:val="28"/>
        </w:rPr>
        <w:t xml:space="preserve">принятие решения о предоставлении муниципальной услуги либо об отказе в предоставлении муниципальной </w:t>
      </w:r>
      <w:r w:rsidR="006A7E8C">
        <w:rPr>
          <w:rFonts w:ascii="Liberation Serif" w:hAnsi="Liberation Serif"/>
          <w:sz w:val="28"/>
        </w:rPr>
        <w:t>услуги;</w:t>
      </w:r>
    </w:p>
    <w:p w:rsidR="007E148F" w:rsidRPr="00E61BCC" w:rsidRDefault="007E148F" w:rsidP="00374A95">
      <w:pPr>
        <w:widowControl w:val="0"/>
        <w:ind w:firstLine="709"/>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w:t>
      </w:r>
      <w:r w:rsidR="00370411">
        <w:rPr>
          <w:rFonts w:ascii="Liberation Serif" w:hAnsi="Liberation Serif"/>
          <w:sz w:val="28"/>
        </w:rPr>
        <w:t>4</w:t>
      </w:r>
      <w:r w:rsidRPr="00E61BCC">
        <w:rPr>
          <w:rFonts w:ascii="Liberation Serif" w:hAnsi="Liberation Serif"/>
          <w:sz w:val="28"/>
        </w:rPr>
        <w:t xml:space="preserve">. </w:t>
      </w:r>
      <w:r w:rsidR="006A7E8C" w:rsidRPr="00E61BCC">
        <w:rPr>
          <w:rFonts w:ascii="Liberation Serif" w:hAnsi="Liberation Serif"/>
          <w:color w:val="000000" w:themeColor="text1"/>
          <w:sz w:val="28"/>
          <w:szCs w:val="28"/>
        </w:rPr>
        <w:t>направление результата оказания муниципальной услуги.</w:t>
      </w:r>
    </w:p>
    <w:p w:rsidR="00C83C0B" w:rsidRPr="00E61BCC" w:rsidRDefault="00C4631E"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374A95">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w:t>
      </w:r>
      <w:r w:rsidR="001316EE" w:rsidRPr="00E61BCC">
        <w:rPr>
          <w:rFonts w:ascii="Liberation Serif" w:hAnsi="Liberation Serif" w:cs="Liberation Serif"/>
          <w:color w:val="000000" w:themeColor="text1"/>
          <w:sz w:val="28"/>
          <w:szCs w:val="28"/>
        </w:rPr>
        <w:lastRenderedPageBreak/>
        <w:t xml:space="preserve">том числе документов и информации, электронные образы которых ранее были заверены в соответствии с </w:t>
      </w:r>
      <w:hyperlink r:id="rId18"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4F5AC6">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направление заявителю </w:t>
      </w:r>
      <w:r w:rsidR="00A34269">
        <w:rPr>
          <w:rFonts w:ascii="Liberation Serif" w:hAnsi="Liberation Serif"/>
          <w:color w:val="000000" w:themeColor="text1"/>
          <w:sz w:val="28"/>
          <w:szCs w:val="28"/>
        </w:rPr>
        <w:t>С</w:t>
      </w:r>
      <w:r w:rsidR="009B7911">
        <w:rPr>
          <w:rFonts w:ascii="Liberation Serif" w:hAnsi="Liberation Serif"/>
          <w:color w:val="000000" w:themeColor="text1"/>
          <w:sz w:val="28"/>
          <w:szCs w:val="28"/>
        </w:rPr>
        <w:t>правки либо письменного отказа</w:t>
      </w:r>
      <w:r w:rsidRPr="00E61BCC">
        <w:rPr>
          <w:rFonts w:ascii="Liberation Serif" w:hAnsi="Liberation Serif"/>
          <w:color w:val="000000" w:themeColor="text1"/>
          <w:sz w:val="28"/>
          <w:szCs w:val="28"/>
        </w:rPr>
        <w:t xml:space="preserve"> в предоставлении муниципальной услуги.</w:t>
      </w:r>
    </w:p>
    <w:p w:rsidR="00CA5BD8" w:rsidRPr="00E61BCC" w:rsidRDefault="00C83C0B" w:rsidP="00374A95">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374A95">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4F5AC6">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Pr="00E61BCC">
        <w:rPr>
          <w:rFonts w:ascii="Liberation Serif" w:hAnsi="Liberation Serif"/>
          <w:color w:val="000000" w:themeColor="text1"/>
          <w:sz w:val="28"/>
          <w:szCs w:val="28"/>
        </w:rPr>
        <w:t xml:space="preserve"> </w:t>
      </w:r>
      <w:r w:rsidR="001A46FE">
        <w:rPr>
          <w:rFonts w:ascii="Liberation Serif" w:hAnsi="Liberation Serif"/>
          <w:color w:val="000000" w:themeColor="text1"/>
          <w:sz w:val="28"/>
          <w:szCs w:val="28"/>
        </w:rPr>
        <w:t>(Справки</w:t>
      </w:r>
      <w:r w:rsidR="004F5AC6" w:rsidRPr="004F5AC6">
        <w:rPr>
          <w:rFonts w:ascii="Liberation Serif" w:hAnsi="Liberation Serif"/>
          <w:color w:val="000000" w:themeColor="text1"/>
          <w:sz w:val="28"/>
          <w:szCs w:val="28"/>
        </w:rPr>
        <w:t xml:space="preserve"> </w:t>
      </w:r>
      <w:r w:rsidR="004F5AC6">
        <w:rPr>
          <w:rFonts w:ascii="Liberation Serif" w:hAnsi="Liberation Serif"/>
          <w:color w:val="000000" w:themeColor="text1"/>
          <w:sz w:val="28"/>
          <w:szCs w:val="28"/>
        </w:rPr>
        <w:t xml:space="preserve">или письменного отказа в предоставлении </w:t>
      </w:r>
      <w:r w:rsidR="00A34269">
        <w:rPr>
          <w:rFonts w:ascii="Liberation Serif" w:hAnsi="Liberation Serif"/>
          <w:color w:val="000000" w:themeColor="text1"/>
          <w:sz w:val="28"/>
          <w:szCs w:val="28"/>
        </w:rPr>
        <w:t xml:space="preserve">муниципальной </w:t>
      </w:r>
      <w:r w:rsidR="004F5AC6">
        <w:rPr>
          <w:rFonts w:ascii="Liberation Serif" w:hAnsi="Liberation Serif"/>
          <w:color w:val="000000" w:themeColor="text1"/>
          <w:sz w:val="28"/>
          <w:szCs w:val="28"/>
        </w:rPr>
        <w:t>услуги</w:t>
      </w:r>
      <w:r w:rsidR="001A46FE">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ED1E87" w:rsidRPr="00E61BCC" w:rsidRDefault="00ED1E87"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w:t>
      </w:r>
      <w:r w:rsidR="006C5FE8" w:rsidRPr="006C5FE8">
        <w:t xml:space="preserve"> </w:t>
      </w:r>
      <w:r w:rsidRPr="00E61BCC">
        <w:rPr>
          <w:rFonts w:ascii="Liberation Serif" w:hAnsi="Liberation Serif"/>
          <w:color w:val="000000" w:themeColor="text1"/>
          <w:sz w:val="28"/>
          <w:szCs w:val="28"/>
        </w:rPr>
        <w:t xml:space="preserve">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5</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Специалист отдела Администрации:</w:t>
      </w:r>
    </w:p>
    <w:p w:rsidR="006C5FE8"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.1. проверяет документ, удостоверяющи</w:t>
      </w:r>
      <w:r w:rsidR="001A46FE">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006C5FE8">
        <w:rPr>
          <w:rFonts w:ascii="Liberation Serif" w:hAnsi="Liberation Serif"/>
          <w:color w:val="000000" w:themeColor="text1"/>
          <w:sz w:val="28"/>
          <w:szCs w:val="28"/>
        </w:rPr>
        <w:t>.</w:t>
      </w:r>
    </w:p>
    <w:p w:rsidR="007B35A6" w:rsidRPr="00E61BCC" w:rsidRDefault="007B35A6"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 xml:space="preserve">в ходе личного приема посредством предъявления паспорта гражданина Российской Федерации либо иного </w:t>
      </w:r>
      <w:r w:rsidRPr="00E61BCC">
        <w:rPr>
          <w:rFonts w:ascii="Liberation Serif" w:hAnsi="Liberation Serif"/>
          <w:color w:val="000000" w:themeColor="text1"/>
          <w:sz w:val="28"/>
          <w:szCs w:val="28"/>
        </w:rPr>
        <w:lastRenderedPageBreak/>
        <w:t>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1A46FE">
        <w:rPr>
          <w:rFonts w:ascii="Liberation Serif" w:hAnsi="Liberation Serif"/>
          <w:color w:val="000000" w:themeColor="text1"/>
          <w:sz w:val="28"/>
          <w:szCs w:val="28"/>
        </w:rPr>
        <w:t>запросу, сверяя их с подлинниками.</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19"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6</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t>составляет 10 минут.</w:t>
      </w:r>
    </w:p>
    <w:p w:rsidR="00014C62"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C1C82">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7C1C82">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Результатом административной процедуры является </w:t>
      </w:r>
      <w:r w:rsidR="00602F53" w:rsidRPr="00E61BCC">
        <w:rPr>
          <w:rFonts w:ascii="Liberation Serif" w:hAnsi="Liberation Serif"/>
          <w:color w:val="000000" w:themeColor="text1"/>
          <w:sz w:val="28"/>
          <w:szCs w:val="28"/>
        </w:rPr>
        <w:t>передача</w:t>
      </w:r>
      <w:r w:rsidRPr="00E61BCC">
        <w:rPr>
          <w:rFonts w:ascii="Liberation Serif" w:hAnsi="Liberation Serif"/>
          <w:color w:val="000000" w:themeColor="text1"/>
          <w:sz w:val="28"/>
          <w:szCs w:val="28"/>
        </w:rPr>
        <w:t xml:space="preserve">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6C5FE8" w:rsidRPr="00E61BCC" w:rsidRDefault="002A7CC3" w:rsidP="00B22E4E">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7C1C82">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B12465">
        <w:rPr>
          <w:rFonts w:ascii="Liberation Serif" w:hAnsi="Liberation Serif"/>
          <w:color w:val="000000" w:themeColor="text1"/>
          <w:sz w:val="28"/>
          <w:szCs w:val="28"/>
        </w:rPr>
        <w:t>Журнал</w:t>
      </w:r>
      <w:r w:rsidR="001A46FE">
        <w:rPr>
          <w:rFonts w:ascii="Liberation Serif" w:hAnsi="Liberation Serif"/>
          <w:color w:val="000000" w:themeColor="text1"/>
          <w:sz w:val="28"/>
          <w:szCs w:val="28"/>
        </w:rPr>
        <w:t xml:space="preserve"> регистрации </w:t>
      </w:r>
      <w:r w:rsidR="00ED58DE">
        <w:rPr>
          <w:rFonts w:ascii="Liberation Serif" w:hAnsi="Liberation Serif"/>
          <w:color w:val="000000" w:themeColor="text1"/>
          <w:sz w:val="28"/>
          <w:szCs w:val="28"/>
        </w:rPr>
        <w:t>входящей</w:t>
      </w:r>
      <w:r w:rsidR="00C072FD" w:rsidRPr="00E61BCC">
        <w:rPr>
          <w:rFonts w:ascii="Liberation Serif" w:hAnsi="Liberation Serif"/>
          <w:color w:val="000000" w:themeColor="text1"/>
          <w:sz w:val="28"/>
          <w:szCs w:val="28"/>
        </w:rPr>
        <w:t xml:space="preserve"> </w:t>
      </w:r>
      <w:bookmarkStart w:id="2" w:name="_GoBack"/>
      <w:bookmarkEnd w:id="2"/>
      <w:r w:rsidR="00ED58DE" w:rsidRPr="00ED58DE">
        <w:rPr>
          <w:rFonts w:ascii="Liberation Serif" w:hAnsi="Liberation Serif"/>
          <w:color w:val="000000" w:themeColor="text1"/>
          <w:sz w:val="28"/>
          <w:szCs w:val="28"/>
        </w:rPr>
        <w:t xml:space="preserve">документации </w:t>
      </w:r>
      <w:r w:rsidR="001A46FE">
        <w:rPr>
          <w:rFonts w:ascii="Liberation Serif" w:hAnsi="Liberation Serif"/>
          <w:color w:val="000000" w:themeColor="text1"/>
          <w:sz w:val="28"/>
          <w:szCs w:val="28"/>
        </w:rPr>
        <w:t>отдела Администрации</w:t>
      </w:r>
      <w:r w:rsidR="008F0D15">
        <w:rPr>
          <w:rFonts w:ascii="Liberation Serif" w:hAnsi="Liberation Serif"/>
          <w:color w:val="000000" w:themeColor="text1"/>
          <w:sz w:val="28"/>
          <w:szCs w:val="28"/>
        </w:rPr>
        <w:t xml:space="preserve"> (далее - Журнал регистраций)</w:t>
      </w:r>
      <w:r w:rsidR="000B06BD">
        <w:rPr>
          <w:rFonts w:ascii="Liberation Serif" w:hAnsi="Liberation Serif"/>
          <w:color w:val="000000" w:themeColor="text1"/>
          <w:sz w:val="28"/>
          <w:szCs w:val="28"/>
        </w:rPr>
        <w:t>.</w:t>
      </w:r>
      <w:r w:rsidR="006C5FE8">
        <w:rPr>
          <w:rFonts w:ascii="Liberation Serif" w:hAnsi="Liberation Serif"/>
          <w:color w:val="000000" w:themeColor="text1"/>
          <w:sz w:val="28"/>
          <w:szCs w:val="28"/>
        </w:rPr>
        <w:t xml:space="preserve"> </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446CAB" w:rsidRDefault="00A24518" w:rsidP="00CA6070">
      <w:pPr>
        <w:pStyle w:val="ConsPlusNormal"/>
        <w:ind w:firstLine="709"/>
        <w:jc w:val="both"/>
        <w:rPr>
          <w:rFonts w:ascii="Liberation Serif" w:hAnsi="Liberation Serif"/>
          <w:color w:val="000000" w:themeColor="text1"/>
          <w:sz w:val="28"/>
          <w:szCs w:val="28"/>
        </w:rPr>
      </w:pPr>
      <w:bookmarkStart w:id="3" w:name="P376"/>
      <w:bookmarkEnd w:id="3"/>
      <w:r w:rsidRPr="00E61BCC">
        <w:rPr>
          <w:rFonts w:ascii="Liberation Serif" w:hAnsi="Liberation Serif"/>
          <w:color w:val="000000" w:themeColor="text1"/>
          <w:sz w:val="28"/>
          <w:szCs w:val="28"/>
        </w:rPr>
        <w:t>3.1</w:t>
      </w:r>
      <w:r w:rsidR="00310C7B">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CA6070" w:rsidRPr="00CA6070">
        <w:rPr>
          <w:rFonts w:ascii="Liberation Serif" w:hAnsi="Liberation Serif"/>
          <w:color w:val="000000" w:themeColor="text1"/>
          <w:sz w:val="28"/>
          <w:szCs w:val="28"/>
        </w:rPr>
        <w:t>При предоставлении муниципальной услуги межведомственное информационное взаимодействие не предусмотрено.</w:t>
      </w:r>
    </w:p>
    <w:p w:rsidR="00CA6070" w:rsidRPr="00E61BCC" w:rsidRDefault="00CA6070" w:rsidP="00CA6070">
      <w:pPr>
        <w:pStyle w:val="ConsPlusNormal"/>
        <w:ind w:firstLine="709"/>
        <w:jc w:val="both"/>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F07F4">
        <w:rPr>
          <w:rFonts w:ascii="Liberation Serif" w:hAnsi="Liberation Serif"/>
          <w:color w:val="000000" w:themeColor="text1"/>
          <w:sz w:val="28"/>
          <w:szCs w:val="28"/>
        </w:rPr>
        <w:t>1</w:t>
      </w:r>
      <w:r w:rsidR="00B1246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CA6070" w:rsidRPr="00CA6070">
        <w:rPr>
          <w:rFonts w:ascii="Liberation Serif" w:hAnsi="Liberation Serif"/>
          <w:color w:val="000000" w:themeColor="text1"/>
          <w:sz w:val="28"/>
          <w:szCs w:val="28"/>
        </w:rPr>
        <w:t xml:space="preserve">Основанием для начала выполнения административной процедуры является поступление зарегистрированного </w:t>
      </w:r>
      <w:r w:rsidR="00CA6070">
        <w:rPr>
          <w:rFonts w:ascii="Liberation Serif" w:hAnsi="Liberation Serif"/>
          <w:color w:val="000000" w:themeColor="text1"/>
          <w:sz w:val="28"/>
          <w:szCs w:val="28"/>
        </w:rPr>
        <w:t>запроса</w:t>
      </w:r>
      <w:r w:rsidR="00CA6070" w:rsidRPr="00CA6070">
        <w:rPr>
          <w:rFonts w:ascii="Liberation Serif" w:hAnsi="Liberation Serif"/>
          <w:color w:val="000000" w:themeColor="text1"/>
          <w:sz w:val="28"/>
          <w:szCs w:val="28"/>
        </w:rPr>
        <w:t xml:space="preserve"> в</w:t>
      </w:r>
      <w:r w:rsidR="00CA6070">
        <w:rPr>
          <w:rFonts w:ascii="Liberation Serif" w:hAnsi="Liberation Serif"/>
          <w:color w:val="000000" w:themeColor="text1"/>
          <w:sz w:val="28"/>
          <w:szCs w:val="28"/>
        </w:rPr>
        <w:t xml:space="preserve"> отдел Администрации</w:t>
      </w:r>
      <w:r w:rsidRPr="00E61BCC">
        <w:rPr>
          <w:rFonts w:ascii="Liberation Serif" w:hAnsi="Liberation Serif"/>
          <w:color w:val="000000" w:themeColor="text1"/>
          <w:sz w:val="28"/>
          <w:szCs w:val="28"/>
        </w:rPr>
        <w:t>.</w:t>
      </w:r>
    </w:p>
    <w:p w:rsidR="00446CAB" w:rsidRPr="00E61BCC" w:rsidRDefault="009B3FFE"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14</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127978"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CA6070" w:rsidRPr="00CA6070" w:rsidRDefault="006F07F4" w:rsidP="00CA6070">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w:t>
      </w:r>
      <w:r w:rsidR="00B12465">
        <w:rPr>
          <w:rFonts w:ascii="Liberation Serif" w:hAnsi="Liberation Serif"/>
          <w:color w:val="000000" w:themeColor="text1"/>
          <w:sz w:val="28"/>
          <w:szCs w:val="28"/>
        </w:rPr>
        <w:t>15</w:t>
      </w:r>
      <w:r w:rsidR="00FD40C8" w:rsidRPr="00E61BCC">
        <w:rPr>
          <w:rFonts w:ascii="Liberation Serif" w:hAnsi="Liberation Serif"/>
          <w:color w:val="000000" w:themeColor="text1"/>
          <w:sz w:val="28"/>
          <w:szCs w:val="28"/>
        </w:rPr>
        <w:t>.</w:t>
      </w:r>
      <w:r w:rsidR="00C335AC">
        <w:rPr>
          <w:rFonts w:ascii="Liberation Serif" w:hAnsi="Liberation Serif"/>
          <w:color w:val="000000" w:themeColor="text1"/>
          <w:sz w:val="28"/>
          <w:szCs w:val="28"/>
        </w:rPr>
        <w:t>1</w:t>
      </w:r>
      <w:r w:rsidR="00FD40C8" w:rsidRPr="00E61BCC">
        <w:rPr>
          <w:rFonts w:ascii="Liberation Serif" w:hAnsi="Liberation Serif"/>
          <w:color w:val="000000" w:themeColor="text1"/>
          <w:sz w:val="28"/>
          <w:szCs w:val="28"/>
        </w:rPr>
        <w:t xml:space="preserve">. </w:t>
      </w:r>
      <w:r w:rsidR="00CA6070">
        <w:rPr>
          <w:rFonts w:ascii="Liberation Serif" w:hAnsi="Liberation Serif"/>
          <w:color w:val="000000" w:themeColor="text1"/>
          <w:sz w:val="28"/>
          <w:szCs w:val="28"/>
        </w:rPr>
        <w:t>П</w:t>
      </w:r>
      <w:r w:rsidR="00CA6070" w:rsidRPr="00CA6070">
        <w:rPr>
          <w:rFonts w:ascii="Liberation Serif" w:hAnsi="Liberation Serif"/>
          <w:color w:val="000000" w:themeColor="text1"/>
          <w:sz w:val="28"/>
          <w:szCs w:val="28"/>
        </w:rPr>
        <w:t>роводит сверку со сп</w:t>
      </w:r>
      <w:r w:rsidR="00CA6070">
        <w:rPr>
          <w:rFonts w:ascii="Liberation Serif" w:hAnsi="Liberation Serif"/>
          <w:color w:val="000000" w:themeColor="text1"/>
          <w:sz w:val="28"/>
          <w:szCs w:val="28"/>
        </w:rPr>
        <w:t xml:space="preserve">иском граждан </w:t>
      </w:r>
      <w:r w:rsidR="00CA6070" w:rsidRPr="00CA6070">
        <w:rPr>
          <w:rFonts w:ascii="Liberation Serif" w:hAnsi="Liberation Serif"/>
          <w:color w:val="000000" w:themeColor="text1"/>
          <w:sz w:val="28"/>
          <w:szCs w:val="28"/>
        </w:rPr>
        <w:t xml:space="preserve">в электронном виде и на бумажном носителе - </w:t>
      </w:r>
      <w:r w:rsidR="00157326">
        <w:rPr>
          <w:rFonts w:ascii="Liberation Serif" w:hAnsi="Liberation Serif"/>
          <w:color w:val="000000" w:themeColor="text1"/>
          <w:sz w:val="28"/>
          <w:szCs w:val="28"/>
        </w:rPr>
        <w:t>2</w:t>
      </w:r>
      <w:r w:rsidR="00CA6070" w:rsidRPr="00CA6070">
        <w:rPr>
          <w:rFonts w:ascii="Liberation Serif" w:hAnsi="Liberation Serif"/>
          <w:color w:val="000000" w:themeColor="text1"/>
          <w:sz w:val="28"/>
          <w:szCs w:val="28"/>
        </w:rPr>
        <w:t xml:space="preserve"> рабочих дня;</w:t>
      </w:r>
    </w:p>
    <w:p w:rsidR="00CA6070" w:rsidRDefault="00CA6070" w:rsidP="00CA6070">
      <w:pPr>
        <w:autoSpaceDE w:val="0"/>
        <w:autoSpaceDN w:val="0"/>
        <w:adjustRightInd w:val="0"/>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w:t>
      </w:r>
      <w:r w:rsidR="00B12465">
        <w:rPr>
          <w:rFonts w:ascii="Liberation Serif" w:hAnsi="Liberation Serif"/>
          <w:color w:val="000000" w:themeColor="text1"/>
          <w:sz w:val="28"/>
          <w:szCs w:val="28"/>
        </w:rPr>
        <w:t>15</w:t>
      </w:r>
      <w:r>
        <w:rPr>
          <w:rFonts w:ascii="Liberation Serif" w:hAnsi="Liberation Serif"/>
          <w:color w:val="000000" w:themeColor="text1"/>
          <w:sz w:val="28"/>
          <w:szCs w:val="28"/>
        </w:rPr>
        <w:t>.2.</w:t>
      </w:r>
      <w:r w:rsidRPr="00CA6070">
        <w:rPr>
          <w:rFonts w:ascii="Liberation Serif" w:hAnsi="Liberation Serif"/>
          <w:color w:val="000000" w:themeColor="text1"/>
          <w:sz w:val="28"/>
          <w:szCs w:val="28"/>
        </w:rPr>
        <w:t xml:space="preserve"> </w:t>
      </w:r>
      <w:r w:rsidR="00A44EA8">
        <w:rPr>
          <w:rFonts w:ascii="Liberation Serif" w:hAnsi="Liberation Serif"/>
          <w:color w:val="000000" w:themeColor="text1"/>
          <w:sz w:val="28"/>
          <w:szCs w:val="28"/>
        </w:rPr>
        <w:t>Г</w:t>
      </w:r>
      <w:r w:rsidRPr="00CA6070">
        <w:rPr>
          <w:rFonts w:ascii="Liberation Serif" w:hAnsi="Liberation Serif"/>
          <w:color w:val="000000" w:themeColor="text1"/>
          <w:sz w:val="28"/>
          <w:szCs w:val="28"/>
        </w:rPr>
        <w:t xml:space="preserve">отовит </w:t>
      </w:r>
      <w:r w:rsidR="001A46FE">
        <w:rPr>
          <w:rFonts w:ascii="Liberation Serif" w:hAnsi="Liberation Serif"/>
          <w:color w:val="000000" w:themeColor="text1"/>
          <w:sz w:val="28"/>
          <w:szCs w:val="28"/>
        </w:rPr>
        <w:t xml:space="preserve">в </w:t>
      </w:r>
      <w:r w:rsidRPr="00CA6070">
        <w:rPr>
          <w:rFonts w:ascii="Liberation Serif" w:hAnsi="Liberation Serif"/>
          <w:color w:val="000000" w:themeColor="text1"/>
          <w:sz w:val="28"/>
          <w:szCs w:val="28"/>
        </w:rPr>
        <w:t>письменн</w:t>
      </w:r>
      <w:r w:rsidR="001A46FE">
        <w:rPr>
          <w:rFonts w:ascii="Liberation Serif" w:hAnsi="Liberation Serif"/>
          <w:color w:val="000000" w:themeColor="text1"/>
          <w:sz w:val="28"/>
          <w:szCs w:val="28"/>
        </w:rPr>
        <w:t>ом виде</w:t>
      </w:r>
      <w:r w:rsidRPr="00CA6070">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С</w:t>
      </w:r>
      <w:r w:rsidRPr="00CA6070">
        <w:rPr>
          <w:rFonts w:ascii="Liberation Serif" w:hAnsi="Liberation Serif"/>
          <w:color w:val="000000" w:themeColor="text1"/>
          <w:sz w:val="28"/>
          <w:szCs w:val="28"/>
        </w:rPr>
        <w:t xml:space="preserve">правку с указанием даты принятия на учет и номера очереди заявителя в списке граждан </w:t>
      </w:r>
      <w:r w:rsidR="001A46FE">
        <w:rPr>
          <w:rFonts w:ascii="Liberation Serif" w:hAnsi="Liberation Serif"/>
          <w:color w:val="000000" w:themeColor="text1"/>
          <w:sz w:val="28"/>
          <w:szCs w:val="28"/>
        </w:rPr>
        <w:t>или</w:t>
      </w:r>
      <w:r w:rsidRPr="00CA6070">
        <w:rPr>
          <w:rFonts w:ascii="Liberation Serif" w:hAnsi="Liberation Serif"/>
          <w:color w:val="000000" w:themeColor="text1"/>
          <w:sz w:val="28"/>
          <w:szCs w:val="28"/>
        </w:rPr>
        <w:t xml:space="preserve"> об отсутствии решения </w:t>
      </w:r>
      <w:r w:rsidR="00B96203" w:rsidRPr="00B96203">
        <w:rPr>
          <w:rFonts w:ascii="Liberation Serif" w:hAnsi="Liberation Serif"/>
          <w:color w:val="000000" w:themeColor="text1"/>
          <w:sz w:val="28"/>
          <w:szCs w:val="28"/>
        </w:rPr>
        <w:t xml:space="preserve">о принятии заявителя на учет малоимущих граждан в качестве нуждающихся в предоставляемых по договорам социального найма жилых помещениях </w:t>
      </w:r>
      <w:r w:rsidR="00B96203" w:rsidRPr="00B96203">
        <w:rPr>
          <w:rFonts w:ascii="Liberation Serif" w:hAnsi="Liberation Serif"/>
          <w:color w:val="000000" w:themeColor="text1"/>
          <w:sz w:val="28"/>
          <w:szCs w:val="28"/>
        </w:rPr>
        <w:lastRenderedPageBreak/>
        <w:t>муниципального жилищного фонда</w:t>
      </w:r>
      <w:r w:rsidR="001A46FE">
        <w:rPr>
          <w:rFonts w:ascii="Liberation Serif" w:hAnsi="Liberation Serif"/>
          <w:color w:val="000000" w:themeColor="text1"/>
          <w:sz w:val="28"/>
          <w:szCs w:val="28"/>
        </w:rPr>
        <w:t>,</w:t>
      </w:r>
      <w:r w:rsidRPr="00CA6070">
        <w:rPr>
          <w:rFonts w:ascii="Liberation Serif" w:hAnsi="Liberation Serif"/>
          <w:color w:val="000000" w:themeColor="text1"/>
          <w:sz w:val="28"/>
          <w:szCs w:val="28"/>
        </w:rPr>
        <w:t xml:space="preserve"> </w:t>
      </w:r>
      <w:r w:rsidR="001A46FE">
        <w:rPr>
          <w:rFonts w:ascii="Liberation Serif" w:hAnsi="Liberation Serif"/>
          <w:color w:val="000000" w:themeColor="text1"/>
          <w:sz w:val="28"/>
          <w:szCs w:val="28"/>
        </w:rPr>
        <w:t xml:space="preserve">либо </w:t>
      </w:r>
      <w:r w:rsidR="00810015">
        <w:rPr>
          <w:rFonts w:ascii="Liberation Serif" w:hAnsi="Liberation Serif"/>
          <w:color w:val="000000" w:themeColor="text1"/>
          <w:sz w:val="28"/>
          <w:szCs w:val="28"/>
        </w:rPr>
        <w:t>письменный</w:t>
      </w:r>
      <w:r w:rsidRPr="00CA6070">
        <w:rPr>
          <w:rFonts w:ascii="Liberation Serif" w:hAnsi="Liberation Serif"/>
          <w:color w:val="000000" w:themeColor="text1"/>
          <w:sz w:val="28"/>
          <w:szCs w:val="28"/>
        </w:rPr>
        <w:t xml:space="preserve"> отказ в предоставлении </w:t>
      </w:r>
      <w:r w:rsidR="00810015">
        <w:rPr>
          <w:rFonts w:ascii="Liberation Serif" w:hAnsi="Liberation Serif"/>
          <w:color w:val="000000" w:themeColor="text1"/>
          <w:sz w:val="28"/>
          <w:szCs w:val="28"/>
        </w:rPr>
        <w:t xml:space="preserve">муниципальной </w:t>
      </w:r>
      <w:r w:rsidRPr="00CA6070">
        <w:rPr>
          <w:rFonts w:ascii="Liberation Serif" w:hAnsi="Liberation Serif"/>
          <w:color w:val="000000" w:themeColor="text1"/>
          <w:sz w:val="28"/>
          <w:szCs w:val="28"/>
        </w:rPr>
        <w:t>услуги - 1 рабочий день.</w:t>
      </w:r>
    </w:p>
    <w:p w:rsidR="00E7276C" w:rsidRPr="00E61BCC" w:rsidRDefault="00E7276C" w:rsidP="00CA6070">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16</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A44EA8">
        <w:rPr>
          <w:rFonts w:ascii="Liberation Serif" w:hAnsi="Liberation Serif"/>
          <w:color w:val="000000" w:themeColor="text1"/>
          <w:sz w:val="28"/>
          <w:szCs w:val="28"/>
        </w:rPr>
        <w:t>3</w:t>
      </w:r>
      <w:r w:rsidR="004160A6" w:rsidRPr="006A2FCA">
        <w:rPr>
          <w:rFonts w:ascii="Liberation Serif" w:hAnsi="Liberation Serif"/>
          <w:color w:val="000000" w:themeColor="text1"/>
          <w:sz w:val="28"/>
          <w:szCs w:val="28"/>
        </w:rPr>
        <w:t xml:space="preserve"> рабочи</w:t>
      </w:r>
      <w:r w:rsidR="00A44EA8">
        <w:rPr>
          <w:rFonts w:ascii="Liberation Serif" w:hAnsi="Liberation Serif"/>
          <w:color w:val="000000" w:themeColor="text1"/>
          <w:sz w:val="28"/>
          <w:szCs w:val="28"/>
        </w:rPr>
        <w:t>х</w:t>
      </w:r>
      <w:r w:rsidR="004160A6" w:rsidRPr="006A2FCA">
        <w:rPr>
          <w:rFonts w:ascii="Liberation Serif" w:hAnsi="Liberation Serif"/>
          <w:color w:val="000000" w:themeColor="text1"/>
          <w:sz w:val="28"/>
          <w:szCs w:val="28"/>
        </w:rPr>
        <w:t xml:space="preserve"> д</w:t>
      </w:r>
      <w:r w:rsidR="00A44EA8">
        <w:rPr>
          <w:rFonts w:ascii="Liberation Serif" w:hAnsi="Liberation Serif"/>
          <w:color w:val="000000" w:themeColor="text1"/>
          <w:sz w:val="28"/>
          <w:szCs w:val="28"/>
        </w:rPr>
        <w:t>ня</w:t>
      </w:r>
      <w:r w:rsidR="002322C5">
        <w:rPr>
          <w:rFonts w:ascii="Liberation Serif" w:hAnsi="Liberation Serif"/>
          <w:color w:val="000000" w:themeColor="text1"/>
          <w:sz w:val="28"/>
          <w:szCs w:val="28"/>
        </w:rPr>
        <w:t>.</w:t>
      </w:r>
      <w:r w:rsidR="004160A6" w:rsidRPr="006A2FCA">
        <w:rPr>
          <w:rFonts w:ascii="Liberation Serif" w:hAnsi="Liberation Serif"/>
          <w:color w:val="000000" w:themeColor="text1"/>
          <w:sz w:val="28"/>
          <w:szCs w:val="28"/>
        </w:rPr>
        <w:t xml:space="preserve"> </w:t>
      </w:r>
    </w:p>
    <w:p w:rsidR="00E7276C" w:rsidRPr="00E61BCC" w:rsidRDefault="00BE6304" w:rsidP="000A7C1C">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17</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4160A6">
        <w:rPr>
          <w:rFonts w:ascii="Liberation Serif" w:hAnsi="Liberation Serif"/>
          <w:color w:val="000000" w:themeColor="text1"/>
          <w:sz w:val="28"/>
          <w:szCs w:val="28"/>
        </w:rPr>
        <w:t>ом</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16</w:t>
      </w:r>
      <w:r w:rsidR="009A398F" w:rsidRPr="00E61BCC">
        <w:rPr>
          <w:rFonts w:ascii="Liberation Serif" w:hAnsi="Liberation Serif"/>
          <w:color w:val="000000" w:themeColor="text1"/>
          <w:sz w:val="28"/>
          <w:szCs w:val="28"/>
        </w:rPr>
        <w:t xml:space="preserve"> </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0A7C1C">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18</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8F0D15">
        <w:rPr>
          <w:rFonts w:ascii="Liberation Serif" w:hAnsi="Liberation Serif"/>
          <w:color w:val="000000" w:themeColor="text1"/>
          <w:sz w:val="28"/>
          <w:szCs w:val="28"/>
        </w:rPr>
        <w:t xml:space="preserve">передача </w:t>
      </w:r>
      <w:r w:rsidR="00B96203">
        <w:rPr>
          <w:rFonts w:ascii="Liberation Serif" w:hAnsi="Liberation Serif"/>
          <w:color w:val="000000" w:themeColor="text1"/>
          <w:sz w:val="28"/>
          <w:szCs w:val="28"/>
        </w:rPr>
        <w:t>Справки</w:t>
      </w:r>
      <w:r w:rsidR="00A44EA8" w:rsidRPr="00A44EA8">
        <w:rPr>
          <w:rFonts w:ascii="Liberation Serif" w:hAnsi="Liberation Serif"/>
          <w:color w:val="000000" w:themeColor="text1"/>
          <w:sz w:val="28"/>
          <w:szCs w:val="28"/>
        </w:rPr>
        <w:t xml:space="preserve"> или письменного отказа в предоставлении </w:t>
      </w:r>
      <w:r w:rsidR="00B96203">
        <w:rPr>
          <w:rFonts w:ascii="Liberation Serif" w:hAnsi="Liberation Serif"/>
          <w:color w:val="000000" w:themeColor="text1"/>
          <w:sz w:val="28"/>
          <w:szCs w:val="28"/>
        </w:rPr>
        <w:t xml:space="preserve">муниципальной </w:t>
      </w:r>
      <w:r w:rsidR="00A44EA8" w:rsidRPr="00A44EA8">
        <w:rPr>
          <w:rFonts w:ascii="Liberation Serif" w:hAnsi="Liberation Serif"/>
          <w:color w:val="000000" w:themeColor="text1"/>
          <w:sz w:val="28"/>
          <w:szCs w:val="28"/>
        </w:rPr>
        <w:t>услуги</w:t>
      </w:r>
      <w:r w:rsidR="00446CAB" w:rsidRPr="00E61BCC">
        <w:rPr>
          <w:rFonts w:ascii="Liberation Serif" w:hAnsi="Liberation Serif"/>
          <w:sz w:val="28"/>
        </w:rPr>
        <w:t xml:space="preserve"> </w:t>
      </w:r>
      <w:r w:rsidR="00A44EA8" w:rsidRPr="00A44EA8">
        <w:rPr>
          <w:rFonts w:ascii="Liberation Serif" w:hAnsi="Liberation Serif"/>
          <w:sz w:val="28"/>
        </w:rPr>
        <w:t xml:space="preserve">на подпись </w:t>
      </w:r>
      <w:r w:rsidR="00E53EEB" w:rsidRPr="00E53EEB">
        <w:rPr>
          <w:rFonts w:ascii="Liberation Serif" w:hAnsi="Liberation Serif"/>
          <w:sz w:val="28"/>
        </w:rPr>
        <w:t>главе Каменск-Уральского городского округа</w:t>
      </w:r>
      <w:r w:rsidR="00A44EA8" w:rsidRPr="00A44EA8">
        <w:rPr>
          <w:rFonts w:ascii="Liberation Serif" w:hAnsi="Liberation Serif"/>
          <w:sz w:val="28"/>
        </w:rPr>
        <w:t>.</w:t>
      </w:r>
    </w:p>
    <w:p w:rsidR="00F96C02" w:rsidRPr="00E61BCC" w:rsidRDefault="00BE6304" w:rsidP="000A7C1C">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12465">
        <w:rPr>
          <w:rFonts w:ascii="Liberation Serif" w:hAnsi="Liberation Serif"/>
          <w:color w:val="000000" w:themeColor="text1"/>
          <w:sz w:val="28"/>
          <w:szCs w:val="28"/>
        </w:rPr>
        <w:t>19</w:t>
      </w:r>
      <w:r w:rsidR="00E7276C" w:rsidRPr="00E61BCC">
        <w:rPr>
          <w:rFonts w:ascii="Liberation Serif" w:hAnsi="Liberation Serif"/>
          <w:color w:val="000000" w:themeColor="text1"/>
          <w:sz w:val="28"/>
          <w:szCs w:val="28"/>
        </w:rPr>
        <w:t xml:space="preserve">. </w:t>
      </w:r>
      <w:r w:rsidR="00A44EA8" w:rsidRPr="00A44EA8">
        <w:rPr>
          <w:rFonts w:ascii="Liberation Serif" w:hAnsi="Liberation Serif"/>
          <w:color w:val="000000" w:themeColor="text1"/>
          <w:sz w:val="28"/>
          <w:szCs w:val="28"/>
        </w:rPr>
        <w:t>Способ</w:t>
      </w:r>
      <w:r w:rsidR="00A44EA8">
        <w:rPr>
          <w:rFonts w:ascii="Liberation Serif" w:hAnsi="Liberation Serif"/>
          <w:color w:val="000000" w:themeColor="text1"/>
          <w:sz w:val="28"/>
          <w:szCs w:val="28"/>
        </w:rPr>
        <w:t>ом</w:t>
      </w:r>
      <w:r w:rsidR="00A44EA8" w:rsidRPr="00A44EA8">
        <w:rPr>
          <w:rFonts w:ascii="Liberation Serif" w:hAnsi="Liberation Serif"/>
          <w:color w:val="000000" w:themeColor="text1"/>
          <w:sz w:val="28"/>
          <w:szCs w:val="28"/>
        </w:rPr>
        <w:t xml:space="preserve"> фиксации результата выполнения </w:t>
      </w:r>
      <w:r w:rsidR="00A44EA8">
        <w:rPr>
          <w:rFonts w:ascii="Liberation Serif" w:hAnsi="Liberation Serif"/>
          <w:color w:val="000000" w:themeColor="text1"/>
          <w:sz w:val="28"/>
          <w:szCs w:val="28"/>
        </w:rPr>
        <w:t xml:space="preserve">административной </w:t>
      </w:r>
      <w:r w:rsidR="00A44EA8" w:rsidRPr="00A44EA8">
        <w:rPr>
          <w:rFonts w:ascii="Liberation Serif" w:hAnsi="Liberation Serif"/>
          <w:color w:val="000000" w:themeColor="text1"/>
          <w:sz w:val="28"/>
          <w:szCs w:val="28"/>
        </w:rPr>
        <w:t xml:space="preserve">процедуры </w:t>
      </w:r>
      <w:r w:rsidR="00A44EA8">
        <w:rPr>
          <w:rFonts w:ascii="Liberation Serif" w:hAnsi="Liberation Serif"/>
          <w:color w:val="000000" w:themeColor="text1"/>
          <w:sz w:val="28"/>
          <w:szCs w:val="28"/>
        </w:rPr>
        <w:t xml:space="preserve">является </w:t>
      </w:r>
      <w:r w:rsidR="00B96203">
        <w:rPr>
          <w:rFonts w:ascii="Liberation Serif" w:hAnsi="Liberation Serif"/>
          <w:color w:val="000000" w:themeColor="text1"/>
          <w:sz w:val="28"/>
          <w:szCs w:val="28"/>
        </w:rPr>
        <w:t xml:space="preserve">проект Справки или </w:t>
      </w:r>
      <w:r w:rsidR="00B96203" w:rsidRPr="00B96203">
        <w:rPr>
          <w:rFonts w:ascii="Liberation Serif" w:hAnsi="Liberation Serif"/>
          <w:color w:val="000000" w:themeColor="text1"/>
          <w:sz w:val="28"/>
          <w:szCs w:val="28"/>
        </w:rPr>
        <w:t>письменного отказа в предоставлении муниципальной услуги</w:t>
      </w:r>
      <w:r w:rsidR="00B96203">
        <w:rPr>
          <w:rFonts w:ascii="Liberation Serif" w:hAnsi="Liberation Serif"/>
          <w:color w:val="000000" w:themeColor="text1"/>
          <w:sz w:val="28"/>
          <w:szCs w:val="28"/>
        </w:rPr>
        <w:t>.</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B2E3E">
        <w:rPr>
          <w:rFonts w:ascii="Liberation Serif" w:hAnsi="Liberation Serif"/>
          <w:color w:val="000000" w:themeColor="text1"/>
          <w:sz w:val="28"/>
          <w:szCs w:val="28"/>
        </w:rPr>
        <w:t>2</w:t>
      </w:r>
      <w:r w:rsidR="002322C5">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B96203">
        <w:rPr>
          <w:rFonts w:ascii="Liberation Serif" w:hAnsi="Liberation Serif"/>
          <w:color w:val="000000" w:themeColor="text1"/>
          <w:sz w:val="28"/>
          <w:szCs w:val="28"/>
        </w:rPr>
        <w:t>С</w:t>
      </w:r>
      <w:r w:rsidR="00A44EA8" w:rsidRPr="00A44EA8">
        <w:rPr>
          <w:rFonts w:ascii="Liberation Serif" w:hAnsi="Liberation Serif"/>
          <w:color w:val="000000" w:themeColor="text1"/>
          <w:sz w:val="28"/>
          <w:szCs w:val="28"/>
        </w:rPr>
        <w:t xml:space="preserve">правки </w:t>
      </w:r>
      <w:r w:rsidR="00B96203">
        <w:rPr>
          <w:rFonts w:ascii="Liberation Serif" w:hAnsi="Liberation Serif"/>
          <w:color w:val="000000" w:themeColor="text1"/>
          <w:sz w:val="28"/>
          <w:szCs w:val="28"/>
        </w:rPr>
        <w:t>либо</w:t>
      </w:r>
      <w:r w:rsidR="00A44EA8" w:rsidRPr="00A44EA8">
        <w:rPr>
          <w:rFonts w:ascii="Liberation Serif" w:hAnsi="Liberation Serif"/>
          <w:color w:val="000000" w:themeColor="text1"/>
          <w:sz w:val="28"/>
          <w:szCs w:val="28"/>
        </w:rPr>
        <w:t xml:space="preserve"> письменного отказа в предоставлении</w:t>
      </w:r>
      <w:r w:rsidR="00B96203">
        <w:rPr>
          <w:rFonts w:ascii="Liberation Serif" w:hAnsi="Liberation Serif"/>
          <w:color w:val="000000" w:themeColor="text1"/>
          <w:sz w:val="28"/>
          <w:szCs w:val="28"/>
        </w:rPr>
        <w:t xml:space="preserve"> муниципальной</w:t>
      </w:r>
      <w:r w:rsidR="00A44EA8" w:rsidRPr="00A44EA8">
        <w:rPr>
          <w:rFonts w:ascii="Liberation Serif" w:hAnsi="Liberation Serif"/>
          <w:color w:val="000000" w:themeColor="text1"/>
          <w:sz w:val="28"/>
          <w:szCs w:val="28"/>
        </w:rPr>
        <w:t xml:space="preserve"> услуги </w:t>
      </w:r>
      <w:r w:rsidR="00E53EEB" w:rsidRPr="00E53EEB">
        <w:rPr>
          <w:rFonts w:ascii="Liberation Serif" w:hAnsi="Liberation Serif"/>
          <w:color w:val="000000" w:themeColor="text1"/>
          <w:sz w:val="28"/>
          <w:szCs w:val="28"/>
        </w:rPr>
        <w:t>главе Каменск-Уральского городского округа</w:t>
      </w:r>
      <w:r w:rsidR="00A44EA8">
        <w:rPr>
          <w:rFonts w:ascii="Liberation Serif" w:hAnsi="Liberation Serif"/>
          <w:color w:val="000000" w:themeColor="text1"/>
          <w:sz w:val="28"/>
          <w:szCs w:val="28"/>
        </w:rPr>
        <w:t>.</w:t>
      </w:r>
    </w:p>
    <w:p w:rsidR="00446CAB" w:rsidRPr="00E61BCC" w:rsidRDefault="00E54F49"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w:t>
      </w:r>
      <w:r w:rsidR="0011234C" w:rsidRPr="0011234C">
        <w:rPr>
          <w:rFonts w:ascii="Liberation Serif" w:hAnsi="Liberation Serif"/>
          <w:color w:val="000000" w:themeColor="text1"/>
          <w:sz w:val="28"/>
          <w:szCs w:val="28"/>
        </w:rPr>
        <w:t xml:space="preserve">Глава Каменск-Уральского городского округа </w:t>
      </w:r>
      <w:r w:rsidR="00A44EA8" w:rsidRPr="00A44EA8">
        <w:rPr>
          <w:rFonts w:ascii="Liberation Serif" w:hAnsi="Liberation Serif"/>
          <w:color w:val="000000" w:themeColor="text1"/>
          <w:sz w:val="28"/>
          <w:szCs w:val="28"/>
        </w:rPr>
        <w:t xml:space="preserve">рассматривает поступившие документы в течение </w:t>
      </w:r>
      <w:r w:rsidR="00157326">
        <w:rPr>
          <w:rFonts w:ascii="Liberation Serif" w:hAnsi="Liberation Serif"/>
          <w:color w:val="000000" w:themeColor="text1"/>
          <w:sz w:val="28"/>
          <w:szCs w:val="28"/>
        </w:rPr>
        <w:t>3</w:t>
      </w:r>
      <w:r w:rsidR="00A44EA8" w:rsidRPr="00A44EA8">
        <w:rPr>
          <w:rFonts w:ascii="Liberation Serif" w:hAnsi="Liberation Serif"/>
          <w:color w:val="000000" w:themeColor="text1"/>
          <w:sz w:val="28"/>
          <w:szCs w:val="28"/>
        </w:rPr>
        <w:t xml:space="preserve"> </w:t>
      </w:r>
      <w:r w:rsidR="00A44EA8">
        <w:rPr>
          <w:rFonts w:ascii="Liberation Serif" w:hAnsi="Liberation Serif"/>
          <w:color w:val="000000" w:themeColor="text1"/>
          <w:sz w:val="28"/>
          <w:szCs w:val="28"/>
        </w:rPr>
        <w:t>рабоч</w:t>
      </w:r>
      <w:r w:rsidR="0011234C">
        <w:rPr>
          <w:rFonts w:ascii="Liberation Serif" w:hAnsi="Liberation Serif"/>
          <w:color w:val="000000" w:themeColor="text1"/>
          <w:sz w:val="28"/>
          <w:szCs w:val="28"/>
        </w:rPr>
        <w:t>их</w:t>
      </w:r>
      <w:r w:rsidR="00A44EA8">
        <w:rPr>
          <w:rFonts w:ascii="Liberation Serif" w:hAnsi="Liberation Serif"/>
          <w:color w:val="000000" w:themeColor="text1"/>
          <w:sz w:val="28"/>
          <w:szCs w:val="28"/>
        </w:rPr>
        <w:t xml:space="preserve"> дн</w:t>
      </w:r>
      <w:r w:rsidR="0011234C">
        <w:rPr>
          <w:rFonts w:ascii="Liberation Serif" w:hAnsi="Liberation Serif"/>
          <w:color w:val="000000" w:themeColor="text1"/>
          <w:sz w:val="28"/>
          <w:szCs w:val="28"/>
        </w:rPr>
        <w:t>ей</w:t>
      </w:r>
      <w:r w:rsidR="00446CAB" w:rsidRPr="00E61BCC">
        <w:rPr>
          <w:rFonts w:ascii="Liberation Serif" w:hAnsi="Liberation Serif"/>
          <w:color w:val="000000" w:themeColor="text1"/>
          <w:sz w:val="28"/>
          <w:szCs w:val="28"/>
        </w:rPr>
        <w:t>:</w:t>
      </w:r>
    </w:p>
    <w:p w:rsidR="00D93DF5" w:rsidRPr="00E61BCC" w:rsidRDefault="00EA7B40"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5C4F97" w:rsidRPr="00E61BCC">
        <w:rPr>
          <w:rFonts w:ascii="Liberation Serif" w:hAnsi="Liberation Serif"/>
          <w:sz w:val="28"/>
        </w:rPr>
        <w:t xml:space="preserve">в случае согласия с содержанием </w:t>
      </w:r>
      <w:r w:rsidR="00B96203">
        <w:rPr>
          <w:rFonts w:ascii="Liberation Serif" w:hAnsi="Liberation Serif"/>
          <w:sz w:val="28"/>
        </w:rPr>
        <w:t>С</w:t>
      </w:r>
      <w:r w:rsidR="0074763F">
        <w:rPr>
          <w:rFonts w:ascii="Liberation Serif" w:hAnsi="Liberation Serif"/>
          <w:sz w:val="28"/>
        </w:rPr>
        <w:t>правки</w:t>
      </w:r>
      <w:r w:rsidR="0011616C">
        <w:rPr>
          <w:rFonts w:ascii="Liberation Serif" w:hAnsi="Liberation Serif"/>
          <w:sz w:val="28"/>
        </w:rPr>
        <w:t xml:space="preserve"> либо письменным отказом</w:t>
      </w:r>
      <w:r w:rsidR="005C4F97" w:rsidRPr="00E61BCC">
        <w:rPr>
          <w:rFonts w:ascii="Liberation Serif" w:hAnsi="Liberation Serif"/>
          <w:sz w:val="28"/>
        </w:rPr>
        <w:t xml:space="preserve"> </w:t>
      </w:r>
      <w:r w:rsidR="0011616C">
        <w:rPr>
          <w:rFonts w:ascii="Liberation Serif" w:hAnsi="Liberation Serif"/>
          <w:sz w:val="28"/>
        </w:rPr>
        <w:t xml:space="preserve">в предоставлении муниципальной услуги </w:t>
      </w:r>
      <w:r w:rsidR="005C4F97" w:rsidRPr="00E61BCC">
        <w:rPr>
          <w:rFonts w:ascii="Liberation Serif" w:hAnsi="Liberation Serif"/>
          <w:sz w:val="28"/>
        </w:rPr>
        <w:t>подписывает и передает специалисту</w:t>
      </w:r>
      <w:r w:rsidR="00D93DF5" w:rsidRPr="00E61BCC">
        <w:rPr>
          <w:rFonts w:ascii="Liberation Serif" w:hAnsi="Liberation Serif"/>
          <w:sz w:val="28"/>
        </w:rPr>
        <w:t xml:space="preserve"> </w:t>
      </w:r>
      <w:r w:rsidR="0011616C">
        <w:rPr>
          <w:rFonts w:ascii="Liberation Serif" w:hAnsi="Liberation Serif"/>
          <w:sz w:val="28"/>
        </w:rPr>
        <w:t xml:space="preserve">отдела </w:t>
      </w:r>
      <w:r w:rsidR="00D93DF5" w:rsidRPr="00E61BCC">
        <w:rPr>
          <w:rFonts w:ascii="Liberation Serif" w:hAnsi="Liberation Serif"/>
          <w:sz w:val="28"/>
        </w:rPr>
        <w:t>Администрации;</w:t>
      </w:r>
    </w:p>
    <w:p w:rsidR="00446CAB" w:rsidRPr="00E61BCC" w:rsidRDefault="00EA7B40" w:rsidP="001B2E3E">
      <w:pPr>
        <w:widowControl w:val="0"/>
        <w:ind w:firstLine="709"/>
        <w:jc w:val="both"/>
        <w:rPr>
          <w:rFonts w:ascii="Liberation Serif" w:hAnsi="Liberation Serif"/>
          <w:sz w:val="28"/>
        </w:rPr>
      </w:pPr>
      <w:r w:rsidRPr="00E61BCC">
        <w:rPr>
          <w:rFonts w:ascii="Liberation Serif" w:hAnsi="Liberation Serif"/>
          <w:sz w:val="28"/>
        </w:rPr>
        <w:t>3.</w:t>
      </w:r>
      <w:r w:rsidR="002322C5">
        <w:rPr>
          <w:rFonts w:ascii="Liberation Serif" w:hAnsi="Liberation Serif"/>
          <w:sz w:val="28"/>
        </w:rPr>
        <w:t>21</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w:t>
      </w:r>
      <w:r w:rsidR="000B06BD">
        <w:rPr>
          <w:rFonts w:ascii="Liberation Serif" w:hAnsi="Liberation Serif"/>
          <w:sz w:val="28"/>
        </w:rPr>
        <w:t>С</w:t>
      </w:r>
      <w:r w:rsidR="0074763F">
        <w:rPr>
          <w:rFonts w:ascii="Liberation Serif" w:hAnsi="Liberation Serif"/>
          <w:sz w:val="28"/>
        </w:rPr>
        <w:t>правки</w:t>
      </w:r>
      <w:r w:rsidR="003A4C03" w:rsidRPr="00E61BCC">
        <w:rPr>
          <w:rFonts w:ascii="Liberation Serif" w:hAnsi="Liberation Serif"/>
          <w:sz w:val="28"/>
        </w:rPr>
        <w:t xml:space="preserve"> </w:t>
      </w:r>
      <w:r w:rsidR="0011616C">
        <w:rPr>
          <w:rFonts w:ascii="Liberation Serif" w:hAnsi="Liberation Serif"/>
          <w:sz w:val="28"/>
        </w:rPr>
        <w:t>либо письменного</w:t>
      </w:r>
      <w:r w:rsidR="000B06BD">
        <w:rPr>
          <w:rFonts w:ascii="Liberation Serif" w:hAnsi="Liberation Serif"/>
          <w:sz w:val="28"/>
        </w:rPr>
        <w:t xml:space="preserve"> отказ</w:t>
      </w:r>
      <w:r w:rsidR="0011616C">
        <w:rPr>
          <w:rFonts w:ascii="Liberation Serif" w:hAnsi="Liberation Serif"/>
          <w:sz w:val="28"/>
        </w:rPr>
        <w:t>а</w:t>
      </w:r>
      <w:r w:rsidR="000B06BD" w:rsidRPr="000B06BD">
        <w:rPr>
          <w:rFonts w:ascii="Liberation Serif" w:hAnsi="Liberation Serif"/>
          <w:sz w:val="28"/>
        </w:rPr>
        <w:t xml:space="preserve"> в предоставлении муниципальной услуги </w:t>
      </w:r>
      <w:r w:rsidR="003A4C03" w:rsidRPr="00E61BCC">
        <w:rPr>
          <w:rFonts w:ascii="Liberation Serif" w:hAnsi="Liberation Serif"/>
          <w:sz w:val="28"/>
        </w:rPr>
        <w:t xml:space="preserve">возвращает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6B784B">
        <w:rPr>
          <w:rFonts w:ascii="Liberation Serif" w:hAnsi="Liberation Serif"/>
          <w:sz w:val="28"/>
        </w:rPr>
        <w:t>1</w:t>
      </w:r>
      <w:r w:rsidR="00446CAB" w:rsidRPr="00E61BCC">
        <w:rPr>
          <w:rFonts w:ascii="Liberation Serif" w:hAnsi="Liberation Serif"/>
          <w:sz w:val="28"/>
        </w:rPr>
        <w:t xml:space="preserve"> рабоч</w:t>
      </w:r>
      <w:r w:rsidR="006B784B">
        <w:rPr>
          <w:rFonts w:ascii="Liberation Serif" w:hAnsi="Liberation Serif"/>
          <w:sz w:val="28"/>
        </w:rPr>
        <w:t>его</w:t>
      </w:r>
      <w:r w:rsidR="00446CAB" w:rsidRPr="00E61BCC">
        <w:rPr>
          <w:rFonts w:ascii="Liberation Serif" w:hAnsi="Liberation Serif"/>
          <w:sz w:val="28"/>
        </w:rPr>
        <w:t xml:space="preserve"> дн</w:t>
      </w:r>
      <w:r w:rsidR="006B784B">
        <w:rPr>
          <w:rFonts w:ascii="Liberation Serif" w:hAnsi="Liberation Serif"/>
          <w:sz w:val="28"/>
        </w:rPr>
        <w:t>я</w:t>
      </w:r>
      <w:r w:rsidR="00446CAB" w:rsidRPr="00E61BCC">
        <w:rPr>
          <w:rFonts w:ascii="Liberation Serif" w:hAnsi="Liberation Serif"/>
          <w:sz w:val="28"/>
        </w:rPr>
        <w:t>.</w:t>
      </w:r>
    </w:p>
    <w:p w:rsidR="00EA7B40" w:rsidRPr="00E61BCC" w:rsidRDefault="00EA7B40" w:rsidP="001B2E3E">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392556">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2.1</w:t>
      </w:r>
      <w:r w:rsidR="00046E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1B2E3E">
      <w:pPr>
        <w:widowControl w:val="0"/>
        <w:ind w:firstLine="709"/>
        <w:jc w:val="both"/>
        <w:rPr>
          <w:rFonts w:ascii="Liberation Serif" w:hAnsi="Liberation Serif"/>
          <w:sz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392556" w:rsidRPr="00C00CBE">
        <w:rPr>
          <w:rFonts w:ascii="Liberation Serif" w:hAnsi="Liberation Serif"/>
          <w:color w:val="000000" w:themeColor="text1"/>
          <w:sz w:val="28"/>
          <w:szCs w:val="28"/>
        </w:rPr>
        <w:t xml:space="preserve">подписание </w:t>
      </w:r>
      <w:r w:rsidR="000B06BD">
        <w:rPr>
          <w:rFonts w:ascii="Liberation Serif" w:hAnsi="Liberation Serif"/>
          <w:color w:val="000000" w:themeColor="text1"/>
          <w:sz w:val="28"/>
          <w:szCs w:val="28"/>
        </w:rPr>
        <w:t>С</w:t>
      </w:r>
      <w:r w:rsidR="0074763F" w:rsidRPr="0074763F">
        <w:rPr>
          <w:rFonts w:ascii="Liberation Serif" w:hAnsi="Liberation Serif"/>
          <w:color w:val="000000" w:themeColor="text1"/>
          <w:sz w:val="28"/>
          <w:szCs w:val="28"/>
        </w:rPr>
        <w:t xml:space="preserve">правки </w:t>
      </w:r>
      <w:r w:rsidR="000B06BD">
        <w:rPr>
          <w:rFonts w:ascii="Liberation Serif" w:hAnsi="Liberation Serif"/>
          <w:color w:val="000000" w:themeColor="text1"/>
          <w:sz w:val="28"/>
          <w:szCs w:val="28"/>
        </w:rPr>
        <w:t>или</w:t>
      </w:r>
      <w:r w:rsidR="0074763F" w:rsidRPr="0074763F">
        <w:rPr>
          <w:rFonts w:ascii="Liberation Serif" w:hAnsi="Liberation Serif"/>
          <w:color w:val="000000" w:themeColor="text1"/>
          <w:sz w:val="28"/>
          <w:szCs w:val="28"/>
        </w:rPr>
        <w:t xml:space="preserve"> письменного отказа в предоставлении </w:t>
      </w:r>
      <w:r w:rsidR="000B06BD">
        <w:rPr>
          <w:rFonts w:ascii="Liberation Serif" w:hAnsi="Liberation Serif"/>
          <w:color w:val="000000" w:themeColor="text1"/>
          <w:sz w:val="28"/>
          <w:szCs w:val="28"/>
        </w:rPr>
        <w:t xml:space="preserve">муниципальной </w:t>
      </w:r>
      <w:r w:rsidR="0074763F" w:rsidRPr="0074763F">
        <w:rPr>
          <w:rFonts w:ascii="Liberation Serif" w:hAnsi="Liberation Serif"/>
          <w:color w:val="000000" w:themeColor="text1"/>
          <w:sz w:val="28"/>
          <w:szCs w:val="28"/>
        </w:rPr>
        <w:t>услуги</w:t>
      </w:r>
      <w:r w:rsidR="00046E03" w:rsidRPr="00E61BCC">
        <w:rPr>
          <w:rFonts w:ascii="Liberation Serif" w:hAnsi="Liberation Serif"/>
          <w:sz w:val="28"/>
        </w:rPr>
        <w:t>.</w:t>
      </w:r>
    </w:p>
    <w:p w:rsidR="00E54F49" w:rsidRPr="00E61BCC" w:rsidRDefault="00EA7B40" w:rsidP="001B2E3E">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316F5">
        <w:rPr>
          <w:rFonts w:ascii="Liberation Serif" w:hAnsi="Liberation Serif"/>
          <w:color w:val="000000" w:themeColor="text1"/>
          <w:sz w:val="28"/>
          <w:szCs w:val="28"/>
        </w:rPr>
        <w:t>2</w:t>
      </w:r>
      <w:r w:rsidR="002322C5">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Способом фиксации </w:t>
      </w:r>
      <w:r w:rsidR="0011616C">
        <w:rPr>
          <w:rFonts w:ascii="Liberation Serif" w:hAnsi="Liberation Serif"/>
          <w:color w:val="000000" w:themeColor="text1"/>
          <w:sz w:val="28"/>
          <w:szCs w:val="28"/>
        </w:rPr>
        <w:t xml:space="preserve">результата выполнения </w:t>
      </w:r>
      <w:r w:rsidRPr="00E61BCC">
        <w:rPr>
          <w:rFonts w:ascii="Liberation Serif" w:hAnsi="Liberation Serif"/>
          <w:color w:val="000000" w:themeColor="text1"/>
          <w:sz w:val="28"/>
          <w:szCs w:val="28"/>
        </w:rPr>
        <w:t>административно</w:t>
      </w:r>
      <w:r w:rsidR="009366B3"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0B06BD">
        <w:rPr>
          <w:rFonts w:ascii="Liberation Serif" w:hAnsi="Liberation Serif"/>
          <w:color w:val="000000" w:themeColor="text1"/>
          <w:sz w:val="28"/>
          <w:szCs w:val="28"/>
        </w:rPr>
        <w:t>регистрация С</w:t>
      </w:r>
      <w:r w:rsidR="00514A24">
        <w:rPr>
          <w:rFonts w:ascii="Liberation Serif" w:hAnsi="Liberation Serif"/>
          <w:color w:val="000000" w:themeColor="text1"/>
          <w:sz w:val="28"/>
          <w:szCs w:val="28"/>
        </w:rPr>
        <w:t>правк</w:t>
      </w:r>
      <w:r w:rsidR="000B06BD">
        <w:rPr>
          <w:rFonts w:ascii="Liberation Serif" w:hAnsi="Liberation Serif"/>
          <w:color w:val="000000" w:themeColor="text1"/>
          <w:sz w:val="28"/>
          <w:szCs w:val="28"/>
        </w:rPr>
        <w:t>и</w:t>
      </w:r>
      <w:r w:rsidR="00514A24" w:rsidRPr="00514A24">
        <w:rPr>
          <w:rFonts w:ascii="Liberation Serif" w:hAnsi="Liberation Serif"/>
          <w:color w:val="000000" w:themeColor="text1"/>
          <w:sz w:val="28"/>
          <w:szCs w:val="28"/>
        </w:rPr>
        <w:t xml:space="preserve"> </w:t>
      </w:r>
      <w:r w:rsidR="00F51362">
        <w:rPr>
          <w:rFonts w:ascii="Liberation Serif" w:hAnsi="Liberation Serif"/>
          <w:color w:val="000000" w:themeColor="text1"/>
          <w:sz w:val="28"/>
          <w:szCs w:val="28"/>
        </w:rPr>
        <w:t>или письменного</w:t>
      </w:r>
      <w:r w:rsidR="00514A24" w:rsidRPr="00514A24">
        <w:rPr>
          <w:rFonts w:ascii="Liberation Serif" w:hAnsi="Liberation Serif"/>
          <w:color w:val="000000" w:themeColor="text1"/>
          <w:sz w:val="28"/>
          <w:szCs w:val="28"/>
        </w:rPr>
        <w:t xml:space="preserve"> отказ</w:t>
      </w:r>
      <w:r w:rsidR="00F51362">
        <w:rPr>
          <w:rFonts w:ascii="Liberation Serif" w:hAnsi="Liberation Serif"/>
          <w:color w:val="000000" w:themeColor="text1"/>
          <w:sz w:val="28"/>
          <w:szCs w:val="28"/>
        </w:rPr>
        <w:t>а</w:t>
      </w:r>
      <w:r w:rsidR="00946410">
        <w:rPr>
          <w:rFonts w:ascii="Liberation Serif" w:hAnsi="Liberation Serif"/>
          <w:color w:val="000000" w:themeColor="text1"/>
          <w:sz w:val="28"/>
          <w:szCs w:val="28"/>
        </w:rPr>
        <w:t xml:space="preserve"> в предоставлении </w:t>
      </w:r>
      <w:r w:rsidR="00F51362">
        <w:rPr>
          <w:rFonts w:ascii="Liberation Serif" w:hAnsi="Liberation Serif"/>
          <w:color w:val="000000" w:themeColor="text1"/>
          <w:sz w:val="28"/>
          <w:szCs w:val="28"/>
        </w:rPr>
        <w:t xml:space="preserve">муниципальной </w:t>
      </w:r>
      <w:r w:rsidR="00946410">
        <w:rPr>
          <w:rFonts w:ascii="Liberation Serif" w:hAnsi="Liberation Serif"/>
          <w:color w:val="000000" w:themeColor="text1"/>
          <w:sz w:val="28"/>
          <w:szCs w:val="28"/>
        </w:rPr>
        <w:t>услуги</w:t>
      </w:r>
      <w:r w:rsidR="000B06BD">
        <w:rPr>
          <w:rFonts w:ascii="Liberation Serif" w:hAnsi="Liberation Serif"/>
          <w:color w:val="000000" w:themeColor="text1"/>
          <w:sz w:val="28"/>
          <w:szCs w:val="28"/>
        </w:rPr>
        <w:t xml:space="preserve"> в </w:t>
      </w:r>
      <w:r w:rsidR="00157326" w:rsidRPr="00157326">
        <w:rPr>
          <w:rFonts w:ascii="Liberation Serif" w:hAnsi="Liberation Serif"/>
          <w:color w:val="000000" w:themeColor="text1"/>
          <w:sz w:val="28"/>
          <w:szCs w:val="28"/>
        </w:rPr>
        <w:t>системе электронного документооборота Администрации</w:t>
      </w:r>
      <w:r w:rsidR="000B06BD">
        <w:rPr>
          <w:rFonts w:ascii="Liberation Serif" w:hAnsi="Liberation Serif"/>
          <w:color w:val="000000" w:themeColor="text1"/>
          <w:sz w:val="28"/>
          <w:szCs w:val="28"/>
        </w:rPr>
        <w:t>.</w:t>
      </w:r>
    </w:p>
    <w:p w:rsidR="000B1CE2" w:rsidRPr="00E61BCC" w:rsidRDefault="000B1CE2" w:rsidP="00E54F49">
      <w:pPr>
        <w:widowControl w:val="0"/>
        <w:ind w:firstLine="540"/>
        <w:jc w:val="center"/>
        <w:rPr>
          <w:rFonts w:ascii="Liberation Serif" w:hAnsi="Liberation Serif"/>
          <w:b/>
          <w:color w:val="FF0000"/>
          <w:sz w:val="28"/>
          <w:szCs w:val="28"/>
        </w:rPr>
      </w:pPr>
    </w:p>
    <w:p w:rsidR="0058578C" w:rsidRPr="00E61BC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514A24"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25</w:t>
      </w:r>
      <w:r w:rsidRPr="00E61BCC">
        <w:rPr>
          <w:rFonts w:ascii="Liberation Serif" w:hAnsi="Liberation Serif"/>
          <w:color w:val="000000" w:themeColor="text1"/>
          <w:sz w:val="28"/>
          <w:szCs w:val="28"/>
        </w:rPr>
        <w:t xml:space="preserve">. Основанием для начала административной процедуры является </w:t>
      </w:r>
      <w:r w:rsidR="000B06BD">
        <w:rPr>
          <w:rFonts w:ascii="Liberation Serif" w:hAnsi="Liberation Serif"/>
          <w:color w:val="000000" w:themeColor="text1"/>
          <w:sz w:val="28"/>
          <w:szCs w:val="28"/>
        </w:rPr>
        <w:t>регистр</w:t>
      </w:r>
      <w:r w:rsidR="003F4DA6">
        <w:rPr>
          <w:rFonts w:ascii="Liberation Serif" w:hAnsi="Liberation Serif"/>
          <w:color w:val="000000" w:themeColor="text1"/>
          <w:sz w:val="28"/>
          <w:szCs w:val="28"/>
        </w:rPr>
        <w:t>ация</w:t>
      </w:r>
      <w:r w:rsidR="00CE1BA5" w:rsidRPr="00E61BCC">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С</w:t>
      </w:r>
      <w:r w:rsidR="002322C5">
        <w:rPr>
          <w:rFonts w:ascii="Liberation Serif" w:hAnsi="Liberation Serif"/>
          <w:color w:val="000000" w:themeColor="text1"/>
          <w:sz w:val="28"/>
          <w:szCs w:val="28"/>
        </w:rPr>
        <w:t>правки</w:t>
      </w:r>
      <w:r w:rsidR="00514A24" w:rsidRPr="00514A24">
        <w:rPr>
          <w:rFonts w:ascii="Liberation Serif" w:hAnsi="Liberation Serif"/>
          <w:color w:val="000000" w:themeColor="text1"/>
          <w:sz w:val="28"/>
          <w:szCs w:val="28"/>
        </w:rPr>
        <w:t xml:space="preserve"> или письменного отказа</w:t>
      </w:r>
      <w:r w:rsidR="002322C5">
        <w:rPr>
          <w:rFonts w:ascii="Liberation Serif" w:hAnsi="Liberation Serif"/>
          <w:color w:val="000000" w:themeColor="text1"/>
          <w:sz w:val="28"/>
          <w:szCs w:val="28"/>
        </w:rPr>
        <w:t xml:space="preserve"> в предоставлении муниципальной услуги</w:t>
      </w:r>
      <w:r w:rsidR="003F4DA6">
        <w:rPr>
          <w:rFonts w:ascii="Liberation Serif" w:hAnsi="Liberation Serif"/>
          <w:color w:val="000000" w:themeColor="text1"/>
          <w:sz w:val="28"/>
          <w:szCs w:val="28"/>
        </w:rPr>
        <w:t xml:space="preserve"> в системе электронного документооборота Администрации</w:t>
      </w:r>
      <w:r w:rsidR="00514A24" w:rsidRPr="00514A24">
        <w:rPr>
          <w:rFonts w:ascii="Liberation Serif" w:hAnsi="Liberation Serif"/>
          <w:color w:val="000000" w:themeColor="text1"/>
          <w:sz w:val="28"/>
          <w:szCs w:val="28"/>
        </w:rPr>
        <w:t>.</w:t>
      </w:r>
    </w:p>
    <w:p w:rsidR="000D5ECC" w:rsidRPr="00E61BCC" w:rsidRDefault="0058578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26</w:t>
      </w:r>
      <w:r w:rsidRPr="00E61BCC">
        <w:rPr>
          <w:rFonts w:ascii="Liberation Serif" w:hAnsi="Liberation Serif"/>
          <w:color w:val="000000" w:themeColor="text1"/>
          <w:sz w:val="28"/>
          <w:szCs w:val="28"/>
        </w:rPr>
        <w:t>. Специалист отдела Администрации</w:t>
      </w:r>
      <w:r w:rsidR="00CE1BA5" w:rsidRPr="00E61BCC">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выдает (или направляет) С</w:t>
      </w:r>
      <w:r w:rsidR="00514A24" w:rsidRPr="00514A24">
        <w:rPr>
          <w:rFonts w:ascii="Liberation Serif" w:hAnsi="Liberation Serif"/>
          <w:color w:val="000000" w:themeColor="text1"/>
          <w:sz w:val="28"/>
          <w:szCs w:val="28"/>
        </w:rPr>
        <w:t>правку</w:t>
      </w:r>
      <w:r w:rsidR="00514A24" w:rsidRPr="00514A24">
        <w:t xml:space="preserve"> </w:t>
      </w:r>
      <w:r w:rsidR="00F51362">
        <w:rPr>
          <w:rFonts w:ascii="Liberation Serif" w:hAnsi="Liberation Serif"/>
          <w:color w:val="000000" w:themeColor="text1"/>
          <w:sz w:val="28"/>
          <w:szCs w:val="28"/>
        </w:rPr>
        <w:t>или письменн</w:t>
      </w:r>
      <w:r w:rsidR="000B06BD">
        <w:rPr>
          <w:rFonts w:ascii="Liberation Serif" w:hAnsi="Liberation Serif"/>
          <w:color w:val="000000" w:themeColor="text1"/>
          <w:sz w:val="28"/>
          <w:szCs w:val="28"/>
        </w:rPr>
        <w:t>ый</w:t>
      </w:r>
      <w:r w:rsidR="00514A24" w:rsidRPr="00514A24">
        <w:rPr>
          <w:rFonts w:ascii="Liberation Serif" w:hAnsi="Liberation Serif"/>
          <w:color w:val="000000" w:themeColor="text1"/>
          <w:sz w:val="28"/>
          <w:szCs w:val="28"/>
        </w:rPr>
        <w:t xml:space="preserve"> отказ</w:t>
      </w:r>
      <w:r w:rsidR="00F21A42" w:rsidRPr="00F21A42">
        <w:t xml:space="preserve"> </w:t>
      </w:r>
      <w:r w:rsidR="00F21A42" w:rsidRPr="00F21A42">
        <w:rPr>
          <w:rFonts w:ascii="Liberation Serif" w:hAnsi="Liberation Serif"/>
          <w:color w:val="000000" w:themeColor="text1"/>
          <w:sz w:val="28"/>
          <w:szCs w:val="28"/>
        </w:rPr>
        <w:t xml:space="preserve">в предоставлении муниципальной услуги </w:t>
      </w:r>
      <w:r w:rsidR="000B06BD">
        <w:rPr>
          <w:rFonts w:ascii="Liberation Serif" w:hAnsi="Liberation Serif"/>
          <w:color w:val="000000" w:themeColor="text1"/>
          <w:sz w:val="28"/>
          <w:szCs w:val="28"/>
        </w:rPr>
        <w:t>заявителю.</w:t>
      </w:r>
    </w:p>
    <w:p w:rsidR="0058578C"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2322C5">
        <w:rPr>
          <w:rFonts w:ascii="Liberation Serif" w:hAnsi="Liberation Serif"/>
          <w:color w:val="000000" w:themeColor="text1"/>
          <w:sz w:val="28"/>
          <w:szCs w:val="28"/>
        </w:rPr>
        <w:t>27</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w:t>
      </w:r>
      <w:r w:rsidR="002D56EF">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F21A42"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28</w:t>
      </w:r>
      <w:r w:rsidRPr="00E61BCC">
        <w:rPr>
          <w:rFonts w:ascii="Liberation Serif" w:hAnsi="Liberation Serif"/>
          <w:color w:val="000000" w:themeColor="text1"/>
          <w:sz w:val="28"/>
          <w:szCs w:val="28"/>
        </w:rPr>
        <w:t xml:space="preserve">. Результатом административной процедуры является </w:t>
      </w:r>
      <w:r w:rsidR="00F21A42">
        <w:rPr>
          <w:rFonts w:ascii="Liberation Serif" w:hAnsi="Liberation Serif"/>
          <w:color w:val="000000" w:themeColor="text1"/>
          <w:sz w:val="28"/>
          <w:szCs w:val="28"/>
        </w:rPr>
        <w:t>выдача (или направление</w:t>
      </w:r>
      <w:r w:rsidR="00F21A42" w:rsidRPr="00F21A42">
        <w:rPr>
          <w:rFonts w:ascii="Liberation Serif" w:hAnsi="Liberation Serif"/>
          <w:color w:val="000000" w:themeColor="text1"/>
          <w:sz w:val="28"/>
          <w:szCs w:val="28"/>
        </w:rPr>
        <w:t xml:space="preserve">) </w:t>
      </w:r>
      <w:r w:rsidR="000B06BD">
        <w:rPr>
          <w:rFonts w:ascii="Liberation Serif" w:hAnsi="Liberation Serif"/>
          <w:color w:val="000000" w:themeColor="text1"/>
          <w:sz w:val="28"/>
          <w:szCs w:val="28"/>
        </w:rPr>
        <w:t>С</w:t>
      </w:r>
      <w:r w:rsidR="00F21A42" w:rsidRPr="00F21A42">
        <w:rPr>
          <w:rFonts w:ascii="Liberation Serif" w:hAnsi="Liberation Serif"/>
          <w:color w:val="000000" w:themeColor="text1"/>
          <w:sz w:val="28"/>
          <w:szCs w:val="28"/>
        </w:rPr>
        <w:t>правк</w:t>
      </w:r>
      <w:r w:rsidR="00F21A42">
        <w:rPr>
          <w:rFonts w:ascii="Liberation Serif" w:hAnsi="Liberation Serif"/>
          <w:color w:val="000000" w:themeColor="text1"/>
          <w:sz w:val="28"/>
          <w:szCs w:val="28"/>
        </w:rPr>
        <w:t>и</w:t>
      </w:r>
      <w:r w:rsidR="00F21A42" w:rsidRPr="00F21A42">
        <w:rPr>
          <w:rFonts w:ascii="Liberation Serif" w:hAnsi="Liberation Serif"/>
          <w:color w:val="000000" w:themeColor="text1"/>
          <w:sz w:val="28"/>
          <w:szCs w:val="28"/>
        </w:rPr>
        <w:t xml:space="preserve"> </w:t>
      </w:r>
      <w:r w:rsidR="00F51362">
        <w:rPr>
          <w:rFonts w:ascii="Liberation Serif" w:hAnsi="Liberation Serif"/>
          <w:color w:val="000000" w:themeColor="text1"/>
          <w:sz w:val="28"/>
          <w:szCs w:val="28"/>
        </w:rPr>
        <w:t>или письменного</w:t>
      </w:r>
      <w:r w:rsidR="00F21A42" w:rsidRPr="00F21A42">
        <w:rPr>
          <w:rFonts w:ascii="Liberation Serif" w:hAnsi="Liberation Serif"/>
          <w:color w:val="000000" w:themeColor="text1"/>
          <w:sz w:val="28"/>
          <w:szCs w:val="28"/>
        </w:rPr>
        <w:t xml:space="preserve"> отказ</w:t>
      </w:r>
      <w:r w:rsidR="00F51362">
        <w:rPr>
          <w:rFonts w:ascii="Liberation Serif" w:hAnsi="Liberation Serif"/>
          <w:color w:val="000000" w:themeColor="text1"/>
          <w:sz w:val="28"/>
          <w:szCs w:val="28"/>
        </w:rPr>
        <w:t>а</w:t>
      </w:r>
      <w:r w:rsidR="00F21A42" w:rsidRPr="00F21A42">
        <w:rPr>
          <w:rFonts w:ascii="Liberation Serif" w:hAnsi="Liberation Serif"/>
          <w:color w:val="000000" w:themeColor="text1"/>
          <w:sz w:val="28"/>
          <w:szCs w:val="28"/>
        </w:rPr>
        <w:t xml:space="preserve"> в предоставлении муниципальной услуги </w:t>
      </w:r>
      <w:r w:rsidR="000B06BD">
        <w:rPr>
          <w:rFonts w:ascii="Liberation Serif" w:hAnsi="Liberation Serif"/>
          <w:color w:val="000000" w:themeColor="text1"/>
          <w:sz w:val="28"/>
          <w:szCs w:val="28"/>
        </w:rPr>
        <w:t>заявителю</w:t>
      </w:r>
      <w:r w:rsidR="00F21A42">
        <w:rPr>
          <w:rFonts w:ascii="Liberation Serif" w:hAnsi="Liberation Serif"/>
          <w:color w:val="000000" w:themeColor="text1"/>
          <w:sz w:val="28"/>
          <w:szCs w:val="28"/>
        </w:rPr>
        <w:t>.</w:t>
      </w:r>
    </w:p>
    <w:p w:rsidR="00982B2F" w:rsidRPr="00E61BCC" w:rsidRDefault="000D5ECC" w:rsidP="005F0513">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w:t>
      </w:r>
      <w:r w:rsidR="008F0D15" w:rsidRPr="008F0D15">
        <w:rPr>
          <w:rFonts w:ascii="Liberation Serif" w:hAnsi="Liberation Serif"/>
          <w:color w:val="000000" w:themeColor="text1"/>
          <w:sz w:val="28"/>
          <w:szCs w:val="28"/>
        </w:rPr>
        <w:t>в Журнал</w:t>
      </w:r>
      <w:r w:rsidR="008F0D15">
        <w:rPr>
          <w:rFonts w:ascii="Liberation Serif" w:hAnsi="Liberation Serif"/>
          <w:color w:val="000000" w:themeColor="text1"/>
          <w:sz w:val="28"/>
          <w:szCs w:val="28"/>
        </w:rPr>
        <w:t>е</w:t>
      </w:r>
      <w:r w:rsidR="008F0D15" w:rsidRPr="008F0D15">
        <w:rPr>
          <w:rFonts w:ascii="Liberation Serif" w:hAnsi="Liberation Serif"/>
          <w:color w:val="000000" w:themeColor="text1"/>
          <w:sz w:val="28"/>
          <w:szCs w:val="28"/>
        </w:rPr>
        <w:t xml:space="preserve"> регистрации</w:t>
      </w:r>
      <w:r w:rsidR="00982B2F" w:rsidRPr="00E61BCC">
        <w:rPr>
          <w:rFonts w:ascii="Liberation Serif" w:hAnsi="Liberation Serif"/>
          <w:color w:val="000000" w:themeColor="text1"/>
          <w:sz w:val="28"/>
          <w:szCs w:val="28"/>
        </w:rPr>
        <w:t>.</w:t>
      </w:r>
    </w:p>
    <w:p w:rsidR="00BA097E" w:rsidRPr="00E61BCC" w:rsidRDefault="00BA097E"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E61BCC" w:rsidRDefault="00403093" w:rsidP="00C47A4E">
      <w:pPr>
        <w:widowControl w:val="0"/>
        <w:ind w:firstLine="540"/>
        <w:jc w:val="both"/>
        <w:rPr>
          <w:rFonts w:ascii="Liberation Serif" w:hAnsi="Liberation Serif"/>
          <w:b/>
          <w:color w:val="000000" w:themeColor="text1"/>
          <w:sz w:val="28"/>
          <w:szCs w:val="28"/>
        </w:rPr>
      </w:pPr>
    </w:p>
    <w:p w:rsidR="006E1D02" w:rsidRPr="00E61BCC" w:rsidRDefault="005E28E5"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30</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Специалистом отдела Администрации</w:t>
      </w:r>
      <w:r w:rsidR="006D6BB3"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284D1B" w:rsidRPr="00E61BCC">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31</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31</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.6.</w:t>
      </w:r>
      <w:r w:rsidR="006E1D02" w:rsidRPr="00E61BCC">
        <w:rPr>
          <w:rFonts w:ascii="Liberation Serif" w:hAnsi="Liberation Serif"/>
          <w:color w:val="000000" w:themeColor="text1"/>
          <w:sz w:val="28"/>
          <w:szCs w:val="28"/>
        </w:rPr>
        <w:t xml:space="preserve"> </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r w:rsidR="006E1D02" w:rsidRPr="00E61BCC">
        <w:rPr>
          <w:rFonts w:ascii="Liberation Serif" w:hAnsi="Liberation Serif"/>
          <w:color w:val="FF0000"/>
          <w:sz w:val="28"/>
          <w:szCs w:val="28"/>
        </w:rPr>
        <w:t xml:space="preserve"> </w:t>
      </w:r>
      <w:r w:rsidR="006E1D02" w:rsidRPr="00E61BCC">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31</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используемые при предоставлении</w:t>
      </w:r>
      <w:r w:rsidR="001D2F04">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E61BCC" w:rsidRDefault="00A209C1"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D2F04">
        <w:rPr>
          <w:rFonts w:ascii="Liberation Serif" w:hAnsi="Liberation Serif"/>
          <w:color w:val="000000" w:themeColor="text1"/>
          <w:sz w:val="28"/>
          <w:szCs w:val="28"/>
        </w:rPr>
        <w:t>3</w:t>
      </w:r>
      <w:r w:rsidR="002322C5">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w:t>
      </w:r>
      <w:r w:rsidRPr="00E61BCC">
        <w:rPr>
          <w:rFonts w:ascii="Liberation Serif" w:hAnsi="Liberation Serif"/>
          <w:color w:val="000000" w:themeColor="text1"/>
          <w:sz w:val="28"/>
          <w:szCs w:val="28"/>
        </w:rPr>
        <w:lastRenderedPageBreak/>
        <w:t xml:space="preserve">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C536A3">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E61BCC" w:rsidRDefault="001502EB" w:rsidP="00A209C1">
      <w:pPr>
        <w:widowControl w:val="0"/>
        <w:ind w:firstLine="540"/>
        <w:jc w:val="center"/>
        <w:rPr>
          <w:rFonts w:ascii="Liberation Serif" w:hAnsi="Liberation Serif" w:cs="Liberation Serif"/>
          <w:b/>
          <w:color w:val="000000" w:themeColor="text1"/>
          <w:sz w:val="28"/>
          <w:szCs w:val="28"/>
        </w:rPr>
      </w:pP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35</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 в части, касающейся сведений, отсутствующих в единой системе идентификации и аутентификации;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потери ранее введенной информации;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003F4DA6">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з</w:t>
      </w:r>
      <w:r w:rsidR="00E4534F" w:rsidRPr="00E61BCC">
        <w:rPr>
          <w:rFonts w:ascii="Liberation Serif" w:hAnsi="Liberation Serif"/>
          <w:color w:val="000000" w:themeColor="text1"/>
          <w:sz w:val="28"/>
          <w:szCs w:val="28"/>
        </w:rPr>
        <w:t>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E61BCC" w:rsidRDefault="00576F95" w:rsidP="001D2F04">
      <w:pPr>
        <w:pStyle w:val="ConsPlusNormal"/>
        <w:ind w:firstLine="709"/>
        <w:jc w:val="both"/>
        <w:rPr>
          <w:rFonts w:ascii="Liberation Serif" w:hAnsi="Liberation Serif"/>
          <w:color w:val="000000" w:themeColor="text1"/>
          <w:sz w:val="28"/>
          <w:szCs w:val="28"/>
        </w:rPr>
      </w:pPr>
      <w:bookmarkStart w:id="4" w:name="P473"/>
      <w:bookmarkEnd w:id="4"/>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20"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EC6A95">
        <w:rPr>
          <w:rFonts w:ascii="Liberation Serif" w:hAnsi="Liberation Serif"/>
          <w:color w:val="000000" w:themeColor="text1"/>
          <w:sz w:val="28"/>
          <w:szCs w:val="28"/>
        </w:rPr>
        <w:t>6</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6A9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w:t>
      </w:r>
      <w:r w:rsidR="002322C5">
        <w:rPr>
          <w:rFonts w:ascii="Liberation Serif" w:hAnsi="Liberation Serif"/>
          <w:color w:val="000000" w:themeColor="text1"/>
          <w:sz w:val="28"/>
          <w:szCs w:val="28"/>
        </w:rPr>
        <w:t>0</w:t>
      </w:r>
      <w:r w:rsidRPr="00E61BCC">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w:t>
      </w:r>
      <w:r w:rsidR="00F21A42">
        <w:rPr>
          <w:rFonts w:ascii="Liberation Serif" w:hAnsi="Liberation Serif"/>
          <w:color w:val="000000" w:themeColor="text1"/>
          <w:sz w:val="28"/>
          <w:szCs w:val="28"/>
        </w:rPr>
        <w:t xml:space="preserve"> не предусмотрено.</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НАПРАВЛЕНИЕ </w:t>
      </w:r>
      <w:r w:rsidR="00B000BB">
        <w:rPr>
          <w:rFonts w:ascii="Liberation Serif" w:hAnsi="Liberation Serif"/>
          <w:color w:val="000000" w:themeColor="text1"/>
        </w:rPr>
        <w:t xml:space="preserve">ЗАЯВИТЕЛЮ </w:t>
      </w:r>
      <w:r w:rsidRPr="00E61BCC">
        <w:rPr>
          <w:rFonts w:ascii="Liberation Serif" w:hAnsi="Liberation Serif"/>
          <w:color w:val="000000" w:themeColor="text1"/>
        </w:rPr>
        <w:t>РЕШЕНИЯ О ПРЕДОСТАВЛЕНИИ</w:t>
      </w:r>
      <w:r w:rsidR="009305A4" w:rsidRPr="00E61BCC">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w:t>
      </w:r>
      <w:r w:rsidR="0030071F"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41715">
        <w:rPr>
          <w:rFonts w:ascii="Liberation Serif" w:hAnsi="Liberation Serif"/>
          <w:color w:val="000000" w:themeColor="text1"/>
          <w:sz w:val="28"/>
          <w:szCs w:val="28"/>
        </w:rPr>
        <w:t>4</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Заявитель вправе получить </w:t>
      </w:r>
      <w:r w:rsidR="001D3801" w:rsidRPr="003B428E">
        <w:rPr>
          <w:rFonts w:ascii="Liberation Serif" w:hAnsi="Liberation Serif"/>
          <w:color w:val="000000" w:themeColor="text1"/>
          <w:sz w:val="28"/>
          <w:szCs w:val="28"/>
        </w:rPr>
        <w:t>результат предоставления муниципальной услуги</w:t>
      </w:r>
      <w:r w:rsidR="001D3801"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или документа на бумажном носителе.</w:t>
      </w:r>
    </w:p>
    <w:p w:rsidR="00282447" w:rsidRPr="00E61BCC" w:rsidRDefault="00282447"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42</w:t>
      </w:r>
      <w:r w:rsidRPr="00E61BCC">
        <w:rPr>
          <w:rFonts w:ascii="Liberation Serif" w:hAnsi="Liberation Serif"/>
          <w:color w:val="000000" w:themeColor="text1"/>
          <w:sz w:val="28"/>
          <w:szCs w:val="28"/>
        </w:rPr>
        <w:t xml:space="preserve">. </w:t>
      </w:r>
      <w:r w:rsidR="00821A62" w:rsidRPr="003B428E">
        <w:rPr>
          <w:rFonts w:ascii="Liberation Serif" w:hAnsi="Liberation Serif"/>
          <w:color w:val="000000" w:themeColor="text1"/>
          <w:sz w:val="28"/>
          <w:szCs w:val="28"/>
        </w:rPr>
        <w:t>Результат предоставления муниципальной услуги</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E00806">
        <w:rPr>
          <w:rFonts w:ascii="Liberation Serif" w:hAnsi="Liberation Serif"/>
          <w:color w:val="000000" w:themeColor="text1"/>
          <w:sz w:val="28"/>
          <w:szCs w:val="28"/>
        </w:rPr>
        <w:t>27</w:t>
      </w:r>
      <w:r w:rsidR="002A25CC" w:rsidRPr="00E61BCC">
        <w:rPr>
          <w:rFonts w:ascii="Liberation Serif" w:hAnsi="Liberation Serif"/>
          <w:color w:val="000000" w:themeColor="text1"/>
          <w:sz w:val="28"/>
          <w:szCs w:val="28"/>
        </w:rPr>
        <w:t xml:space="preserve"> настоящего </w:t>
      </w:r>
      <w:r w:rsidR="002A25CC" w:rsidRPr="00E61BCC">
        <w:rPr>
          <w:rFonts w:ascii="Liberation Serif" w:hAnsi="Liberation Serif"/>
          <w:color w:val="000000" w:themeColor="text1"/>
          <w:sz w:val="28"/>
          <w:szCs w:val="28"/>
        </w:rPr>
        <w:lastRenderedPageBreak/>
        <w:t>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2322C5">
        <w:rPr>
          <w:rFonts w:ascii="Liberation Serif" w:hAnsi="Liberation Serif" w:cs="Times New Roman"/>
          <w:color w:val="000000" w:themeColor="text1"/>
          <w:sz w:val="28"/>
        </w:rPr>
        <w:t>43</w:t>
      </w:r>
      <w:r w:rsidRPr="00E61BCC">
        <w:rPr>
          <w:rFonts w:ascii="Liberation Serif" w:hAnsi="Liberation Serif" w:cs="Times New Roman"/>
          <w:color w:val="000000" w:themeColor="text1"/>
          <w:sz w:val="28"/>
        </w:rPr>
        <w:t xml:space="preserve">. В случае необходимости у заявителя получения </w:t>
      </w:r>
      <w:r w:rsidR="00896C99" w:rsidRPr="003B428E">
        <w:rPr>
          <w:rFonts w:ascii="Liberation Serif" w:hAnsi="Liberation Serif" w:cs="Times New Roman"/>
          <w:color w:val="000000" w:themeColor="text1"/>
          <w:sz w:val="28"/>
        </w:rPr>
        <w:t>результата предоставления муниципальной услуги</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w:t>
      </w:r>
      <w:r w:rsidR="00896C99" w:rsidRPr="003B428E">
        <w:rPr>
          <w:rFonts w:ascii="Liberation Serif" w:hAnsi="Liberation Serif" w:cs="Times New Roman"/>
          <w:color w:val="000000" w:themeColor="text1"/>
          <w:sz w:val="28"/>
        </w:rPr>
        <w:t>(об отказе в предоставлении)</w:t>
      </w:r>
      <w:r w:rsidR="00896C99">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муниципальной услуги</w:t>
      </w:r>
      <w:r w:rsidR="006B784B">
        <w:rPr>
          <w:rFonts w:ascii="Liberation Serif" w:hAnsi="Liberation Serif" w:cs="Times New Roman"/>
          <w:color w:val="000000" w:themeColor="text1"/>
          <w:sz w:val="28"/>
        </w:rPr>
        <w:t xml:space="preserve">, </w:t>
      </w:r>
      <w:r w:rsidR="006B784B" w:rsidRPr="00E61BCC">
        <w:rPr>
          <w:rFonts w:ascii="Liberation Serif" w:hAnsi="Liberation Serif"/>
          <w:color w:val="000000" w:themeColor="text1"/>
          <w:sz w:val="28"/>
          <w:szCs w:val="28"/>
        </w:rPr>
        <w:t>но не позднее дня истечения срока оказания муниципальной услуги</w:t>
      </w:r>
      <w:r w:rsidR="006B784B">
        <w:rPr>
          <w:rFonts w:ascii="Liberation Serif" w:hAnsi="Liberation Serif"/>
          <w:color w:val="000000" w:themeColor="text1"/>
          <w:sz w:val="28"/>
          <w:szCs w:val="28"/>
        </w:rPr>
        <w:t>,</w:t>
      </w:r>
      <w:r w:rsidR="009924C1">
        <w:rPr>
          <w:rFonts w:ascii="Liberation Serif" w:hAnsi="Liberation Serif" w:cs="Times New Roman"/>
          <w:color w:val="000000" w:themeColor="text1"/>
          <w:sz w:val="28"/>
        </w:rPr>
        <w:t xml:space="preserve"> </w:t>
      </w:r>
      <w:r w:rsidRPr="00E61BCC">
        <w:rPr>
          <w:rFonts w:ascii="Liberation Serif" w:hAnsi="Liberation Serif" w:cs="Times New Roman"/>
          <w:color w:val="000000" w:themeColor="text1"/>
          <w:sz w:val="28"/>
        </w:rPr>
        <w:t>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00919">
        <w:rPr>
          <w:rFonts w:ascii="Liberation Serif" w:hAnsi="Liberation Serif"/>
          <w:color w:val="000000" w:themeColor="text1"/>
          <w:sz w:val="28"/>
          <w:szCs w:val="28"/>
        </w:rPr>
        <w:t>4</w:t>
      </w:r>
      <w:r w:rsidR="002322C5">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Работник МФЦ:</w:t>
      </w:r>
    </w:p>
    <w:p w:rsidR="00946410"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 удостоверяющи</w:t>
      </w:r>
      <w:r w:rsidR="00C536A3">
        <w:rPr>
          <w:rFonts w:ascii="Liberation Serif" w:hAnsi="Liberation Serif"/>
          <w:color w:val="000000" w:themeColor="text1"/>
          <w:sz w:val="28"/>
          <w:szCs w:val="28"/>
        </w:rPr>
        <w:t>й</w:t>
      </w:r>
      <w:r w:rsidR="00E929B2" w:rsidRPr="00E61BCC">
        <w:rPr>
          <w:rFonts w:ascii="Liberation Serif" w:hAnsi="Liberation Serif"/>
          <w:color w:val="000000" w:themeColor="text1"/>
          <w:sz w:val="28"/>
          <w:szCs w:val="28"/>
        </w:rPr>
        <w:t xml:space="preserve"> личность заявителя, </w:t>
      </w:r>
      <w:r w:rsidR="008D12B4" w:rsidRPr="00E61BCC">
        <w:rPr>
          <w:rFonts w:ascii="Liberation Serif" w:hAnsi="Liberation Serif"/>
          <w:color w:val="000000" w:themeColor="text1"/>
          <w:sz w:val="28"/>
          <w:szCs w:val="28"/>
        </w:rPr>
        <w:t>либо документы, удостоверяющие личность и полномочия представителя заявителя</w:t>
      </w:r>
      <w:r w:rsidR="00946410">
        <w:rPr>
          <w:rFonts w:ascii="Liberation Serif" w:hAnsi="Liberation Serif"/>
          <w:color w:val="000000" w:themeColor="text1"/>
          <w:sz w:val="28"/>
          <w:szCs w:val="28"/>
        </w:rPr>
        <w:t>.</w:t>
      </w:r>
    </w:p>
    <w:p w:rsidR="00946410" w:rsidRDefault="002322C5" w:rsidP="001D2F04">
      <w:pPr>
        <w:pStyle w:val="ConsPlusNormal"/>
        <w:ind w:firstLine="709"/>
        <w:jc w:val="both"/>
        <w:rPr>
          <w:rFonts w:ascii="Liberation Serif" w:hAnsi="Liberation Serif"/>
          <w:color w:val="000000" w:themeColor="text1"/>
          <w:sz w:val="28"/>
          <w:szCs w:val="28"/>
        </w:rPr>
      </w:pPr>
      <w:r>
        <w:rPr>
          <w:rFonts w:ascii="Liberation Serif" w:hAnsi="Liberation Serif"/>
          <w:color w:val="000000" w:themeColor="text1"/>
          <w:sz w:val="28"/>
          <w:szCs w:val="28"/>
        </w:rPr>
        <w:t>3.47</w:t>
      </w:r>
      <w:r w:rsidR="00946410">
        <w:rPr>
          <w:rFonts w:ascii="Liberation Serif" w:hAnsi="Liberation Serif"/>
          <w:color w:val="000000" w:themeColor="text1"/>
          <w:sz w:val="28"/>
          <w:szCs w:val="28"/>
        </w:rPr>
        <w:t>.2.</w:t>
      </w:r>
      <w:r w:rsidR="00946410" w:rsidRPr="00946410">
        <w:t xml:space="preserve"> </w:t>
      </w:r>
      <w:r w:rsidR="00946410" w:rsidRPr="00946410">
        <w:rPr>
          <w:rFonts w:ascii="Liberation Serif" w:hAnsi="Liberation Serif"/>
          <w:color w:val="000000" w:themeColor="text1"/>
          <w:sz w:val="28"/>
          <w:szCs w:val="28"/>
        </w:rPr>
        <w:t>проверяет наличие всех документов, исходя из соответствующего перечня документов, необходимых для оказания муниципальной услуги</w:t>
      </w:r>
      <w:r w:rsidR="00946410">
        <w:rPr>
          <w:rFonts w:ascii="Liberation Serif" w:hAnsi="Liberation Serif"/>
          <w:color w:val="000000" w:themeColor="text1"/>
          <w:sz w:val="28"/>
          <w:szCs w:val="28"/>
        </w:rPr>
        <w:t>;</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w:t>
      </w:r>
      <w:r w:rsidR="00946410">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47</w:t>
      </w:r>
      <w:r w:rsidRPr="00E61BCC">
        <w:rPr>
          <w:rFonts w:ascii="Liberation Serif" w:hAnsi="Liberation Serif"/>
          <w:color w:val="000000" w:themeColor="text1"/>
          <w:sz w:val="28"/>
          <w:szCs w:val="28"/>
        </w:rPr>
        <w:t>.</w:t>
      </w:r>
      <w:r w:rsidR="00946410">
        <w:rPr>
          <w:rFonts w:ascii="Liberation Serif" w:hAnsi="Liberation Serif"/>
          <w:color w:val="000000" w:themeColor="text1"/>
          <w:sz w:val="28"/>
          <w:szCs w:val="28"/>
        </w:rPr>
        <w:t>4</w:t>
      </w:r>
      <w:r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w:t>
      </w:r>
      <w:r w:rsidR="00E929B2" w:rsidRPr="00E61BCC">
        <w:rPr>
          <w:rFonts w:ascii="Liberation Serif" w:hAnsi="Liberation Serif"/>
          <w:color w:val="000000" w:themeColor="text1"/>
          <w:sz w:val="28"/>
          <w:szCs w:val="28"/>
        </w:rPr>
        <w:lastRenderedPageBreak/>
        <w:t xml:space="preserve">«Многофункциональный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48</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50</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91C49">
        <w:rPr>
          <w:rFonts w:ascii="Liberation Serif" w:hAnsi="Liberation Serif"/>
          <w:color w:val="000000" w:themeColor="text1"/>
          <w:sz w:val="28"/>
          <w:szCs w:val="28"/>
        </w:rPr>
        <w:t>5</w:t>
      </w:r>
      <w:r w:rsidR="002322C5">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E61BCC">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w:t>
      </w:r>
      <w:r w:rsidR="008F0D15">
        <w:rPr>
          <w:rFonts w:ascii="Liberation Serif" w:hAnsi="Liberation Serif"/>
          <w:b/>
          <w:color w:val="000000" w:themeColor="text1"/>
          <w:sz w:val="28"/>
          <w:szCs w:val="28"/>
        </w:rPr>
        <w:t>СПРАВКИ ИЛИ ПИСЬМЕННОГО ОКАЗА В ПРЕДОСТАВЛЕНИИ МУНИЦИПАЛЬНОЙ УСЛУГИ</w:t>
      </w:r>
      <w:r w:rsidR="000A4C8C" w:rsidRPr="000A4C8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В ТОМ ЧИСЛЕ </w:t>
      </w:r>
      <w:r w:rsidR="008D12B4" w:rsidRPr="00E61BCC">
        <w:rPr>
          <w:rFonts w:ascii="Liberation Serif" w:hAnsi="Liberation Serif"/>
          <w:b/>
          <w:color w:val="000000" w:themeColor="text1"/>
          <w:sz w:val="28"/>
          <w:szCs w:val="28"/>
        </w:rPr>
        <w:t>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E03F5F">
        <w:rPr>
          <w:rFonts w:ascii="Liberation Serif" w:hAnsi="Liberation Serif"/>
          <w:color w:val="000000" w:themeColor="text1"/>
          <w:sz w:val="28"/>
          <w:szCs w:val="28"/>
        </w:rPr>
        <w:t>5</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5</w:t>
      </w:r>
      <w:r w:rsidR="002322C5">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E61BCC" w:rsidRDefault="0034039B"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2322C5">
        <w:rPr>
          <w:rFonts w:ascii="Liberation Serif" w:hAnsi="Liberation Serif"/>
          <w:color w:val="000000" w:themeColor="text1"/>
          <w:sz w:val="28"/>
          <w:szCs w:val="28"/>
        </w:rPr>
        <w:t>54</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1D2F04">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55</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И ОШИБОК В ВЫДАННЫХ В РЕЗУЛЬТАТЕ ПРЕДОСТАВЛЕНИЯ</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 УСЛУГИ ДОКУМЕНТАХ</w:t>
      </w:r>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56</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57</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B83600" w:rsidRPr="00E61BCC">
        <w:rPr>
          <w:rFonts w:ascii="Liberation Serif" w:hAnsi="Liberation Serif"/>
          <w:color w:val="FF0000"/>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E61BCC" w:rsidRDefault="009F2EF7" w:rsidP="001D2F04">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2322C5">
        <w:rPr>
          <w:rFonts w:ascii="Liberation Serif" w:hAnsi="Liberation Serif" w:cs="Times New Roman"/>
          <w:color w:val="000000" w:themeColor="text1"/>
          <w:sz w:val="28"/>
        </w:rPr>
        <w:t>59</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60</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61</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C536A3">
        <w:rPr>
          <w:rFonts w:ascii="Liberation Serif" w:hAnsi="Liberation Serif"/>
          <w:color w:val="000000" w:themeColor="text1"/>
          <w:sz w:val="28"/>
          <w:szCs w:val="28"/>
        </w:rPr>
        <w:t>С</w:t>
      </w:r>
      <w:r w:rsidR="00946410">
        <w:rPr>
          <w:rFonts w:ascii="Liberation Serif" w:hAnsi="Liberation Serif"/>
          <w:color w:val="000000" w:themeColor="text1"/>
          <w:sz w:val="28"/>
          <w:szCs w:val="28"/>
        </w:rPr>
        <w:t>правку</w:t>
      </w:r>
      <w:r w:rsidR="004D7EF2"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и направляет (выдает) </w:t>
      </w:r>
      <w:r w:rsidR="00BF1B57">
        <w:rPr>
          <w:rFonts w:ascii="Liberation Serif" w:hAnsi="Liberation Serif"/>
          <w:color w:val="000000" w:themeColor="text1"/>
          <w:sz w:val="28"/>
          <w:szCs w:val="28"/>
        </w:rPr>
        <w:t xml:space="preserve">ее </w:t>
      </w:r>
      <w:r w:rsidR="00B83600" w:rsidRPr="00E61BCC">
        <w:rPr>
          <w:rFonts w:ascii="Liberation Serif" w:hAnsi="Liberation Serif"/>
          <w:color w:val="000000" w:themeColor="text1"/>
          <w:sz w:val="28"/>
          <w:szCs w:val="28"/>
        </w:rPr>
        <w:t>заявителю в течение 7 рабочих дней с момента регистрации соответствующего заявления.</w:t>
      </w:r>
    </w:p>
    <w:p w:rsidR="00B83600" w:rsidRPr="00E61BCC"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A4C8C">
        <w:rPr>
          <w:rFonts w:ascii="Liberation Serif" w:hAnsi="Liberation Serif"/>
          <w:color w:val="000000" w:themeColor="text1"/>
          <w:sz w:val="28"/>
          <w:szCs w:val="28"/>
        </w:rPr>
        <w:t>6</w:t>
      </w:r>
      <w:r w:rsidR="002322C5">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Default="009F2EF7" w:rsidP="001D2F04">
      <w:pPr>
        <w:widowControl w:val="0"/>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322C5">
        <w:rPr>
          <w:rFonts w:ascii="Liberation Serif" w:hAnsi="Liberation Serif"/>
          <w:color w:val="000000" w:themeColor="text1"/>
          <w:sz w:val="28"/>
          <w:szCs w:val="28"/>
        </w:rPr>
        <w:t>63</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4039B"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w:t>
      </w:r>
      <w:r w:rsidR="00C536A3">
        <w:rPr>
          <w:rFonts w:ascii="Liberation Serif" w:hAnsi="Liberation Serif"/>
          <w:color w:val="000000" w:themeColor="text1"/>
          <w:sz w:val="28"/>
          <w:szCs w:val="28"/>
        </w:rPr>
        <w:t>С</w:t>
      </w:r>
      <w:r w:rsidR="00742434" w:rsidRPr="00742434">
        <w:rPr>
          <w:rFonts w:ascii="Liberation Serif" w:hAnsi="Liberation Serif"/>
          <w:color w:val="000000" w:themeColor="text1"/>
          <w:sz w:val="28"/>
          <w:szCs w:val="28"/>
        </w:rPr>
        <w:t xml:space="preserve">правку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033BFA"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
    <w:p w:rsidR="008F0D15" w:rsidRPr="00E61BCC" w:rsidRDefault="008F0D15" w:rsidP="001D2F04">
      <w:pPr>
        <w:widowControl w:val="0"/>
        <w:ind w:firstLine="709"/>
        <w:jc w:val="both"/>
        <w:rPr>
          <w:rFonts w:ascii="Liberation Serif" w:hAnsi="Liberation Serif"/>
          <w:b/>
          <w:i/>
          <w:color w:val="000000" w:themeColor="text1"/>
          <w:sz w:val="28"/>
          <w:szCs w:val="28"/>
        </w:rPr>
      </w:pP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ПОРЯДОК ВЫДАЧИ ДУБЛИКАТА ДОКУМЕНТА, ВЫДАННОГО ПО </w:t>
      </w:r>
      <w:r w:rsidRPr="00E61BCC">
        <w:rPr>
          <w:rFonts w:ascii="Liberation Serif" w:hAnsi="Liberation Serif"/>
          <w:color w:val="000000" w:themeColor="text1"/>
        </w:rPr>
        <w:lastRenderedPageBreak/>
        <w:t>РЕЗУЛЬТАТАМ ПРЕДОСТАВЛЕНИЯ МУНИЦИПАЛЬНОЙ УСЛУГИ</w:t>
      </w:r>
    </w:p>
    <w:p w:rsidR="00AF4E00" w:rsidRPr="00E61BCC" w:rsidRDefault="00AF4E00" w:rsidP="00156011">
      <w:pPr>
        <w:pStyle w:val="ConsPlusTitle"/>
        <w:jc w:val="center"/>
        <w:outlineLvl w:val="1"/>
        <w:rPr>
          <w:rFonts w:ascii="Liberation Serif" w:hAnsi="Liberation Serif"/>
          <w:color w:val="000000" w:themeColor="text1"/>
        </w:rPr>
      </w:pPr>
    </w:p>
    <w:p w:rsidR="00AF4E00" w:rsidRPr="00E61BCC" w:rsidRDefault="008F1AFB" w:rsidP="001D2F04">
      <w:pPr>
        <w:pStyle w:val="ConsPlusTitle"/>
        <w:ind w:firstLine="709"/>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0A4C8C">
        <w:rPr>
          <w:rFonts w:ascii="Liberation Serif" w:hAnsi="Liberation Serif"/>
          <w:b w:val="0"/>
          <w:color w:val="000000" w:themeColor="text1"/>
        </w:rPr>
        <w:t>6</w:t>
      </w:r>
      <w:r w:rsidR="002322C5">
        <w:rPr>
          <w:rFonts w:ascii="Liberation Serif" w:hAnsi="Liberation Serif"/>
          <w:b w:val="0"/>
          <w:color w:val="000000" w:themeColor="text1"/>
        </w:rPr>
        <w:t>4</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237E72" w:rsidRDefault="00237E72" w:rsidP="00A56018">
      <w:pPr>
        <w:pStyle w:val="ConsPlusTitle"/>
        <w:jc w:val="center"/>
        <w:outlineLvl w:val="1"/>
        <w:rPr>
          <w:rFonts w:ascii="Liberation Serif" w:hAnsi="Liberation Serif"/>
          <w:color w:val="000000" w:themeColor="text1"/>
        </w:rPr>
      </w:pP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Раздел 4. ФОРМЫ КОНТРОЛЯ ЗА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И ИСПОЛНЕНИЕМ ОТВЕТСТВЕННЫМИ ДОЛЖНОСТНЫМИ ЛИЦАМИ</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4.1. </w:t>
      </w:r>
      <w:r w:rsidRPr="00E61BCC">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ПОРЯДОК И ФОРМЫ КОНТРОЛЯ ЗА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4.4. Проверки проводятся комиссией, формируемой на основании </w:t>
      </w:r>
      <w:r w:rsidRPr="00E61BCC">
        <w:rPr>
          <w:rFonts w:ascii="Liberation Serif" w:hAnsi="Liberation Serif" w:cs="Times New Roman"/>
          <w:color w:val="000000" w:themeColor="text1"/>
          <w:sz w:val="28"/>
        </w:rPr>
        <w:lastRenderedPageBreak/>
        <w:t>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ЗА РЕШЕНИЯ И ДЕЙСТВИЯ (БЕЗДЕЙСТВИЕ),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D019D0" w:rsidRPr="00E61BCC">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D019D0" w:rsidRPr="00E61BCC">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ED1E87">
      <w:pPr>
        <w:autoSpaceDE w:val="0"/>
        <w:autoSpaceDN w:val="0"/>
        <w:adjustRightInd w:val="0"/>
        <w:ind w:firstLine="709"/>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w:t>
      </w:r>
      <w:r w:rsidR="00B0245E" w:rsidRPr="00E61BCC">
        <w:rPr>
          <w:rFonts w:ascii="Liberation Serif" w:hAnsi="Liberation Serif"/>
          <w:color w:val="000000" w:themeColor="text1"/>
          <w:sz w:val="28"/>
          <w:szCs w:val="28"/>
        </w:rPr>
        <w:lastRenderedPageBreak/>
        <w:t xml:space="preserve">действия (бездействия) МФЦ, работников МФЦ </w:t>
      </w:r>
      <w:r w:rsidRPr="00E61BCC">
        <w:rPr>
          <w:rFonts w:ascii="Liberation Serif" w:hAnsi="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 </w:t>
      </w:r>
    </w:p>
    <w:p w:rsidR="00883EE7" w:rsidRPr="00E61BCC" w:rsidRDefault="00883EE7"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ED1E87">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ED1E8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lastRenderedPageBreak/>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E61BCC" w:rsidRDefault="00CB45B5"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E61BCC">
        <w:rPr>
          <w:rFonts w:ascii="Liberation Serif" w:hAnsi="Liberation Serif"/>
          <w:color w:val="000000" w:themeColor="text1"/>
          <w:sz w:val="28"/>
          <w:szCs w:val="28"/>
        </w:rPr>
        <w:t>го</w:t>
      </w:r>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КОТОРЫМ МОЖЕТ БЫТЬ НАПРАВЛЕНА ЖАЛОБА ЗАЯВИТЕЛЯ</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lastRenderedPageBreak/>
        <w:t>работников посредством размещения информации: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21"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E61BCC" w:rsidRDefault="000B6246"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ED1E87">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22"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ED1E87">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РЕГУЛИРУЮЩИХ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lastRenderedPageBreak/>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23"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24" w:history="1">
        <w:r w:rsidR="00BC6B5B" w:rsidRPr="00E61BCC">
          <w:rPr>
            <w:rFonts w:ascii="Liberation Serif" w:hAnsi="Liberation Serif"/>
            <w:color w:val="000000" w:themeColor="text1"/>
            <w:sz w:val="28"/>
            <w:szCs w:val="28"/>
          </w:rPr>
          <w:t>11.3</w:t>
        </w:r>
      </w:hyperlink>
      <w:r w:rsidR="00BC6B5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ФЗ</w:t>
      </w:r>
      <w:r w:rsidR="00BC6B5B"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5.12.2. </w:t>
      </w:r>
      <w:hyperlink r:id="rId25"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ED1E87">
      <w:pPr>
        <w:autoSpaceDE w:val="0"/>
        <w:autoSpaceDN w:val="0"/>
        <w:adjustRightInd w:val="0"/>
        <w:ind w:firstLine="709"/>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ED1E87">
      <w:pPr>
        <w:pStyle w:val="ConsPlusNormal"/>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w:t>
      </w:r>
      <w:r w:rsidR="00C42571" w:rsidRPr="00E61BCC">
        <w:rPr>
          <w:rFonts w:ascii="Liberation Serif" w:hAnsi="Liberation Serif"/>
          <w:color w:val="000000" w:themeColor="text1"/>
          <w:sz w:val="28"/>
          <w:szCs w:val="28"/>
        </w:rPr>
        <w:t xml:space="preserve"> 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8F0D15" w:rsidRDefault="008F0D15"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Default="00C536A3" w:rsidP="00284D1B">
      <w:pPr>
        <w:pStyle w:val="ConsPlusNormal"/>
        <w:tabs>
          <w:tab w:val="left" w:pos="3345"/>
        </w:tabs>
        <w:ind w:firstLine="540"/>
        <w:jc w:val="both"/>
        <w:rPr>
          <w:rFonts w:ascii="Liberation Serif" w:hAnsi="Liberation Serif"/>
          <w:color w:val="FF0000"/>
          <w:sz w:val="28"/>
          <w:szCs w:val="28"/>
        </w:rPr>
      </w:pPr>
    </w:p>
    <w:p w:rsidR="00C536A3" w:rsidRPr="00E61BCC" w:rsidRDefault="00C536A3" w:rsidP="00C536A3">
      <w:pPr>
        <w:autoSpaceDE w:val="0"/>
        <w:autoSpaceDN w:val="0"/>
        <w:adjustRightInd w:val="0"/>
        <w:jc w:val="both"/>
        <w:rPr>
          <w:rFonts w:ascii="Liberation Serif" w:hAnsi="Liberation Serif"/>
          <w:color w:val="000000" w:themeColor="text1"/>
          <w:sz w:val="24"/>
          <w:szCs w:val="24"/>
        </w:rPr>
      </w:pPr>
      <w:r>
        <w:rPr>
          <w:rFonts w:ascii="Liberation Serif" w:hAnsi="Liberation Serif"/>
          <w:color w:val="FF0000"/>
          <w:sz w:val="28"/>
          <w:szCs w:val="28"/>
        </w:rPr>
        <w:lastRenderedPageBreak/>
        <w:tab/>
        <w:t xml:space="preserve">                                             </w:t>
      </w:r>
      <w:r w:rsidR="0050310E">
        <w:rPr>
          <w:rFonts w:ascii="Liberation Serif" w:hAnsi="Liberation Serif"/>
          <w:color w:val="FF0000"/>
          <w:sz w:val="28"/>
          <w:szCs w:val="28"/>
        </w:rPr>
        <w:t xml:space="preserve">   </w:t>
      </w:r>
      <w:r>
        <w:rPr>
          <w:rFonts w:ascii="Liberation Serif" w:hAnsi="Liberation Serif"/>
          <w:color w:val="FF0000"/>
          <w:sz w:val="28"/>
          <w:szCs w:val="28"/>
        </w:rPr>
        <w:t xml:space="preserve"> </w:t>
      </w:r>
      <w:r w:rsidR="0050310E">
        <w:rPr>
          <w:rFonts w:ascii="Liberation Serif" w:hAnsi="Liberation Serif"/>
          <w:color w:val="FF0000"/>
          <w:sz w:val="28"/>
          <w:szCs w:val="28"/>
        </w:rPr>
        <w:t xml:space="preserve"> </w:t>
      </w:r>
      <w:r w:rsidR="006427AA">
        <w:rPr>
          <w:rFonts w:ascii="Liberation Serif" w:hAnsi="Liberation Serif"/>
          <w:color w:val="FF0000"/>
          <w:sz w:val="28"/>
          <w:szCs w:val="28"/>
        </w:rPr>
        <w:t xml:space="preserve"> </w:t>
      </w:r>
      <w:r>
        <w:rPr>
          <w:rFonts w:ascii="Liberation Serif" w:hAnsi="Liberation Serif"/>
          <w:color w:val="FF0000"/>
          <w:sz w:val="28"/>
          <w:szCs w:val="28"/>
        </w:rPr>
        <w:t xml:space="preserve"> </w:t>
      </w:r>
      <w:r w:rsidRPr="00E61BCC">
        <w:rPr>
          <w:rFonts w:ascii="Liberation Serif" w:hAnsi="Liberation Serif"/>
          <w:color w:val="000000" w:themeColor="text1"/>
          <w:sz w:val="24"/>
          <w:szCs w:val="24"/>
        </w:rPr>
        <w:t>Приложение № 1</w:t>
      </w:r>
    </w:p>
    <w:p w:rsidR="0050310E" w:rsidRDefault="0050310E" w:rsidP="00C536A3">
      <w:pPr>
        <w:pStyle w:val="ConsPlusNormal"/>
        <w:tabs>
          <w:tab w:val="left" w:pos="5910"/>
        </w:tabs>
        <w:ind w:firstLine="540"/>
        <w:jc w:val="both"/>
        <w:rPr>
          <w:rFonts w:ascii="Liberation Serif" w:hAnsi="Liberation Serif"/>
          <w:color w:val="000000" w:themeColor="text1"/>
          <w:spacing w:val="-6"/>
          <w:sz w:val="24"/>
          <w:szCs w:val="24"/>
        </w:rPr>
      </w:pPr>
      <w:r>
        <w:rPr>
          <w:rFonts w:ascii="Liberation Serif" w:hAnsi="Liberation Serif"/>
          <w:color w:val="000000" w:themeColor="text1"/>
          <w:sz w:val="24"/>
          <w:szCs w:val="24"/>
        </w:rPr>
        <w:t xml:space="preserve">                                                               </w:t>
      </w:r>
      <w:r w:rsidR="00C536A3" w:rsidRPr="00E61BCC">
        <w:rPr>
          <w:rFonts w:ascii="Liberation Serif" w:hAnsi="Liberation Serif"/>
          <w:color w:val="000000" w:themeColor="text1"/>
          <w:sz w:val="24"/>
          <w:szCs w:val="24"/>
        </w:rPr>
        <w:t>к</w:t>
      </w:r>
      <w:r w:rsidR="00C536A3" w:rsidRPr="00E61BCC">
        <w:rPr>
          <w:rFonts w:ascii="Liberation Serif" w:hAnsi="Liberation Serif"/>
          <w:color w:val="000000" w:themeColor="text1"/>
          <w:spacing w:val="-6"/>
          <w:sz w:val="24"/>
          <w:szCs w:val="24"/>
        </w:rPr>
        <w:t xml:space="preserve"> Административному регламенту предоставления</w:t>
      </w:r>
    </w:p>
    <w:p w:rsidR="00C536A3" w:rsidRDefault="0050310E" w:rsidP="00C536A3">
      <w:pPr>
        <w:pStyle w:val="ConsPlusNormal"/>
        <w:tabs>
          <w:tab w:val="left" w:pos="5910"/>
        </w:tabs>
        <w:ind w:firstLine="540"/>
        <w:jc w:val="both"/>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w:t>
      </w:r>
      <w:r w:rsidR="00C536A3" w:rsidRPr="00E61BCC">
        <w:rPr>
          <w:rFonts w:ascii="Liberation Serif" w:hAnsi="Liberation Serif"/>
          <w:color w:val="000000" w:themeColor="text1"/>
          <w:spacing w:val="-6"/>
          <w:sz w:val="24"/>
          <w:szCs w:val="24"/>
        </w:rPr>
        <w:t xml:space="preserve"> муниципальной услуги</w:t>
      </w:r>
      <w:r>
        <w:rPr>
          <w:rFonts w:ascii="Liberation Serif" w:hAnsi="Liberation Serif"/>
          <w:color w:val="000000" w:themeColor="text1"/>
          <w:spacing w:val="-6"/>
          <w:sz w:val="24"/>
          <w:szCs w:val="24"/>
        </w:rPr>
        <w:t xml:space="preserve"> по предоставлению информации </w:t>
      </w:r>
    </w:p>
    <w:p w:rsidR="0050310E" w:rsidRDefault="0050310E" w:rsidP="00C536A3">
      <w:pPr>
        <w:pStyle w:val="ConsPlusNormal"/>
        <w:tabs>
          <w:tab w:val="left" w:pos="5910"/>
        </w:tabs>
        <w:ind w:firstLine="540"/>
        <w:jc w:val="both"/>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об очередности предоставления жилых помещений</w:t>
      </w:r>
    </w:p>
    <w:p w:rsidR="0050310E" w:rsidRDefault="0050310E" w:rsidP="00C536A3">
      <w:pPr>
        <w:pStyle w:val="ConsPlusNormal"/>
        <w:tabs>
          <w:tab w:val="left" w:pos="5910"/>
        </w:tabs>
        <w:ind w:firstLine="540"/>
        <w:jc w:val="both"/>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на условиях социального найма на территории Каменск-</w:t>
      </w:r>
    </w:p>
    <w:p w:rsidR="0050310E" w:rsidRDefault="0050310E" w:rsidP="00C536A3">
      <w:pPr>
        <w:pStyle w:val="ConsPlusNormal"/>
        <w:tabs>
          <w:tab w:val="left" w:pos="5910"/>
        </w:tabs>
        <w:ind w:firstLine="540"/>
        <w:jc w:val="both"/>
        <w:rPr>
          <w:rFonts w:ascii="Liberation Serif" w:hAnsi="Liberation Serif"/>
          <w:color w:val="000000" w:themeColor="text1"/>
          <w:spacing w:val="-6"/>
          <w:sz w:val="24"/>
          <w:szCs w:val="24"/>
        </w:rPr>
      </w:pPr>
      <w:r>
        <w:rPr>
          <w:rFonts w:ascii="Liberation Serif" w:hAnsi="Liberation Serif"/>
          <w:color w:val="000000" w:themeColor="text1"/>
          <w:spacing w:val="-6"/>
          <w:sz w:val="24"/>
          <w:szCs w:val="24"/>
        </w:rPr>
        <w:t xml:space="preserve">                                                                      Уральского городского округа</w:t>
      </w:r>
    </w:p>
    <w:p w:rsidR="00FC63DD" w:rsidRDefault="00FC63DD" w:rsidP="00C536A3">
      <w:pPr>
        <w:pStyle w:val="ConsPlusNormal"/>
        <w:tabs>
          <w:tab w:val="left" w:pos="5910"/>
        </w:tabs>
        <w:ind w:firstLine="540"/>
        <w:jc w:val="both"/>
        <w:rPr>
          <w:rFonts w:ascii="Liberation Serif" w:hAnsi="Liberation Serif"/>
          <w:color w:val="FF0000"/>
          <w:sz w:val="28"/>
          <w:szCs w:val="28"/>
        </w:rPr>
      </w:pPr>
    </w:p>
    <w:p w:rsidR="00FC63DD" w:rsidRPr="009964B5" w:rsidRDefault="0050310E" w:rsidP="00FC63DD">
      <w:pPr>
        <w:pStyle w:val="af1"/>
        <w:rPr>
          <w:rFonts w:ascii="Liberation Serif" w:hAnsi="Liberation Serif"/>
          <w:i/>
          <w:sz w:val="28"/>
        </w:rPr>
      </w:pPr>
      <w:r>
        <w:rPr>
          <w:rFonts w:ascii="Liberation Serif" w:hAnsi="Liberation Serif"/>
          <w:color w:val="FF0000"/>
          <w:sz w:val="28"/>
          <w:szCs w:val="28"/>
        </w:rPr>
        <w:t xml:space="preserve">                   </w:t>
      </w:r>
      <w:r w:rsidR="00FC63DD">
        <w:rPr>
          <w:rFonts w:ascii="Times New Roman" w:hAnsi="Times New Roman"/>
          <w:b/>
        </w:rPr>
        <w:t xml:space="preserve">                                           </w:t>
      </w:r>
      <w:r w:rsidR="00FC63DD" w:rsidRPr="009964B5">
        <w:rPr>
          <w:rFonts w:ascii="Liberation Serif" w:hAnsi="Liberation Serif"/>
          <w:sz w:val="28"/>
        </w:rPr>
        <w:t>В Администрацию Каменск-Уральского</w:t>
      </w:r>
    </w:p>
    <w:p w:rsidR="00FC63DD" w:rsidRPr="009964B5" w:rsidRDefault="00FC63DD" w:rsidP="00FC63DD">
      <w:pPr>
        <w:pStyle w:val="af1"/>
        <w:rPr>
          <w:rFonts w:ascii="Liberation Serif" w:hAnsi="Liberation Serif"/>
          <w:i/>
          <w:sz w:val="28"/>
        </w:rPr>
      </w:pPr>
      <w:r w:rsidRPr="009964B5">
        <w:rPr>
          <w:rFonts w:ascii="Liberation Serif" w:hAnsi="Liberation Serif"/>
          <w:sz w:val="28"/>
        </w:rPr>
        <w:t xml:space="preserve">                                                  </w:t>
      </w:r>
      <w:r>
        <w:rPr>
          <w:rFonts w:ascii="Liberation Serif" w:hAnsi="Liberation Serif"/>
          <w:sz w:val="28"/>
        </w:rPr>
        <w:t xml:space="preserve">   </w:t>
      </w:r>
      <w:r w:rsidRPr="009964B5">
        <w:rPr>
          <w:rFonts w:ascii="Liberation Serif" w:hAnsi="Liberation Serif"/>
          <w:sz w:val="28"/>
        </w:rPr>
        <w:t>городского округа</w:t>
      </w:r>
    </w:p>
    <w:p w:rsidR="00FC63DD" w:rsidRDefault="00FC63DD" w:rsidP="00FC63DD">
      <w:pPr>
        <w:pStyle w:val="af1"/>
        <w:rPr>
          <w:rFonts w:ascii="Liberation Serif" w:hAnsi="Liberation Serif"/>
          <w:i/>
          <w:sz w:val="28"/>
        </w:rPr>
      </w:pPr>
      <w:r w:rsidRPr="009964B5">
        <w:rPr>
          <w:rFonts w:ascii="Liberation Serif" w:hAnsi="Liberation Serif"/>
          <w:sz w:val="28"/>
        </w:rPr>
        <w:tab/>
      </w:r>
      <w:r>
        <w:rPr>
          <w:rFonts w:ascii="Liberation Serif" w:hAnsi="Liberation Serif"/>
          <w:sz w:val="28"/>
        </w:rPr>
        <w:t xml:space="preserve">                                           </w:t>
      </w:r>
      <w:r w:rsidRPr="009964B5">
        <w:rPr>
          <w:rFonts w:ascii="Liberation Serif" w:hAnsi="Liberation Serif"/>
          <w:sz w:val="28"/>
        </w:rPr>
        <w:t xml:space="preserve">от _________________________________________, </w:t>
      </w:r>
    </w:p>
    <w:p w:rsidR="00FC63DD" w:rsidRPr="00C049CF" w:rsidRDefault="00FC63DD" w:rsidP="00FC63DD">
      <w:pPr>
        <w:pStyle w:val="af1"/>
        <w:jc w:val="center"/>
        <w:rPr>
          <w:rFonts w:ascii="Liberation Serif" w:hAnsi="Liberation Serif"/>
          <w:i/>
        </w:rPr>
      </w:pPr>
      <w:r w:rsidRPr="00F85038">
        <w:rPr>
          <w:rFonts w:ascii="Liberation Serif" w:hAnsi="Liberation Serif"/>
          <w:sz w:val="28"/>
        </w:rPr>
        <w:t xml:space="preserve">                                          </w:t>
      </w:r>
      <w:r w:rsidRPr="00C049CF">
        <w:rPr>
          <w:rFonts w:ascii="Liberation Serif" w:hAnsi="Liberation Serif"/>
        </w:rPr>
        <w:t>(фамилия, имя, отчество</w:t>
      </w:r>
      <w:r>
        <w:rPr>
          <w:rFonts w:ascii="Liberation Serif" w:hAnsi="Liberation Serif"/>
          <w:i/>
        </w:rPr>
        <w:t xml:space="preserve"> </w:t>
      </w:r>
      <w:r w:rsidRPr="00CC6477">
        <w:rPr>
          <w:rFonts w:ascii="Liberation Serif" w:hAnsi="Liberation Serif"/>
        </w:rPr>
        <w:t>полностью</w:t>
      </w:r>
      <w:r w:rsidRPr="00C049CF">
        <w:rPr>
          <w:rFonts w:ascii="Liberation Serif" w:hAnsi="Liberation Serif"/>
        </w:rPr>
        <w:t>)</w:t>
      </w:r>
    </w:p>
    <w:p w:rsidR="00FC63DD" w:rsidRPr="009964B5" w:rsidRDefault="00FC63DD" w:rsidP="00FC63DD">
      <w:pPr>
        <w:pStyle w:val="af1"/>
        <w:rPr>
          <w:rFonts w:ascii="Liberation Serif" w:hAnsi="Liberation Serif"/>
          <w:i/>
          <w:sz w:val="28"/>
        </w:rPr>
      </w:pPr>
      <w:r w:rsidRPr="009964B5">
        <w:rPr>
          <w:rFonts w:ascii="Liberation Serif" w:hAnsi="Liberation Serif"/>
          <w:sz w:val="28"/>
        </w:rPr>
        <w:t xml:space="preserve">                                        </w:t>
      </w:r>
      <w:r>
        <w:rPr>
          <w:rFonts w:ascii="Liberation Serif" w:hAnsi="Liberation Serif"/>
          <w:sz w:val="28"/>
        </w:rPr>
        <w:t xml:space="preserve">            </w:t>
      </w:r>
      <w:r w:rsidRPr="009964B5">
        <w:rPr>
          <w:rFonts w:ascii="Liberation Serif" w:hAnsi="Liberation Serif"/>
          <w:sz w:val="28"/>
        </w:rPr>
        <w:t xml:space="preserve"> </w:t>
      </w:r>
      <w:r w:rsidRPr="00CC6477">
        <w:rPr>
          <w:rFonts w:ascii="Liberation Serif" w:hAnsi="Liberation Serif"/>
          <w:sz w:val="28"/>
        </w:rPr>
        <w:t>проживающего(ей) по адресу:</w:t>
      </w:r>
      <w:r>
        <w:rPr>
          <w:rFonts w:ascii="Liberation Serif" w:hAnsi="Liberation Serif"/>
          <w:i/>
          <w:sz w:val="28"/>
        </w:rPr>
        <w:t xml:space="preserve"> __________________</w:t>
      </w:r>
      <w:r w:rsidRPr="009964B5">
        <w:rPr>
          <w:rFonts w:ascii="Liberation Serif" w:hAnsi="Liberation Serif"/>
          <w:sz w:val="28"/>
        </w:rPr>
        <w:t xml:space="preserve"> </w:t>
      </w:r>
    </w:p>
    <w:p w:rsidR="00FC63DD" w:rsidRDefault="00FC63DD" w:rsidP="00FC63DD">
      <w:pPr>
        <w:pStyle w:val="af1"/>
        <w:rPr>
          <w:rFonts w:ascii="Liberation Serif" w:hAnsi="Liberation Serif"/>
          <w:i/>
          <w:sz w:val="28"/>
        </w:rPr>
      </w:pPr>
      <w:r w:rsidRPr="009964B5">
        <w:rPr>
          <w:rFonts w:ascii="Liberation Serif" w:hAnsi="Liberation Serif"/>
          <w:sz w:val="28"/>
        </w:rPr>
        <w:t xml:space="preserve">                       </w:t>
      </w:r>
      <w:r>
        <w:rPr>
          <w:rFonts w:ascii="Liberation Serif" w:hAnsi="Liberation Serif"/>
          <w:sz w:val="28"/>
        </w:rPr>
        <w:t xml:space="preserve">                             </w:t>
      </w:r>
      <w:r w:rsidRPr="009964B5">
        <w:rPr>
          <w:rFonts w:ascii="Liberation Serif" w:hAnsi="Liberation Serif"/>
          <w:sz w:val="28"/>
        </w:rPr>
        <w:t xml:space="preserve"> </w:t>
      </w:r>
      <w:r>
        <w:rPr>
          <w:rFonts w:ascii="Liberation Serif" w:hAnsi="Liberation Serif"/>
          <w:i/>
          <w:sz w:val="28"/>
        </w:rPr>
        <w:t xml:space="preserve"> </w:t>
      </w:r>
      <w:r w:rsidRPr="009964B5">
        <w:rPr>
          <w:rFonts w:ascii="Liberation Serif" w:hAnsi="Liberation Serif"/>
          <w:sz w:val="28"/>
        </w:rPr>
        <w:t>_____________________________</w:t>
      </w:r>
      <w:r>
        <w:rPr>
          <w:rFonts w:ascii="Liberation Serif" w:hAnsi="Liberation Serif"/>
          <w:sz w:val="28"/>
        </w:rPr>
        <w:t>_____________</w:t>
      </w:r>
      <w:r>
        <w:rPr>
          <w:rFonts w:ascii="Liberation Serif" w:hAnsi="Liberation Serif"/>
          <w:i/>
          <w:sz w:val="28"/>
        </w:rPr>
        <w:t>_</w:t>
      </w:r>
      <w:r w:rsidRPr="009964B5">
        <w:rPr>
          <w:rFonts w:ascii="Liberation Serif" w:hAnsi="Liberation Serif"/>
          <w:sz w:val="28"/>
        </w:rPr>
        <w:t>,</w:t>
      </w:r>
    </w:p>
    <w:p w:rsidR="00FC63DD" w:rsidRPr="00C049CF" w:rsidRDefault="00FC63DD" w:rsidP="00FC63DD">
      <w:pPr>
        <w:pStyle w:val="af1"/>
        <w:jc w:val="center"/>
        <w:rPr>
          <w:rFonts w:ascii="Liberation Serif" w:hAnsi="Liberation Serif"/>
          <w:i/>
        </w:rPr>
      </w:pPr>
      <w:r>
        <w:rPr>
          <w:rFonts w:ascii="Liberation Serif" w:hAnsi="Liberation Serif"/>
          <w:sz w:val="28"/>
        </w:rPr>
        <w:t xml:space="preserve">                                               </w:t>
      </w:r>
      <w:r w:rsidRPr="00C049CF">
        <w:rPr>
          <w:rFonts w:ascii="Liberation Serif" w:hAnsi="Liberation Serif"/>
        </w:rPr>
        <w:t>(адрес регистрации)</w:t>
      </w:r>
    </w:p>
    <w:p w:rsidR="00FC63DD" w:rsidRPr="009964B5" w:rsidRDefault="00FC63DD" w:rsidP="00FC63DD">
      <w:pPr>
        <w:pStyle w:val="af1"/>
        <w:rPr>
          <w:rFonts w:ascii="Liberation Serif" w:hAnsi="Liberation Serif"/>
          <w:i/>
          <w:sz w:val="28"/>
        </w:rPr>
      </w:pPr>
      <w:r>
        <w:rPr>
          <w:rFonts w:ascii="Liberation Serif" w:hAnsi="Liberation Serif"/>
          <w:sz w:val="28"/>
        </w:rPr>
        <w:t xml:space="preserve">                                                     </w:t>
      </w:r>
      <w:r w:rsidRPr="009964B5">
        <w:rPr>
          <w:rFonts w:ascii="Liberation Serif" w:hAnsi="Liberation Serif"/>
          <w:sz w:val="28"/>
        </w:rPr>
        <w:t>тел. ___________________</w:t>
      </w:r>
      <w:r>
        <w:rPr>
          <w:rFonts w:ascii="Liberation Serif" w:hAnsi="Liberation Serif"/>
          <w:sz w:val="28"/>
        </w:rPr>
        <w:t>___________</w:t>
      </w:r>
    </w:p>
    <w:p w:rsidR="00FC63DD" w:rsidRDefault="00FC63DD" w:rsidP="00FC63DD">
      <w:pPr>
        <w:jc w:val="center"/>
        <w:rPr>
          <w:rFonts w:ascii="Liberation Serif" w:hAnsi="Liberation Serif"/>
          <w:i/>
          <w:sz w:val="24"/>
        </w:rPr>
      </w:pPr>
    </w:p>
    <w:p w:rsidR="00FC63DD" w:rsidRDefault="00FC63DD" w:rsidP="00FC63DD">
      <w:pPr>
        <w:jc w:val="center"/>
        <w:rPr>
          <w:rFonts w:ascii="Liberation Serif" w:hAnsi="Liberation Serif"/>
          <w:sz w:val="28"/>
        </w:rPr>
      </w:pPr>
      <w:r w:rsidRPr="001D3507">
        <w:rPr>
          <w:rFonts w:ascii="Liberation Serif" w:hAnsi="Liberation Serif"/>
          <w:sz w:val="28"/>
        </w:rPr>
        <w:t>Заявление</w:t>
      </w:r>
    </w:p>
    <w:p w:rsidR="00FC63DD" w:rsidRPr="001D3507" w:rsidRDefault="00FC63DD" w:rsidP="00FC63DD">
      <w:pPr>
        <w:jc w:val="center"/>
        <w:rPr>
          <w:rFonts w:ascii="Liberation Serif" w:hAnsi="Liberation Serif"/>
          <w:i/>
          <w:sz w:val="24"/>
        </w:rPr>
      </w:pPr>
    </w:p>
    <w:p w:rsidR="00FC63DD" w:rsidRPr="00F85038" w:rsidRDefault="00FC63DD" w:rsidP="00FC63DD">
      <w:pPr>
        <w:pStyle w:val="af1"/>
        <w:ind w:firstLine="709"/>
        <w:jc w:val="both"/>
        <w:rPr>
          <w:rFonts w:ascii="Liberation Serif" w:hAnsi="Liberation Serif"/>
          <w:i/>
          <w:sz w:val="28"/>
        </w:rPr>
      </w:pPr>
      <w:r w:rsidRPr="00F85038">
        <w:rPr>
          <w:rFonts w:ascii="Liberation Serif" w:hAnsi="Liberation Serif"/>
          <w:sz w:val="28"/>
        </w:rPr>
        <w:t>Прошу выдать справку об очередности в списке граждан, состоящих на</w:t>
      </w:r>
      <w:r>
        <w:rPr>
          <w:rFonts w:ascii="Liberation Serif" w:hAnsi="Liberation Serif"/>
          <w:sz w:val="28"/>
        </w:rPr>
        <w:t xml:space="preserve"> </w:t>
      </w:r>
      <w:r w:rsidRPr="00F85038">
        <w:rPr>
          <w:rFonts w:ascii="Liberation Serif" w:hAnsi="Liberation Serif"/>
          <w:sz w:val="28"/>
        </w:rPr>
        <w:t>учете в Администрации Каменск-Уральского городского округа в качестве нуждающихся в предоставляемых по договорам социального найма жилых помещениях муниципального жилищного фонда.</w:t>
      </w:r>
    </w:p>
    <w:p w:rsidR="00FC63DD" w:rsidRDefault="00FC63DD" w:rsidP="00FC63DD">
      <w:pPr>
        <w:autoSpaceDE w:val="0"/>
        <w:autoSpaceDN w:val="0"/>
        <w:adjustRightInd w:val="0"/>
        <w:jc w:val="both"/>
        <w:outlineLvl w:val="0"/>
        <w:rPr>
          <w:rFonts w:ascii="Courier New" w:hAnsi="Courier New" w:cs="Courier New"/>
          <w:i/>
          <w:iCs/>
        </w:rPr>
      </w:pPr>
    </w:p>
    <w:p w:rsidR="00FC63DD" w:rsidRDefault="00FC63DD" w:rsidP="00FC63DD">
      <w:pPr>
        <w:pStyle w:val="ConsPlusNonformat"/>
        <w:jc w:val="both"/>
        <w:rPr>
          <w:rFonts w:ascii="Liberation Serif" w:hAnsi="Liberation Serif" w:cs="Times New Roman"/>
          <w:sz w:val="28"/>
        </w:rPr>
      </w:pPr>
      <w:r w:rsidRPr="00B94CA6">
        <w:rPr>
          <w:rFonts w:ascii="Liberation Serif" w:hAnsi="Liberation Serif" w:cs="Times New Roman"/>
          <w:sz w:val="28"/>
        </w:rPr>
        <w:t>К заявлению прилагаются следующие документы:</w:t>
      </w:r>
    </w:p>
    <w:p w:rsidR="00FC63DD" w:rsidRPr="00B94CA6" w:rsidRDefault="00FC63DD" w:rsidP="00FC63DD">
      <w:pPr>
        <w:pStyle w:val="ConsPlusNonformat"/>
        <w:jc w:val="both"/>
        <w:rPr>
          <w:rFonts w:ascii="Liberation Serif" w:hAnsi="Liberation Serif" w:cs="Times New Roman"/>
          <w:sz w:val="28"/>
        </w:rPr>
      </w:pPr>
    </w:p>
    <w:p w:rsidR="00FC63DD" w:rsidRPr="00B94CA6" w:rsidRDefault="00FC63DD" w:rsidP="00FC63DD">
      <w:pPr>
        <w:pStyle w:val="ConsPlusNonformat"/>
        <w:jc w:val="both"/>
        <w:rPr>
          <w:rFonts w:ascii="Liberation Serif" w:hAnsi="Liberation Serif" w:cs="Times New Roman"/>
          <w:sz w:val="24"/>
        </w:rPr>
      </w:pPr>
      <w:r w:rsidRPr="00B94CA6">
        <w:rPr>
          <w:rFonts w:ascii="Liberation Serif" w:hAnsi="Liberation Serif" w:cs="Times New Roman"/>
          <w:sz w:val="24"/>
        </w:rPr>
        <w:t>1) _______________________________________________________________________</w:t>
      </w:r>
      <w:r>
        <w:rPr>
          <w:rFonts w:ascii="Liberation Serif" w:hAnsi="Liberation Serif" w:cs="Times New Roman"/>
          <w:sz w:val="24"/>
        </w:rPr>
        <w:t>________</w:t>
      </w:r>
      <w:r w:rsidRPr="00B94CA6">
        <w:rPr>
          <w:rFonts w:ascii="Liberation Serif" w:hAnsi="Liberation Serif" w:cs="Times New Roman"/>
          <w:sz w:val="24"/>
        </w:rPr>
        <w:t>;</w:t>
      </w:r>
    </w:p>
    <w:p w:rsidR="00FC63DD" w:rsidRPr="00C049CF" w:rsidRDefault="00FC63DD" w:rsidP="00FC63DD">
      <w:pPr>
        <w:pStyle w:val="ConsPlusNonformat"/>
        <w:jc w:val="center"/>
        <w:rPr>
          <w:rFonts w:ascii="Liberation Serif" w:hAnsi="Liberation Serif" w:cs="Times New Roman"/>
          <w:sz w:val="22"/>
        </w:rPr>
      </w:pPr>
      <w:r w:rsidRPr="00C049CF">
        <w:rPr>
          <w:rFonts w:ascii="Liberation Serif" w:hAnsi="Liberation Serif" w:cs="Times New Roman"/>
          <w:sz w:val="22"/>
        </w:rPr>
        <w:t>(наименование и номер документа, кем и когда выдан)</w:t>
      </w:r>
    </w:p>
    <w:p w:rsidR="00FC63DD" w:rsidRPr="00B94CA6" w:rsidRDefault="00FC63DD" w:rsidP="00FC63DD">
      <w:pPr>
        <w:pStyle w:val="ConsPlusNonformat"/>
        <w:jc w:val="both"/>
        <w:rPr>
          <w:rFonts w:ascii="Liberation Serif" w:hAnsi="Liberation Serif" w:cs="Times New Roman"/>
        </w:rPr>
      </w:pPr>
    </w:p>
    <w:p w:rsidR="00FC63DD" w:rsidRPr="00B94CA6" w:rsidRDefault="00FC63DD" w:rsidP="00FC63DD">
      <w:pPr>
        <w:pStyle w:val="ConsPlusNonformat"/>
        <w:jc w:val="both"/>
        <w:rPr>
          <w:rFonts w:ascii="Liberation Serif" w:hAnsi="Liberation Serif" w:cs="Times New Roman"/>
          <w:sz w:val="24"/>
        </w:rPr>
      </w:pPr>
      <w:r w:rsidRPr="00B94CA6">
        <w:rPr>
          <w:rFonts w:ascii="Liberation Serif" w:hAnsi="Liberation Serif" w:cs="Times New Roman"/>
          <w:sz w:val="24"/>
        </w:rPr>
        <w:t>2) _______________________________________________________________________</w:t>
      </w:r>
      <w:r>
        <w:rPr>
          <w:rFonts w:ascii="Liberation Serif" w:hAnsi="Liberation Serif" w:cs="Times New Roman"/>
          <w:sz w:val="24"/>
        </w:rPr>
        <w:t>________</w:t>
      </w:r>
      <w:r w:rsidRPr="00B94CA6">
        <w:rPr>
          <w:rFonts w:ascii="Liberation Serif" w:hAnsi="Liberation Serif" w:cs="Times New Roman"/>
          <w:sz w:val="24"/>
        </w:rPr>
        <w:t>;</w:t>
      </w:r>
    </w:p>
    <w:p w:rsidR="00FC63DD" w:rsidRPr="00C049CF" w:rsidRDefault="00FC63DD" w:rsidP="00FC63DD">
      <w:pPr>
        <w:pStyle w:val="ConsPlusNonformat"/>
        <w:jc w:val="center"/>
        <w:rPr>
          <w:rFonts w:ascii="Liberation Serif" w:hAnsi="Liberation Serif" w:cs="Times New Roman"/>
          <w:sz w:val="22"/>
        </w:rPr>
      </w:pPr>
      <w:r w:rsidRPr="00C049CF">
        <w:rPr>
          <w:rFonts w:ascii="Liberation Serif" w:hAnsi="Liberation Serif" w:cs="Times New Roman"/>
          <w:sz w:val="22"/>
        </w:rPr>
        <w:t>(наименование и номер документа, кем и когда выдан)</w:t>
      </w:r>
    </w:p>
    <w:p w:rsidR="00FC63DD" w:rsidRPr="00B94CA6" w:rsidRDefault="00FC63DD" w:rsidP="00FC63DD">
      <w:pPr>
        <w:pStyle w:val="ConsPlusNonformat"/>
        <w:jc w:val="both"/>
        <w:rPr>
          <w:rFonts w:ascii="Liberation Serif" w:hAnsi="Liberation Serif" w:cs="Times New Roman"/>
        </w:rPr>
      </w:pPr>
    </w:p>
    <w:p w:rsidR="00FC63DD" w:rsidRDefault="00FC63DD" w:rsidP="00FC63DD">
      <w:pPr>
        <w:autoSpaceDE w:val="0"/>
        <w:autoSpaceDN w:val="0"/>
        <w:adjustRightInd w:val="0"/>
        <w:jc w:val="both"/>
        <w:outlineLvl w:val="0"/>
        <w:rPr>
          <w:rFonts w:ascii="Liberation Serif" w:hAnsi="Liberation Serif" w:cs="Courier New"/>
          <w:i/>
          <w:iCs/>
        </w:rPr>
      </w:pPr>
    </w:p>
    <w:p w:rsidR="00FC63DD" w:rsidRPr="00F85038" w:rsidRDefault="00FC63DD" w:rsidP="00FC63DD">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rPr>
        <w:t>«__</w:t>
      </w:r>
      <w:r>
        <w:rPr>
          <w:rFonts w:ascii="Liberation Serif" w:hAnsi="Liberation Serif" w:cs="Courier New"/>
        </w:rPr>
        <w:t>____</w:t>
      </w:r>
      <w:r w:rsidRPr="00F85038">
        <w:rPr>
          <w:rFonts w:ascii="Liberation Serif" w:hAnsi="Liberation Serif" w:cs="Courier New"/>
        </w:rPr>
        <w:t>» _____________</w:t>
      </w:r>
      <w:r>
        <w:rPr>
          <w:rFonts w:ascii="Liberation Serif" w:hAnsi="Liberation Serif" w:cs="Courier New"/>
        </w:rPr>
        <w:t xml:space="preserve">______ </w:t>
      </w:r>
      <w:r w:rsidRPr="00F85038">
        <w:rPr>
          <w:rFonts w:ascii="Liberation Serif" w:hAnsi="Liberation Serif" w:cs="Courier New"/>
        </w:rPr>
        <w:t xml:space="preserve"> </w:t>
      </w:r>
      <w:r w:rsidRPr="00CD1814">
        <w:rPr>
          <w:rFonts w:ascii="Liberation Serif" w:hAnsi="Liberation Serif" w:cs="Courier New"/>
          <w:sz w:val="28"/>
        </w:rPr>
        <w:t>20</w:t>
      </w:r>
      <w:r>
        <w:rPr>
          <w:rFonts w:ascii="Liberation Serif" w:hAnsi="Liberation Serif" w:cs="Courier New"/>
        </w:rPr>
        <w:t xml:space="preserve"> _</w:t>
      </w:r>
      <w:r w:rsidRPr="00F85038">
        <w:rPr>
          <w:rFonts w:ascii="Liberation Serif" w:hAnsi="Liberation Serif" w:cs="Courier New"/>
        </w:rPr>
        <w:t>_</w:t>
      </w:r>
      <w:r>
        <w:rPr>
          <w:rFonts w:ascii="Liberation Serif" w:hAnsi="Liberation Serif" w:cs="Courier New"/>
        </w:rPr>
        <w:t>___</w:t>
      </w:r>
      <w:r w:rsidRPr="00F85038">
        <w:rPr>
          <w:rFonts w:ascii="Liberation Serif" w:hAnsi="Liberation Serif" w:cs="Courier New"/>
        </w:rPr>
        <w:t xml:space="preserve">  </w:t>
      </w:r>
      <w:r w:rsidRPr="00CD1814">
        <w:rPr>
          <w:rFonts w:ascii="Liberation Serif" w:hAnsi="Liberation Serif" w:cs="Courier New"/>
          <w:sz w:val="28"/>
        </w:rPr>
        <w:t>г.</w:t>
      </w:r>
      <w:r w:rsidRPr="00F85038">
        <w:rPr>
          <w:rFonts w:ascii="Liberation Serif" w:hAnsi="Liberation Serif" w:cs="Courier New"/>
        </w:rPr>
        <w:t xml:space="preserve">                        </w:t>
      </w:r>
      <w:r>
        <w:rPr>
          <w:rFonts w:ascii="Liberation Serif" w:hAnsi="Liberation Serif" w:cs="Courier New"/>
        </w:rPr>
        <w:t xml:space="preserve">                                                          ______________</w:t>
      </w:r>
    </w:p>
    <w:p w:rsidR="00FC63DD" w:rsidRPr="00F85038" w:rsidRDefault="00FC63DD" w:rsidP="00FC63DD">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rPr>
        <w:t xml:space="preserve">                                                         </w:t>
      </w:r>
      <w:r>
        <w:rPr>
          <w:rFonts w:ascii="Liberation Serif" w:hAnsi="Liberation Serif" w:cs="Courier New"/>
        </w:rPr>
        <w:t xml:space="preserve">                                                                                                             </w:t>
      </w:r>
      <w:r w:rsidRPr="00F85038">
        <w:rPr>
          <w:rFonts w:ascii="Liberation Serif" w:hAnsi="Liberation Serif" w:cs="Courier New"/>
        </w:rPr>
        <w:t xml:space="preserve">  </w:t>
      </w:r>
      <w:r w:rsidRPr="00F85038">
        <w:rPr>
          <w:rFonts w:ascii="Liberation Serif" w:hAnsi="Liberation Serif" w:cs="Courier New"/>
          <w:sz w:val="22"/>
        </w:rPr>
        <w:t>(подпись)</w:t>
      </w:r>
    </w:p>
    <w:p w:rsidR="00FC63DD" w:rsidRDefault="00FC63DD" w:rsidP="00FC63DD">
      <w:pPr>
        <w:pStyle w:val="ConsPlusNonformat"/>
        <w:jc w:val="both"/>
        <w:rPr>
          <w:rFonts w:ascii="Liberation Serif" w:hAnsi="Liberation Serif" w:cs="Times New Roman"/>
          <w:sz w:val="22"/>
        </w:rPr>
      </w:pPr>
    </w:p>
    <w:p w:rsidR="00FC63DD" w:rsidRDefault="00FC63DD" w:rsidP="00FC63DD">
      <w:pPr>
        <w:pStyle w:val="ConsPlusNonformat"/>
        <w:jc w:val="both"/>
        <w:rPr>
          <w:rFonts w:ascii="Liberation Serif" w:hAnsi="Liberation Serif" w:cs="Times New Roman"/>
          <w:sz w:val="22"/>
        </w:rPr>
      </w:pPr>
    </w:p>
    <w:p w:rsidR="00FC63DD" w:rsidRPr="00AF5898" w:rsidRDefault="00FC63DD" w:rsidP="00FC63DD">
      <w:pPr>
        <w:pStyle w:val="ConsPlusNonformat"/>
        <w:jc w:val="center"/>
        <w:rPr>
          <w:rFonts w:ascii="Liberation Serif" w:hAnsi="Liberation Serif" w:cs="Times New Roman"/>
          <w:sz w:val="22"/>
        </w:rPr>
      </w:pPr>
      <w:r w:rsidRPr="00AF5898">
        <w:rPr>
          <w:rFonts w:ascii="Liberation Serif" w:hAnsi="Liberation Serif" w:cs="Times New Roman"/>
          <w:sz w:val="22"/>
        </w:rPr>
        <w:t>СОГЛАСИЕ НА ОБРАБОТКУ ПЕРСОНАЛЬНЫХ ДАННЫХ</w:t>
      </w:r>
    </w:p>
    <w:p w:rsidR="00FC63DD" w:rsidRPr="00AF5898" w:rsidRDefault="00FC63DD" w:rsidP="00FC63DD">
      <w:pPr>
        <w:pStyle w:val="ConsPlusNonformat"/>
        <w:jc w:val="both"/>
        <w:rPr>
          <w:rFonts w:ascii="Liberation Serif" w:hAnsi="Liberation Serif" w:cs="Times New Roman"/>
          <w:sz w:val="22"/>
        </w:rPr>
      </w:pP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 xml:space="preserve">    Я, ___________________________________________________________________</w:t>
      </w:r>
      <w:r>
        <w:rPr>
          <w:rFonts w:ascii="Liberation Serif" w:hAnsi="Liberation Serif" w:cs="Times New Roman"/>
          <w:sz w:val="22"/>
        </w:rPr>
        <w:t>__________________</w:t>
      </w:r>
      <w:r w:rsidRPr="00AF5898">
        <w:rPr>
          <w:rFonts w:ascii="Liberation Serif" w:hAnsi="Liberation Serif" w:cs="Times New Roman"/>
          <w:sz w:val="22"/>
        </w:rPr>
        <w:t>,</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проживающий по адресу: ____________________________________________________</w:t>
      </w:r>
      <w:r>
        <w:rPr>
          <w:rFonts w:ascii="Liberation Serif" w:hAnsi="Liberation Serif" w:cs="Times New Roman"/>
          <w:sz w:val="22"/>
        </w:rPr>
        <w:t>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__________________________________________________________________________</w:t>
      </w:r>
      <w:r>
        <w:rPr>
          <w:rFonts w:ascii="Liberation Serif" w:hAnsi="Liberation Serif" w:cs="Times New Roman"/>
          <w:sz w:val="22"/>
        </w:rPr>
        <w:t>_______________</w:t>
      </w:r>
      <w:r w:rsidRPr="00AF5898">
        <w:rPr>
          <w:rFonts w:ascii="Liberation Serif" w:hAnsi="Liberation Serif" w:cs="Times New Roman"/>
          <w:sz w:val="22"/>
        </w:rPr>
        <w:t>,</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документ, удостоверяющий личность: ________________________________________</w:t>
      </w:r>
      <w:r>
        <w:rPr>
          <w:rFonts w:ascii="Liberation Serif" w:hAnsi="Liberation Serif" w:cs="Times New Roman"/>
          <w:sz w:val="22"/>
        </w:rPr>
        <w:t>_________________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серия ___________ номер _____________, выдан ______________________________</w:t>
      </w:r>
      <w:r>
        <w:rPr>
          <w:rFonts w:ascii="Liberation Serif" w:hAnsi="Liberation Serif" w:cs="Times New Roman"/>
          <w:sz w:val="22"/>
        </w:rPr>
        <w:t>_________________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___________________________________________________________________________</w:t>
      </w:r>
      <w:r>
        <w:rPr>
          <w:rFonts w:ascii="Liberation Serif" w:hAnsi="Liberation Serif" w:cs="Times New Roman"/>
          <w:sz w:val="22"/>
        </w:rPr>
        <w:t>_______________</w:t>
      </w:r>
    </w:p>
    <w:p w:rsidR="00FC63DD" w:rsidRPr="00AF5898" w:rsidRDefault="00FC63DD" w:rsidP="00FC63DD">
      <w:pPr>
        <w:pStyle w:val="ConsPlusNonformat"/>
        <w:jc w:val="both"/>
        <w:rPr>
          <w:rFonts w:ascii="Liberation Serif" w:hAnsi="Liberation Serif" w:cs="Times New Roman"/>
          <w:sz w:val="22"/>
        </w:rPr>
      </w:pPr>
      <w:r w:rsidRPr="00AF5898">
        <w:rPr>
          <w:rFonts w:ascii="Liberation Serif" w:hAnsi="Liberation Serif" w:cs="Times New Roman"/>
          <w:sz w:val="22"/>
        </w:rPr>
        <w:t>___________________________________________________________________________</w:t>
      </w:r>
      <w:r>
        <w:rPr>
          <w:rFonts w:ascii="Liberation Serif" w:hAnsi="Liberation Serif" w:cs="Times New Roman"/>
          <w:sz w:val="22"/>
        </w:rPr>
        <w:t>_______________</w:t>
      </w:r>
    </w:p>
    <w:p w:rsidR="00FC63DD" w:rsidRPr="00AF5898" w:rsidRDefault="00FC63DD" w:rsidP="00FC63DD">
      <w:pPr>
        <w:autoSpaceDE w:val="0"/>
        <w:autoSpaceDN w:val="0"/>
        <w:adjustRightInd w:val="0"/>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(когда и кем выдан документ, удостоверяющий личность реквизиты доверенности</w:t>
      </w:r>
      <w:r>
        <w:rPr>
          <w:rFonts w:ascii="Liberation Serif" w:hAnsi="Liberation Serif" w:cs="Courier New"/>
          <w:i/>
          <w:iCs/>
          <w:sz w:val="22"/>
        </w:rPr>
        <w:t xml:space="preserve"> </w:t>
      </w:r>
      <w:r w:rsidRPr="00AF5898">
        <w:rPr>
          <w:rFonts w:ascii="Liberation Serif" w:eastAsiaTheme="minorEastAsia" w:hAnsi="Liberation Serif" w:cs="Courier New"/>
          <w:sz w:val="22"/>
        </w:rPr>
        <w:t>или иного документа, подтверждающего полномочия представителя заявителя</w:t>
      </w:r>
      <w:r>
        <w:rPr>
          <w:rFonts w:ascii="Liberation Serif" w:hAnsi="Liberation Serif" w:cs="Courier New"/>
          <w:i/>
          <w:iCs/>
          <w:sz w:val="22"/>
        </w:rPr>
        <w:t xml:space="preserve"> </w:t>
      </w:r>
      <w:r w:rsidRPr="00AF5898">
        <w:rPr>
          <w:rFonts w:ascii="Liberation Serif" w:eastAsiaTheme="minorEastAsia" w:hAnsi="Liberation Serif" w:cs="Courier New"/>
          <w:sz w:val="22"/>
        </w:rPr>
        <w:t>(при получении согласия от представителя субъекта персональных данных)</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 xml:space="preserve">в соответствии с п. 4 ст. 9 Федерального закона от 27.07.2006 N 152-ФЗ </w:t>
      </w:r>
      <w:r w:rsidRPr="00AF5898">
        <w:rPr>
          <w:rFonts w:ascii="Liberation Serif" w:hAnsi="Liberation Serif" w:cs="Courier New"/>
          <w:i/>
          <w:iCs/>
          <w:sz w:val="22"/>
        </w:rPr>
        <w:t>«</w:t>
      </w:r>
      <w:r w:rsidRPr="00AF5898">
        <w:rPr>
          <w:rFonts w:ascii="Liberation Serif" w:eastAsiaTheme="minorEastAsia" w:hAnsi="Liberation Serif" w:cs="Courier New"/>
          <w:sz w:val="22"/>
        </w:rPr>
        <w:t>О</w:t>
      </w:r>
      <w:r>
        <w:rPr>
          <w:rFonts w:ascii="Liberation Serif" w:hAnsi="Liberation Serif" w:cs="Courier New"/>
          <w:i/>
          <w:iCs/>
          <w:sz w:val="22"/>
        </w:rPr>
        <w:t xml:space="preserve"> </w:t>
      </w:r>
      <w:r w:rsidRPr="00AF5898">
        <w:rPr>
          <w:rFonts w:ascii="Liberation Serif" w:eastAsiaTheme="minorEastAsia" w:hAnsi="Liberation Serif" w:cs="Courier New"/>
          <w:sz w:val="22"/>
        </w:rPr>
        <w:t>персональных данных</w:t>
      </w:r>
      <w:r w:rsidRPr="00AF5898">
        <w:rPr>
          <w:rFonts w:ascii="Liberation Serif" w:hAnsi="Liberation Serif" w:cs="Courier New"/>
          <w:i/>
          <w:iCs/>
          <w:sz w:val="22"/>
        </w:rPr>
        <w:t>»</w:t>
      </w:r>
      <w:r w:rsidRPr="00AF5898">
        <w:rPr>
          <w:rFonts w:ascii="Liberation Serif" w:eastAsiaTheme="minorEastAsia" w:hAnsi="Liberation Serif" w:cs="Courier New"/>
          <w:sz w:val="22"/>
        </w:rPr>
        <w:t xml:space="preserve"> согласен на обработку (в том числе автоматизированную)</w:t>
      </w:r>
      <w:r>
        <w:rPr>
          <w:rFonts w:ascii="Liberation Serif" w:hAnsi="Liberation Serif" w:cs="Courier New"/>
          <w:i/>
          <w:iCs/>
          <w:sz w:val="22"/>
        </w:rPr>
        <w:t xml:space="preserve"> </w:t>
      </w:r>
      <w:r w:rsidRPr="00AF5898">
        <w:rPr>
          <w:rFonts w:ascii="Liberation Serif" w:eastAsiaTheme="minorEastAsia" w:hAnsi="Liberation Serif" w:cs="Courier New"/>
          <w:sz w:val="22"/>
        </w:rPr>
        <w:t>моих персональных данных Администрацией Каменск-Уральского</w:t>
      </w:r>
      <w:r>
        <w:rPr>
          <w:rFonts w:ascii="Liberation Serif" w:hAnsi="Liberation Serif" w:cs="Courier New"/>
          <w:i/>
          <w:iCs/>
          <w:sz w:val="22"/>
        </w:rPr>
        <w:t xml:space="preserve"> </w:t>
      </w:r>
      <w:r w:rsidRPr="00AF5898">
        <w:rPr>
          <w:rFonts w:ascii="Liberation Serif" w:eastAsiaTheme="minorEastAsia" w:hAnsi="Liberation Serif" w:cs="Courier New"/>
          <w:sz w:val="22"/>
        </w:rPr>
        <w:t>городского</w:t>
      </w:r>
      <w:r>
        <w:rPr>
          <w:rFonts w:ascii="Liberation Serif" w:hAnsi="Liberation Serif" w:cs="Courier New"/>
          <w:i/>
          <w:iCs/>
          <w:sz w:val="22"/>
        </w:rPr>
        <w:t xml:space="preserve"> </w:t>
      </w:r>
      <w:r w:rsidRPr="00AF5898">
        <w:rPr>
          <w:rFonts w:ascii="Liberation Serif" w:eastAsiaTheme="minorEastAsia" w:hAnsi="Liberation Serif" w:cs="Courier New"/>
          <w:sz w:val="22"/>
        </w:rPr>
        <w:t>округа (623402, Свердловская область, г. Каменск-Уральский,</w:t>
      </w:r>
      <w:r>
        <w:rPr>
          <w:rFonts w:ascii="Liberation Serif" w:eastAsiaTheme="minorEastAsia" w:hAnsi="Liberation Serif" w:cs="Courier New"/>
          <w:sz w:val="22"/>
        </w:rPr>
        <w:t xml:space="preserve"> </w:t>
      </w:r>
      <w:r w:rsidRPr="00AF5898">
        <w:rPr>
          <w:rFonts w:ascii="Liberation Serif" w:eastAsiaTheme="minorEastAsia" w:hAnsi="Liberation Serif" w:cs="Courier New"/>
          <w:sz w:val="22"/>
        </w:rPr>
        <w:t>ул. Ленина, 32)</w:t>
      </w:r>
      <w:r>
        <w:rPr>
          <w:rFonts w:ascii="Liberation Serif" w:hAnsi="Liberation Serif" w:cs="Courier New"/>
          <w:i/>
          <w:iCs/>
          <w:sz w:val="22"/>
        </w:rPr>
        <w:t xml:space="preserve"> </w:t>
      </w:r>
      <w:r w:rsidRPr="00AF5898">
        <w:rPr>
          <w:rFonts w:ascii="Liberation Serif" w:eastAsiaTheme="minorEastAsia" w:hAnsi="Liberation Serif" w:cs="Courier New"/>
          <w:sz w:val="22"/>
        </w:rPr>
        <w:t>(далее   -   Оператор</w:t>
      </w:r>
      <w:r>
        <w:rPr>
          <w:rFonts w:ascii="Liberation Serif" w:hAnsi="Liberation Serif" w:cs="Courier New"/>
          <w:i/>
          <w:iCs/>
          <w:sz w:val="22"/>
        </w:rPr>
        <w:t xml:space="preserve">) </w:t>
      </w:r>
      <w:r w:rsidRPr="00FC63DD">
        <w:rPr>
          <w:rFonts w:ascii="Liberation Serif" w:hAnsi="Liberation Serif" w:cs="Courier New"/>
          <w:iCs/>
          <w:sz w:val="22"/>
        </w:rPr>
        <w:t>в целях предоставления</w:t>
      </w:r>
      <w:r w:rsidRPr="00AF5898">
        <w:rPr>
          <w:rFonts w:ascii="Liberation Serif" w:hAnsi="Liberation Serif" w:cs="Courier New"/>
          <w:sz w:val="22"/>
        </w:rPr>
        <w:t xml:space="preserve"> информации об очередности предоставления жилых помещений</w:t>
      </w:r>
      <w:r>
        <w:rPr>
          <w:rFonts w:ascii="Liberation Serif" w:hAnsi="Liberation Serif" w:cs="Courier New"/>
          <w:i/>
          <w:iCs/>
          <w:sz w:val="22"/>
        </w:rPr>
        <w:t xml:space="preserve"> </w:t>
      </w:r>
      <w:r w:rsidRPr="00FC63DD">
        <w:rPr>
          <w:rFonts w:ascii="Liberation Serif" w:hAnsi="Liberation Serif" w:cs="Courier New"/>
          <w:iCs/>
          <w:sz w:val="22"/>
        </w:rPr>
        <w:t>на условиях социального найма</w:t>
      </w:r>
      <w:r w:rsidRPr="00AF5898">
        <w:rPr>
          <w:rFonts w:ascii="Liberation Serif" w:eastAsiaTheme="minorEastAsia" w:hAnsi="Liberation Serif" w:cs="Courier New"/>
          <w:sz w:val="22"/>
        </w:rPr>
        <w:t>,  содержащихся  в  заявлении  и  других</w:t>
      </w:r>
      <w:r>
        <w:rPr>
          <w:rFonts w:ascii="Liberation Serif" w:hAnsi="Liberation Serif" w:cs="Courier New"/>
          <w:i/>
          <w:iCs/>
          <w:sz w:val="22"/>
        </w:rPr>
        <w:t xml:space="preserve"> </w:t>
      </w:r>
      <w:r w:rsidRPr="00AF5898">
        <w:rPr>
          <w:rFonts w:ascii="Liberation Serif" w:eastAsiaTheme="minorEastAsia" w:hAnsi="Liberation Serif" w:cs="Courier New"/>
          <w:sz w:val="22"/>
        </w:rPr>
        <w:t>документах,  а именно: фамилия, имя, отчество; адрес места жительства; дата</w:t>
      </w:r>
      <w:r>
        <w:rPr>
          <w:rFonts w:ascii="Liberation Serif" w:hAnsi="Liberation Serif" w:cs="Courier New"/>
          <w:i/>
          <w:iCs/>
          <w:sz w:val="22"/>
        </w:rPr>
        <w:t xml:space="preserve"> </w:t>
      </w:r>
      <w:r w:rsidRPr="00AF5898">
        <w:rPr>
          <w:rFonts w:ascii="Liberation Serif" w:eastAsiaTheme="minorEastAsia" w:hAnsi="Liberation Serif" w:cs="Courier New"/>
          <w:sz w:val="22"/>
        </w:rPr>
        <w:t>и  место рождения; данные документа, удостоверяющего личность; гражданство;</w:t>
      </w:r>
      <w:r>
        <w:rPr>
          <w:rFonts w:ascii="Liberation Serif" w:hAnsi="Liberation Serif" w:cs="Courier New"/>
          <w:i/>
          <w:iCs/>
          <w:sz w:val="22"/>
        </w:rPr>
        <w:t xml:space="preserve"> </w:t>
      </w:r>
      <w:r w:rsidRPr="00AF5898">
        <w:rPr>
          <w:rFonts w:ascii="Liberation Serif" w:eastAsiaTheme="minorEastAsia" w:hAnsi="Liberation Serif" w:cs="Courier New"/>
          <w:sz w:val="22"/>
        </w:rPr>
        <w:t>род занятий, номер телефона.</w:t>
      </w:r>
    </w:p>
    <w:p w:rsidR="00FC63DD" w:rsidRDefault="00FC63DD" w:rsidP="00FC63DD">
      <w:pPr>
        <w:autoSpaceDE w:val="0"/>
        <w:autoSpaceDN w:val="0"/>
        <w:adjustRightInd w:val="0"/>
        <w:ind w:firstLine="709"/>
        <w:jc w:val="both"/>
        <w:outlineLvl w:val="0"/>
        <w:rPr>
          <w:rFonts w:ascii="Liberation Serif" w:hAnsi="Liberation Serif" w:cs="Courier New"/>
          <w:i/>
          <w:iCs/>
          <w:sz w:val="22"/>
        </w:rPr>
      </w:pPr>
      <w:r w:rsidRPr="00AF5898">
        <w:rPr>
          <w:rFonts w:ascii="Liberation Serif" w:eastAsiaTheme="minorEastAsia" w:hAnsi="Liberation Serif" w:cs="Courier New"/>
          <w:sz w:val="22"/>
        </w:rPr>
        <w:lastRenderedPageBreak/>
        <w:t>Настоящее согласие дано на осуществление Оператором следующих действий</w:t>
      </w:r>
      <w:r>
        <w:rPr>
          <w:rFonts w:ascii="Liberation Serif" w:hAnsi="Liberation Serif" w:cs="Courier New"/>
          <w:i/>
          <w:iCs/>
          <w:sz w:val="22"/>
        </w:rPr>
        <w:t xml:space="preserve"> </w:t>
      </w:r>
      <w:r w:rsidRPr="00AF5898">
        <w:rPr>
          <w:rFonts w:ascii="Liberation Serif" w:eastAsiaTheme="minorEastAsia" w:hAnsi="Liberation Serif" w:cs="Courier New"/>
          <w:sz w:val="22"/>
        </w:rPr>
        <w:t xml:space="preserve">с моими </w:t>
      </w:r>
      <w:r w:rsidRPr="00FC63DD">
        <w:rPr>
          <w:rFonts w:ascii="Liberation Serif" w:hAnsi="Liberation Serif" w:cs="Courier New"/>
          <w:iCs/>
          <w:sz w:val="22"/>
        </w:rPr>
        <w:t>п</w:t>
      </w:r>
      <w:r w:rsidRPr="00AF5898">
        <w:rPr>
          <w:rFonts w:ascii="Liberation Serif" w:eastAsiaTheme="minorEastAsia" w:hAnsi="Liberation Serif" w:cs="Courier New"/>
          <w:sz w:val="22"/>
        </w:rPr>
        <w:t>ерсональными данными: любое действие (операция) или совокупность</w:t>
      </w:r>
      <w:r>
        <w:rPr>
          <w:rFonts w:ascii="Liberation Serif" w:hAnsi="Liberation Serif" w:cs="Courier New"/>
          <w:i/>
          <w:iCs/>
          <w:sz w:val="22"/>
        </w:rPr>
        <w:t xml:space="preserve"> </w:t>
      </w:r>
      <w:r w:rsidRPr="00AF5898">
        <w:rPr>
          <w:rFonts w:ascii="Liberation Serif" w:eastAsiaTheme="minorEastAsia" w:hAnsi="Liberation Serif" w:cs="Courier New"/>
          <w:sz w:val="22"/>
        </w:rPr>
        <w:t>действий (операций), совершаемых с использованием средств автоматизации или</w:t>
      </w:r>
      <w:r>
        <w:rPr>
          <w:rFonts w:ascii="Liberation Serif" w:hAnsi="Liberation Serif" w:cs="Courier New"/>
          <w:i/>
          <w:iCs/>
          <w:sz w:val="22"/>
        </w:rPr>
        <w:t xml:space="preserve"> </w:t>
      </w:r>
      <w:r w:rsidRPr="00AF5898">
        <w:rPr>
          <w:rFonts w:ascii="Liberation Serif" w:eastAsiaTheme="minorEastAsia" w:hAnsi="Liberation Serif" w:cs="Courier New"/>
          <w:sz w:val="22"/>
        </w:rPr>
        <w:t>без использования таких средств с персональными данными, включая сбор,</w:t>
      </w:r>
      <w:r>
        <w:rPr>
          <w:rFonts w:ascii="Liberation Serif" w:hAnsi="Liberation Serif" w:cs="Courier New"/>
          <w:i/>
          <w:iCs/>
          <w:sz w:val="22"/>
        </w:rPr>
        <w:t xml:space="preserve"> </w:t>
      </w:r>
      <w:r w:rsidRPr="00AF5898">
        <w:rPr>
          <w:rFonts w:ascii="Liberation Serif" w:eastAsiaTheme="minorEastAsia" w:hAnsi="Liberation Serif" w:cs="Courier New"/>
          <w:sz w:val="22"/>
        </w:rPr>
        <w:t>запись, систематизацию, накопление, хранение,</w:t>
      </w:r>
      <w:r>
        <w:rPr>
          <w:rFonts w:ascii="Liberation Serif" w:hAnsi="Liberation Serif" w:cs="Courier New"/>
          <w:i/>
          <w:iCs/>
          <w:sz w:val="22"/>
        </w:rPr>
        <w:t xml:space="preserve"> </w:t>
      </w:r>
      <w:r w:rsidRPr="00AF5898">
        <w:rPr>
          <w:rFonts w:ascii="Liberation Serif" w:eastAsiaTheme="minorEastAsia" w:hAnsi="Liberation Serif" w:cs="Courier New"/>
          <w:sz w:val="22"/>
        </w:rPr>
        <w:t>уточнение (обновление,</w:t>
      </w:r>
      <w:r>
        <w:rPr>
          <w:rFonts w:ascii="Liberation Serif" w:hAnsi="Liberation Serif" w:cs="Courier New"/>
          <w:i/>
          <w:iCs/>
          <w:sz w:val="22"/>
        </w:rPr>
        <w:t xml:space="preserve"> </w:t>
      </w:r>
      <w:r w:rsidRPr="00AF5898">
        <w:rPr>
          <w:rFonts w:ascii="Liberation Serif" w:eastAsiaTheme="minorEastAsia" w:hAnsi="Liberation Serif" w:cs="Courier New"/>
          <w:sz w:val="22"/>
        </w:rPr>
        <w:t>изменение),    извлечение, использование,</w:t>
      </w:r>
      <w:r>
        <w:rPr>
          <w:rFonts w:ascii="Liberation Serif" w:hAnsi="Liberation Serif" w:cs="Courier New"/>
          <w:i/>
          <w:iCs/>
          <w:sz w:val="22"/>
        </w:rPr>
        <w:t xml:space="preserve"> </w:t>
      </w:r>
      <w:r w:rsidRPr="00AF5898">
        <w:rPr>
          <w:rFonts w:ascii="Liberation Serif" w:eastAsiaTheme="minorEastAsia" w:hAnsi="Liberation Serif" w:cs="Courier New"/>
          <w:sz w:val="22"/>
        </w:rPr>
        <w:t>передачу</w:t>
      </w:r>
      <w:r>
        <w:rPr>
          <w:rFonts w:ascii="Liberation Serif" w:hAnsi="Liberation Serif" w:cs="Courier New"/>
          <w:i/>
          <w:iCs/>
          <w:sz w:val="22"/>
        </w:rPr>
        <w:t xml:space="preserve"> </w:t>
      </w:r>
      <w:r w:rsidRPr="00AF5898">
        <w:rPr>
          <w:rFonts w:ascii="Liberation Serif" w:eastAsiaTheme="minorEastAsia" w:hAnsi="Liberation Serif" w:cs="Courier New"/>
          <w:sz w:val="22"/>
        </w:rPr>
        <w:t>(распространение,</w:t>
      </w:r>
      <w:r>
        <w:rPr>
          <w:rFonts w:ascii="Liberation Serif" w:hAnsi="Liberation Serif" w:cs="Courier New"/>
          <w:i/>
          <w:iCs/>
          <w:sz w:val="22"/>
        </w:rPr>
        <w:t xml:space="preserve"> </w:t>
      </w:r>
      <w:r w:rsidRPr="00AF5898">
        <w:rPr>
          <w:rFonts w:ascii="Liberation Serif" w:eastAsiaTheme="minorEastAsia" w:hAnsi="Liberation Serif" w:cs="Courier New"/>
          <w:sz w:val="22"/>
        </w:rPr>
        <w:t>предоставление, доступ), обезличивание, блокирование, удаление, уничтожение</w:t>
      </w:r>
      <w:r>
        <w:rPr>
          <w:rFonts w:ascii="Liberation Serif" w:hAnsi="Liberation Serif" w:cs="Courier New"/>
          <w:i/>
          <w:iCs/>
          <w:sz w:val="22"/>
        </w:rPr>
        <w:t xml:space="preserve"> </w:t>
      </w:r>
      <w:r w:rsidRPr="00AF5898">
        <w:rPr>
          <w:rFonts w:ascii="Liberation Serif" w:eastAsiaTheme="minorEastAsia" w:hAnsi="Liberation Serif" w:cs="Courier New"/>
          <w:sz w:val="22"/>
        </w:rPr>
        <w:t>персональных  данных;  а  также в целях организации проверки представленных</w:t>
      </w:r>
      <w:r>
        <w:rPr>
          <w:rFonts w:ascii="Liberation Serif" w:hAnsi="Liberation Serif" w:cs="Courier New"/>
          <w:i/>
          <w:iCs/>
          <w:sz w:val="22"/>
        </w:rPr>
        <w:t xml:space="preserve"> </w:t>
      </w:r>
      <w:r w:rsidRPr="00AF5898">
        <w:rPr>
          <w:rFonts w:ascii="Liberation Serif" w:eastAsiaTheme="minorEastAsia" w:hAnsi="Liberation Serif" w:cs="Courier New"/>
          <w:sz w:val="22"/>
        </w:rPr>
        <w:t>мною сведений.</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sidRPr="00AF5898">
        <w:rPr>
          <w:rFonts w:ascii="Liberation Serif" w:eastAsiaTheme="minorEastAsia" w:hAnsi="Liberation Serif" w:cs="Courier New"/>
          <w:sz w:val="22"/>
        </w:rPr>
        <w:t>Оператор   вправе обрабатывать мои персональные данные посредством</w:t>
      </w:r>
      <w:r>
        <w:rPr>
          <w:rFonts w:ascii="Liberation Serif" w:hAnsi="Liberation Serif" w:cs="Courier New"/>
          <w:i/>
          <w:iCs/>
          <w:sz w:val="22"/>
        </w:rPr>
        <w:t xml:space="preserve"> </w:t>
      </w:r>
      <w:r w:rsidRPr="00AF5898">
        <w:rPr>
          <w:rFonts w:ascii="Liberation Serif" w:eastAsiaTheme="minorEastAsia" w:hAnsi="Liberation Serif" w:cs="Courier New"/>
          <w:sz w:val="22"/>
        </w:rPr>
        <w:t>включения в списки (реестры) и отчетные формы, предусмотренные документами,</w:t>
      </w:r>
      <w:r>
        <w:rPr>
          <w:rFonts w:ascii="Liberation Serif" w:hAnsi="Liberation Serif" w:cs="Courier New"/>
          <w:i/>
          <w:iCs/>
          <w:sz w:val="22"/>
        </w:rPr>
        <w:t xml:space="preserve"> </w:t>
      </w:r>
      <w:r w:rsidRPr="00AF5898">
        <w:rPr>
          <w:rFonts w:ascii="Liberation Serif" w:eastAsiaTheme="minorEastAsia" w:hAnsi="Liberation Serif" w:cs="Courier New"/>
          <w:sz w:val="22"/>
        </w:rPr>
        <w:t>регламентирующими деятельность Операторов.</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Pr>
          <w:rFonts w:ascii="Liberation Serif" w:hAnsi="Liberation Serif" w:cs="Courier New"/>
          <w:i/>
          <w:iCs/>
          <w:sz w:val="22"/>
        </w:rPr>
        <w:t xml:space="preserve"> </w:t>
      </w:r>
      <w:r w:rsidRPr="00AF5898">
        <w:rPr>
          <w:rFonts w:ascii="Liberation Serif" w:eastAsiaTheme="minorEastAsia" w:hAnsi="Liberation Serif" w:cs="Courier New"/>
          <w:sz w:val="22"/>
        </w:rPr>
        <w:t>Настоящее согласие дано мной на срок хранения документов.</w:t>
      </w: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r>
        <w:rPr>
          <w:rFonts w:ascii="Liberation Serif" w:hAnsi="Liberation Serif" w:cs="Courier New"/>
          <w:i/>
          <w:iCs/>
          <w:sz w:val="22"/>
        </w:rPr>
        <w:t xml:space="preserve"> </w:t>
      </w:r>
      <w:r w:rsidRPr="00AF5898">
        <w:rPr>
          <w:rFonts w:ascii="Liberation Serif" w:eastAsiaTheme="minorEastAsia" w:hAnsi="Liberation Serif" w:cs="Courier New"/>
          <w:sz w:val="22"/>
        </w:rPr>
        <w:t>Настоящее согласие вступает в действие с момента его подписания.</w:t>
      </w:r>
    </w:p>
    <w:p w:rsidR="00FC63DD" w:rsidRDefault="00FC63DD" w:rsidP="00FC63DD">
      <w:pPr>
        <w:autoSpaceDE w:val="0"/>
        <w:autoSpaceDN w:val="0"/>
        <w:adjustRightInd w:val="0"/>
        <w:ind w:firstLine="709"/>
        <w:jc w:val="both"/>
        <w:outlineLvl w:val="0"/>
        <w:rPr>
          <w:rFonts w:ascii="Liberation Serif" w:hAnsi="Liberation Serif" w:cs="Courier New"/>
          <w:i/>
          <w:iCs/>
          <w:sz w:val="22"/>
        </w:rPr>
      </w:pPr>
      <w:r>
        <w:rPr>
          <w:rFonts w:ascii="Liberation Serif" w:hAnsi="Liberation Serif" w:cs="Courier New"/>
          <w:i/>
          <w:iCs/>
          <w:sz w:val="22"/>
        </w:rPr>
        <w:t xml:space="preserve"> </w:t>
      </w:r>
      <w:r w:rsidRPr="00AF5898">
        <w:rPr>
          <w:rFonts w:ascii="Liberation Serif" w:eastAsiaTheme="minorEastAsia" w:hAnsi="Liberation Serif" w:cs="Courier New"/>
          <w:sz w:val="22"/>
        </w:rPr>
        <w:t>Я оставляю за собой право отозвать свое</w:t>
      </w:r>
      <w:r>
        <w:rPr>
          <w:rFonts w:ascii="Liberation Serif" w:hAnsi="Liberation Serif" w:cs="Courier New"/>
          <w:i/>
          <w:iCs/>
          <w:sz w:val="22"/>
        </w:rPr>
        <w:t xml:space="preserve"> </w:t>
      </w:r>
      <w:r w:rsidRPr="00AF5898">
        <w:rPr>
          <w:rFonts w:ascii="Liberation Serif" w:eastAsiaTheme="minorEastAsia" w:hAnsi="Liberation Serif" w:cs="Courier New"/>
          <w:sz w:val="22"/>
        </w:rPr>
        <w:t>согласие в любое время</w:t>
      </w:r>
      <w:r>
        <w:rPr>
          <w:rFonts w:ascii="Liberation Serif" w:hAnsi="Liberation Serif" w:cs="Courier New"/>
          <w:i/>
          <w:iCs/>
          <w:sz w:val="22"/>
        </w:rPr>
        <w:t xml:space="preserve"> </w:t>
      </w:r>
      <w:r w:rsidRPr="00AF5898">
        <w:rPr>
          <w:rFonts w:ascii="Liberation Serif" w:eastAsiaTheme="minorEastAsia" w:hAnsi="Liberation Serif" w:cs="Courier New"/>
          <w:sz w:val="22"/>
        </w:rPr>
        <w:t>посредством</w:t>
      </w:r>
      <w:r>
        <w:rPr>
          <w:rFonts w:ascii="Liberation Serif" w:hAnsi="Liberation Serif" w:cs="Courier New"/>
          <w:i/>
          <w:iCs/>
          <w:sz w:val="22"/>
        </w:rPr>
        <w:t xml:space="preserve"> </w:t>
      </w:r>
      <w:r w:rsidRPr="00AF5898">
        <w:rPr>
          <w:rFonts w:ascii="Liberation Serif" w:eastAsiaTheme="minorEastAsia" w:hAnsi="Liberation Serif" w:cs="Courier New"/>
          <w:sz w:val="22"/>
        </w:rPr>
        <w:t>составления</w:t>
      </w:r>
      <w:r>
        <w:rPr>
          <w:rFonts w:ascii="Liberation Serif" w:hAnsi="Liberation Serif" w:cs="Courier New"/>
          <w:i/>
          <w:iCs/>
          <w:sz w:val="22"/>
        </w:rPr>
        <w:t xml:space="preserve"> </w:t>
      </w:r>
      <w:r w:rsidRPr="00AF5898">
        <w:rPr>
          <w:rFonts w:ascii="Liberation Serif" w:eastAsiaTheme="minorEastAsia" w:hAnsi="Liberation Serif" w:cs="Courier New"/>
          <w:sz w:val="22"/>
        </w:rPr>
        <w:t>соответствующего письменного документа, который</w:t>
      </w:r>
      <w:r>
        <w:rPr>
          <w:rFonts w:ascii="Liberation Serif" w:hAnsi="Liberation Serif" w:cs="Courier New"/>
          <w:i/>
          <w:iCs/>
          <w:sz w:val="22"/>
        </w:rPr>
        <w:t xml:space="preserve"> </w:t>
      </w:r>
      <w:r w:rsidRPr="00AF5898">
        <w:rPr>
          <w:rFonts w:ascii="Liberation Serif" w:eastAsiaTheme="minorEastAsia" w:hAnsi="Liberation Serif" w:cs="Courier New"/>
          <w:sz w:val="22"/>
        </w:rPr>
        <w:t>может быть направлен мной в адрес Оператора по почте заказным письмом с</w:t>
      </w:r>
      <w:r>
        <w:rPr>
          <w:rFonts w:ascii="Liberation Serif" w:hAnsi="Liberation Serif" w:cs="Courier New"/>
          <w:i/>
          <w:iCs/>
          <w:sz w:val="22"/>
        </w:rPr>
        <w:t xml:space="preserve"> </w:t>
      </w:r>
      <w:r w:rsidRPr="00AF5898">
        <w:rPr>
          <w:rFonts w:ascii="Liberation Serif" w:eastAsiaTheme="minorEastAsia" w:hAnsi="Liberation Serif" w:cs="Courier New"/>
          <w:sz w:val="22"/>
        </w:rPr>
        <w:t>уведомлением о вручении, либо вручен лично представителю Оператора и</w:t>
      </w:r>
      <w:r>
        <w:rPr>
          <w:rFonts w:ascii="Liberation Serif" w:hAnsi="Liberation Serif" w:cs="Courier New"/>
          <w:i/>
          <w:iCs/>
          <w:sz w:val="22"/>
        </w:rPr>
        <w:t xml:space="preserve"> </w:t>
      </w:r>
      <w:r w:rsidRPr="00AF5898">
        <w:rPr>
          <w:rFonts w:ascii="Liberation Serif" w:eastAsiaTheme="minorEastAsia" w:hAnsi="Liberation Serif" w:cs="Courier New"/>
          <w:sz w:val="22"/>
        </w:rPr>
        <w:t>зарегистрирован в соответствии с правилами делопроизводства.</w:t>
      </w:r>
    </w:p>
    <w:p w:rsidR="00FC63DD" w:rsidRDefault="00FC63DD"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Pr="00F85038" w:rsidRDefault="003F4DA6" w:rsidP="003F4DA6">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rPr>
        <w:t>«__</w:t>
      </w:r>
      <w:r>
        <w:rPr>
          <w:rFonts w:ascii="Liberation Serif" w:hAnsi="Liberation Serif" w:cs="Courier New"/>
        </w:rPr>
        <w:t>____</w:t>
      </w:r>
      <w:r w:rsidRPr="00F85038">
        <w:rPr>
          <w:rFonts w:ascii="Liberation Serif" w:hAnsi="Liberation Serif" w:cs="Courier New"/>
        </w:rPr>
        <w:t>» _____________</w:t>
      </w:r>
      <w:r>
        <w:rPr>
          <w:rFonts w:ascii="Liberation Serif" w:hAnsi="Liberation Serif" w:cs="Courier New"/>
        </w:rPr>
        <w:t xml:space="preserve">______ </w:t>
      </w:r>
      <w:r w:rsidRPr="00F85038">
        <w:rPr>
          <w:rFonts w:ascii="Liberation Serif" w:hAnsi="Liberation Serif" w:cs="Courier New"/>
        </w:rPr>
        <w:t xml:space="preserve"> </w:t>
      </w:r>
      <w:r w:rsidRPr="00CD1814">
        <w:rPr>
          <w:rFonts w:ascii="Liberation Serif" w:hAnsi="Liberation Serif" w:cs="Courier New"/>
          <w:sz w:val="28"/>
        </w:rPr>
        <w:t>20</w:t>
      </w:r>
      <w:r>
        <w:rPr>
          <w:rFonts w:ascii="Liberation Serif" w:hAnsi="Liberation Serif" w:cs="Courier New"/>
        </w:rPr>
        <w:t xml:space="preserve"> _</w:t>
      </w:r>
      <w:r w:rsidRPr="00F85038">
        <w:rPr>
          <w:rFonts w:ascii="Liberation Serif" w:hAnsi="Liberation Serif" w:cs="Courier New"/>
        </w:rPr>
        <w:t>_</w:t>
      </w:r>
      <w:r>
        <w:rPr>
          <w:rFonts w:ascii="Liberation Serif" w:hAnsi="Liberation Serif" w:cs="Courier New"/>
        </w:rPr>
        <w:t>___</w:t>
      </w:r>
      <w:r w:rsidRPr="00F85038">
        <w:rPr>
          <w:rFonts w:ascii="Liberation Serif" w:hAnsi="Liberation Serif" w:cs="Courier New"/>
        </w:rPr>
        <w:t xml:space="preserve">  </w:t>
      </w:r>
      <w:r w:rsidRPr="00CD1814">
        <w:rPr>
          <w:rFonts w:ascii="Liberation Serif" w:hAnsi="Liberation Serif" w:cs="Courier New"/>
          <w:sz w:val="28"/>
        </w:rPr>
        <w:t>г.</w:t>
      </w:r>
      <w:r w:rsidRPr="00F85038">
        <w:rPr>
          <w:rFonts w:ascii="Liberation Serif" w:hAnsi="Liberation Serif" w:cs="Courier New"/>
        </w:rPr>
        <w:t xml:space="preserve">                        </w:t>
      </w:r>
      <w:r>
        <w:rPr>
          <w:rFonts w:ascii="Liberation Serif" w:hAnsi="Liberation Serif" w:cs="Courier New"/>
        </w:rPr>
        <w:t xml:space="preserve">                                                          ______________</w:t>
      </w:r>
    </w:p>
    <w:p w:rsidR="003F4DA6" w:rsidRPr="00F85038" w:rsidRDefault="003F4DA6" w:rsidP="003F4DA6">
      <w:pPr>
        <w:autoSpaceDE w:val="0"/>
        <w:autoSpaceDN w:val="0"/>
        <w:adjustRightInd w:val="0"/>
        <w:jc w:val="both"/>
        <w:outlineLvl w:val="0"/>
        <w:rPr>
          <w:rFonts w:ascii="Liberation Serif" w:hAnsi="Liberation Serif" w:cs="Courier New"/>
          <w:i/>
          <w:iCs/>
        </w:rPr>
      </w:pPr>
      <w:r w:rsidRPr="00F85038">
        <w:rPr>
          <w:rFonts w:ascii="Liberation Serif" w:hAnsi="Liberation Serif" w:cs="Courier New"/>
        </w:rPr>
        <w:t xml:space="preserve">                                                         </w:t>
      </w:r>
      <w:r>
        <w:rPr>
          <w:rFonts w:ascii="Liberation Serif" w:hAnsi="Liberation Serif" w:cs="Courier New"/>
        </w:rPr>
        <w:t xml:space="preserve">                                                                                                             </w:t>
      </w:r>
      <w:r w:rsidRPr="00F85038">
        <w:rPr>
          <w:rFonts w:ascii="Liberation Serif" w:hAnsi="Liberation Serif" w:cs="Courier New"/>
        </w:rPr>
        <w:t xml:space="preserve">  </w:t>
      </w:r>
      <w:r w:rsidRPr="00F85038">
        <w:rPr>
          <w:rFonts w:ascii="Liberation Serif" w:hAnsi="Liberation Serif" w:cs="Courier New"/>
          <w:sz w:val="22"/>
        </w:rPr>
        <w:t>(подпись)</w:t>
      </w: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3F4DA6" w:rsidRDefault="003F4DA6" w:rsidP="00FC63DD">
      <w:pPr>
        <w:autoSpaceDE w:val="0"/>
        <w:autoSpaceDN w:val="0"/>
        <w:adjustRightInd w:val="0"/>
        <w:ind w:firstLine="709"/>
        <w:jc w:val="both"/>
        <w:outlineLvl w:val="0"/>
        <w:rPr>
          <w:rFonts w:ascii="Liberation Serif" w:hAnsi="Liberation Serif" w:cs="Courier New"/>
          <w:i/>
          <w:iCs/>
          <w:sz w:val="22"/>
        </w:rPr>
      </w:pPr>
    </w:p>
    <w:p w:rsidR="00FC63DD" w:rsidRPr="00AF5898" w:rsidRDefault="00FC63DD" w:rsidP="00FC63DD">
      <w:pPr>
        <w:autoSpaceDE w:val="0"/>
        <w:autoSpaceDN w:val="0"/>
        <w:adjustRightInd w:val="0"/>
        <w:ind w:firstLine="709"/>
        <w:jc w:val="both"/>
        <w:outlineLvl w:val="0"/>
        <w:rPr>
          <w:rFonts w:ascii="Liberation Serif" w:eastAsiaTheme="minorEastAsia" w:hAnsi="Liberation Serif" w:cs="Courier New"/>
          <w:sz w:val="22"/>
        </w:rPr>
      </w:pPr>
    </w:p>
    <w:p w:rsidR="00FC63DD" w:rsidRDefault="00FC63DD" w:rsidP="00FC63DD">
      <w:pPr>
        <w:pStyle w:val="ConsPlusNonformat"/>
        <w:rPr>
          <w:rFonts w:ascii="Liberation Serif" w:hAnsi="Liberation Serif" w:cs="Times New Roman"/>
          <w:sz w:val="28"/>
        </w:rPr>
      </w:pPr>
      <w:r w:rsidRPr="00B94CA6">
        <w:rPr>
          <w:rFonts w:ascii="Liberation Serif" w:hAnsi="Liberation Serif" w:cs="Times New Roman"/>
          <w:sz w:val="28"/>
        </w:rPr>
        <w:t>Заявление и прилагаемые к нему согласно</w:t>
      </w:r>
      <w:r>
        <w:rPr>
          <w:rFonts w:ascii="Liberation Serif" w:hAnsi="Liberation Serif" w:cs="Times New Roman"/>
          <w:sz w:val="28"/>
        </w:rPr>
        <w:t xml:space="preserve"> перечню </w:t>
      </w:r>
      <w:r w:rsidRPr="00B94CA6">
        <w:rPr>
          <w:rFonts w:ascii="Liberation Serif" w:hAnsi="Liberation Serif" w:cs="Times New Roman"/>
          <w:sz w:val="28"/>
        </w:rPr>
        <w:t>документы приняты</w:t>
      </w:r>
      <w:r>
        <w:rPr>
          <w:rFonts w:ascii="Liberation Serif" w:hAnsi="Liberation Serif" w:cs="Times New Roman"/>
          <w:sz w:val="28"/>
        </w:rPr>
        <w:t>:</w:t>
      </w:r>
    </w:p>
    <w:p w:rsidR="00FC63DD" w:rsidRPr="00B94CA6" w:rsidRDefault="00FC63DD" w:rsidP="00FC63DD">
      <w:pPr>
        <w:pStyle w:val="ConsPlusNonformat"/>
        <w:rPr>
          <w:rFonts w:ascii="Liberation Serif" w:hAnsi="Liberation Serif" w:cs="Times New Roman"/>
          <w:sz w:val="28"/>
        </w:rPr>
      </w:pPr>
    </w:p>
    <w:p w:rsidR="00FC63DD" w:rsidRPr="00B94CA6" w:rsidRDefault="00FC63DD" w:rsidP="00FC63DD">
      <w:pPr>
        <w:pStyle w:val="ConsPlusNonformat"/>
        <w:jc w:val="both"/>
        <w:rPr>
          <w:rFonts w:ascii="Liberation Serif" w:hAnsi="Liberation Serif" w:cs="Times New Roman"/>
          <w:sz w:val="28"/>
        </w:rPr>
      </w:pPr>
      <w:r w:rsidRPr="00B94CA6">
        <w:rPr>
          <w:rFonts w:ascii="Liberation Serif" w:hAnsi="Liberation Serif" w:cs="Times New Roman"/>
          <w:sz w:val="28"/>
        </w:rPr>
        <w:t>«__</w:t>
      </w:r>
      <w:r>
        <w:rPr>
          <w:rFonts w:ascii="Liberation Serif" w:hAnsi="Liberation Serif" w:cs="Times New Roman"/>
          <w:sz w:val="28"/>
        </w:rPr>
        <w:t>___</w:t>
      </w:r>
      <w:r w:rsidRPr="00B94CA6">
        <w:rPr>
          <w:rFonts w:ascii="Liberation Serif" w:hAnsi="Liberation Serif" w:cs="Times New Roman"/>
          <w:sz w:val="28"/>
        </w:rPr>
        <w:t>» ____________</w:t>
      </w:r>
      <w:r>
        <w:rPr>
          <w:rFonts w:ascii="Liberation Serif" w:hAnsi="Liberation Serif" w:cs="Times New Roman"/>
          <w:sz w:val="28"/>
        </w:rPr>
        <w:t>___</w:t>
      </w:r>
      <w:r w:rsidRPr="00B94CA6">
        <w:rPr>
          <w:rFonts w:ascii="Liberation Serif" w:hAnsi="Liberation Serif" w:cs="Times New Roman"/>
          <w:sz w:val="28"/>
        </w:rPr>
        <w:t xml:space="preserve"> 20__</w:t>
      </w:r>
      <w:r>
        <w:rPr>
          <w:rFonts w:ascii="Liberation Serif" w:hAnsi="Liberation Serif" w:cs="Times New Roman"/>
          <w:sz w:val="28"/>
        </w:rPr>
        <w:t>__</w:t>
      </w:r>
      <w:r w:rsidRPr="00B94CA6">
        <w:rPr>
          <w:rFonts w:ascii="Liberation Serif" w:hAnsi="Liberation Serif" w:cs="Times New Roman"/>
          <w:sz w:val="28"/>
        </w:rPr>
        <w:t xml:space="preserve"> г.</w:t>
      </w:r>
    </w:p>
    <w:p w:rsidR="00FC63DD" w:rsidRPr="00B94CA6" w:rsidRDefault="00FC63DD" w:rsidP="00FC63DD">
      <w:pPr>
        <w:pStyle w:val="ConsPlusNonformat"/>
        <w:jc w:val="both"/>
        <w:rPr>
          <w:rFonts w:ascii="Liberation Serif" w:hAnsi="Liberation Serif" w:cs="Times New Roman"/>
          <w:sz w:val="28"/>
        </w:rPr>
      </w:pPr>
    </w:p>
    <w:p w:rsidR="00FC63DD" w:rsidRPr="00B94CA6" w:rsidRDefault="00FC63DD" w:rsidP="00FC63DD">
      <w:pPr>
        <w:pStyle w:val="ConsPlusNonformat"/>
        <w:jc w:val="both"/>
        <w:rPr>
          <w:rFonts w:ascii="Liberation Serif" w:hAnsi="Liberation Serif" w:cs="Times New Roman"/>
          <w:sz w:val="28"/>
        </w:rPr>
      </w:pPr>
      <w:r>
        <w:rPr>
          <w:rFonts w:ascii="Liberation Serif" w:hAnsi="Liberation Serif" w:cs="Times New Roman"/>
          <w:sz w:val="28"/>
        </w:rPr>
        <w:t>__________</w:t>
      </w:r>
      <w:r w:rsidRPr="00B94CA6">
        <w:rPr>
          <w:rFonts w:ascii="Liberation Serif" w:hAnsi="Liberation Serif" w:cs="Times New Roman"/>
          <w:sz w:val="28"/>
        </w:rPr>
        <w:t>________________</w:t>
      </w:r>
      <w:r>
        <w:rPr>
          <w:rFonts w:ascii="Liberation Serif" w:hAnsi="Liberation Serif" w:cs="Times New Roman"/>
          <w:sz w:val="28"/>
        </w:rPr>
        <w:t>___</w:t>
      </w:r>
      <w:r w:rsidRPr="00B94CA6">
        <w:rPr>
          <w:rFonts w:ascii="Liberation Serif" w:hAnsi="Liberation Serif" w:cs="Times New Roman"/>
          <w:sz w:val="28"/>
        </w:rPr>
        <w:t xml:space="preserve">   __________</w:t>
      </w:r>
      <w:r w:rsidR="006427AA">
        <w:rPr>
          <w:rFonts w:ascii="Liberation Serif" w:hAnsi="Liberation Serif" w:cs="Times New Roman"/>
          <w:sz w:val="28"/>
        </w:rPr>
        <w:t>______   ______________________</w:t>
      </w:r>
    </w:p>
    <w:p w:rsidR="00FC63DD" w:rsidRPr="006427AA" w:rsidRDefault="00FC63DD" w:rsidP="00FC63DD">
      <w:pPr>
        <w:rPr>
          <w:sz w:val="28"/>
        </w:rPr>
      </w:pPr>
      <w:r w:rsidRPr="006427AA">
        <w:rPr>
          <w:rFonts w:ascii="Liberation Serif" w:hAnsi="Liberation Serif"/>
          <w:sz w:val="22"/>
        </w:rPr>
        <w:t>(должность лица, принявшего заявление)</w:t>
      </w:r>
      <w:r w:rsidRPr="006427AA">
        <w:rPr>
          <w:rFonts w:ascii="Liberation Serif" w:hAnsi="Liberation Serif"/>
          <w:sz w:val="22"/>
        </w:rPr>
        <w:tab/>
        <w:t xml:space="preserve">           (подпись)    </w:t>
      </w:r>
      <w:r w:rsidRPr="006427AA">
        <w:rPr>
          <w:rFonts w:ascii="Liberation Serif" w:hAnsi="Liberation Serif"/>
          <w:sz w:val="22"/>
        </w:rPr>
        <w:tab/>
      </w:r>
      <w:r w:rsidRPr="006427AA">
        <w:rPr>
          <w:rFonts w:ascii="Liberation Serif" w:hAnsi="Liberation Serif"/>
          <w:sz w:val="22"/>
        </w:rPr>
        <w:tab/>
        <w:t>(расшифровка подписи)</w:t>
      </w:r>
    </w:p>
    <w:p w:rsidR="00C536A3" w:rsidRPr="00E61BCC" w:rsidRDefault="0050310E" w:rsidP="00284D1B">
      <w:pPr>
        <w:pStyle w:val="ConsPlusNormal"/>
        <w:tabs>
          <w:tab w:val="left" w:pos="3345"/>
        </w:tabs>
        <w:ind w:firstLine="540"/>
        <w:jc w:val="both"/>
        <w:rPr>
          <w:rFonts w:ascii="Liberation Serif" w:hAnsi="Liberation Serif"/>
          <w:color w:val="FF0000"/>
          <w:sz w:val="28"/>
          <w:szCs w:val="28"/>
        </w:rPr>
      </w:pPr>
      <w:r>
        <w:rPr>
          <w:rFonts w:ascii="Liberation Serif" w:hAnsi="Liberation Serif"/>
          <w:color w:val="FF0000"/>
          <w:sz w:val="28"/>
          <w:szCs w:val="28"/>
        </w:rPr>
        <w:t xml:space="preserve">                                    </w:t>
      </w:r>
    </w:p>
    <w:sectPr w:rsidR="00C536A3" w:rsidRPr="00E61BCC" w:rsidSect="00525F7A">
      <w:headerReference w:type="default" r:id="rId26"/>
      <w:pgSz w:w="11906" w:h="16838"/>
      <w:pgMar w:top="993" w:right="567"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D54" w:rsidRDefault="00D51D54" w:rsidP="0063260D">
      <w:r>
        <w:separator/>
      </w:r>
    </w:p>
  </w:endnote>
  <w:endnote w:type="continuationSeparator" w:id="0">
    <w:p w:rsidR="00D51D54" w:rsidRDefault="00D51D54" w:rsidP="00632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D54" w:rsidRDefault="00D51D54" w:rsidP="0063260D">
      <w:r>
        <w:separator/>
      </w:r>
    </w:p>
  </w:footnote>
  <w:footnote w:type="continuationSeparator" w:id="0">
    <w:p w:rsidR="00D51D54" w:rsidRDefault="00D51D54" w:rsidP="00632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1358212"/>
    </w:sdtPr>
    <w:sdtEndPr/>
    <w:sdtContent>
      <w:p w:rsidR="0011616C" w:rsidRDefault="0011616C">
        <w:pPr>
          <w:pStyle w:val="aa"/>
          <w:jc w:val="center"/>
        </w:pPr>
        <w:r>
          <w:fldChar w:fldCharType="begin"/>
        </w:r>
        <w:r>
          <w:instrText xml:space="preserve"> PAGE   \* MERGEFORMAT </w:instrText>
        </w:r>
        <w:r>
          <w:fldChar w:fldCharType="separate"/>
        </w:r>
        <w:r w:rsidR="00ED58DE">
          <w:rPr>
            <w:noProof/>
          </w:rPr>
          <w:t>17</w:t>
        </w:r>
        <w:r>
          <w:rPr>
            <w:noProof/>
          </w:rPr>
          <w:fldChar w:fldCharType="end"/>
        </w:r>
      </w:p>
    </w:sdtContent>
  </w:sdt>
  <w:p w:rsidR="0011616C" w:rsidRDefault="0011616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6624D"/>
    <w:rsid w:val="00000282"/>
    <w:rsid w:val="0000051E"/>
    <w:rsid w:val="00001B9A"/>
    <w:rsid w:val="00003907"/>
    <w:rsid w:val="00003E6D"/>
    <w:rsid w:val="0000591E"/>
    <w:rsid w:val="00006246"/>
    <w:rsid w:val="00007FB8"/>
    <w:rsid w:val="00012832"/>
    <w:rsid w:val="000129F4"/>
    <w:rsid w:val="00012C04"/>
    <w:rsid w:val="00013249"/>
    <w:rsid w:val="00014274"/>
    <w:rsid w:val="00014C62"/>
    <w:rsid w:val="0001570B"/>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47C"/>
    <w:rsid w:val="00054795"/>
    <w:rsid w:val="00056766"/>
    <w:rsid w:val="000567DE"/>
    <w:rsid w:val="0006019E"/>
    <w:rsid w:val="0006162D"/>
    <w:rsid w:val="000625D3"/>
    <w:rsid w:val="0006643B"/>
    <w:rsid w:val="000705D7"/>
    <w:rsid w:val="000707C0"/>
    <w:rsid w:val="00071EB9"/>
    <w:rsid w:val="0007337B"/>
    <w:rsid w:val="000745FD"/>
    <w:rsid w:val="00076960"/>
    <w:rsid w:val="00076A63"/>
    <w:rsid w:val="0008382E"/>
    <w:rsid w:val="00085A85"/>
    <w:rsid w:val="00085E0E"/>
    <w:rsid w:val="00085E52"/>
    <w:rsid w:val="00090324"/>
    <w:rsid w:val="0009063A"/>
    <w:rsid w:val="00091C49"/>
    <w:rsid w:val="0009601D"/>
    <w:rsid w:val="00096703"/>
    <w:rsid w:val="00096E15"/>
    <w:rsid w:val="00097708"/>
    <w:rsid w:val="000A1226"/>
    <w:rsid w:val="000A17A2"/>
    <w:rsid w:val="000A2195"/>
    <w:rsid w:val="000A2688"/>
    <w:rsid w:val="000A39D6"/>
    <w:rsid w:val="000A4BDF"/>
    <w:rsid w:val="000A4C8C"/>
    <w:rsid w:val="000A6593"/>
    <w:rsid w:val="000A7C1C"/>
    <w:rsid w:val="000B06BD"/>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1C3"/>
    <w:rsid w:val="000E4CE7"/>
    <w:rsid w:val="000E5CCC"/>
    <w:rsid w:val="000E6AD7"/>
    <w:rsid w:val="000E7CBA"/>
    <w:rsid w:val="000F064C"/>
    <w:rsid w:val="000F0668"/>
    <w:rsid w:val="000F4660"/>
    <w:rsid w:val="000F604F"/>
    <w:rsid w:val="00101B76"/>
    <w:rsid w:val="00105BBA"/>
    <w:rsid w:val="001077C8"/>
    <w:rsid w:val="001101CD"/>
    <w:rsid w:val="00110974"/>
    <w:rsid w:val="0011234C"/>
    <w:rsid w:val="001128A3"/>
    <w:rsid w:val="001128C3"/>
    <w:rsid w:val="00113337"/>
    <w:rsid w:val="00115827"/>
    <w:rsid w:val="0011616C"/>
    <w:rsid w:val="00117AD5"/>
    <w:rsid w:val="001215B9"/>
    <w:rsid w:val="0012190B"/>
    <w:rsid w:val="00123611"/>
    <w:rsid w:val="0012402B"/>
    <w:rsid w:val="0012457E"/>
    <w:rsid w:val="00124589"/>
    <w:rsid w:val="00127978"/>
    <w:rsid w:val="00127BBA"/>
    <w:rsid w:val="00127C54"/>
    <w:rsid w:val="001316EE"/>
    <w:rsid w:val="00131DE6"/>
    <w:rsid w:val="001325F2"/>
    <w:rsid w:val="001329FA"/>
    <w:rsid w:val="00132F16"/>
    <w:rsid w:val="001335C2"/>
    <w:rsid w:val="00133698"/>
    <w:rsid w:val="00135A46"/>
    <w:rsid w:val="00140431"/>
    <w:rsid w:val="00140488"/>
    <w:rsid w:val="00141177"/>
    <w:rsid w:val="00142CFF"/>
    <w:rsid w:val="00143B90"/>
    <w:rsid w:val="0014457C"/>
    <w:rsid w:val="00145D8A"/>
    <w:rsid w:val="00147125"/>
    <w:rsid w:val="001502EB"/>
    <w:rsid w:val="0015171B"/>
    <w:rsid w:val="001528A8"/>
    <w:rsid w:val="001530B5"/>
    <w:rsid w:val="00153A6C"/>
    <w:rsid w:val="00156011"/>
    <w:rsid w:val="00157326"/>
    <w:rsid w:val="00157F60"/>
    <w:rsid w:val="00160206"/>
    <w:rsid w:val="0016094E"/>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46FE"/>
    <w:rsid w:val="001A56DE"/>
    <w:rsid w:val="001A6E38"/>
    <w:rsid w:val="001B2E3E"/>
    <w:rsid w:val="001B48B6"/>
    <w:rsid w:val="001B49C0"/>
    <w:rsid w:val="001B4E8A"/>
    <w:rsid w:val="001B5936"/>
    <w:rsid w:val="001B7A15"/>
    <w:rsid w:val="001C2097"/>
    <w:rsid w:val="001C2587"/>
    <w:rsid w:val="001C59C4"/>
    <w:rsid w:val="001C5B79"/>
    <w:rsid w:val="001D212F"/>
    <w:rsid w:val="001D242F"/>
    <w:rsid w:val="001D298A"/>
    <w:rsid w:val="001D2F04"/>
    <w:rsid w:val="001D3801"/>
    <w:rsid w:val="001D3821"/>
    <w:rsid w:val="001D3F71"/>
    <w:rsid w:val="001D46E9"/>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22C5"/>
    <w:rsid w:val="00232BDF"/>
    <w:rsid w:val="0023452B"/>
    <w:rsid w:val="00235104"/>
    <w:rsid w:val="00236023"/>
    <w:rsid w:val="00237470"/>
    <w:rsid w:val="00237E72"/>
    <w:rsid w:val="00237FCC"/>
    <w:rsid w:val="002408E6"/>
    <w:rsid w:val="00241292"/>
    <w:rsid w:val="00241803"/>
    <w:rsid w:val="00242647"/>
    <w:rsid w:val="00243E56"/>
    <w:rsid w:val="00244BE3"/>
    <w:rsid w:val="00245532"/>
    <w:rsid w:val="00245AE9"/>
    <w:rsid w:val="00245D0F"/>
    <w:rsid w:val="002469E9"/>
    <w:rsid w:val="0024703C"/>
    <w:rsid w:val="002501DB"/>
    <w:rsid w:val="00251C05"/>
    <w:rsid w:val="002548F5"/>
    <w:rsid w:val="00257D0A"/>
    <w:rsid w:val="00257DE9"/>
    <w:rsid w:val="0026028C"/>
    <w:rsid w:val="002609CE"/>
    <w:rsid w:val="002620FC"/>
    <w:rsid w:val="00262521"/>
    <w:rsid w:val="00262FEE"/>
    <w:rsid w:val="0026530C"/>
    <w:rsid w:val="00266D22"/>
    <w:rsid w:val="00270AE2"/>
    <w:rsid w:val="002715B3"/>
    <w:rsid w:val="00271BAF"/>
    <w:rsid w:val="002730D2"/>
    <w:rsid w:val="002739FC"/>
    <w:rsid w:val="00274337"/>
    <w:rsid w:val="002771FF"/>
    <w:rsid w:val="00277471"/>
    <w:rsid w:val="00277917"/>
    <w:rsid w:val="00282447"/>
    <w:rsid w:val="00283B6A"/>
    <w:rsid w:val="00284756"/>
    <w:rsid w:val="00284D1B"/>
    <w:rsid w:val="00286450"/>
    <w:rsid w:val="00293019"/>
    <w:rsid w:val="0029359F"/>
    <w:rsid w:val="0029371C"/>
    <w:rsid w:val="002A09D4"/>
    <w:rsid w:val="002A25CC"/>
    <w:rsid w:val="002A29C3"/>
    <w:rsid w:val="002A62E6"/>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364"/>
    <w:rsid w:val="002D4E8C"/>
    <w:rsid w:val="002D56EF"/>
    <w:rsid w:val="002D6E30"/>
    <w:rsid w:val="002D6FC2"/>
    <w:rsid w:val="002D7CAC"/>
    <w:rsid w:val="002E03C4"/>
    <w:rsid w:val="002E1736"/>
    <w:rsid w:val="002E17D3"/>
    <w:rsid w:val="002E279F"/>
    <w:rsid w:val="002E393E"/>
    <w:rsid w:val="002E6E92"/>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0C7B"/>
    <w:rsid w:val="00311136"/>
    <w:rsid w:val="00313038"/>
    <w:rsid w:val="00314303"/>
    <w:rsid w:val="00317B08"/>
    <w:rsid w:val="003204FE"/>
    <w:rsid w:val="0032123D"/>
    <w:rsid w:val="00321C64"/>
    <w:rsid w:val="003236E0"/>
    <w:rsid w:val="0032642F"/>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2E91"/>
    <w:rsid w:val="003648D1"/>
    <w:rsid w:val="00366BEE"/>
    <w:rsid w:val="00366E00"/>
    <w:rsid w:val="00370154"/>
    <w:rsid w:val="00370411"/>
    <w:rsid w:val="003719D2"/>
    <w:rsid w:val="00371DEE"/>
    <w:rsid w:val="003733BD"/>
    <w:rsid w:val="00374125"/>
    <w:rsid w:val="00374A95"/>
    <w:rsid w:val="00374C89"/>
    <w:rsid w:val="003813C5"/>
    <w:rsid w:val="00381D3E"/>
    <w:rsid w:val="00383235"/>
    <w:rsid w:val="0038611B"/>
    <w:rsid w:val="003865D3"/>
    <w:rsid w:val="00386ABE"/>
    <w:rsid w:val="00390F77"/>
    <w:rsid w:val="00392556"/>
    <w:rsid w:val="003A138E"/>
    <w:rsid w:val="003A19B5"/>
    <w:rsid w:val="003A1E57"/>
    <w:rsid w:val="003A4C03"/>
    <w:rsid w:val="003A4C42"/>
    <w:rsid w:val="003A5483"/>
    <w:rsid w:val="003B0808"/>
    <w:rsid w:val="003B13AC"/>
    <w:rsid w:val="003B26CF"/>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7B3"/>
    <w:rsid w:val="003F2380"/>
    <w:rsid w:val="003F4DA6"/>
    <w:rsid w:val="003F636A"/>
    <w:rsid w:val="003F6459"/>
    <w:rsid w:val="004023D9"/>
    <w:rsid w:val="00403093"/>
    <w:rsid w:val="00403E00"/>
    <w:rsid w:val="00405459"/>
    <w:rsid w:val="00406740"/>
    <w:rsid w:val="004100B7"/>
    <w:rsid w:val="0041132A"/>
    <w:rsid w:val="004133EF"/>
    <w:rsid w:val="00414495"/>
    <w:rsid w:val="00414BF2"/>
    <w:rsid w:val="004160A6"/>
    <w:rsid w:val="00417A89"/>
    <w:rsid w:val="00421FF6"/>
    <w:rsid w:val="00422309"/>
    <w:rsid w:val="00423B7A"/>
    <w:rsid w:val="0042670A"/>
    <w:rsid w:val="004302F9"/>
    <w:rsid w:val="0043062C"/>
    <w:rsid w:val="004344B5"/>
    <w:rsid w:val="00434B92"/>
    <w:rsid w:val="0044054C"/>
    <w:rsid w:val="00443976"/>
    <w:rsid w:val="00445870"/>
    <w:rsid w:val="00445E0D"/>
    <w:rsid w:val="00445EB9"/>
    <w:rsid w:val="00446AF8"/>
    <w:rsid w:val="00446CAB"/>
    <w:rsid w:val="004509DB"/>
    <w:rsid w:val="004509E9"/>
    <w:rsid w:val="00451E37"/>
    <w:rsid w:val="00452857"/>
    <w:rsid w:val="00454B93"/>
    <w:rsid w:val="00456590"/>
    <w:rsid w:val="0046091B"/>
    <w:rsid w:val="00461108"/>
    <w:rsid w:val="00462B10"/>
    <w:rsid w:val="00464157"/>
    <w:rsid w:val="004643DA"/>
    <w:rsid w:val="00466309"/>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65D"/>
    <w:rsid w:val="004B09B9"/>
    <w:rsid w:val="004B3617"/>
    <w:rsid w:val="004B375D"/>
    <w:rsid w:val="004B48F3"/>
    <w:rsid w:val="004B5281"/>
    <w:rsid w:val="004B5FA7"/>
    <w:rsid w:val="004B6420"/>
    <w:rsid w:val="004B64A7"/>
    <w:rsid w:val="004B6895"/>
    <w:rsid w:val="004C0509"/>
    <w:rsid w:val="004C08F2"/>
    <w:rsid w:val="004C36E3"/>
    <w:rsid w:val="004C3D72"/>
    <w:rsid w:val="004C4F22"/>
    <w:rsid w:val="004D033C"/>
    <w:rsid w:val="004D1B9E"/>
    <w:rsid w:val="004D2BD2"/>
    <w:rsid w:val="004D4344"/>
    <w:rsid w:val="004D7BEA"/>
    <w:rsid w:val="004D7EF2"/>
    <w:rsid w:val="004E3CB2"/>
    <w:rsid w:val="004E500F"/>
    <w:rsid w:val="004E5A68"/>
    <w:rsid w:val="004F0807"/>
    <w:rsid w:val="004F0A71"/>
    <w:rsid w:val="004F179B"/>
    <w:rsid w:val="004F1BF0"/>
    <w:rsid w:val="004F3001"/>
    <w:rsid w:val="004F3203"/>
    <w:rsid w:val="004F4246"/>
    <w:rsid w:val="004F5AC6"/>
    <w:rsid w:val="004F65DA"/>
    <w:rsid w:val="00501CFD"/>
    <w:rsid w:val="00501F15"/>
    <w:rsid w:val="00502778"/>
    <w:rsid w:val="0050310E"/>
    <w:rsid w:val="00505000"/>
    <w:rsid w:val="00505F27"/>
    <w:rsid w:val="00506751"/>
    <w:rsid w:val="00507E69"/>
    <w:rsid w:val="0051074A"/>
    <w:rsid w:val="005120DD"/>
    <w:rsid w:val="00513D16"/>
    <w:rsid w:val="00513F28"/>
    <w:rsid w:val="00514A24"/>
    <w:rsid w:val="0051757F"/>
    <w:rsid w:val="00522E87"/>
    <w:rsid w:val="00523317"/>
    <w:rsid w:val="00525F7A"/>
    <w:rsid w:val="0053139B"/>
    <w:rsid w:val="00533422"/>
    <w:rsid w:val="00533FB7"/>
    <w:rsid w:val="005349AE"/>
    <w:rsid w:val="00534C66"/>
    <w:rsid w:val="00535060"/>
    <w:rsid w:val="00535579"/>
    <w:rsid w:val="00536705"/>
    <w:rsid w:val="00536788"/>
    <w:rsid w:val="00540106"/>
    <w:rsid w:val="00541715"/>
    <w:rsid w:val="00541F71"/>
    <w:rsid w:val="0054325E"/>
    <w:rsid w:val="00543A1D"/>
    <w:rsid w:val="005448B7"/>
    <w:rsid w:val="005510CD"/>
    <w:rsid w:val="005525AB"/>
    <w:rsid w:val="00552806"/>
    <w:rsid w:val="005538C1"/>
    <w:rsid w:val="00553B95"/>
    <w:rsid w:val="00555094"/>
    <w:rsid w:val="00561F63"/>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EC8"/>
    <w:rsid w:val="00590FC6"/>
    <w:rsid w:val="005A259B"/>
    <w:rsid w:val="005A3003"/>
    <w:rsid w:val="005A32BC"/>
    <w:rsid w:val="005A4C6D"/>
    <w:rsid w:val="005A5234"/>
    <w:rsid w:val="005A7090"/>
    <w:rsid w:val="005B0436"/>
    <w:rsid w:val="005B4A8F"/>
    <w:rsid w:val="005B4F55"/>
    <w:rsid w:val="005B5E26"/>
    <w:rsid w:val="005B6736"/>
    <w:rsid w:val="005B7934"/>
    <w:rsid w:val="005C0142"/>
    <w:rsid w:val="005C037A"/>
    <w:rsid w:val="005C0C8B"/>
    <w:rsid w:val="005C1177"/>
    <w:rsid w:val="005C19EB"/>
    <w:rsid w:val="005C3380"/>
    <w:rsid w:val="005C3C0A"/>
    <w:rsid w:val="005C4F97"/>
    <w:rsid w:val="005D0AA4"/>
    <w:rsid w:val="005D3BE4"/>
    <w:rsid w:val="005D4C9D"/>
    <w:rsid w:val="005D4E1F"/>
    <w:rsid w:val="005D58AB"/>
    <w:rsid w:val="005D6697"/>
    <w:rsid w:val="005E18A8"/>
    <w:rsid w:val="005E24F7"/>
    <w:rsid w:val="005E28E5"/>
    <w:rsid w:val="005E500A"/>
    <w:rsid w:val="005E59E9"/>
    <w:rsid w:val="005F0513"/>
    <w:rsid w:val="005F6BC4"/>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3B32"/>
    <w:rsid w:val="006353AB"/>
    <w:rsid w:val="00640787"/>
    <w:rsid w:val="0064146A"/>
    <w:rsid w:val="006427AA"/>
    <w:rsid w:val="00643BE0"/>
    <w:rsid w:val="00644B52"/>
    <w:rsid w:val="00646595"/>
    <w:rsid w:val="00646DDF"/>
    <w:rsid w:val="006510E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883"/>
    <w:rsid w:val="00692E53"/>
    <w:rsid w:val="006943E9"/>
    <w:rsid w:val="0069499A"/>
    <w:rsid w:val="006972B1"/>
    <w:rsid w:val="006A250E"/>
    <w:rsid w:val="006A48AE"/>
    <w:rsid w:val="006A6703"/>
    <w:rsid w:val="006A7E8C"/>
    <w:rsid w:val="006B01A4"/>
    <w:rsid w:val="006B0E7C"/>
    <w:rsid w:val="006B1FC0"/>
    <w:rsid w:val="006B2413"/>
    <w:rsid w:val="006B2D1F"/>
    <w:rsid w:val="006B784B"/>
    <w:rsid w:val="006C2A11"/>
    <w:rsid w:val="006C3ADA"/>
    <w:rsid w:val="006C5B42"/>
    <w:rsid w:val="006C5B97"/>
    <w:rsid w:val="006C5FE8"/>
    <w:rsid w:val="006C6ABA"/>
    <w:rsid w:val="006C6C5E"/>
    <w:rsid w:val="006C7B73"/>
    <w:rsid w:val="006D0251"/>
    <w:rsid w:val="006D025D"/>
    <w:rsid w:val="006D271B"/>
    <w:rsid w:val="006D2B33"/>
    <w:rsid w:val="006D6BB3"/>
    <w:rsid w:val="006D730E"/>
    <w:rsid w:val="006D750C"/>
    <w:rsid w:val="006E16E0"/>
    <w:rsid w:val="006E1D02"/>
    <w:rsid w:val="006E2BE1"/>
    <w:rsid w:val="006E2E5C"/>
    <w:rsid w:val="006E31C0"/>
    <w:rsid w:val="006E34A0"/>
    <w:rsid w:val="006F07F4"/>
    <w:rsid w:val="006F1CFA"/>
    <w:rsid w:val="006F49AE"/>
    <w:rsid w:val="006F4DDD"/>
    <w:rsid w:val="006F5ED4"/>
    <w:rsid w:val="006F64EB"/>
    <w:rsid w:val="00700CD9"/>
    <w:rsid w:val="00701594"/>
    <w:rsid w:val="00702165"/>
    <w:rsid w:val="007023BE"/>
    <w:rsid w:val="007027B0"/>
    <w:rsid w:val="00704570"/>
    <w:rsid w:val="0071099E"/>
    <w:rsid w:val="00710AF6"/>
    <w:rsid w:val="00710D86"/>
    <w:rsid w:val="007128A9"/>
    <w:rsid w:val="007142CA"/>
    <w:rsid w:val="00716D8A"/>
    <w:rsid w:val="00720985"/>
    <w:rsid w:val="00720CE0"/>
    <w:rsid w:val="00721ED1"/>
    <w:rsid w:val="00724D57"/>
    <w:rsid w:val="00725852"/>
    <w:rsid w:val="00730801"/>
    <w:rsid w:val="007309EB"/>
    <w:rsid w:val="007322EB"/>
    <w:rsid w:val="0073283C"/>
    <w:rsid w:val="00733D7C"/>
    <w:rsid w:val="00733D99"/>
    <w:rsid w:val="007344BC"/>
    <w:rsid w:val="007345FF"/>
    <w:rsid w:val="007354B3"/>
    <w:rsid w:val="00735963"/>
    <w:rsid w:val="00737C2E"/>
    <w:rsid w:val="00740548"/>
    <w:rsid w:val="007406AD"/>
    <w:rsid w:val="00742434"/>
    <w:rsid w:val="007453DE"/>
    <w:rsid w:val="0074763F"/>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1C82"/>
    <w:rsid w:val="007C449D"/>
    <w:rsid w:val="007C498A"/>
    <w:rsid w:val="007C55A3"/>
    <w:rsid w:val="007C5CFD"/>
    <w:rsid w:val="007C7BE1"/>
    <w:rsid w:val="007D3922"/>
    <w:rsid w:val="007D4194"/>
    <w:rsid w:val="007D5629"/>
    <w:rsid w:val="007E023D"/>
    <w:rsid w:val="007E030F"/>
    <w:rsid w:val="007E06EE"/>
    <w:rsid w:val="007E074F"/>
    <w:rsid w:val="007E148F"/>
    <w:rsid w:val="007E3088"/>
    <w:rsid w:val="007E46CA"/>
    <w:rsid w:val="007E47F1"/>
    <w:rsid w:val="007E4CA4"/>
    <w:rsid w:val="007E62F6"/>
    <w:rsid w:val="007E7987"/>
    <w:rsid w:val="007F1AF7"/>
    <w:rsid w:val="007F2182"/>
    <w:rsid w:val="007F3DF3"/>
    <w:rsid w:val="007F5494"/>
    <w:rsid w:val="007F6633"/>
    <w:rsid w:val="007F6FB1"/>
    <w:rsid w:val="00800608"/>
    <w:rsid w:val="00801C2E"/>
    <w:rsid w:val="00802BFC"/>
    <w:rsid w:val="00804744"/>
    <w:rsid w:val="00806C0B"/>
    <w:rsid w:val="00807EF4"/>
    <w:rsid w:val="00810015"/>
    <w:rsid w:val="00812034"/>
    <w:rsid w:val="00813945"/>
    <w:rsid w:val="00814998"/>
    <w:rsid w:val="00820470"/>
    <w:rsid w:val="00821A62"/>
    <w:rsid w:val="0082207F"/>
    <w:rsid w:val="00822750"/>
    <w:rsid w:val="008228FB"/>
    <w:rsid w:val="00823FBC"/>
    <w:rsid w:val="008243E0"/>
    <w:rsid w:val="00824C36"/>
    <w:rsid w:val="0082602D"/>
    <w:rsid w:val="008272E3"/>
    <w:rsid w:val="0083019E"/>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601AE"/>
    <w:rsid w:val="0086373C"/>
    <w:rsid w:val="0086381D"/>
    <w:rsid w:val="00866E49"/>
    <w:rsid w:val="00867A2B"/>
    <w:rsid w:val="00871148"/>
    <w:rsid w:val="008717C8"/>
    <w:rsid w:val="008721A5"/>
    <w:rsid w:val="00872998"/>
    <w:rsid w:val="00872FEA"/>
    <w:rsid w:val="008743CF"/>
    <w:rsid w:val="00877F7F"/>
    <w:rsid w:val="00881FDD"/>
    <w:rsid w:val="00883EE7"/>
    <w:rsid w:val="00884A7B"/>
    <w:rsid w:val="00885D3D"/>
    <w:rsid w:val="0088703B"/>
    <w:rsid w:val="00887F69"/>
    <w:rsid w:val="008914CC"/>
    <w:rsid w:val="00891EDB"/>
    <w:rsid w:val="00892115"/>
    <w:rsid w:val="00895A53"/>
    <w:rsid w:val="0089680A"/>
    <w:rsid w:val="008968F9"/>
    <w:rsid w:val="00896C99"/>
    <w:rsid w:val="00896CBC"/>
    <w:rsid w:val="00897EA2"/>
    <w:rsid w:val="008A1224"/>
    <w:rsid w:val="008A268B"/>
    <w:rsid w:val="008A3F3C"/>
    <w:rsid w:val="008A59D0"/>
    <w:rsid w:val="008A7C2E"/>
    <w:rsid w:val="008C0870"/>
    <w:rsid w:val="008C0C06"/>
    <w:rsid w:val="008C0CB8"/>
    <w:rsid w:val="008C0E41"/>
    <w:rsid w:val="008C345C"/>
    <w:rsid w:val="008C479C"/>
    <w:rsid w:val="008C4AEA"/>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0D15"/>
    <w:rsid w:val="008F1189"/>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0CCC"/>
    <w:rsid w:val="00931ACD"/>
    <w:rsid w:val="00931E38"/>
    <w:rsid w:val="0093326A"/>
    <w:rsid w:val="00935CCF"/>
    <w:rsid w:val="009366B3"/>
    <w:rsid w:val="00937107"/>
    <w:rsid w:val="00941B8A"/>
    <w:rsid w:val="009432EE"/>
    <w:rsid w:val="00945B6D"/>
    <w:rsid w:val="00946410"/>
    <w:rsid w:val="00947D58"/>
    <w:rsid w:val="00953041"/>
    <w:rsid w:val="0095361F"/>
    <w:rsid w:val="00955A3C"/>
    <w:rsid w:val="0095612B"/>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2976"/>
    <w:rsid w:val="00982B2F"/>
    <w:rsid w:val="0098481A"/>
    <w:rsid w:val="00984F66"/>
    <w:rsid w:val="009851BE"/>
    <w:rsid w:val="00987935"/>
    <w:rsid w:val="00987BE4"/>
    <w:rsid w:val="0099155F"/>
    <w:rsid w:val="009924C1"/>
    <w:rsid w:val="00994C8D"/>
    <w:rsid w:val="00994F04"/>
    <w:rsid w:val="00995043"/>
    <w:rsid w:val="009A056E"/>
    <w:rsid w:val="009A398F"/>
    <w:rsid w:val="009A4576"/>
    <w:rsid w:val="009A62B7"/>
    <w:rsid w:val="009A78E9"/>
    <w:rsid w:val="009B0857"/>
    <w:rsid w:val="009B3FFE"/>
    <w:rsid w:val="009B4F00"/>
    <w:rsid w:val="009B5C06"/>
    <w:rsid w:val="009B6AE7"/>
    <w:rsid w:val="009B7911"/>
    <w:rsid w:val="009B7D55"/>
    <w:rsid w:val="009C2D53"/>
    <w:rsid w:val="009C2E77"/>
    <w:rsid w:val="009C5A2C"/>
    <w:rsid w:val="009C6B0A"/>
    <w:rsid w:val="009C7657"/>
    <w:rsid w:val="009C7C69"/>
    <w:rsid w:val="009D0787"/>
    <w:rsid w:val="009D18C5"/>
    <w:rsid w:val="009D7261"/>
    <w:rsid w:val="009E019F"/>
    <w:rsid w:val="009E0682"/>
    <w:rsid w:val="009E2435"/>
    <w:rsid w:val="009E3E94"/>
    <w:rsid w:val="009F1FCE"/>
    <w:rsid w:val="009F2EF7"/>
    <w:rsid w:val="009F34AB"/>
    <w:rsid w:val="009F3776"/>
    <w:rsid w:val="009F6DD9"/>
    <w:rsid w:val="00A01D77"/>
    <w:rsid w:val="00A035C4"/>
    <w:rsid w:val="00A04596"/>
    <w:rsid w:val="00A04D88"/>
    <w:rsid w:val="00A05315"/>
    <w:rsid w:val="00A07CB1"/>
    <w:rsid w:val="00A1076A"/>
    <w:rsid w:val="00A10F0D"/>
    <w:rsid w:val="00A16ED9"/>
    <w:rsid w:val="00A1749C"/>
    <w:rsid w:val="00A209C1"/>
    <w:rsid w:val="00A212A8"/>
    <w:rsid w:val="00A215A7"/>
    <w:rsid w:val="00A222B0"/>
    <w:rsid w:val="00A23A4F"/>
    <w:rsid w:val="00A24184"/>
    <w:rsid w:val="00A24518"/>
    <w:rsid w:val="00A25D14"/>
    <w:rsid w:val="00A26589"/>
    <w:rsid w:val="00A27669"/>
    <w:rsid w:val="00A30212"/>
    <w:rsid w:val="00A30317"/>
    <w:rsid w:val="00A316F5"/>
    <w:rsid w:val="00A319AA"/>
    <w:rsid w:val="00A32ADF"/>
    <w:rsid w:val="00A34269"/>
    <w:rsid w:val="00A36209"/>
    <w:rsid w:val="00A3626F"/>
    <w:rsid w:val="00A36FBB"/>
    <w:rsid w:val="00A37370"/>
    <w:rsid w:val="00A40E79"/>
    <w:rsid w:val="00A41A55"/>
    <w:rsid w:val="00A4338E"/>
    <w:rsid w:val="00A44EA8"/>
    <w:rsid w:val="00A45E05"/>
    <w:rsid w:val="00A469EF"/>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6FE4"/>
    <w:rsid w:val="00A97F62"/>
    <w:rsid w:val="00AA285B"/>
    <w:rsid w:val="00AA2AA2"/>
    <w:rsid w:val="00AA30E6"/>
    <w:rsid w:val="00AA3B4F"/>
    <w:rsid w:val="00AA3E59"/>
    <w:rsid w:val="00AA4421"/>
    <w:rsid w:val="00AA52BC"/>
    <w:rsid w:val="00AA5812"/>
    <w:rsid w:val="00AA5ECD"/>
    <w:rsid w:val="00AA6C9B"/>
    <w:rsid w:val="00AB0521"/>
    <w:rsid w:val="00AB0E63"/>
    <w:rsid w:val="00AB1D28"/>
    <w:rsid w:val="00AB24D4"/>
    <w:rsid w:val="00AB2C87"/>
    <w:rsid w:val="00AB69E5"/>
    <w:rsid w:val="00AC16CA"/>
    <w:rsid w:val="00AC3A9F"/>
    <w:rsid w:val="00AC467C"/>
    <w:rsid w:val="00AD302B"/>
    <w:rsid w:val="00AD4B9C"/>
    <w:rsid w:val="00AD692D"/>
    <w:rsid w:val="00AD6D34"/>
    <w:rsid w:val="00AD7719"/>
    <w:rsid w:val="00AE30BE"/>
    <w:rsid w:val="00AE461B"/>
    <w:rsid w:val="00AE581A"/>
    <w:rsid w:val="00AE643A"/>
    <w:rsid w:val="00AF3C87"/>
    <w:rsid w:val="00AF4C5C"/>
    <w:rsid w:val="00AF4E00"/>
    <w:rsid w:val="00AF5157"/>
    <w:rsid w:val="00AF70AB"/>
    <w:rsid w:val="00B000BB"/>
    <w:rsid w:val="00B00919"/>
    <w:rsid w:val="00B015A9"/>
    <w:rsid w:val="00B02112"/>
    <w:rsid w:val="00B0245E"/>
    <w:rsid w:val="00B02B06"/>
    <w:rsid w:val="00B039C2"/>
    <w:rsid w:val="00B0483F"/>
    <w:rsid w:val="00B05077"/>
    <w:rsid w:val="00B06760"/>
    <w:rsid w:val="00B10403"/>
    <w:rsid w:val="00B12465"/>
    <w:rsid w:val="00B12AAF"/>
    <w:rsid w:val="00B13701"/>
    <w:rsid w:val="00B13D03"/>
    <w:rsid w:val="00B13F3B"/>
    <w:rsid w:val="00B154C8"/>
    <w:rsid w:val="00B16521"/>
    <w:rsid w:val="00B20038"/>
    <w:rsid w:val="00B20E33"/>
    <w:rsid w:val="00B22E4E"/>
    <w:rsid w:val="00B234D3"/>
    <w:rsid w:val="00B23713"/>
    <w:rsid w:val="00B23CBA"/>
    <w:rsid w:val="00B270B5"/>
    <w:rsid w:val="00B30135"/>
    <w:rsid w:val="00B30C48"/>
    <w:rsid w:val="00B32DB0"/>
    <w:rsid w:val="00B34A02"/>
    <w:rsid w:val="00B36C10"/>
    <w:rsid w:val="00B40599"/>
    <w:rsid w:val="00B412EF"/>
    <w:rsid w:val="00B42ADD"/>
    <w:rsid w:val="00B46837"/>
    <w:rsid w:val="00B5195B"/>
    <w:rsid w:val="00B52BBD"/>
    <w:rsid w:val="00B551D6"/>
    <w:rsid w:val="00B605FB"/>
    <w:rsid w:val="00B60BA4"/>
    <w:rsid w:val="00B62AF7"/>
    <w:rsid w:val="00B64C33"/>
    <w:rsid w:val="00B64EF8"/>
    <w:rsid w:val="00B65F40"/>
    <w:rsid w:val="00B71D20"/>
    <w:rsid w:val="00B72BE3"/>
    <w:rsid w:val="00B7349B"/>
    <w:rsid w:val="00B762FF"/>
    <w:rsid w:val="00B76ACA"/>
    <w:rsid w:val="00B7787A"/>
    <w:rsid w:val="00B816DB"/>
    <w:rsid w:val="00B81BDA"/>
    <w:rsid w:val="00B81E1D"/>
    <w:rsid w:val="00B83600"/>
    <w:rsid w:val="00B864CE"/>
    <w:rsid w:val="00B90C5E"/>
    <w:rsid w:val="00B91D93"/>
    <w:rsid w:val="00B91E0F"/>
    <w:rsid w:val="00B9304F"/>
    <w:rsid w:val="00B947E7"/>
    <w:rsid w:val="00B94F12"/>
    <w:rsid w:val="00B95DBC"/>
    <w:rsid w:val="00B96203"/>
    <w:rsid w:val="00BA097E"/>
    <w:rsid w:val="00BA11DC"/>
    <w:rsid w:val="00BA25E8"/>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1B57"/>
    <w:rsid w:val="00BF496D"/>
    <w:rsid w:val="00BF4B34"/>
    <w:rsid w:val="00BF535E"/>
    <w:rsid w:val="00BF5373"/>
    <w:rsid w:val="00BF6E52"/>
    <w:rsid w:val="00BF7126"/>
    <w:rsid w:val="00BF7335"/>
    <w:rsid w:val="00C00FCD"/>
    <w:rsid w:val="00C02534"/>
    <w:rsid w:val="00C05F6D"/>
    <w:rsid w:val="00C072FD"/>
    <w:rsid w:val="00C0740B"/>
    <w:rsid w:val="00C07812"/>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335AC"/>
    <w:rsid w:val="00C36831"/>
    <w:rsid w:val="00C40884"/>
    <w:rsid w:val="00C42571"/>
    <w:rsid w:val="00C43C18"/>
    <w:rsid w:val="00C45834"/>
    <w:rsid w:val="00C45C60"/>
    <w:rsid w:val="00C4631E"/>
    <w:rsid w:val="00C46D26"/>
    <w:rsid w:val="00C46FD9"/>
    <w:rsid w:val="00C47A4E"/>
    <w:rsid w:val="00C50AE7"/>
    <w:rsid w:val="00C536A3"/>
    <w:rsid w:val="00C53CCE"/>
    <w:rsid w:val="00C55198"/>
    <w:rsid w:val="00C5737D"/>
    <w:rsid w:val="00C576E7"/>
    <w:rsid w:val="00C57747"/>
    <w:rsid w:val="00C6123F"/>
    <w:rsid w:val="00C634D8"/>
    <w:rsid w:val="00C64E10"/>
    <w:rsid w:val="00C65777"/>
    <w:rsid w:val="00C709CF"/>
    <w:rsid w:val="00C72BEE"/>
    <w:rsid w:val="00C73388"/>
    <w:rsid w:val="00C8290F"/>
    <w:rsid w:val="00C83C0B"/>
    <w:rsid w:val="00C84864"/>
    <w:rsid w:val="00C84BBD"/>
    <w:rsid w:val="00C84E6D"/>
    <w:rsid w:val="00C86A68"/>
    <w:rsid w:val="00C870A7"/>
    <w:rsid w:val="00C8771A"/>
    <w:rsid w:val="00C92D1A"/>
    <w:rsid w:val="00C949D6"/>
    <w:rsid w:val="00C963E3"/>
    <w:rsid w:val="00C97D8A"/>
    <w:rsid w:val="00CA0164"/>
    <w:rsid w:val="00CA14D7"/>
    <w:rsid w:val="00CA15E2"/>
    <w:rsid w:val="00CA5BD8"/>
    <w:rsid w:val="00CA6070"/>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0E1F"/>
    <w:rsid w:val="00CD115D"/>
    <w:rsid w:val="00CD27E8"/>
    <w:rsid w:val="00CD3689"/>
    <w:rsid w:val="00CD4071"/>
    <w:rsid w:val="00CD4EBC"/>
    <w:rsid w:val="00CD50AC"/>
    <w:rsid w:val="00CD654B"/>
    <w:rsid w:val="00CE1374"/>
    <w:rsid w:val="00CE1BA5"/>
    <w:rsid w:val="00CE5C76"/>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3389"/>
    <w:rsid w:val="00D24FFC"/>
    <w:rsid w:val="00D25188"/>
    <w:rsid w:val="00D25418"/>
    <w:rsid w:val="00D27D52"/>
    <w:rsid w:val="00D311A1"/>
    <w:rsid w:val="00D31832"/>
    <w:rsid w:val="00D357F3"/>
    <w:rsid w:val="00D3762A"/>
    <w:rsid w:val="00D4000F"/>
    <w:rsid w:val="00D40389"/>
    <w:rsid w:val="00D40880"/>
    <w:rsid w:val="00D41764"/>
    <w:rsid w:val="00D41F86"/>
    <w:rsid w:val="00D45936"/>
    <w:rsid w:val="00D45BF6"/>
    <w:rsid w:val="00D46873"/>
    <w:rsid w:val="00D50710"/>
    <w:rsid w:val="00D51D54"/>
    <w:rsid w:val="00D52BAB"/>
    <w:rsid w:val="00D52C6D"/>
    <w:rsid w:val="00D54BD1"/>
    <w:rsid w:val="00D55936"/>
    <w:rsid w:val="00D55A16"/>
    <w:rsid w:val="00D561BA"/>
    <w:rsid w:val="00D57AD4"/>
    <w:rsid w:val="00D64AFF"/>
    <w:rsid w:val="00D6557C"/>
    <w:rsid w:val="00D65A86"/>
    <w:rsid w:val="00D70277"/>
    <w:rsid w:val="00D718E8"/>
    <w:rsid w:val="00D75EC3"/>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03D7"/>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1BC3"/>
    <w:rsid w:val="00DE2BE9"/>
    <w:rsid w:val="00DE30A6"/>
    <w:rsid w:val="00DE4078"/>
    <w:rsid w:val="00DE4BE7"/>
    <w:rsid w:val="00DE6D16"/>
    <w:rsid w:val="00DF06CA"/>
    <w:rsid w:val="00DF1DB5"/>
    <w:rsid w:val="00DF228D"/>
    <w:rsid w:val="00DF436B"/>
    <w:rsid w:val="00DF6AEC"/>
    <w:rsid w:val="00E00806"/>
    <w:rsid w:val="00E00E2E"/>
    <w:rsid w:val="00E036AE"/>
    <w:rsid w:val="00E03F5F"/>
    <w:rsid w:val="00E0566C"/>
    <w:rsid w:val="00E0594C"/>
    <w:rsid w:val="00E0709A"/>
    <w:rsid w:val="00E0774F"/>
    <w:rsid w:val="00E10E91"/>
    <w:rsid w:val="00E11923"/>
    <w:rsid w:val="00E12917"/>
    <w:rsid w:val="00E13D19"/>
    <w:rsid w:val="00E13E72"/>
    <w:rsid w:val="00E14181"/>
    <w:rsid w:val="00E21963"/>
    <w:rsid w:val="00E241E4"/>
    <w:rsid w:val="00E2451D"/>
    <w:rsid w:val="00E24692"/>
    <w:rsid w:val="00E31377"/>
    <w:rsid w:val="00E33268"/>
    <w:rsid w:val="00E3397B"/>
    <w:rsid w:val="00E33CA4"/>
    <w:rsid w:val="00E351EE"/>
    <w:rsid w:val="00E35404"/>
    <w:rsid w:val="00E37B5F"/>
    <w:rsid w:val="00E40A68"/>
    <w:rsid w:val="00E438BE"/>
    <w:rsid w:val="00E44BCF"/>
    <w:rsid w:val="00E4534F"/>
    <w:rsid w:val="00E47D4C"/>
    <w:rsid w:val="00E502A2"/>
    <w:rsid w:val="00E5035A"/>
    <w:rsid w:val="00E51254"/>
    <w:rsid w:val="00E5195D"/>
    <w:rsid w:val="00E5319A"/>
    <w:rsid w:val="00E53EEB"/>
    <w:rsid w:val="00E54C8D"/>
    <w:rsid w:val="00E54F49"/>
    <w:rsid w:val="00E571EF"/>
    <w:rsid w:val="00E60258"/>
    <w:rsid w:val="00E60978"/>
    <w:rsid w:val="00E61BCC"/>
    <w:rsid w:val="00E631C4"/>
    <w:rsid w:val="00E64952"/>
    <w:rsid w:val="00E716DD"/>
    <w:rsid w:val="00E7276C"/>
    <w:rsid w:val="00E7347E"/>
    <w:rsid w:val="00E734EA"/>
    <w:rsid w:val="00E74BA5"/>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4FA"/>
    <w:rsid w:val="00EC2D02"/>
    <w:rsid w:val="00EC42FF"/>
    <w:rsid w:val="00EC46B9"/>
    <w:rsid w:val="00EC4D6F"/>
    <w:rsid w:val="00EC6474"/>
    <w:rsid w:val="00EC6A95"/>
    <w:rsid w:val="00EC6CE3"/>
    <w:rsid w:val="00ED1E87"/>
    <w:rsid w:val="00ED2F5F"/>
    <w:rsid w:val="00ED4DA5"/>
    <w:rsid w:val="00ED58DE"/>
    <w:rsid w:val="00EE0190"/>
    <w:rsid w:val="00EE0FAE"/>
    <w:rsid w:val="00EE118F"/>
    <w:rsid w:val="00EE2426"/>
    <w:rsid w:val="00EE2E5D"/>
    <w:rsid w:val="00EE3D66"/>
    <w:rsid w:val="00EE4587"/>
    <w:rsid w:val="00EE5C5D"/>
    <w:rsid w:val="00EE6314"/>
    <w:rsid w:val="00EF0EC1"/>
    <w:rsid w:val="00EF1D6E"/>
    <w:rsid w:val="00EF2790"/>
    <w:rsid w:val="00EF3721"/>
    <w:rsid w:val="00EF3CD9"/>
    <w:rsid w:val="00EF655E"/>
    <w:rsid w:val="00F02268"/>
    <w:rsid w:val="00F05BDC"/>
    <w:rsid w:val="00F06015"/>
    <w:rsid w:val="00F06795"/>
    <w:rsid w:val="00F07968"/>
    <w:rsid w:val="00F1087A"/>
    <w:rsid w:val="00F12651"/>
    <w:rsid w:val="00F129BF"/>
    <w:rsid w:val="00F13B1A"/>
    <w:rsid w:val="00F13BC8"/>
    <w:rsid w:val="00F14834"/>
    <w:rsid w:val="00F14F05"/>
    <w:rsid w:val="00F15BAA"/>
    <w:rsid w:val="00F16648"/>
    <w:rsid w:val="00F16DCD"/>
    <w:rsid w:val="00F1793D"/>
    <w:rsid w:val="00F17DCB"/>
    <w:rsid w:val="00F21A42"/>
    <w:rsid w:val="00F24A24"/>
    <w:rsid w:val="00F2697F"/>
    <w:rsid w:val="00F2780F"/>
    <w:rsid w:val="00F27EF6"/>
    <w:rsid w:val="00F3151D"/>
    <w:rsid w:val="00F31625"/>
    <w:rsid w:val="00F324A3"/>
    <w:rsid w:val="00F32D67"/>
    <w:rsid w:val="00F344C7"/>
    <w:rsid w:val="00F34B49"/>
    <w:rsid w:val="00F43219"/>
    <w:rsid w:val="00F45227"/>
    <w:rsid w:val="00F51362"/>
    <w:rsid w:val="00F528DA"/>
    <w:rsid w:val="00F52B63"/>
    <w:rsid w:val="00F5377B"/>
    <w:rsid w:val="00F54889"/>
    <w:rsid w:val="00F55A4D"/>
    <w:rsid w:val="00F60C80"/>
    <w:rsid w:val="00F615AA"/>
    <w:rsid w:val="00F6221D"/>
    <w:rsid w:val="00F64BF2"/>
    <w:rsid w:val="00F673AA"/>
    <w:rsid w:val="00F705CF"/>
    <w:rsid w:val="00F70DC5"/>
    <w:rsid w:val="00F761E9"/>
    <w:rsid w:val="00F76339"/>
    <w:rsid w:val="00F765A6"/>
    <w:rsid w:val="00F82892"/>
    <w:rsid w:val="00F83244"/>
    <w:rsid w:val="00F85F89"/>
    <w:rsid w:val="00F915EF"/>
    <w:rsid w:val="00F91A71"/>
    <w:rsid w:val="00F93DF1"/>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2896"/>
    <w:rsid w:val="00FC5138"/>
    <w:rsid w:val="00FC63DD"/>
    <w:rsid w:val="00FD0918"/>
    <w:rsid w:val="00FD10F5"/>
    <w:rsid w:val="00FD1ED5"/>
    <w:rsid w:val="00FD40C8"/>
    <w:rsid w:val="00FD523B"/>
    <w:rsid w:val="00FD59BD"/>
    <w:rsid w:val="00FD7DEC"/>
    <w:rsid w:val="00FE0C70"/>
    <w:rsid w:val="00FE0CE1"/>
    <w:rsid w:val="00FE1258"/>
    <w:rsid w:val="00FE224B"/>
    <w:rsid w:val="00FE335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80B71EC9-CA48-45AF-86EC-670310C64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DA6"/>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link w:val="af2"/>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3">
    <w:name w:val="endnote text"/>
    <w:basedOn w:val="a"/>
    <w:link w:val="af4"/>
    <w:rsid w:val="00D137F5"/>
  </w:style>
  <w:style w:type="character" w:customStyle="1" w:styleId="af4">
    <w:name w:val="Текст концевой сноски Знак"/>
    <w:basedOn w:val="a0"/>
    <w:link w:val="af3"/>
    <w:rsid w:val="00D137F5"/>
  </w:style>
  <w:style w:type="character" w:styleId="af5">
    <w:name w:val="endnote reference"/>
    <w:basedOn w:val="a0"/>
    <w:rsid w:val="00D137F5"/>
    <w:rPr>
      <w:vertAlign w:val="superscript"/>
    </w:rPr>
  </w:style>
  <w:style w:type="paragraph" w:styleId="af6">
    <w:name w:val="footnote text"/>
    <w:basedOn w:val="a"/>
    <w:link w:val="af7"/>
    <w:rsid w:val="00D137F5"/>
  </w:style>
  <w:style w:type="character" w:customStyle="1" w:styleId="af7">
    <w:name w:val="Текст сноски Знак"/>
    <w:basedOn w:val="a0"/>
    <w:link w:val="af6"/>
    <w:rsid w:val="00D137F5"/>
  </w:style>
  <w:style w:type="character" w:styleId="af8">
    <w:name w:val="footnote reference"/>
    <w:basedOn w:val="a0"/>
    <w:rsid w:val="00D137F5"/>
    <w:rPr>
      <w:vertAlign w:val="superscript"/>
    </w:rPr>
  </w:style>
  <w:style w:type="character" w:customStyle="1" w:styleId="af2">
    <w:name w:val="Без интервала Знак"/>
    <w:basedOn w:val="a0"/>
    <w:link w:val="af1"/>
    <w:uiPriority w:val="1"/>
    <w:rsid w:val="00FC63D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9526991C1F9A34D1583EB2597E664AE05FD5AA8B25FBFC66BCC57B39731C2DD9361E6FDFEBBE777AE1DE614ADC1A5416E13F80D42PCCDF" TargetMode="External"/><Relationship Id="rId18" Type="http://schemas.openxmlformats.org/officeDocument/2006/relationships/hyperlink" Target="consultantplus://offline/ref=23A11B63ECC6A5A500C7C2B383AD49CC482568E4CB0BB02A35F4EA17B3FF4B28D84B2D5661F495C31E7832BBC09D0867CCAB506472N7J6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is.midural.ru/" TargetMode="External"/><Relationship Id="rId7" Type="http://schemas.openxmlformats.org/officeDocument/2006/relationships/endnotes" Target="endnotes.xml"/><Relationship Id="rId12" Type="http://schemas.openxmlformats.org/officeDocument/2006/relationships/hyperlink" Target="consultantplus://offline/ref=27BA18C525BF89D0926B1BD7727DF37A7C179EF8F0A28D88231A3FAF561FEE2B28FC74D1D0302FD6E6371C5782C4DF5D487F191C04CD7A9Cs4F3D" TargetMode="External"/><Relationship Id="rId17" Type="http://schemas.openxmlformats.org/officeDocument/2006/relationships/hyperlink" Target="consultantplus://offline/ref=CDA4FA887306F70F33AF754D5A27888D954ACE7CB008D74EC931AC714CD284E5CC3071A8295E8922BB1B0004C4w5WDG" TargetMode="External"/><Relationship Id="rId25" Type="http://schemas.openxmlformats.org/officeDocument/2006/relationships/hyperlink" Target="consultantplus://offline/ref=CDA4FA887306F70F33AF6B404C4BD68797469776B50BDA1F9C66AA26138282B09E702FF17A12C22FBD0D1C04C242CA13F7wAW9G" TargetMode="External"/><Relationship Id="rId2" Type="http://schemas.openxmlformats.org/officeDocument/2006/relationships/numbering" Target="numbering.xml"/><Relationship Id="rId16" Type="http://schemas.openxmlformats.org/officeDocument/2006/relationships/hyperlink" Target="consultantplus://offline/ref=B1C95E4E395CDF35A95A472372364A27261C52E432601886BBFBE6F1CD526299F4506B79FA0871D4FD29C59A94EBPDK" TargetMode="External"/><Relationship Id="rId20"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8BAAEDAC6AA00A36BFF82B83783887142A05FCE2A842DBCDDCEC88980B4625B2A248D9C28B22E8E447860E3DD37CA207C204994uFODG" TargetMode="External"/><Relationship Id="rId24" Type="http://schemas.openxmlformats.org/officeDocument/2006/relationships/hyperlink" Target="consultantplus://offline/ref=CDA4FA887306F70F33AF754D5A27888D9548CC73BF0ED74EC931AC714CD284E5DE3029A429529C76EE415709C454D613F1B6391310wDWAG" TargetMode="External"/><Relationship Id="rId5" Type="http://schemas.openxmlformats.org/officeDocument/2006/relationships/webSettings" Target="webSettings.xml"/><Relationship Id="rId15" Type="http://schemas.openxmlformats.org/officeDocument/2006/relationships/hyperlink" Target="consultantplus://offline/ref=E1652B61A08AAD3C032A6116B3FDC7B183EADA4894E88C953B76B9952025D06F75E76C6007E3998A12AF4AtD4DE" TargetMode="External"/><Relationship Id="rId23" Type="http://schemas.openxmlformats.org/officeDocument/2006/relationships/hyperlink" Target="consultantplus://offline/ref=CDA4FA887306F70F33AF754D5A27888D9548CC73BF0ED74EC931AC714CD284E5DE3029A72A5F9C76EE415709C454D613F1B6391310wDWAG" TargetMode="External"/><Relationship Id="rId28" Type="http://schemas.openxmlformats.org/officeDocument/2006/relationships/theme" Target="theme/theme1.xml"/><Relationship Id="rId10" Type="http://schemas.openxmlformats.org/officeDocument/2006/relationships/hyperlink" Target="http://www.gosuslugi.ru" TargetMode="External"/><Relationship Id="rId19"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consultantplus://offline/ref=ACC891B9A38E426D43A4EC27DC0F5B024A7CE9D22EE11E7A7E347B730D288454088DC16F17635EBC271B41E819A4B32F91D464B8FB0E5BBB00mFF" TargetMode="External"/><Relationship Id="rId14" Type="http://schemas.openxmlformats.org/officeDocument/2006/relationships/hyperlink" Target="consultantplus://offline/ref=409F194B76B9B607BAB9EEBD7B04D1D2F82A865F8B5113F4C1E8178EF8EFE934916C70D32F4FE708779FC1B0825D5182AC6ED6894DC9U5H" TargetMode="External"/><Relationship Id="rId22" Type="http://schemas.openxmlformats.org/officeDocument/2006/relationships/hyperlink" Target="consultantplus://offline/ref=F1E6DCBA9773B484A715CAFF8DBF8D45DB98D1ABCD78E977BE131D2430A6520B52F23D9632rBHAI"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66FD6-A09A-4B01-8706-0C4D046BB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1248</TotalTime>
  <Pages>1</Pages>
  <Words>12362</Words>
  <Characters>70469</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Пользователь Windows</cp:lastModifiedBy>
  <cp:revision>81</cp:revision>
  <cp:lastPrinted>2022-09-14T10:20:00Z</cp:lastPrinted>
  <dcterms:created xsi:type="dcterms:W3CDTF">2022-07-21T08:46:00Z</dcterms:created>
  <dcterms:modified xsi:type="dcterms:W3CDTF">2022-09-14T11:02:00Z</dcterms:modified>
</cp:coreProperties>
</file>