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451" w:rsidRDefault="00A27451" w:rsidP="004720D0">
      <w:pPr>
        <w:pStyle w:val="1"/>
        <w:ind w:left="5387"/>
        <w:jc w:val="right"/>
        <w:rPr>
          <w:b w:val="0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FBA918" wp14:editId="4692EE69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7352" w:rsidRDefault="00C77352" w:rsidP="00A2745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E7991E" wp14:editId="2FEA086A">
                                  <wp:extent cx="425450" cy="723265"/>
                                  <wp:effectExtent l="0" t="0" r="0" b="635"/>
                                  <wp:docPr id="145" name="Рисунок 145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FBA91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C77352" w:rsidRDefault="00C77352" w:rsidP="00A27451">
                      <w:r>
                        <w:rPr>
                          <w:noProof/>
                        </w:rPr>
                        <w:drawing>
                          <wp:inline distT="0" distB="0" distL="0" distR="0" wp14:anchorId="60E7991E" wp14:editId="2FEA086A">
                            <wp:extent cx="425450" cy="723265"/>
                            <wp:effectExtent l="0" t="0" r="0" b="635"/>
                            <wp:docPr id="145" name="Рисунок 145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4720D0" w:rsidRDefault="004720D0" w:rsidP="004720D0"/>
    <w:p w:rsidR="004720D0" w:rsidRDefault="004720D0" w:rsidP="004720D0"/>
    <w:p w:rsidR="004720D0" w:rsidRDefault="004720D0" w:rsidP="004720D0"/>
    <w:p w:rsidR="004720D0" w:rsidRPr="004720D0" w:rsidRDefault="004720D0" w:rsidP="004720D0"/>
    <w:p w:rsidR="00A27451" w:rsidRDefault="00A27451" w:rsidP="00A27451">
      <w:pPr>
        <w:jc w:val="center"/>
        <w:rPr>
          <w:b/>
          <w:sz w:val="24"/>
        </w:rPr>
      </w:pPr>
    </w:p>
    <w:p w:rsidR="00A27451" w:rsidRPr="00EE4587" w:rsidRDefault="00A27451" w:rsidP="00A27451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A27451" w:rsidRPr="00EE4587" w:rsidRDefault="00A27451" w:rsidP="00A27451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 xml:space="preserve">ОРГАН МЕСТНОГО САМОУПРАВЛЕНИЯ «КОМИТЕТ ПО УПРАВЛЕНИЮ </w:t>
      </w:r>
      <w:r w:rsidR="00AD5916">
        <w:rPr>
          <w:b/>
          <w:sz w:val="24"/>
        </w:rPr>
        <w:t xml:space="preserve">ИМУЩЕСТВОМ </w:t>
      </w:r>
      <w:r w:rsidR="00AD5916" w:rsidRPr="00EE4587">
        <w:rPr>
          <w:b/>
          <w:sz w:val="24"/>
        </w:rPr>
        <w:t>КАМЕНСК</w:t>
      </w:r>
      <w:r w:rsidRPr="00EE4587">
        <w:rPr>
          <w:b/>
          <w:sz w:val="24"/>
        </w:rPr>
        <w:t>-УРАЛЬСКОГО ГОРОДСКОГО ОКРУГА</w:t>
      </w:r>
      <w:r>
        <w:rPr>
          <w:b/>
          <w:sz w:val="24"/>
        </w:rPr>
        <w:t>»</w:t>
      </w:r>
    </w:p>
    <w:p w:rsidR="00A27451" w:rsidRPr="00F953E9" w:rsidRDefault="00A27451" w:rsidP="00A27451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A27451" w:rsidRPr="00F953E9" w:rsidRDefault="00A27451" w:rsidP="00A27451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0DD1132E" wp14:editId="28D987CE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36AA08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Pr="00F953E9">
        <w:rPr>
          <w:sz w:val="24"/>
        </w:rPr>
        <w:t xml:space="preserve">от </w:t>
      </w:r>
      <w:r w:rsidR="00E44149">
        <w:rPr>
          <w:sz w:val="24"/>
        </w:rPr>
        <w:t xml:space="preserve">                     </w:t>
      </w:r>
      <w:r w:rsidR="00CA1ACB">
        <w:rPr>
          <w:sz w:val="24"/>
        </w:rPr>
        <w:t xml:space="preserve">№ </w:t>
      </w:r>
      <w:r w:rsidR="00C92C77">
        <w:rPr>
          <w:sz w:val="24"/>
        </w:rPr>
        <w:t xml:space="preserve"> </w:t>
      </w:r>
    </w:p>
    <w:p w:rsidR="00A27451" w:rsidRPr="001F1590" w:rsidRDefault="00A27451" w:rsidP="00A27451">
      <w:pPr>
        <w:rPr>
          <w:sz w:val="28"/>
          <w:szCs w:val="28"/>
        </w:rPr>
      </w:pPr>
    </w:p>
    <w:p w:rsidR="00A27451" w:rsidRPr="001F1590" w:rsidRDefault="00A27451" w:rsidP="00A27451">
      <w:pPr>
        <w:rPr>
          <w:sz w:val="28"/>
          <w:szCs w:val="28"/>
        </w:rPr>
      </w:pPr>
    </w:p>
    <w:p w:rsidR="00E44149" w:rsidRPr="00E44149" w:rsidRDefault="00A27451" w:rsidP="00E44149">
      <w:pPr>
        <w:jc w:val="center"/>
        <w:rPr>
          <w:rFonts w:ascii="Liberation Serif" w:hAnsi="Liberation Serif"/>
          <w:b/>
          <w:sz w:val="28"/>
          <w:szCs w:val="28"/>
        </w:rPr>
      </w:pPr>
      <w:r w:rsidRPr="00E44149">
        <w:rPr>
          <w:rFonts w:ascii="Liberation Serif" w:hAnsi="Liberation Serif"/>
          <w:b/>
          <w:sz w:val="28"/>
          <w:szCs w:val="28"/>
        </w:rPr>
        <w:t>О</w:t>
      </w:r>
      <w:r w:rsidR="00E44149" w:rsidRPr="00E44149">
        <w:rPr>
          <w:rFonts w:ascii="Liberation Serif" w:hAnsi="Liberation Serif"/>
          <w:b/>
          <w:sz w:val="28"/>
          <w:szCs w:val="28"/>
        </w:rPr>
        <w:t>б утверждении</w:t>
      </w:r>
      <w:r w:rsidRPr="00E44149">
        <w:rPr>
          <w:rFonts w:ascii="Liberation Serif" w:hAnsi="Liberation Serif"/>
          <w:b/>
          <w:sz w:val="28"/>
          <w:szCs w:val="28"/>
        </w:rPr>
        <w:t xml:space="preserve"> Административн</w:t>
      </w:r>
      <w:r w:rsidR="00E44149" w:rsidRPr="00E44149">
        <w:rPr>
          <w:rFonts w:ascii="Liberation Serif" w:hAnsi="Liberation Serif"/>
          <w:b/>
          <w:sz w:val="28"/>
          <w:szCs w:val="28"/>
        </w:rPr>
        <w:t xml:space="preserve">ого </w:t>
      </w:r>
      <w:r w:rsidRPr="00E44149">
        <w:rPr>
          <w:rFonts w:ascii="Liberation Serif" w:hAnsi="Liberation Serif"/>
          <w:b/>
          <w:sz w:val="28"/>
          <w:szCs w:val="28"/>
        </w:rPr>
        <w:t>регламент</w:t>
      </w:r>
      <w:r w:rsidR="00E44149" w:rsidRPr="00E44149">
        <w:rPr>
          <w:rFonts w:ascii="Liberation Serif" w:hAnsi="Liberation Serif"/>
          <w:b/>
          <w:sz w:val="28"/>
          <w:szCs w:val="28"/>
        </w:rPr>
        <w:t>а</w:t>
      </w:r>
      <w:r w:rsidRPr="00E44149">
        <w:rPr>
          <w:rFonts w:ascii="Liberation Serif" w:hAnsi="Liberation Serif"/>
          <w:b/>
          <w:sz w:val="28"/>
          <w:szCs w:val="28"/>
        </w:rPr>
        <w:t xml:space="preserve"> </w:t>
      </w:r>
      <w:r w:rsidR="00AD5916" w:rsidRPr="00E44149">
        <w:rPr>
          <w:rFonts w:ascii="Liberation Serif" w:hAnsi="Liberation Serif"/>
          <w:b/>
          <w:sz w:val="28"/>
          <w:szCs w:val="28"/>
        </w:rPr>
        <w:t>предоставления муниципальной услуги «</w:t>
      </w:r>
      <w:r w:rsidR="00E44149" w:rsidRPr="00E44149">
        <w:rPr>
          <w:rFonts w:ascii="Liberation Serif" w:hAnsi="Liberation Serif"/>
          <w:b/>
          <w:sz w:val="28"/>
          <w:szCs w:val="28"/>
        </w:rPr>
        <w:t>Перераспределение земель и (или)</w:t>
      </w:r>
    </w:p>
    <w:p w:rsidR="00A27451" w:rsidRPr="00E44149" w:rsidRDefault="00E44149" w:rsidP="00E44149">
      <w:pPr>
        <w:jc w:val="center"/>
        <w:rPr>
          <w:rFonts w:ascii="Liberation Serif" w:hAnsi="Liberation Serif"/>
          <w:b/>
          <w:sz w:val="28"/>
          <w:szCs w:val="28"/>
        </w:rPr>
      </w:pPr>
      <w:r w:rsidRPr="00E44149">
        <w:rPr>
          <w:rFonts w:ascii="Liberation Serif" w:hAnsi="Liberation Serif"/>
          <w:b/>
          <w:sz w:val="28"/>
          <w:szCs w:val="28"/>
        </w:rPr>
        <w:t>земельных участков, находящихся в государственной или муниципальной собственности, и земельных участков, находящихся в частной собственности» на территории</w:t>
      </w:r>
      <w:r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A27451" w:rsidRPr="00F953E9" w:rsidRDefault="00A27451" w:rsidP="00A27451">
      <w:pPr>
        <w:pStyle w:val="a3"/>
        <w:ind w:firstLine="0"/>
      </w:pPr>
    </w:p>
    <w:p w:rsidR="00A27451" w:rsidRPr="003D0105" w:rsidRDefault="00A27451" w:rsidP="00A27451">
      <w:pPr>
        <w:pStyle w:val="a3"/>
        <w:ind w:firstLine="720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 руководствуясь Положением об органе местного самоуправления «Комитет по управлению имуществом Каменск-Уральского городского округа», утвержденным решением Городской Думы города Каменска-Уральского от 25.02.2009 № 55, в целях приведения действующих нормативных правовых актов</w:t>
      </w:r>
      <w:r w:rsidR="004C2019" w:rsidRPr="003D0105">
        <w:rPr>
          <w:rFonts w:ascii="Liberation Serif" w:hAnsi="Liberation Serif"/>
          <w:sz w:val="28"/>
          <w:szCs w:val="28"/>
        </w:rPr>
        <w:t xml:space="preserve"> в соответствие</w:t>
      </w:r>
      <w:r w:rsidR="004720D0" w:rsidRPr="003D0105">
        <w:rPr>
          <w:rFonts w:ascii="Liberation Serif" w:hAnsi="Liberation Serif"/>
          <w:sz w:val="28"/>
          <w:szCs w:val="28"/>
        </w:rPr>
        <w:t xml:space="preserve">  </w:t>
      </w:r>
      <w:r w:rsidRPr="003D0105">
        <w:rPr>
          <w:rFonts w:ascii="Liberation Serif" w:hAnsi="Liberation Serif"/>
          <w:sz w:val="28"/>
          <w:szCs w:val="28"/>
        </w:rPr>
        <w:t>с законодательством, орган местного самоуправления «Комитет по управлению имуществом Каменск-Уральского городского округа»</w:t>
      </w:r>
    </w:p>
    <w:p w:rsidR="00A27451" w:rsidRPr="003D0105" w:rsidRDefault="00A27451" w:rsidP="00A27451">
      <w:pPr>
        <w:jc w:val="both"/>
        <w:rPr>
          <w:rFonts w:ascii="Liberation Serif" w:hAnsi="Liberation Serif"/>
          <w:b/>
          <w:sz w:val="28"/>
        </w:rPr>
      </w:pPr>
      <w:r w:rsidRPr="003D0105">
        <w:rPr>
          <w:rFonts w:ascii="Liberation Serif" w:hAnsi="Liberation Serif"/>
          <w:b/>
          <w:sz w:val="28"/>
        </w:rPr>
        <w:t>ПРИКАЗЫВАЕТ:</w:t>
      </w:r>
    </w:p>
    <w:p w:rsidR="00947EE3" w:rsidRPr="003D0105" w:rsidRDefault="00A27451" w:rsidP="00947EE3">
      <w:pPr>
        <w:pStyle w:val="a3"/>
        <w:ind w:firstLine="720"/>
        <w:rPr>
          <w:rFonts w:ascii="Liberation Serif" w:hAnsi="Liberation Serif"/>
          <w:sz w:val="28"/>
        </w:rPr>
      </w:pPr>
      <w:r w:rsidRPr="003D0105">
        <w:rPr>
          <w:rFonts w:ascii="Liberation Serif" w:hAnsi="Liberation Serif"/>
          <w:sz w:val="28"/>
        </w:rPr>
        <w:t xml:space="preserve">1. </w:t>
      </w:r>
      <w:r w:rsidR="00947EE3" w:rsidRPr="003D0105">
        <w:rPr>
          <w:rFonts w:ascii="Liberation Serif" w:hAnsi="Liberation Serif"/>
          <w:sz w:val="28"/>
        </w:rPr>
        <w:t>Утвердить</w:t>
      </w:r>
      <w:r w:rsidRPr="003D0105">
        <w:rPr>
          <w:rFonts w:ascii="Liberation Serif" w:hAnsi="Liberation Serif"/>
          <w:sz w:val="28"/>
        </w:rPr>
        <w:t xml:space="preserve"> Административный регламент </w:t>
      </w:r>
      <w:r w:rsidR="00AD5916" w:rsidRPr="003D0105">
        <w:rPr>
          <w:rFonts w:ascii="Liberation Serif" w:hAnsi="Liberation Serif"/>
          <w:sz w:val="28"/>
        </w:rPr>
        <w:t>предоставления муниципальной услуги «</w:t>
      </w:r>
      <w:r w:rsidR="00947EE3" w:rsidRPr="003D0105">
        <w:rPr>
          <w:rFonts w:ascii="Liberation Serif" w:hAnsi="Liberation Serif"/>
          <w:sz w:val="28"/>
        </w:rPr>
        <w:t xml:space="preserve">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собственности» на территории Каменск-Уральского городского округа </w:t>
      </w:r>
      <w:r w:rsidRPr="003D0105">
        <w:rPr>
          <w:rFonts w:ascii="Liberation Serif" w:hAnsi="Liberation Serif"/>
          <w:sz w:val="28"/>
        </w:rPr>
        <w:t>(</w:t>
      </w:r>
      <w:r w:rsidR="00947EE3" w:rsidRPr="003D0105">
        <w:rPr>
          <w:rFonts w:ascii="Liberation Serif" w:hAnsi="Liberation Serif"/>
          <w:sz w:val="28"/>
        </w:rPr>
        <w:t>прилагается</w:t>
      </w:r>
      <w:r w:rsidRPr="003D0105">
        <w:rPr>
          <w:rFonts w:ascii="Liberation Serif" w:hAnsi="Liberation Serif"/>
          <w:sz w:val="28"/>
        </w:rPr>
        <w:t>)</w:t>
      </w:r>
      <w:r w:rsidR="00947EE3" w:rsidRPr="003D0105">
        <w:rPr>
          <w:rFonts w:ascii="Liberation Serif" w:hAnsi="Liberation Serif"/>
          <w:sz w:val="28"/>
        </w:rPr>
        <w:t>.</w:t>
      </w:r>
    </w:p>
    <w:p w:rsidR="00947EE3" w:rsidRPr="003D0105" w:rsidRDefault="007F3332" w:rsidP="00A27451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2</w:t>
      </w:r>
      <w:r w:rsidR="00A27451" w:rsidRPr="003D0105">
        <w:rPr>
          <w:rFonts w:ascii="Liberation Serif" w:hAnsi="Liberation Serif"/>
          <w:sz w:val="28"/>
          <w:szCs w:val="28"/>
        </w:rPr>
        <w:t xml:space="preserve">. </w:t>
      </w:r>
      <w:r w:rsidR="00947EE3" w:rsidRPr="003D0105">
        <w:rPr>
          <w:rFonts w:ascii="Liberation Serif" w:hAnsi="Liberation Serif"/>
          <w:sz w:val="28"/>
          <w:szCs w:val="28"/>
        </w:rPr>
        <w:t>Признать утратившими силу:</w:t>
      </w:r>
    </w:p>
    <w:p w:rsidR="007C6345" w:rsidRPr="003D0105" w:rsidRDefault="00947EE3" w:rsidP="007C634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 xml:space="preserve">1) </w:t>
      </w:r>
      <w:r w:rsidR="007C6345" w:rsidRPr="003D0105">
        <w:rPr>
          <w:rFonts w:ascii="Liberation Serif" w:hAnsi="Liberation Serif"/>
          <w:sz w:val="28"/>
          <w:szCs w:val="28"/>
        </w:rPr>
        <w:t>приказ ОМС «Комитет по управлению имуществом города Каменска-Уральского» от 28.12.2015 № 289 «Об утверждении Административного регламента предоставления муниципальной услуги по заключению соглашения о перераспределении земель и (или)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и земельных участков, находящихся в частной собственности»;</w:t>
      </w:r>
    </w:p>
    <w:p w:rsidR="007C6345" w:rsidRPr="003D0105" w:rsidRDefault="007C6345" w:rsidP="00A27451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 xml:space="preserve">2) </w:t>
      </w:r>
      <w:r w:rsidR="00947EE3" w:rsidRPr="003D0105">
        <w:rPr>
          <w:rFonts w:ascii="Liberation Serif" w:hAnsi="Liberation Serif"/>
          <w:sz w:val="28"/>
          <w:szCs w:val="28"/>
        </w:rPr>
        <w:t xml:space="preserve">приказ ОМС «Комитет по управлению имуществом города Каменска-Уральского» от 23.09.2016 № 298 «О внесении изменений в приказ органа местного самоуправления от </w:t>
      </w:r>
      <w:r w:rsidRPr="003D0105">
        <w:rPr>
          <w:rFonts w:ascii="Liberation Serif" w:hAnsi="Liberation Serif"/>
          <w:sz w:val="28"/>
          <w:szCs w:val="28"/>
        </w:rPr>
        <w:t xml:space="preserve">28.12.2015 № 289 «Об утверждении </w:t>
      </w:r>
      <w:r w:rsidR="00947EE3" w:rsidRPr="003D0105">
        <w:rPr>
          <w:rFonts w:ascii="Liberation Serif" w:hAnsi="Liberation Serif"/>
          <w:sz w:val="28"/>
          <w:szCs w:val="28"/>
        </w:rPr>
        <w:t>Административн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="00947EE3" w:rsidRPr="003D0105">
        <w:rPr>
          <w:rFonts w:ascii="Liberation Serif" w:hAnsi="Liberation Serif"/>
          <w:sz w:val="28"/>
          <w:szCs w:val="28"/>
        </w:rPr>
        <w:t xml:space="preserve"> регламент</w:t>
      </w:r>
      <w:r w:rsidRPr="003D0105">
        <w:rPr>
          <w:rFonts w:ascii="Liberation Serif" w:hAnsi="Liberation Serif"/>
          <w:sz w:val="28"/>
          <w:szCs w:val="28"/>
        </w:rPr>
        <w:t>а</w:t>
      </w:r>
      <w:r w:rsidR="00947EE3" w:rsidRPr="003D0105">
        <w:rPr>
          <w:rFonts w:ascii="Liberation Serif" w:hAnsi="Liberation Serif"/>
          <w:sz w:val="28"/>
          <w:szCs w:val="28"/>
        </w:rPr>
        <w:t xml:space="preserve"> предоставления муниципальной услуги по заключению соглашения о перераспределении земель и (или)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</w:t>
      </w:r>
      <w:r w:rsidR="00947EE3" w:rsidRPr="003D0105">
        <w:rPr>
          <w:rFonts w:ascii="Liberation Serif" w:hAnsi="Liberation Serif"/>
          <w:sz w:val="28"/>
          <w:szCs w:val="28"/>
        </w:rPr>
        <w:lastRenderedPageBreak/>
        <w:t>образования город Каменск-Уральский, и земельных участков, находящихся в частной собственности</w:t>
      </w:r>
      <w:r w:rsidRPr="003D0105">
        <w:rPr>
          <w:rFonts w:ascii="Liberation Serif" w:hAnsi="Liberation Serif"/>
          <w:sz w:val="28"/>
          <w:szCs w:val="28"/>
        </w:rPr>
        <w:t>»;</w:t>
      </w:r>
    </w:p>
    <w:p w:rsidR="00947EE3" w:rsidRPr="003D0105" w:rsidRDefault="007C6345" w:rsidP="00A27451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 xml:space="preserve"> 3) приказ ОМС «Комитет по управлению имуществом города Каменска-Уральского» от 23.01.2017 № 31 «О внесении изменений в приказ органа местного самоуправления от 28.12.2015 № 289 «Об утверждении Административного регламента предоставления муниципальной услуги по заключению соглашения о перераспределении земель и (или)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и земельных участков, находящихся в частной собственности»;</w:t>
      </w:r>
    </w:p>
    <w:p w:rsidR="007C6345" w:rsidRPr="003D0105" w:rsidRDefault="007C6345" w:rsidP="007C634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4) приказ ОМС «Комитет по управлению имуществом города Каменска-Уральского» от 26.12.2017 № 1041 «О внесении изменений в отдельные нормативные правовые акты органа местного самоуправления «Комитет по управлению имуществом города Каменска-Уральского» по вопросам предоставления муниципальных услуг;</w:t>
      </w:r>
    </w:p>
    <w:p w:rsidR="007C6345" w:rsidRPr="003D0105" w:rsidRDefault="007C6345" w:rsidP="007C634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5)  приказ ОМС «Комитет по управлению имуществом города Каменска-Уральского» от 06.12.2018 № 942 «О внесении изменений в Административный регламент предоставления муниципальной услуги по заключению соглашения о перераспределении земель и (или)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и земельных участков, находящихся в частной собственности»;</w:t>
      </w:r>
    </w:p>
    <w:p w:rsidR="007C6345" w:rsidRPr="003D0105" w:rsidRDefault="007C6345" w:rsidP="007C634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6) приказ ОМС «Комитет по управлению имуществом города Каменска-Уральского» от 05.03.2019 № 196 «О внесении изменений в отдельные нормативные правовые акты органа местного самоуправления «Комитет по управлению имуществом города Каменска-Уральского» по вопросам предоставления муниципальных услуг;</w:t>
      </w:r>
    </w:p>
    <w:p w:rsidR="007C6345" w:rsidRPr="003D0105" w:rsidRDefault="007C6345" w:rsidP="007C634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7) приказ ОМС «Комитет по управлению имуществом города Каменска-Уральского» от 13.05.2020 № 294 «О внесении изменений в отдельные нормативные правовые акты органа местного самоуправления «Комитет по управлению имуществом города Каменска-Уральского» по вопросам предоставления муниципальных услуг.</w:t>
      </w:r>
    </w:p>
    <w:p w:rsidR="00A27451" w:rsidRPr="003D0105" w:rsidRDefault="007C6345" w:rsidP="00A27451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 xml:space="preserve">2. </w:t>
      </w:r>
      <w:r w:rsidR="00A27451" w:rsidRPr="003D0105">
        <w:rPr>
          <w:rFonts w:ascii="Liberation Serif" w:hAnsi="Liberation Serif"/>
          <w:sz w:val="28"/>
          <w:szCs w:val="28"/>
        </w:rPr>
        <w:t xml:space="preserve">Опубликовать настоящий </w:t>
      </w:r>
      <w:r w:rsidR="0009031B" w:rsidRPr="003D0105">
        <w:rPr>
          <w:rFonts w:ascii="Liberation Serif" w:hAnsi="Liberation Serif"/>
          <w:sz w:val="28"/>
          <w:szCs w:val="28"/>
        </w:rPr>
        <w:t>п</w:t>
      </w:r>
      <w:r w:rsidR="00A27451" w:rsidRPr="003D0105">
        <w:rPr>
          <w:rFonts w:ascii="Liberation Serif" w:hAnsi="Liberation Serif"/>
          <w:sz w:val="28"/>
          <w:szCs w:val="28"/>
        </w:rPr>
        <w:t>риказ в газете «Каменский рабочий» и разместить на официальном сайте органа местного самоуправления «Комитет по управлению имуществом Каменск-Уральского городского округа».</w:t>
      </w:r>
    </w:p>
    <w:p w:rsidR="00A27451" w:rsidRPr="003D0105" w:rsidRDefault="007F3332" w:rsidP="00A27451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3</w:t>
      </w:r>
      <w:r w:rsidR="00A27451" w:rsidRPr="003D0105">
        <w:rPr>
          <w:rFonts w:ascii="Liberation Serif" w:hAnsi="Liberation Serif"/>
          <w:sz w:val="28"/>
          <w:szCs w:val="28"/>
        </w:rPr>
        <w:t xml:space="preserve">. Контроль за исполнением настоящего </w:t>
      </w:r>
      <w:r w:rsidR="00753B84" w:rsidRPr="003D0105">
        <w:rPr>
          <w:rFonts w:ascii="Liberation Serif" w:hAnsi="Liberation Serif"/>
          <w:sz w:val="28"/>
          <w:szCs w:val="28"/>
        </w:rPr>
        <w:t>п</w:t>
      </w:r>
      <w:r w:rsidR="00A27451" w:rsidRPr="003D0105">
        <w:rPr>
          <w:rFonts w:ascii="Liberation Serif" w:hAnsi="Liberation Serif"/>
          <w:sz w:val="28"/>
          <w:szCs w:val="28"/>
        </w:rPr>
        <w:t>риказа возложить на начальника отдела по земле органа местного самоуправления «Комитет по управлению имуществом Каменск-Уральского городского округа»</w:t>
      </w:r>
      <w:r w:rsidR="003D0105">
        <w:rPr>
          <w:rFonts w:ascii="Liberation Serif" w:hAnsi="Liberation Serif"/>
          <w:sz w:val="28"/>
          <w:szCs w:val="28"/>
        </w:rPr>
        <w:t xml:space="preserve"> </w:t>
      </w:r>
      <w:r w:rsidR="00A27451" w:rsidRPr="003D0105">
        <w:rPr>
          <w:rFonts w:ascii="Liberation Serif" w:hAnsi="Liberation Serif"/>
          <w:sz w:val="28"/>
          <w:szCs w:val="28"/>
        </w:rPr>
        <w:t xml:space="preserve">О.С. </w:t>
      </w:r>
      <w:proofErr w:type="spellStart"/>
      <w:r w:rsidR="00A27451" w:rsidRPr="003D0105">
        <w:rPr>
          <w:rFonts w:ascii="Liberation Serif" w:hAnsi="Liberation Serif"/>
          <w:sz w:val="28"/>
          <w:szCs w:val="28"/>
        </w:rPr>
        <w:t>Пермякову</w:t>
      </w:r>
      <w:proofErr w:type="spellEnd"/>
      <w:r w:rsidR="00A27451" w:rsidRPr="003D0105">
        <w:rPr>
          <w:rFonts w:ascii="Liberation Serif" w:hAnsi="Liberation Serif"/>
          <w:sz w:val="28"/>
          <w:szCs w:val="28"/>
        </w:rPr>
        <w:t>.</w:t>
      </w:r>
    </w:p>
    <w:p w:rsidR="00A27451" w:rsidRPr="00F953E9" w:rsidRDefault="00A27451" w:rsidP="00A27451">
      <w:pPr>
        <w:ind w:firstLine="720"/>
        <w:jc w:val="both"/>
        <w:rPr>
          <w:sz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3D0105" w:rsidRDefault="003D0105" w:rsidP="00A27451">
      <w:pPr>
        <w:jc w:val="both"/>
        <w:rPr>
          <w:sz w:val="28"/>
          <w:szCs w:val="28"/>
        </w:rPr>
      </w:pPr>
    </w:p>
    <w:p w:rsidR="00A27451" w:rsidRPr="003D0105" w:rsidRDefault="00A27451" w:rsidP="00A27451">
      <w:pPr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Председатель Комитета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z w:val="28"/>
          <w:szCs w:val="28"/>
        </w:rPr>
        <w:tab/>
        <w:t xml:space="preserve">                    </w:t>
      </w:r>
      <w:r w:rsidR="003D0105">
        <w:rPr>
          <w:rFonts w:ascii="Liberation Serif" w:hAnsi="Liberation Serif"/>
          <w:sz w:val="28"/>
          <w:szCs w:val="28"/>
        </w:rPr>
        <w:t xml:space="preserve">             </w:t>
      </w:r>
      <w:r w:rsidR="004B619C">
        <w:rPr>
          <w:rFonts w:ascii="Liberation Serif" w:hAnsi="Liberation Serif"/>
          <w:sz w:val="28"/>
          <w:szCs w:val="28"/>
        </w:rPr>
        <w:t xml:space="preserve">           </w:t>
      </w:r>
      <w:r w:rsidR="008D3044">
        <w:rPr>
          <w:rFonts w:ascii="Liberation Serif" w:hAnsi="Liberation Serif"/>
          <w:sz w:val="28"/>
          <w:szCs w:val="28"/>
        </w:rPr>
        <w:t xml:space="preserve">        </w:t>
      </w:r>
      <w:r w:rsidRPr="003D0105">
        <w:rPr>
          <w:rFonts w:ascii="Liberation Serif" w:hAnsi="Liberation Serif"/>
          <w:sz w:val="28"/>
          <w:szCs w:val="28"/>
        </w:rPr>
        <w:t>А.С. Зубарев</w:t>
      </w:r>
    </w:p>
    <w:p w:rsidR="003D0105" w:rsidRDefault="003D0105" w:rsidP="003D0105">
      <w:pPr>
        <w:autoSpaceDE w:val="0"/>
        <w:autoSpaceDN w:val="0"/>
        <w:adjustRightInd w:val="0"/>
        <w:ind w:left="5245"/>
        <w:rPr>
          <w:rFonts w:ascii="Liberation Serif" w:hAnsi="Liberation Serif"/>
          <w:sz w:val="28"/>
          <w:szCs w:val="28"/>
        </w:rPr>
      </w:pPr>
    </w:p>
    <w:p w:rsidR="002D5A97" w:rsidRDefault="002D5A97" w:rsidP="003D0105">
      <w:pPr>
        <w:autoSpaceDE w:val="0"/>
        <w:autoSpaceDN w:val="0"/>
        <w:adjustRightInd w:val="0"/>
        <w:ind w:left="5245"/>
        <w:rPr>
          <w:rFonts w:ascii="Liberation Serif" w:hAnsi="Liberation Serif"/>
          <w:sz w:val="28"/>
          <w:szCs w:val="28"/>
        </w:rPr>
      </w:pPr>
    </w:p>
    <w:p w:rsidR="002D5A97" w:rsidRDefault="002D5A97" w:rsidP="003D0105">
      <w:pPr>
        <w:autoSpaceDE w:val="0"/>
        <w:autoSpaceDN w:val="0"/>
        <w:adjustRightInd w:val="0"/>
        <w:ind w:left="5245"/>
        <w:rPr>
          <w:rFonts w:ascii="Liberation Serif" w:hAnsi="Liberation Serif"/>
          <w:sz w:val="28"/>
          <w:szCs w:val="28"/>
        </w:rPr>
      </w:pPr>
    </w:p>
    <w:p w:rsidR="002D5A97" w:rsidRDefault="002D5A97" w:rsidP="003D0105">
      <w:pPr>
        <w:autoSpaceDE w:val="0"/>
        <w:autoSpaceDN w:val="0"/>
        <w:adjustRightInd w:val="0"/>
        <w:ind w:left="5245"/>
        <w:rPr>
          <w:rFonts w:ascii="Liberation Serif" w:hAnsi="Liberation Serif"/>
          <w:sz w:val="28"/>
          <w:szCs w:val="28"/>
        </w:rPr>
      </w:pPr>
    </w:p>
    <w:p w:rsidR="002D5A97" w:rsidRDefault="002D5A97" w:rsidP="003D0105">
      <w:pPr>
        <w:autoSpaceDE w:val="0"/>
        <w:autoSpaceDN w:val="0"/>
        <w:adjustRightInd w:val="0"/>
        <w:ind w:left="5245"/>
        <w:rPr>
          <w:rFonts w:ascii="Liberation Serif" w:hAnsi="Liberation Serif"/>
          <w:sz w:val="28"/>
          <w:szCs w:val="28"/>
        </w:rPr>
      </w:pPr>
    </w:p>
    <w:p w:rsidR="002D5A97" w:rsidRDefault="002D5A97" w:rsidP="003D0105">
      <w:pPr>
        <w:autoSpaceDE w:val="0"/>
        <w:autoSpaceDN w:val="0"/>
        <w:adjustRightInd w:val="0"/>
        <w:ind w:left="5245"/>
        <w:rPr>
          <w:rFonts w:ascii="Liberation Serif" w:hAnsi="Liberation Serif"/>
          <w:sz w:val="28"/>
          <w:szCs w:val="28"/>
        </w:rPr>
      </w:pPr>
    </w:p>
    <w:p w:rsidR="003D0105" w:rsidRDefault="003D0105" w:rsidP="003D0105">
      <w:pPr>
        <w:autoSpaceDE w:val="0"/>
        <w:autoSpaceDN w:val="0"/>
        <w:adjustRightInd w:val="0"/>
        <w:ind w:left="524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Утвержден</w:t>
      </w:r>
    </w:p>
    <w:p w:rsidR="003D0105" w:rsidRDefault="003D0105" w:rsidP="003D0105">
      <w:pPr>
        <w:autoSpaceDE w:val="0"/>
        <w:autoSpaceDN w:val="0"/>
        <w:adjustRightInd w:val="0"/>
        <w:ind w:left="524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Приказом ОМС «Комитет по управлению имуществом Каменск-Уральского городского округа»</w:t>
      </w:r>
    </w:p>
    <w:p w:rsidR="003D0105" w:rsidRDefault="003D0105" w:rsidP="003D0105">
      <w:pPr>
        <w:autoSpaceDE w:val="0"/>
        <w:autoSpaceDN w:val="0"/>
        <w:adjustRightInd w:val="0"/>
        <w:ind w:left="524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_______________ № ________</w:t>
      </w:r>
    </w:p>
    <w:p w:rsidR="003D0105" w:rsidRDefault="003D0105" w:rsidP="003D0105">
      <w:pPr>
        <w:autoSpaceDE w:val="0"/>
        <w:autoSpaceDN w:val="0"/>
        <w:adjustRightInd w:val="0"/>
        <w:ind w:left="5245"/>
        <w:rPr>
          <w:rFonts w:ascii="Liberation Serif" w:hAnsi="Liberation Serif"/>
          <w:sz w:val="28"/>
          <w:szCs w:val="28"/>
        </w:rPr>
      </w:pPr>
    </w:p>
    <w:p w:rsidR="003D0105" w:rsidRDefault="003D0105" w:rsidP="003D0105">
      <w:pPr>
        <w:autoSpaceDE w:val="0"/>
        <w:autoSpaceDN w:val="0"/>
        <w:adjustRightInd w:val="0"/>
        <w:ind w:left="5245"/>
        <w:rPr>
          <w:rFonts w:ascii="Liberation Serif" w:hAnsi="Liberation Serif"/>
          <w:sz w:val="28"/>
          <w:szCs w:val="28"/>
        </w:rPr>
      </w:pPr>
    </w:p>
    <w:p w:rsidR="003D0105" w:rsidRPr="0069089D" w:rsidRDefault="003D0105" w:rsidP="0069089D">
      <w:pPr>
        <w:pStyle w:val="1"/>
        <w:kinsoku w:val="0"/>
        <w:overflowPunct w:val="0"/>
        <w:rPr>
          <w:rFonts w:ascii="Liberation Serif" w:hAnsi="Liberation Serif"/>
        </w:rPr>
      </w:pPr>
      <w:r w:rsidRPr="0069089D">
        <w:rPr>
          <w:rFonts w:ascii="Liberation Serif" w:hAnsi="Liberation Serif"/>
          <w:spacing w:val="-2"/>
        </w:rPr>
        <w:t>А</w:t>
      </w:r>
      <w:r w:rsidRPr="0069089D">
        <w:rPr>
          <w:rFonts w:ascii="Liberation Serif" w:hAnsi="Liberation Serif"/>
        </w:rPr>
        <w:t>дми</w:t>
      </w:r>
      <w:r w:rsidRPr="0069089D">
        <w:rPr>
          <w:rFonts w:ascii="Liberation Serif" w:hAnsi="Liberation Serif"/>
          <w:spacing w:val="-2"/>
        </w:rPr>
        <w:t>н</w:t>
      </w:r>
      <w:r w:rsidRPr="0069089D">
        <w:rPr>
          <w:rFonts w:ascii="Liberation Serif" w:hAnsi="Liberation Serif"/>
          <w:spacing w:val="-1"/>
        </w:rPr>
        <w:t>и</w:t>
      </w:r>
      <w:r w:rsidRPr="0069089D">
        <w:rPr>
          <w:rFonts w:ascii="Liberation Serif" w:hAnsi="Liberation Serif"/>
        </w:rPr>
        <w:t>с</w:t>
      </w:r>
      <w:r w:rsidRPr="0069089D">
        <w:rPr>
          <w:rFonts w:ascii="Liberation Serif" w:hAnsi="Liberation Serif"/>
          <w:spacing w:val="-1"/>
        </w:rPr>
        <w:t>т</w:t>
      </w:r>
      <w:r w:rsidRPr="0069089D">
        <w:rPr>
          <w:rFonts w:ascii="Liberation Serif" w:hAnsi="Liberation Serif"/>
        </w:rPr>
        <w:t>ра</w:t>
      </w:r>
      <w:r w:rsidRPr="0069089D">
        <w:rPr>
          <w:rFonts w:ascii="Liberation Serif" w:hAnsi="Liberation Serif"/>
          <w:spacing w:val="1"/>
        </w:rPr>
        <w:t>т</w:t>
      </w:r>
      <w:r w:rsidRPr="0069089D">
        <w:rPr>
          <w:rFonts w:ascii="Liberation Serif" w:hAnsi="Liberation Serif"/>
          <w:spacing w:val="-1"/>
        </w:rPr>
        <w:t>и</w:t>
      </w:r>
      <w:r w:rsidRPr="0069089D">
        <w:rPr>
          <w:rFonts w:ascii="Liberation Serif" w:hAnsi="Liberation Serif"/>
        </w:rPr>
        <w:t>в</w:t>
      </w:r>
      <w:r w:rsidRPr="0069089D">
        <w:rPr>
          <w:rFonts w:ascii="Liberation Serif" w:hAnsi="Liberation Serif"/>
          <w:spacing w:val="-2"/>
        </w:rPr>
        <w:t>н</w:t>
      </w:r>
      <w:r w:rsidRPr="0069089D">
        <w:rPr>
          <w:rFonts w:ascii="Liberation Serif" w:hAnsi="Liberation Serif"/>
          <w:spacing w:val="-1"/>
        </w:rPr>
        <w:t>ы</w:t>
      </w:r>
      <w:r w:rsidRPr="0069089D">
        <w:rPr>
          <w:rFonts w:ascii="Liberation Serif" w:hAnsi="Liberation Serif"/>
        </w:rPr>
        <w:t>й</w:t>
      </w:r>
      <w:r w:rsidRPr="0069089D">
        <w:rPr>
          <w:rFonts w:ascii="Liberation Serif" w:hAnsi="Liberation Serif"/>
          <w:spacing w:val="-1"/>
        </w:rPr>
        <w:t xml:space="preserve"> </w:t>
      </w:r>
      <w:r w:rsidRPr="0069089D">
        <w:rPr>
          <w:rFonts w:ascii="Liberation Serif" w:hAnsi="Liberation Serif"/>
        </w:rPr>
        <w:t>ре</w:t>
      </w:r>
      <w:r w:rsidRPr="0069089D">
        <w:rPr>
          <w:rFonts w:ascii="Liberation Serif" w:hAnsi="Liberation Serif"/>
          <w:spacing w:val="-1"/>
        </w:rPr>
        <w:t>г</w:t>
      </w:r>
      <w:r w:rsidRPr="0069089D">
        <w:rPr>
          <w:rFonts w:ascii="Liberation Serif" w:hAnsi="Liberation Serif"/>
          <w:spacing w:val="-2"/>
        </w:rPr>
        <w:t>ла</w:t>
      </w:r>
      <w:r w:rsidRPr="0069089D">
        <w:rPr>
          <w:rFonts w:ascii="Liberation Serif" w:hAnsi="Liberation Serif"/>
        </w:rPr>
        <w:t>м</w:t>
      </w:r>
      <w:r w:rsidRPr="0069089D">
        <w:rPr>
          <w:rFonts w:ascii="Liberation Serif" w:hAnsi="Liberation Serif"/>
          <w:spacing w:val="-2"/>
        </w:rPr>
        <w:t>е</w:t>
      </w:r>
      <w:r w:rsidRPr="0069089D">
        <w:rPr>
          <w:rFonts w:ascii="Liberation Serif" w:hAnsi="Liberation Serif"/>
          <w:spacing w:val="-1"/>
        </w:rPr>
        <w:t>н</w:t>
      </w:r>
      <w:r w:rsidRPr="0069089D">
        <w:rPr>
          <w:rFonts w:ascii="Liberation Serif" w:hAnsi="Liberation Serif"/>
        </w:rPr>
        <w:t>т</w:t>
      </w:r>
      <w:r w:rsidRPr="0069089D">
        <w:rPr>
          <w:rFonts w:ascii="Liberation Serif" w:hAnsi="Liberation Serif"/>
          <w:spacing w:val="1"/>
        </w:rPr>
        <w:t xml:space="preserve"> </w:t>
      </w:r>
      <w:r w:rsidRPr="0069089D">
        <w:rPr>
          <w:rFonts w:ascii="Liberation Serif" w:hAnsi="Liberation Serif"/>
          <w:spacing w:val="-2"/>
        </w:rPr>
        <w:t>п</w:t>
      </w:r>
      <w:r w:rsidRPr="0069089D">
        <w:rPr>
          <w:rFonts w:ascii="Liberation Serif" w:hAnsi="Liberation Serif"/>
        </w:rPr>
        <w:t>редо</w:t>
      </w:r>
      <w:r w:rsidRPr="0069089D">
        <w:rPr>
          <w:rFonts w:ascii="Liberation Serif" w:hAnsi="Liberation Serif"/>
          <w:spacing w:val="-2"/>
        </w:rPr>
        <w:t>ст</w:t>
      </w:r>
      <w:r w:rsidRPr="0069089D">
        <w:rPr>
          <w:rFonts w:ascii="Liberation Serif" w:hAnsi="Liberation Serif"/>
        </w:rPr>
        <w:t>авлен</w:t>
      </w:r>
      <w:r w:rsidRPr="0069089D">
        <w:rPr>
          <w:rFonts w:ascii="Liberation Serif" w:hAnsi="Liberation Serif"/>
          <w:spacing w:val="-2"/>
        </w:rPr>
        <w:t>и</w:t>
      </w:r>
      <w:r w:rsidRPr="0069089D">
        <w:rPr>
          <w:rFonts w:ascii="Liberation Serif" w:hAnsi="Liberation Serif"/>
        </w:rPr>
        <w:t>я м</w:t>
      </w:r>
      <w:r w:rsidRPr="0069089D">
        <w:rPr>
          <w:rFonts w:ascii="Liberation Serif" w:hAnsi="Liberation Serif"/>
          <w:spacing w:val="1"/>
        </w:rPr>
        <w:t>у</w:t>
      </w:r>
      <w:r w:rsidRPr="0069089D">
        <w:rPr>
          <w:rFonts w:ascii="Liberation Serif" w:hAnsi="Liberation Serif"/>
          <w:spacing w:val="-1"/>
        </w:rPr>
        <w:t>ницип</w:t>
      </w:r>
      <w:r w:rsidRPr="0069089D">
        <w:rPr>
          <w:rFonts w:ascii="Liberation Serif" w:hAnsi="Liberation Serif"/>
        </w:rPr>
        <w:t>а</w:t>
      </w:r>
      <w:r w:rsidRPr="0069089D">
        <w:rPr>
          <w:rFonts w:ascii="Liberation Serif" w:hAnsi="Liberation Serif"/>
          <w:spacing w:val="-2"/>
        </w:rPr>
        <w:t>л</w:t>
      </w:r>
      <w:r w:rsidRPr="0069089D">
        <w:rPr>
          <w:rFonts w:ascii="Liberation Serif" w:hAnsi="Liberation Serif"/>
        </w:rPr>
        <w:t>ьной</w:t>
      </w:r>
      <w:r w:rsidRPr="0069089D">
        <w:rPr>
          <w:rFonts w:ascii="Liberation Serif" w:hAnsi="Liberation Serif"/>
          <w:spacing w:val="-1"/>
        </w:rPr>
        <w:t xml:space="preserve"> </w:t>
      </w:r>
      <w:r w:rsidRPr="0069089D">
        <w:rPr>
          <w:rFonts w:ascii="Liberation Serif" w:hAnsi="Liberation Serif"/>
          <w:spacing w:val="-2"/>
        </w:rPr>
        <w:t>у</w:t>
      </w:r>
      <w:r w:rsidRPr="0069089D">
        <w:rPr>
          <w:rFonts w:ascii="Liberation Serif" w:hAnsi="Liberation Serif"/>
        </w:rPr>
        <w:t>слуги</w:t>
      </w:r>
      <w:r w:rsidRPr="0069089D">
        <w:rPr>
          <w:rFonts w:ascii="Liberation Serif" w:hAnsi="Liberation Serif"/>
          <w:spacing w:val="-4"/>
        </w:rPr>
        <w:t xml:space="preserve"> </w:t>
      </w:r>
      <w:r w:rsidRPr="0069089D">
        <w:rPr>
          <w:rFonts w:ascii="Liberation Serif" w:hAnsi="Liberation Serif"/>
        </w:rPr>
        <w:t>«Пер</w:t>
      </w:r>
      <w:r w:rsidRPr="0069089D">
        <w:rPr>
          <w:rFonts w:ascii="Liberation Serif" w:hAnsi="Liberation Serif"/>
          <w:spacing w:val="-3"/>
        </w:rPr>
        <w:t>е</w:t>
      </w:r>
      <w:r w:rsidRPr="0069089D">
        <w:rPr>
          <w:rFonts w:ascii="Liberation Serif" w:hAnsi="Liberation Serif"/>
        </w:rPr>
        <w:t>расп</w:t>
      </w:r>
      <w:r w:rsidRPr="0069089D">
        <w:rPr>
          <w:rFonts w:ascii="Liberation Serif" w:hAnsi="Liberation Serif"/>
          <w:spacing w:val="-4"/>
        </w:rPr>
        <w:t>р</w:t>
      </w:r>
      <w:r w:rsidRPr="0069089D">
        <w:rPr>
          <w:rFonts w:ascii="Liberation Serif" w:hAnsi="Liberation Serif"/>
          <w:spacing w:val="-3"/>
        </w:rPr>
        <w:t>е</w:t>
      </w:r>
      <w:r w:rsidRPr="0069089D">
        <w:rPr>
          <w:rFonts w:ascii="Liberation Serif" w:hAnsi="Liberation Serif"/>
        </w:rPr>
        <w:t>делен</w:t>
      </w:r>
      <w:r w:rsidRPr="0069089D">
        <w:rPr>
          <w:rFonts w:ascii="Liberation Serif" w:hAnsi="Liberation Serif"/>
          <w:spacing w:val="-2"/>
        </w:rPr>
        <w:t>и</w:t>
      </w:r>
      <w:r w:rsidRPr="0069089D">
        <w:rPr>
          <w:rFonts w:ascii="Liberation Serif" w:hAnsi="Liberation Serif"/>
        </w:rPr>
        <w:t>е зе</w:t>
      </w:r>
      <w:r w:rsidRPr="0069089D">
        <w:rPr>
          <w:rFonts w:ascii="Liberation Serif" w:hAnsi="Liberation Serif"/>
          <w:spacing w:val="-2"/>
        </w:rPr>
        <w:t>м</w:t>
      </w:r>
      <w:r w:rsidRPr="0069089D">
        <w:rPr>
          <w:rFonts w:ascii="Liberation Serif" w:hAnsi="Liberation Serif"/>
        </w:rPr>
        <w:t>ель и</w:t>
      </w:r>
      <w:r w:rsidRPr="0069089D">
        <w:rPr>
          <w:rFonts w:ascii="Liberation Serif" w:hAnsi="Liberation Serif"/>
          <w:spacing w:val="-2"/>
        </w:rPr>
        <w:t xml:space="preserve"> </w:t>
      </w:r>
      <w:r w:rsidRPr="0069089D">
        <w:rPr>
          <w:rFonts w:ascii="Liberation Serif" w:hAnsi="Liberation Serif"/>
          <w:spacing w:val="-3"/>
        </w:rPr>
        <w:t>(</w:t>
      </w:r>
      <w:r w:rsidRPr="0069089D">
        <w:rPr>
          <w:rFonts w:ascii="Liberation Serif" w:hAnsi="Liberation Serif"/>
          <w:spacing w:val="-1"/>
        </w:rPr>
        <w:t>и</w:t>
      </w:r>
      <w:r w:rsidRPr="0069089D">
        <w:rPr>
          <w:rFonts w:ascii="Liberation Serif" w:hAnsi="Liberation Serif"/>
        </w:rPr>
        <w:t>л</w:t>
      </w:r>
      <w:r w:rsidRPr="0069089D">
        <w:rPr>
          <w:rFonts w:ascii="Liberation Serif" w:hAnsi="Liberation Serif"/>
          <w:spacing w:val="-1"/>
        </w:rPr>
        <w:t>и</w:t>
      </w:r>
      <w:r w:rsidRPr="0069089D">
        <w:rPr>
          <w:rFonts w:ascii="Liberation Serif" w:hAnsi="Liberation Serif"/>
        </w:rPr>
        <w:t xml:space="preserve">) </w:t>
      </w:r>
      <w:r w:rsidRPr="0069089D">
        <w:rPr>
          <w:rFonts w:ascii="Liberation Serif" w:hAnsi="Liberation Serif"/>
          <w:bCs/>
        </w:rPr>
        <w:t>зем</w:t>
      </w:r>
      <w:r w:rsidRPr="0069089D">
        <w:rPr>
          <w:rFonts w:ascii="Liberation Serif" w:hAnsi="Liberation Serif"/>
          <w:bCs/>
          <w:spacing w:val="-2"/>
        </w:rPr>
        <w:t>е</w:t>
      </w:r>
      <w:r w:rsidRPr="0069089D">
        <w:rPr>
          <w:rFonts w:ascii="Liberation Serif" w:hAnsi="Liberation Serif"/>
          <w:bCs/>
        </w:rPr>
        <w:t>льн</w:t>
      </w:r>
      <w:r w:rsidRPr="0069089D">
        <w:rPr>
          <w:rFonts w:ascii="Liberation Serif" w:hAnsi="Liberation Serif"/>
          <w:bCs/>
          <w:spacing w:val="-2"/>
        </w:rPr>
        <w:t>ы</w:t>
      </w:r>
      <w:r w:rsidRPr="0069089D">
        <w:rPr>
          <w:rFonts w:ascii="Liberation Serif" w:hAnsi="Liberation Serif"/>
          <w:bCs/>
        </w:rPr>
        <w:t>х</w:t>
      </w:r>
      <w:r w:rsidRPr="0069089D">
        <w:rPr>
          <w:rFonts w:ascii="Liberation Serif" w:hAnsi="Liberation Serif"/>
          <w:bCs/>
          <w:spacing w:val="-3"/>
        </w:rPr>
        <w:t xml:space="preserve"> </w:t>
      </w:r>
      <w:r w:rsidRPr="0069089D">
        <w:rPr>
          <w:rFonts w:ascii="Liberation Serif" w:hAnsi="Liberation Serif"/>
          <w:bCs/>
        </w:rPr>
        <w:t>у</w:t>
      </w:r>
      <w:r w:rsidRPr="0069089D">
        <w:rPr>
          <w:rFonts w:ascii="Liberation Serif" w:hAnsi="Liberation Serif"/>
          <w:bCs/>
          <w:spacing w:val="-3"/>
        </w:rPr>
        <w:t>ч</w:t>
      </w:r>
      <w:r w:rsidRPr="0069089D">
        <w:rPr>
          <w:rFonts w:ascii="Liberation Serif" w:hAnsi="Liberation Serif"/>
          <w:bCs/>
        </w:rPr>
        <w:t>а</w:t>
      </w:r>
      <w:r w:rsidRPr="0069089D">
        <w:rPr>
          <w:rFonts w:ascii="Liberation Serif" w:hAnsi="Liberation Serif"/>
          <w:bCs/>
          <w:spacing w:val="-3"/>
        </w:rPr>
        <w:t>с</w:t>
      </w:r>
      <w:r w:rsidRPr="0069089D">
        <w:rPr>
          <w:rFonts w:ascii="Liberation Serif" w:hAnsi="Liberation Serif"/>
          <w:bCs/>
          <w:spacing w:val="1"/>
        </w:rPr>
        <w:t>т</w:t>
      </w:r>
      <w:r w:rsidRPr="0069089D">
        <w:rPr>
          <w:rFonts w:ascii="Liberation Serif" w:hAnsi="Liberation Serif"/>
          <w:bCs/>
          <w:spacing w:val="-1"/>
        </w:rPr>
        <w:t>к</w:t>
      </w:r>
      <w:r w:rsidRPr="0069089D">
        <w:rPr>
          <w:rFonts w:ascii="Liberation Serif" w:hAnsi="Liberation Serif"/>
          <w:bCs/>
          <w:spacing w:val="-2"/>
        </w:rPr>
        <w:t>о</w:t>
      </w:r>
      <w:r w:rsidRPr="0069089D">
        <w:rPr>
          <w:rFonts w:ascii="Liberation Serif" w:hAnsi="Liberation Serif"/>
          <w:bCs/>
        </w:rPr>
        <w:t>в,</w:t>
      </w:r>
      <w:r w:rsidRPr="0069089D">
        <w:rPr>
          <w:rFonts w:ascii="Liberation Serif" w:hAnsi="Liberation Serif"/>
          <w:bCs/>
          <w:spacing w:val="-1"/>
        </w:rPr>
        <w:t xml:space="preserve"> </w:t>
      </w:r>
      <w:r w:rsidRPr="0069089D">
        <w:rPr>
          <w:rFonts w:ascii="Liberation Serif" w:hAnsi="Liberation Serif"/>
          <w:bCs/>
          <w:spacing w:val="-2"/>
        </w:rPr>
        <w:t>н</w:t>
      </w:r>
      <w:r w:rsidRPr="0069089D">
        <w:rPr>
          <w:rFonts w:ascii="Liberation Serif" w:hAnsi="Liberation Serif"/>
          <w:bCs/>
        </w:rPr>
        <w:t>аход</w:t>
      </w:r>
      <w:r w:rsidRPr="0069089D">
        <w:rPr>
          <w:rFonts w:ascii="Liberation Serif" w:hAnsi="Liberation Serif"/>
          <w:bCs/>
          <w:spacing w:val="-2"/>
        </w:rPr>
        <w:t>ящ</w:t>
      </w:r>
      <w:r w:rsidRPr="0069089D">
        <w:rPr>
          <w:rFonts w:ascii="Liberation Serif" w:hAnsi="Liberation Serif"/>
          <w:bCs/>
          <w:spacing w:val="-1"/>
        </w:rPr>
        <w:t>и</w:t>
      </w:r>
      <w:r w:rsidRPr="0069089D">
        <w:rPr>
          <w:rFonts w:ascii="Liberation Serif" w:hAnsi="Liberation Serif"/>
          <w:bCs/>
        </w:rPr>
        <w:t>хся</w:t>
      </w:r>
      <w:r w:rsidRPr="0069089D">
        <w:rPr>
          <w:rFonts w:ascii="Liberation Serif" w:hAnsi="Liberation Serif"/>
          <w:bCs/>
          <w:spacing w:val="-1"/>
        </w:rPr>
        <w:t xml:space="preserve"> </w:t>
      </w:r>
      <w:r w:rsidRPr="0069089D">
        <w:rPr>
          <w:rFonts w:ascii="Liberation Serif" w:hAnsi="Liberation Serif"/>
          <w:bCs/>
        </w:rPr>
        <w:t>в</w:t>
      </w:r>
      <w:r w:rsidRPr="0069089D">
        <w:rPr>
          <w:rFonts w:ascii="Liberation Serif" w:hAnsi="Liberation Serif"/>
          <w:bCs/>
          <w:spacing w:val="-1"/>
        </w:rPr>
        <w:t xml:space="preserve"> </w:t>
      </w:r>
      <w:r w:rsidRPr="0069089D">
        <w:rPr>
          <w:rFonts w:ascii="Liberation Serif" w:hAnsi="Liberation Serif"/>
          <w:bCs/>
          <w:spacing w:val="-3"/>
        </w:rPr>
        <w:t>г</w:t>
      </w:r>
      <w:r w:rsidRPr="0069089D">
        <w:rPr>
          <w:rFonts w:ascii="Liberation Serif" w:hAnsi="Liberation Serif"/>
          <w:bCs/>
        </w:rPr>
        <w:t>о</w:t>
      </w:r>
      <w:r w:rsidRPr="0069089D">
        <w:rPr>
          <w:rFonts w:ascii="Liberation Serif" w:hAnsi="Liberation Serif"/>
          <w:bCs/>
          <w:spacing w:val="-3"/>
        </w:rPr>
        <w:t>с</w:t>
      </w:r>
      <w:r w:rsidRPr="0069089D">
        <w:rPr>
          <w:rFonts w:ascii="Liberation Serif" w:hAnsi="Liberation Serif"/>
          <w:bCs/>
        </w:rPr>
        <w:t>уда</w:t>
      </w:r>
      <w:r w:rsidRPr="0069089D">
        <w:rPr>
          <w:rFonts w:ascii="Liberation Serif" w:hAnsi="Liberation Serif"/>
          <w:bCs/>
          <w:spacing w:val="-2"/>
        </w:rPr>
        <w:t>р</w:t>
      </w:r>
      <w:r w:rsidRPr="0069089D">
        <w:rPr>
          <w:rFonts w:ascii="Liberation Serif" w:hAnsi="Liberation Serif"/>
          <w:bCs/>
        </w:rPr>
        <w:t>с</w:t>
      </w:r>
      <w:r w:rsidRPr="0069089D">
        <w:rPr>
          <w:rFonts w:ascii="Liberation Serif" w:hAnsi="Liberation Serif"/>
          <w:bCs/>
          <w:spacing w:val="1"/>
        </w:rPr>
        <w:t>т</w:t>
      </w:r>
      <w:r w:rsidRPr="0069089D">
        <w:rPr>
          <w:rFonts w:ascii="Liberation Serif" w:hAnsi="Liberation Serif"/>
          <w:bCs/>
        </w:rPr>
        <w:t>ве</w:t>
      </w:r>
      <w:r w:rsidRPr="0069089D">
        <w:rPr>
          <w:rFonts w:ascii="Liberation Serif" w:hAnsi="Liberation Serif"/>
          <w:bCs/>
          <w:spacing w:val="-2"/>
        </w:rPr>
        <w:t>н</w:t>
      </w:r>
      <w:r w:rsidRPr="0069089D">
        <w:rPr>
          <w:rFonts w:ascii="Liberation Serif" w:hAnsi="Liberation Serif"/>
          <w:bCs/>
          <w:spacing w:val="-4"/>
        </w:rPr>
        <w:t>н</w:t>
      </w:r>
      <w:r w:rsidRPr="0069089D">
        <w:rPr>
          <w:rFonts w:ascii="Liberation Serif" w:hAnsi="Liberation Serif"/>
          <w:bCs/>
        </w:rPr>
        <w:t>ой</w:t>
      </w:r>
      <w:r w:rsidRPr="0069089D">
        <w:rPr>
          <w:rFonts w:ascii="Liberation Serif" w:hAnsi="Liberation Serif"/>
          <w:bCs/>
          <w:spacing w:val="-1"/>
        </w:rPr>
        <w:t xml:space="preserve"> </w:t>
      </w:r>
      <w:r w:rsidRPr="0069089D">
        <w:rPr>
          <w:rFonts w:ascii="Liberation Serif" w:hAnsi="Liberation Serif"/>
          <w:bCs/>
          <w:spacing w:val="-2"/>
        </w:rPr>
        <w:t>ил</w:t>
      </w:r>
      <w:r w:rsidRPr="0069089D">
        <w:rPr>
          <w:rFonts w:ascii="Liberation Serif" w:hAnsi="Liberation Serif"/>
          <w:bCs/>
        </w:rPr>
        <w:t>и</w:t>
      </w:r>
      <w:r w:rsidRPr="0069089D">
        <w:rPr>
          <w:rFonts w:ascii="Liberation Serif" w:hAnsi="Liberation Serif"/>
          <w:bCs/>
          <w:spacing w:val="-1"/>
        </w:rPr>
        <w:t xml:space="preserve"> </w:t>
      </w:r>
      <w:r w:rsidRPr="0069089D">
        <w:rPr>
          <w:rFonts w:ascii="Liberation Serif" w:hAnsi="Liberation Serif"/>
          <w:bCs/>
        </w:rPr>
        <w:t>м</w:t>
      </w:r>
      <w:r w:rsidRPr="0069089D">
        <w:rPr>
          <w:rFonts w:ascii="Liberation Serif" w:hAnsi="Liberation Serif"/>
          <w:bCs/>
          <w:spacing w:val="1"/>
        </w:rPr>
        <w:t>у</w:t>
      </w:r>
      <w:r w:rsidRPr="0069089D">
        <w:rPr>
          <w:rFonts w:ascii="Liberation Serif" w:hAnsi="Liberation Serif"/>
          <w:bCs/>
          <w:spacing w:val="-1"/>
        </w:rPr>
        <w:t>ницип</w:t>
      </w:r>
      <w:r w:rsidRPr="0069089D">
        <w:rPr>
          <w:rFonts w:ascii="Liberation Serif" w:hAnsi="Liberation Serif"/>
          <w:bCs/>
        </w:rPr>
        <w:t>аль</w:t>
      </w:r>
      <w:r w:rsidRPr="0069089D">
        <w:rPr>
          <w:rFonts w:ascii="Liberation Serif" w:hAnsi="Liberation Serif"/>
          <w:bCs/>
          <w:spacing w:val="-4"/>
        </w:rPr>
        <w:t>н</w:t>
      </w:r>
      <w:r w:rsidRPr="0069089D">
        <w:rPr>
          <w:rFonts w:ascii="Liberation Serif" w:hAnsi="Liberation Serif"/>
          <w:bCs/>
        </w:rPr>
        <w:t>ой с</w:t>
      </w:r>
      <w:r w:rsidRPr="0069089D">
        <w:rPr>
          <w:rFonts w:ascii="Liberation Serif" w:hAnsi="Liberation Serif"/>
          <w:bCs/>
          <w:spacing w:val="-2"/>
        </w:rPr>
        <w:t>о</w:t>
      </w:r>
      <w:r w:rsidRPr="0069089D">
        <w:rPr>
          <w:rFonts w:ascii="Liberation Serif" w:hAnsi="Liberation Serif"/>
          <w:bCs/>
        </w:rPr>
        <w:t>бс</w:t>
      </w:r>
      <w:r w:rsidRPr="0069089D">
        <w:rPr>
          <w:rFonts w:ascii="Liberation Serif" w:hAnsi="Liberation Serif"/>
          <w:bCs/>
          <w:spacing w:val="1"/>
        </w:rPr>
        <w:t>т</w:t>
      </w:r>
      <w:r w:rsidRPr="0069089D">
        <w:rPr>
          <w:rFonts w:ascii="Liberation Serif" w:hAnsi="Liberation Serif"/>
          <w:bCs/>
          <w:spacing w:val="-3"/>
        </w:rPr>
        <w:t>в</w:t>
      </w:r>
      <w:r w:rsidRPr="0069089D">
        <w:rPr>
          <w:rFonts w:ascii="Liberation Serif" w:hAnsi="Liberation Serif"/>
          <w:bCs/>
        </w:rPr>
        <w:t>ен</w:t>
      </w:r>
      <w:r w:rsidRPr="0069089D">
        <w:rPr>
          <w:rFonts w:ascii="Liberation Serif" w:hAnsi="Liberation Serif"/>
          <w:bCs/>
          <w:spacing w:val="-2"/>
        </w:rPr>
        <w:t>н</w:t>
      </w:r>
      <w:r w:rsidRPr="0069089D">
        <w:rPr>
          <w:rFonts w:ascii="Liberation Serif" w:hAnsi="Liberation Serif"/>
          <w:bCs/>
        </w:rPr>
        <w:t>о</w:t>
      </w:r>
      <w:r w:rsidRPr="0069089D">
        <w:rPr>
          <w:rFonts w:ascii="Liberation Serif" w:hAnsi="Liberation Serif"/>
          <w:bCs/>
          <w:spacing w:val="-3"/>
        </w:rPr>
        <w:t>с</w:t>
      </w:r>
      <w:r w:rsidRPr="0069089D">
        <w:rPr>
          <w:rFonts w:ascii="Liberation Serif" w:hAnsi="Liberation Serif"/>
          <w:bCs/>
          <w:spacing w:val="1"/>
        </w:rPr>
        <w:t>т</w:t>
      </w:r>
      <w:r w:rsidRPr="0069089D">
        <w:rPr>
          <w:rFonts w:ascii="Liberation Serif" w:hAnsi="Liberation Serif"/>
          <w:bCs/>
          <w:spacing w:val="-1"/>
        </w:rPr>
        <w:t>и</w:t>
      </w:r>
      <w:r w:rsidRPr="0069089D">
        <w:rPr>
          <w:rFonts w:ascii="Liberation Serif" w:hAnsi="Liberation Serif"/>
          <w:bCs/>
        </w:rPr>
        <w:t>,</w:t>
      </w:r>
      <w:r w:rsidRPr="0069089D">
        <w:rPr>
          <w:rFonts w:ascii="Liberation Serif" w:hAnsi="Liberation Serif"/>
          <w:bCs/>
          <w:spacing w:val="-1"/>
        </w:rPr>
        <w:t xml:space="preserve"> </w:t>
      </w:r>
      <w:r w:rsidRPr="0069089D">
        <w:rPr>
          <w:rFonts w:ascii="Liberation Serif" w:hAnsi="Liberation Serif"/>
          <w:bCs/>
        </w:rPr>
        <w:t>и</w:t>
      </w:r>
      <w:r w:rsidRPr="0069089D">
        <w:rPr>
          <w:rFonts w:ascii="Liberation Serif" w:hAnsi="Liberation Serif"/>
          <w:bCs/>
          <w:spacing w:val="-1"/>
        </w:rPr>
        <w:t xml:space="preserve"> </w:t>
      </w:r>
      <w:r w:rsidRPr="0069089D">
        <w:rPr>
          <w:rFonts w:ascii="Liberation Serif" w:hAnsi="Liberation Serif"/>
          <w:bCs/>
        </w:rPr>
        <w:t>земе</w:t>
      </w:r>
      <w:r w:rsidRPr="0069089D">
        <w:rPr>
          <w:rFonts w:ascii="Liberation Serif" w:hAnsi="Liberation Serif"/>
          <w:bCs/>
          <w:spacing w:val="-2"/>
        </w:rPr>
        <w:t>л</w:t>
      </w:r>
      <w:r w:rsidRPr="0069089D">
        <w:rPr>
          <w:rFonts w:ascii="Liberation Serif" w:hAnsi="Liberation Serif"/>
          <w:bCs/>
        </w:rPr>
        <w:t>ьн</w:t>
      </w:r>
      <w:r w:rsidRPr="0069089D">
        <w:rPr>
          <w:rFonts w:ascii="Liberation Serif" w:hAnsi="Liberation Serif"/>
          <w:bCs/>
          <w:spacing w:val="-2"/>
        </w:rPr>
        <w:t>ы</w:t>
      </w:r>
      <w:r w:rsidRPr="0069089D">
        <w:rPr>
          <w:rFonts w:ascii="Liberation Serif" w:hAnsi="Liberation Serif"/>
          <w:bCs/>
        </w:rPr>
        <w:t>х</w:t>
      </w:r>
      <w:r w:rsidRPr="0069089D">
        <w:rPr>
          <w:rFonts w:ascii="Liberation Serif" w:hAnsi="Liberation Serif"/>
          <w:bCs/>
          <w:spacing w:val="1"/>
        </w:rPr>
        <w:t xml:space="preserve"> </w:t>
      </w:r>
      <w:r w:rsidRPr="0069089D">
        <w:rPr>
          <w:rFonts w:ascii="Liberation Serif" w:hAnsi="Liberation Serif"/>
          <w:bCs/>
          <w:spacing w:val="-2"/>
        </w:rPr>
        <w:t>у</w:t>
      </w:r>
      <w:r w:rsidRPr="0069089D">
        <w:rPr>
          <w:rFonts w:ascii="Liberation Serif" w:hAnsi="Liberation Serif"/>
          <w:bCs/>
        </w:rPr>
        <w:t>ча</w:t>
      </w:r>
      <w:r w:rsidRPr="0069089D">
        <w:rPr>
          <w:rFonts w:ascii="Liberation Serif" w:hAnsi="Liberation Serif"/>
          <w:bCs/>
          <w:spacing w:val="-3"/>
        </w:rPr>
        <w:t>с</w:t>
      </w:r>
      <w:r w:rsidRPr="0069089D">
        <w:rPr>
          <w:rFonts w:ascii="Liberation Serif" w:hAnsi="Liberation Serif"/>
          <w:bCs/>
          <w:spacing w:val="1"/>
        </w:rPr>
        <w:t>т</w:t>
      </w:r>
      <w:r w:rsidRPr="0069089D">
        <w:rPr>
          <w:rFonts w:ascii="Liberation Serif" w:hAnsi="Liberation Serif"/>
          <w:bCs/>
          <w:spacing w:val="-4"/>
        </w:rPr>
        <w:t>к</w:t>
      </w:r>
      <w:r w:rsidRPr="0069089D">
        <w:rPr>
          <w:rFonts w:ascii="Liberation Serif" w:hAnsi="Liberation Serif"/>
          <w:bCs/>
        </w:rPr>
        <w:t>ов,</w:t>
      </w:r>
      <w:r w:rsidRPr="0069089D">
        <w:rPr>
          <w:rFonts w:ascii="Liberation Serif" w:hAnsi="Liberation Serif"/>
          <w:bCs/>
          <w:spacing w:val="-1"/>
        </w:rPr>
        <w:t xml:space="preserve"> </w:t>
      </w:r>
      <w:r w:rsidRPr="0069089D">
        <w:rPr>
          <w:rFonts w:ascii="Liberation Serif" w:hAnsi="Liberation Serif"/>
          <w:bCs/>
          <w:spacing w:val="-2"/>
        </w:rPr>
        <w:t>н</w:t>
      </w:r>
      <w:r w:rsidRPr="0069089D">
        <w:rPr>
          <w:rFonts w:ascii="Liberation Serif" w:hAnsi="Liberation Serif"/>
          <w:bCs/>
        </w:rPr>
        <w:t>а</w:t>
      </w:r>
      <w:r w:rsidRPr="0069089D">
        <w:rPr>
          <w:rFonts w:ascii="Liberation Serif" w:hAnsi="Liberation Serif"/>
          <w:bCs/>
          <w:spacing w:val="-2"/>
        </w:rPr>
        <w:t>х</w:t>
      </w:r>
      <w:r w:rsidRPr="0069089D">
        <w:rPr>
          <w:rFonts w:ascii="Liberation Serif" w:hAnsi="Liberation Serif"/>
          <w:bCs/>
        </w:rPr>
        <w:t>од</w:t>
      </w:r>
      <w:r w:rsidRPr="0069089D">
        <w:rPr>
          <w:rFonts w:ascii="Liberation Serif" w:hAnsi="Liberation Serif"/>
          <w:bCs/>
          <w:spacing w:val="-2"/>
        </w:rPr>
        <w:t>ящ</w:t>
      </w:r>
      <w:r w:rsidRPr="0069089D">
        <w:rPr>
          <w:rFonts w:ascii="Liberation Serif" w:hAnsi="Liberation Serif"/>
          <w:bCs/>
          <w:spacing w:val="-1"/>
        </w:rPr>
        <w:t>и</w:t>
      </w:r>
      <w:r w:rsidRPr="0069089D">
        <w:rPr>
          <w:rFonts w:ascii="Liberation Serif" w:hAnsi="Liberation Serif"/>
          <w:bCs/>
        </w:rPr>
        <w:t>хся</w:t>
      </w:r>
      <w:r w:rsidRPr="0069089D">
        <w:rPr>
          <w:rFonts w:ascii="Liberation Serif" w:hAnsi="Liberation Serif"/>
          <w:bCs/>
          <w:spacing w:val="-1"/>
        </w:rPr>
        <w:t xml:space="preserve"> </w:t>
      </w:r>
      <w:r w:rsidRPr="0069089D">
        <w:rPr>
          <w:rFonts w:ascii="Liberation Serif" w:hAnsi="Liberation Serif"/>
          <w:bCs/>
        </w:rPr>
        <w:t>в</w:t>
      </w:r>
      <w:r w:rsidRPr="0069089D">
        <w:rPr>
          <w:rFonts w:ascii="Liberation Serif" w:hAnsi="Liberation Serif"/>
          <w:bCs/>
          <w:spacing w:val="-1"/>
        </w:rPr>
        <w:t xml:space="preserve"> </w:t>
      </w:r>
      <w:r w:rsidRPr="0069089D">
        <w:rPr>
          <w:rFonts w:ascii="Liberation Serif" w:hAnsi="Liberation Serif"/>
          <w:bCs/>
        </w:rPr>
        <w:t>ч</w:t>
      </w:r>
      <w:r w:rsidRPr="0069089D">
        <w:rPr>
          <w:rFonts w:ascii="Liberation Serif" w:hAnsi="Liberation Serif"/>
          <w:bCs/>
          <w:spacing w:val="-2"/>
        </w:rPr>
        <w:t>а</w:t>
      </w:r>
      <w:r w:rsidRPr="0069089D">
        <w:rPr>
          <w:rFonts w:ascii="Liberation Serif" w:hAnsi="Liberation Serif"/>
          <w:bCs/>
        </w:rPr>
        <w:t>с</w:t>
      </w:r>
      <w:r w:rsidRPr="0069089D">
        <w:rPr>
          <w:rFonts w:ascii="Liberation Serif" w:hAnsi="Liberation Serif"/>
          <w:bCs/>
          <w:spacing w:val="1"/>
        </w:rPr>
        <w:t>т</w:t>
      </w:r>
      <w:r w:rsidRPr="0069089D">
        <w:rPr>
          <w:rFonts w:ascii="Liberation Serif" w:hAnsi="Liberation Serif"/>
          <w:bCs/>
          <w:spacing w:val="-1"/>
        </w:rPr>
        <w:t>н</w:t>
      </w:r>
      <w:r w:rsidRPr="0069089D">
        <w:rPr>
          <w:rFonts w:ascii="Liberation Serif" w:hAnsi="Liberation Serif"/>
          <w:bCs/>
        </w:rPr>
        <w:t>ой</w:t>
      </w:r>
      <w:r w:rsidRPr="0069089D">
        <w:rPr>
          <w:rFonts w:ascii="Liberation Serif" w:hAnsi="Liberation Serif"/>
          <w:bCs/>
          <w:spacing w:val="-1"/>
        </w:rPr>
        <w:t xml:space="preserve"> </w:t>
      </w:r>
      <w:r w:rsidRPr="0069089D">
        <w:rPr>
          <w:rFonts w:ascii="Liberation Serif" w:hAnsi="Liberation Serif"/>
          <w:bCs/>
          <w:spacing w:val="-3"/>
        </w:rPr>
        <w:t>с</w:t>
      </w:r>
      <w:r w:rsidRPr="0069089D">
        <w:rPr>
          <w:rFonts w:ascii="Liberation Serif" w:hAnsi="Liberation Serif"/>
          <w:bCs/>
        </w:rPr>
        <w:t>о</w:t>
      </w:r>
      <w:r w:rsidRPr="0069089D">
        <w:rPr>
          <w:rFonts w:ascii="Liberation Serif" w:hAnsi="Liberation Serif"/>
          <w:bCs/>
          <w:spacing w:val="-2"/>
        </w:rPr>
        <w:t>б</w:t>
      </w:r>
      <w:r w:rsidRPr="0069089D">
        <w:rPr>
          <w:rFonts w:ascii="Liberation Serif" w:hAnsi="Liberation Serif"/>
          <w:bCs/>
        </w:rPr>
        <w:t>с</w:t>
      </w:r>
      <w:r w:rsidRPr="0069089D">
        <w:rPr>
          <w:rFonts w:ascii="Liberation Serif" w:hAnsi="Liberation Serif"/>
          <w:bCs/>
          <w:spacing w:val="1"/>
        </w:rPr>
        <w:t>т</w:t>
      </w:r>
      <w:r w:rsidRPr="0069089D">
        <w:rPr>
          <w:rFonts w:ascii="Liberation Serif" w:hAnsi="Liberation Serif"/>
          <w:bCs/>
          <w:spacing w:val="2"/>
        </w:rPr>
        <w:t>в</w:t>
      </w:r>
      <w:r w:rsidRPr="0069089D">
        <w:rPr>
          <w:rFonts w:ascii="Liberation Serif" w:hAnsi="Liberation Serif"/>
          <w:bCs/>
        </w:rPr>
        <w:t>ен</w:t>
      </w:r>
      <w:r w:rsidRPr="0069089D">
        <w:rPr>
          <w:rFonts w:ascii="Liberation Serif" w:hAnsi="Liberation Serif"/>
          <w:bCs/>
          <w:spacing w:val="-2"/>
        </w:rPr>
        <w:t>н</w:t>
      </w:r>
      <w:r w:rsidRPr="0069089D">
        <w:rPr>
          <w:rFonts w:ascii="Liberation Serif" w:hAnsi="Liberation Serif"/>
          <w:bCs/>
        </w:rPr>
        <w:t>о</w:t>
      </w:r>
      <w:r w:rsidRPr="0069089D">
        <w:rPr>
          <w:rFonts w:ascii="Liberation Serif" w:hAnsi="Liberation Serif"/>
          <w:bCs/>
          <w:spacing w:val="-3"/>
        </w:rPr>
        <w:t>с</w:t>
      </w:r>
      <w:r w:rsidRPr="0069089D">
        <w:rPr>
          <w:rFonts w:ascii="Liberation Serif" w:hAnsi="Liberation Serif"/>
          <w:bCs/>
          <w:spacing w:val="1"/>
        </w:rPr>
        <w:t>т</w:t>
      </w:r>
      <w:r w:rsidRPr="0069089D">
        <w:rPr>
          <w:rFonts w:ascii="Liberation Serif" w:hAnsi="Liberation Serif"/>
          <w:bCs/>
          <w:spacing w:val="-1"/>
        </w:rPr>
        <w:t>и</w:t>
      </w:r>
      <w:r w:rsidRPr="0069089D">
        <w:rPr>
          <w:rFonts w:ascii="Liberation Serif" w:hAnsi="Liberation Serif"/>
          <w:bCs/>
        </w:rPr>
        <w:t xml:space="preserve">» </w:t>
      </w:r>
      <w:r w:rsidRPr="0069089D">
        <w:rPr>
          <w:rFonts w:ascii="Liberation Serif" w:hAnsi="Liberation Serif"/>
          <w:bCs/>
          <w:spacing w:val="-1"/>
        </w:rPr>
        <w:t>н</w:t>
      </w:r>
      <w:r w:rsidRPr="0069089D">
        <w:rPr>
          <w:rFonts w:ascii="Liberation Serif" w:hAnsi="Liberation Serif"/>
          <w:bCs/>
        </w:rPr>
        <w:t>а</w:t>
      </w:r>
      <w:r w:rsidRPr="0069089D">
        <w:rPr>
          <w:rFonts w:ascii="Liberation Serif" w:hAnsi="Liberation Serif"/>
          <w:bCs/>
          <w:spacing w:val="1"/>
        </w:rPr>
        <w:t xml:space="preserve"> </w:t>
      </w:r>
      <w:r w:rsidRPr="0069089D">
        <w:rPr>
          <w:rFonts w:ascii="Liberation Serif" w:hAnsi="Liberation Serif"/>
          <w:bCs/>
        </w:rPr>
        <w:t>терр</w:t>
      </w:r>
      <w:r w:rsidRPr="0069089D">
        <w:rPr>
          <w:rFonts w:ascii="Liberation Serif" w:hAnsi="Liberation Serif"/>
          <w:bCs/>
          <w:spacing w:val="-4"/>
        </w:rPr>
        <w:t>и</w:t>
      </w:r>
      <w:r w:rsidRPr="0069089D">
        <w:rPr>
          <w:rFonts w:ascii="Liberation Serif" w:hAnsi="Liberation Serif"/>
          <w:bCs/>
          <w:spacing w:val="-2"/>
        </w:rPr>
        <w:t>т</w:t>
      </w:r>
      <w:r w:rsidRPr="0069089D">
        <w:rPr>
          <w:rFonts w:ascii="Liberation Serif" w:hAnsi="Liberation Serif"/>
          <w:bCs/>
        </w:rPr>
        <w:t>ор</w:t>
      </w:r>
      <w:r w:rsidRPr="0069089D">
        <w:rPr>
          <w:rFonts w:ascii="Liberation Serif" w:hAnsi="Liberation Serif"/>
          <w:bCs/>
          <w:spacing w:val="-2"/>
        </w:rPr>
        <w:t>и</w:t>
      </w:r>
      <w:r w:rsidRPr="0069089D">
        <w:rPr>
          <w:rFonts w:ascii="Liberation Serif" w:hAnsi="Liberation Serif"/>
          <w:bCs/>
        </w:rPr>
        <w:t>и</w:t>
      </w:r>
      <w:r w:rsidRPr="0069089D">
        <w:rPr>
          <w:rFonts w:ascii="Liberation Serif" w:hAnsi="Liberation Serif"/>
          <w:bCs/>
          <w:spacing w:val="-1"/>
        </w:rPr>
        <w:t xml:space="preserve"> </w:t>
      </w:r>
      <w:r w:rsidR="0069089D" w:rsidRPr="0069089D">
        <w:rPr>
          <w:rFonts w:ascii="Liberation Serif" w:hAnsi="Liberation Serif"/>
          <w:bCs/>
          <w:spacing w:val="-1"/>
        </w:rPr>
        <w:t>Каменск-Уральского городского округа</w:t>
      </w:r>
    </w:p>
    <w:p w:rsid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69089D" w:rsidRPr="003D0105" w:rsidRDefault="0069089D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4C1BB3" w:rsidP="0088749B">
      <w:pPr>
        <w:pStyle w:val="1"/>
        <w:numPr>
          <w:ilvl w:val="0"/>
          <w:numId w:val="29"/>
        </w:numPr>
        <w:tabs>
          <w:tab w:val="left" w:pos="1298"/>
        </w:tabs>
        <w:kinsoku w:val="0"/>
        <w:overflowPunct w:val="0"/>
        <w:rPr>
          <w:rFonts w:ascii="Liberation Serif" w:hAnsi="Liberation Serif"/>
          <w:b w:val="0"/>
          <w:bCs/>
        </w:rPr>
      </w:pPr>
      <w:r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</w:rPr>
        <w:t>б</w:t>
      </w:r>
      <w:r w:rsidR="003D0105" w:rsidRPr="003D0105">
        <w:rPr>
          <w:rFonts w:ascii="Liberation Serif" w:hAnsi="Liberation Serif"/>
          <w:spacing w:val="-2"/>
        </w:rPr>
        <w:t>щ</w:t>
      </w:r>
      <w:r w:rsidR="003D0105" w:rsidRPr="003D0105">
        <w:rPr>
          <w:rFonts w:ascii="Liberation Serif" w:hAnsi="Liberation Serif"/>
          <w:spacing w:val="-1"/>
        </w:rPr>
        <w:t>и</w:t>
      </w:r>
      <w:r w:rsidR="003D0105" w:rsidRPr="003D0105">
        <w:rPr>
          <w:rFonts w:ascii="Liberation Serif" w:hAnsi="Liberation Serif"/>
        </w:rPr>
        <w:t xml:space="preserve">е </w:t>
      </w:r>
      <w:r w:rsidR="003D0105" w:rsidRPr="003D0105">
        <w:rPr>
          <w:rFonts w:ascii="Liberation Serif" w:hAnsi="Liberation Serif"/>
          <w:spacing w:val="-2"/>
        </w:rPr>
        <w:t>п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-2"/>
        </w:rPr>
        <w:t>л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-2"/>
        </w:rPr>
        <w:t>ж</w:t>
      </w:r>
      <w:r w:rsidR="003D0105" w:rsidRPr="003D0105">
        <w:rPr>
          <w:rFonts w:ascii="Liberation Serif" w:hAnsi="Liberation Serif"/>
        </w:rPr>
        <w:t>ен</w:t>
      </w:r>
      <w:r w:rsidR="003D0105" w:rsidRPr="003D0105">
        <w:rPr>
          <w:rFonts w:ascii="Liberation Serif" w:hAnsi="Liberation Serif"/>
          <w:spacing w:val="-2"/>
        </w:rPr>
        <w:t>и</w:t>
      </w:r>
      <w:r w:rsidR="003D0105" w:rsidRPr="003D0105">
        <w:rPr>
          <w:rFonts w:ascii="Liberation Serif" w:hAnsi="Liberation Serif"/>
        </w:rPr>
        <w:t>я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Предм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ре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г</w:t>
      </w:r>
      <w:r w:rsidRPr="003D0105">
        <w:rPr>
          <w:rFonts w:ascii="Liberation Serif" w:hAnsi="Liberation Serif"/>
          <w:b/>
          <w:bCs/>
          <w:sz w:val="28"/>
          <w:szCs w:val="28"/>
        </w:rPr>
        <w:t>ул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z w:val="28"/>
          <w:szCs w:val="28"/>
        </w:rPr>
        <w:t>ван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 xml:space="preserve"> А</w:t>
      </w:r>
      <w:r w:rsidRPr="003D0105">
        <w:rPr>
          <w:rFonts w:ascii="Liberation Serif" w:hAnsi="Liberation Serif"/>
          <w:b/>
          <w:bCs/>
          <w:sz w:val="28"/>
          <w:szCs w:val="28"/>
        </w:rPr>
        <w:t>дми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ре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г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z w:val="28"/>
          <w:szCs w:val="28"/>
        </w:rPr>
        <w:t>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69089D">
      <w:pPr>
        <w:pStyle w:val="a7"/>
        <w:tabs>
          <w:tab w:val="left" w:pos="7609"/>
        </w:tabs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1.1</w:t>
      </w:r>
      <w:r w:rsidR="008B558E">
        <w:rPr>
          <w:rFonts w:ascii="Liberation Serif" w:hAnsi="Liberation Serif"/>
          <w:sz w:val="28"/>
          <w:szCs w:val="28"/>
        </w:rPr>
        <w:t>.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pacing w:val="3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еглам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«П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ение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(и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и)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в, на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об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х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в,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хся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час</w:t>
      </w:r>
      <w:r w:rsidRPr="003D0105">
        <w:rPr>
          <w:rFonts w:ascii="Liberation Serif" w:hAnsi="Liberation Serif"/>
          <w:spacing w:val="-2"/>
          <w:sz w:val="28"/>
          <w:szCs w:val="28"/>
        </w:rPr>
        <w:t>тн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вен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и»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ан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7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3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овы</w:t>
      </w:r>
      <w:r w:rsidRPr="003D0105">
        <w:rPr>
          <w:rFonts w:ascii="Liberation Serif" w:hAnsi="Liberation Serif"/>
          <w:spacing w:val="-3"/>
          <w:sz w:val="28"/>
          <w:szCs w:val="28"/>
        </w:rPr>
        <w:t>ше</w:t>
      </w:r>
      <w:r w:rsidRPr="003D0105">
        <w:rPr>
          <w:rFonts w:ascii="Liberation Serif" w:hAnsi="Liberation Serif"/>
          <w:sz w:val="28"/>
          <w:szCs w:val="28"/>
        </w:rPr>
        <w:t>ния качества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сти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 о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деляет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т,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посл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до</w:t>
      </w:r>
      <w:r w:rsidRPr="003D0105">
        <w:rPr>
          <w:rFonts w:ascii="Liberation Serif" w:hAnsi="Liberation Serif"/>
          <w:sz w:val="28"/>
          <w:szCs w:val="28"/>
        </w:rPr>
        <w:t>вате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ность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дей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рати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 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р)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нию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4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х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69089D">
        <w:rPr>
          <w:rFonts w:ascii="Liberation Serif" w:hAnsi="Liberation Serif"/>
          <w:spacing w:val="-1"/>
          <w:sz w:val="28"/>
          <w:szCs w:val="28"/>
        </w:rPr>
        <w:t>муниципальном образовании Каменск-Уральский городской округ</w:t>
      </w:r>
      <w:r w:rsidRPr="003D0105">
        <w:rPr>
          <w:rFonts w:ascii="Liberation Serif" w:hAnsi="Liberation Serif"/>
          <w:i/>
          <w:iCs/>
          <w:sz w:val="28"/>
          <w:szCs w:val="28"/>
        </w:rPr>
        <w:t>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Кр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</w:rPr>
        <w:t>г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З</w:t>
      </w:r>
      <w:r w:rsidRPr="003D0105">
        <w:rPr>
          <w:rFonts w:ascii="Liberation Serif" w:hAnsi="Liberation Serif"/>
        </w:rPr>
        <w:t>ая</w:t>
      </w:r>
      <w:r w:rsidRPr="003D0105">
        <w:rPr>
          <w:rFonts w:ascii="Liberation Serif" w:hAnsi="Liberation Serif"/>
          <w:spacing w:val="-2"/>
        </w:rPr>
        <w:t>в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  <w:spacing w:val="-2"/>
        </w:rPr>
        <w:t>т</w:t>
      </w:r>
      <w:r w:rsidRPr="003D0105">
        <w:rPr>
          <w:rFonts w:ascii="Liberation Serif" w:hAnsi="Liberation Serif"/>
        </w:rPr>
        <w:t>елей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28"/>
        </w:numPr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явите</w:t>
      </w:r>
      <w:r w:rsidRPr="003D0105">
        <w:rPr>
          <w:rFonts w:ascii="Liberation Serif" w:hAnsi="Liberation Serif"/>
          <w:spacing w:val="-2"/>
          <w:sz w:val="28"/>
          <w:szCs w:val="28"/>
        </w:rPr>
        <w:t>ля</w:t>
      </w:r>
      <w:r w:rsidRPr="003D0105">
        <w:rPr>
          <w:rFonts w:ascii="Liberation Serif" w:hAnsi="Liberation Serif"/>
          <w:sz w:val="28"/>
          <w:szCs w:val="28"/>
        </w:rPr>
        <w:t>ми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2"/>
          <w:sz w:val="28"/>
          <w:szCs w:val="28"/>
        </w:rPr>
        <w:t>ьно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 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яются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ск</w:t>
      </w:r>
      <w:r w:rsidRPr="003D0105">
        <w:rPr>
          <w:rFonts w:ascii="Liberation Serif" w:hAnsi="Liberation Serif"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ица,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аль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има</w:t>
      </w:r>
      <w:r w:rsidRPr="003D0105">
        <w:rPr>
          <w:rFonts w:ascii="Liberation Serif" w:hAnsi="Liberation Serif"/>
          <w:spacing w:val="-3"/>
          <w:sz w:val="28"/>
          <w:szCs w:val="28"/>
        </w:rPr>
        <w:t>те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ид</w:t>
      </w:r>
      <w:r w:rsidRPr="003D0105">
        <w:rPr>
          <w:rFonts w:ascii="Liberation Serif" w:hAnsi="Liberation Serif"/>
          <w:sz w:val="28"/>
          <w:szCs w:val="28"/>
        </w:rPr>
        <w:t>иче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а (далее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– 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).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28"/>
        </w:numPr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4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нте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й,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нкте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1.2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аст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яще</w:t>
      </w: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 xml:space="preserve">о 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реглам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нта,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представ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ять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ица,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4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щие 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щими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–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).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B558E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Тре</w:t>
      </w:r>
      <w:r w:rsidRPr="003D0105">
        <w:rPr>
          <w:rFonts w:ascii="Liberation Serif" w:hAnsi="Liberation Serif"/>
          <w:spacing w:val="-2"/>
        </w:rPr>
        <w:t>б</w:t>
      </w:r>
      <w:r w:rsidRPr="003D0105">
        <w:rPr>
          <w:rFonts w:ascii="Liberation Serif" w:hAnsi="Liberation Serif"/>
        </w:rPr>
        <w:t>ован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к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ор</w:t>
      </w:r>
      <w:r w:rsidRPr="003D0105">
        <w:rPr>
          <w:rFonts w:ascii="Liberation Serif" w:hAnsi="Liberation Serif"/>
          <w:spacing w:val="-4"/>
        </w:rPr>
        <w:t>я</w:t>
      </w:r>
      <w:r w:rsidRPr="003D0105">
        <w:rPr>
          <w:rFonts w:ascii="Liberation Serif" w:hAnsi="Liberation Serif"/>
        </w:rPr>
        <w:t>д</w:t>
      </w:r>
      <w:r w:rsidRPr="003D0105">
        <w:rPr>
          <w:rFonts w:ascii="Liberation Serif" w:hAnsi="Liberation Serif"/>
          <w:spacing w:val="-2"/>
        </w:rPr>
        <w:t>к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  <w:spacing w:val="-3"/>
        </w:rPr>
        <w:t>ф</w:t>
      </w:r>
      <w:r w:rsidRPr="003D0105">
        <w:rPr>
          <w:rFonts w:ascii="Liberation Serif" w:hAnsi="Liberation Serif"/>
        </w:rPr>
        <w:t>ормиро</w:t>
      </w:r>
      <w:r w:rsidRPr="003D0105">
        <w:rPr>
          <w:rFonts w:ascii="Liberation Serif" w:hAnsi="Liberation Serif"/>
          <w:spacing w:val="-2"/>
        </w:rPr>
        <w:t>в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ле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и м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ьной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слуги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28"/>
        </w:numPr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4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дке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1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я:</w:t>
      </w:r>
    </w:p>
    <w:p w:rsidR="003D0105" w:rsidRPr="004C1BB3" w:rsidRDefault="003D0105" w:rsidP="0088749B">
      <w:pPr>
        <w:widowControl w:val="0"/>
        <w:numPr>
          <w:ilvl w:val="0"/>
          <w:numId w:val="27"/>
        </w:numPr>
        <w:tabs>
          <w:tab w:val="left" w:pos="1165"/>
        </w:tabs>
        <w:kinsoku w:val="0"/>
        <w:overflowPunct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4C1BB3">
        <w:rPr>
          <w:rFonts w:ascii="Liberation Serif" w:hAnsi="Liberation Serif"/>
          <w:sz w:val="28"/>
          <w:szCs w:val="28"/>
        </w:rPr>
        <w:t>н</w:t>
      </w:r>
      <w:r w:rsidRPr="004C1BB3">
        <w:rPr>
          <w:rFonts w:ascii="Liberation Serif" w:hAnsi="Liberation Serif"/>
          <w:spacing w:val="-3"/>
          <w:sz w:val="28"/>
          <w:szCs w:val="28"/>
        </w:rPr>
        <w:t>е</w:t>
      </w:r>
      <w:r w:rsidRPr="004C1BB3">
        <w:rPr>
          <w:rFonts w:ascii="Liberation Serif" w:hAnsi="Liberation Serif"/>
          <w:sz w:val="28"/>
          <w:szCs w:val="28"/>
        </w:rPr>
        <w:t>п</w:t>
      </w:r>
      <w:r w:rsidRPr="004C1BB3">
        <w:rPr>
          <w:rFonts w:ascii="Liberation Serif" w:hAnsi="Liberation Serif"/>
          <w:spacing w:val="-2"/>
          <w:sz w:val="28"/>
          <w:szCs w:val="28"/>
        </w:rPr>
        <w:t>о</w:t>
      </w:r>
      <w:r w:rsidRPr="004C1BB3">
        <w:rPr>
          <w:rFonts w:ascii="Liberation Serif" w:hAnsi="Liberation Serif"/>
          <w:sz w:val="28"/>
          <w:szCs w:val="28"/>
        </w:rPr>
        <w:t>с</w:t>
      </w:r>
      <w:r w:rsidRPr="004C1BB3">
        <w:rPr>
          <w:rFonts w:ascii="Liberation Serif" w:hAnsi="Liberation Serif"/>
          <w:spacing w:val="1"/>
          <w:sz w:val="28"/>
          <w:szCs w:val="28"/>
        </w:rPr>
        <w:t>р</w:t>
      </w:r>
      <w:r w:rsidRPr="004C1BB3">
        <w:rPr>
          <w:rFonts w:ascii="Liberation Serif" w:hAnsi="Liberation Serif"/>
          <w:spacing w:val="-3"/>
          <w:sz w:val="28"/>
          <w:szCs w:val="28"/>
        </w:rPr>
        <w:t>е</w:t>
      </w:r>
      <w:r w:rsidRPr="004C1BB3">
        <w:rPr>
          <w:rFonts w:ascii="Liberation Serif" w:hAnsi="Liberation Serif"/>
          <w:sz w:val="28"/>
          <w:szCs w:val="28"/>
        </w:rPr>
        <w:t>дств</w:t>
      </w:r>
      <w:r w:rsidRPr="004C1BB3">
        <w:rPr>
          <w:rFonts w:ascii="Liberation Serif" w:hAnsi="Liberation Serif"/>
          <w:spacing w:val="-4"/>
          <w:sz w:val="28"/>
          <w:szCs w:val="28"/>
        </w:rPr>
        <w:t>е</w:t>
      </w:r>
      <w:r w:rsidRPr="004C1BB3">
        <w:rPr>
          <w:rFonts w:ascii="Liberation Serif" w:hAnsi="Liberation Serif"/>
          <w:sz w:val="28"/>
          <w:szCs w:val="28"/>
        </w:rPr>
        <w:t>н</w:t>
      </w:r>
      <w:r w:rsidRPr="004C1BB3">
        <w:rPr>
          <w:rFonts w:ascii="Liberation Serif" w:hAnsi="Liberation Serif"/>
          <w:spacing w:val="-2"/>
          <w:sz w:val="28"/>
          <w:szCs w:val="28"/>
        </w:rPr>
        <w:t>н</w:t>
      </w:r>
      <w:r w:rsidRPr="004C1BB3">
        <w:rPr>
          <w:rFonts w:ascii="Liberation Serif" w:hAnsi="Liberation Serif"/>
          <w:sz w:val="28"/>
          <w:szCs w:val="28"/>
        </w:rPr>
        <w:t>о</w:t>
      </w:r>
      <w:r w:rsidRPr="004C1BB3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при</w:t>
      </w:r>
      <w:r w:rsidRPr="004C1BB3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4C1BB3">
        <w:rPr>
          <w:rFonts w:ascii="Liberation Serif" w:hAnsi="Liberation Serif"/>
          <w:spacing w:val="-1"/>
          <w:sz w:val="28"/>
          <w:szCs w:val="28"/>
        </w:rPr>
        <w:t>л</w:t>
      </w:r>
      <w:r w:rsidRPr="004C1BB3">
        <w:rPr>
          <w:rFonts w:ascii="Liberation Serif" w:hAnsi="Liberation Serif"/>
          <w:sz w:val="28"/>
          <w:szCs w:val="28"/>
        </w:rPr>
        <w:t>и</w:t>
      </w:r>
      <w:r w:rsidRPr="004C1BB3">
        <w:rPr>
          <w:rFonts w:ascii="Liberation Serif" w:hAnsi="Liberation Serif"/>
          <w:spacing w:val="-2"/>
          <w:sz w:val="28"/>
          <w:szCs w:val="28"/>
        </w:rPr>
        <w:t>чн</w:t>
      </w:r>
      <w:r w:rsidRPr="004C1BB3">
        <w:rPr>
          <w:rFonts w:ascii="Liberation Serif" w:hAnsi="Liberation Serif"/>
          <w:sz w:val="28"/>
          <w:szCs w:val="28"/>
        </w:rPr>
        <w:t>ом</w:t>
      </w:r>
      <w:r w:rsidRPr="004C1BB3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4C1BB3">
        <w:rPr>
          <w:rFonts w:ascii="Liberation Serif" w:hAnsi="Liberation Serif"/>
          <w:spacing w:val="-2"/>
          <w:sz w:val="28"/>
          <w:szCs w:val="28"/>
        </w:rPr>
        <w:t>п</w:t>
      </w:r>
      <w:r w:rsidRPr="004C1BB3">
        <w:rPr>
          <w:rFonts w:ascii="Liberation Serif" w:hAnsi="Liberation Serif"/>
          <w:sz w:val="28"/>
          <w:szCs w:val="28"/>
        </w:rPr>
        <w:t>рие</w:t>
      </w:r>
      <w:r w:rsidRPr="004C1BB3">
        <w:rPr>
          <w:rFonts w:ascii="Liberation Serif" w:hAnsi="Liberation Serif"/>
          <w:spacing w:val="-3"/>
          <w:sz w:val="28"/>
          <w:szCs w:val="28"/>
        </w:rPr>
        <w:t>м</w:t>
      </w:r>
      <w:r w:rsidRPr="004C1BB3">
        <w:rPr>
          <w:rFonts w:ascii="Liberation Serif" w:hAnsi="Liberation Serif"/>
          <w:sz w:val="28"/>
          <w:szCs w:val="28"/>
        </w:rPr>
        <w:t>е</w:t>
      </w:r>
      <w:r w:rsidRPr="004C1BB3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заявителя</w:t>
      </w:r>
      <w:r w:rsidRPr="004C1BB3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в</w:t>
      </w:r>
      <w:r w:rsidR="004C1BB3" w:rsidRPr="004C1BB3">
        <w:rPr>
          <w:rFonts w:ascii="Liberation Serif" w:hAnsi="Liberation Serif"/>
          <w:sz w:val="28"/>
          <w:szCs w:val="28"/>
        </w:rPr>
        <w:t xml:space="preserve"> орган местного самоуправления «Комитет по управлению имуществом Каменск-Уральского городского округа»</w:t>
      </w:r>
      <w:r w:rsidRPr="004C1BB3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4C1BB3">
        <w:rPr>
          <w:rFonts w:ascii="Liberation Serif" w:hAnsi="Liberation Serif"/>
          <w:spacing w:val="-3"/>
          <w:sz w:val="28"/>
          <w:szCs w:val="28"/>
        </w:rPr>
        <w:t>(</w:t>
      </w:r>
      <w:r w:rsidRPr="004C1BB3">
        <w:rPr>
          <w:rFonts w:ascii="Liberation Serif" w:hAnsi="Liberation Serif"/>
          <w:sz w:val="28"/>
          <w:szCs w:val="28"/>
        </w:rPr>
        <w:t>д</w:t>
      </w:r>
      <w:r w:rsidRPr="004C1BB3">
        <w:rPr>
          <w:rFonts w:ascii="Liberation Serif" w:hAnsi="Liberation Serif"/>
          <w:spacing w:val="-3"/>
          <w:sz w:val="28"/>
          <w:szCs w:val="28"/>
        </w:rPr>
        <w:t>а</w:t>
      </w:r>
      <w:r w:rsidRPr="004C1BB3">
        <w:rPr>
          <w:rFonts w:ascii="Liberation Serif" w:hAnsi="Liberation Serif"/>
          <w:spacing w:val="-1"/>
          <w:sz w:val="28"/>
          <w:szCs w:val="28"/>
        </w:rPr>
        <w:t>л</w:t>
      </w:r>
      <w:r w:rsidRPr="004C1BB3">
        <w:rPr>
          <w:rFonts w:ascii="Liberation Serif" w:hAnsi="Liberation Serif"/>
          <w:sz w:val="28"/>
          <w:szCs w:val="28"/>
        </w:rPr>
        <w:t>ее</w:t>
      </w:r>
      <w:r w:rsidR="004C1BB3">
        <w:rPr>
          <w:rFonts w:ascii="Liberation Serif" w:hAnsi="Liberation Serif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 xml:space="preserve">- </w:t>
      </w:r>
      <w:r w:rsidR="004C1BB3">
        <w:rPr>
          <w:rFonts w:ascii="Liberation Serif" w:hAnsi="Liberation Serif"/>
          <w:sz w:val="28"/>
          <w:szCs w:val="28"/>
        </w:rPr>
        <w:t>Комитет</w:t>
      </w:r>
      <w:r w:rsidRPr="004C1BB3">
        <w:rPr>
          <w:rFonts w:ascii="Liberation Serif" w:hAnsi="Liberation Serif"/>
          <w:sz w:val="28"/>
          <w:szCs w:val="28"/>
        </w:rPr>
        <w:t>)</w:t>
      </w:r>
      <w:r w:rsidRPr="004C1BB3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и</w:t>
      </w:r>
      <w:r w:rsidRPr="004C1BB3">
        <w:rPr>
          <w:rFonts w:ascii="Liberation Serif" w:hAnsi="Liberation Serif"/>
          <w:spacing w:val="-4"/>
          <w:sz w:val="28"/>
          <w:szCs w:val="28"/>
        </w:rPr>
        <w:t>л</w:t>
      </w:r>
      <w:r w:rsidRPr="004C1BB3">
        <w:rPr>
          <w:rFonts w:ascii="Liberation Serif" w:hAnsi="Liberation Serif"/>
          <w:sz w:val="28"/>
          <w:szCs w:val="28"/>
        </w:rPr>
        <w:t>и</w:t>
      </w:r>
      <w:r w:rsidRPr="004C1BB3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мног</w:t>
      </w:r>
      <w:r w:rsidRPr="004C1BB3">
        <w:rPr>
          <w:rFonts w:ascii="Liberation Serif" w:hAnsi="Liberation Serif"/>
          <w:spacing w:val="-2"/>
          <w:sz w:val="28"/>
          <w:szCs w:val="28"/>
        </w:rPr>
        <w:t>о</w:t>
      </w:r>
      <w:r w:rsidRPr="004C1BB3">
        <w:rPr>
          <w:rFonts w:ascii="Liberation Serif" w:hAnsi="Liberation Serif"/>
          <w:sz w:val="28"/>
          <w:szCs w:val="28"/>
        </w:rPr>
        <w:t>ф</w:t>
      </w:r>
      <w:r w:rsidRPr="004C1BB3">
        <w:rPr>
          <w:rFonts w:ascii="Liberation Serif" w:hAnsi="Liberation Serif"/>
          <w:spacing w:val="-4"/>
          <w:sz w:val="28"/>
          <w:szCs w:val="28"/>
        </w:rPr>
        <w:t>у</w:t>
      </w:r>
      <w:r w:rsidRPr="004C1BB3">
        <w:rPr>
          <w:rFonts w:ascii="Liberation Serif" w:hAnsi="Liberation Serif"/>
          <w:sz w:val="28"/>
          <w:szCs w:val="28"/>
        </w:rPr>
        <w:t>нк</w:t>
      </w:r>
      <w:r w:rsidRPr="004C1BB3">
        <w:rPr>
          <w:rFonts w:ascii="Liberation Serif" w:hAnsi="Liberation Serif"/>
          <w:spacing w:val="1"/>
          <w:sz w:val="28"/>
          <w:szCs w:val="28"/>
        </w:rPr>
        <w:t>ц</w:t>
      </w:r>
      <w:r w:rsidRPr="004C1BB3">
        <w:rPr>
          <w:rFonts w:ascii="Liberation Serif" w:hAnsi="Liberation Serif"/>
          <w:spacing w:val="-2"/>
          <w:sz w:val="28"/>
          <w:szCs w:val="28"/>
        </w:rPr>
        <w:t>и</w:t>
      </w:r>
      <w:r w:rsidRPr="004C1BB3">
        <w:rPr>
          <w:rFonts w:ascii="Liberation Serif" w:hAnsi="Liberation Serif"/>
          <w:sz w:val="28"/>
          <w:szCs w:val="28"/>
        </w:rPr>
        <w:t>онал</w:t>
      </w:r>
      <w:r w:rsidRPr="004C1BB3">
        <w:rPr>
          <w:rFonts w:ascii="Liberation Serif" w:hAnsi="Liberation Serif"/>
          <w:spacing w:val="-4"/>
          <w:sz w:val="28"/>
          <w:szCs w:val="28"/>
        </w:rPr>
        <w:t>ь</w:t>
      </w:r>
      <w:r w:rsidRPr="004C1BB3">
        <w:rPr>
          <w:rFonts w:ascii="Liberation Serif" w:hAnsi="Liberation Serif"/>
          <w:sz w:val="28"/>
          <w:szCs w:val="28"/>
        </w:rPr>
        <w:t>ном</w:t>
      </w:r>
      <w:r w:rsidRPr="004C1BB3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4C1BB3">
        <w:rPr>
          <w:rFonts w:ascii="Liberation Serif" w:hAnsi="Liberation Serif"/>
          <w:spacing w:val="-2"/>
          <w:sz w:val="28"/>
          <w:szCs w:val="28"/>
        </w:rPr>
        <w:t>ц</w:t>
      </w:r>
      <w:r w:rsidRPr="004C1BB3">
        <w:rPr>
          <w:rFonts w:ascii="Liberation Serif" w:hAnsi="Liberation Serif"/>
          <w:sz w:val="28"/>
          <w:szCs w:val="28"/>
        </w:rPr>
        <w:t>ент</w:t>
      </w:r>
      <w:r w:rsidRPr="004C1BB3">
        <w:rPr>
          <w:rFonts w:ascii="Liberation Serif" w:hAnsi="Liberation Serif"/>
          <w:spacing w:val="-2"/>
          <w:sz w:val="28"/>
          <w:szCs w:val="28"/>
        </w:rPr>
        <w:t>р</w:t>
      </w:r>
      <w:r w:rsidRPr="004C1BB3">
        <w:rPr>
          <w:rFonts w:ascii="Liberation Serif" w:hAnsi="Liberation Serif"/>
          <w:sz w:val="28"/>
          <w:szCs w:val="28"/>
        </w:rPr>
        <w:t>е</w:t>
      </w:r>
      <w:r w:rsidRPr="004C1BB3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пр</w:t>
      </w:r>
      <w:r w:rsidRPr="004C1BB3">
        <w:rPr>
          <w:rFonts w:ascii="Liberation Serif" w:hAnsi="Liberation Serif"/>
          <w:spacing w:val="-3"/>
          <w:sz w:val="28"/>
          <w:szCs w:val="28"/>
        </w:rPr>
        <w:t>е</w:t>
      </w:r>
      <w:r w:rsidRPr="004C1BB3">
        <w:rPr>
          <w:rFonts w:ascii="Liberation Serif" w:hAnsi="Liberation Serif"/>
          <w:spacing w:val="-2"/>
          <w:sz w:val="28"/>
          <w:szCs w:val="28"/>
        </w:rPr>
        <w:t>д</w:t>
      </w:r>
      <w:r w:rsidRPr="004C1BB3">
        <w:rPr>
          <w:rFonts w:ascii="Liberation Serif" w:hAnsi="Liberation Serif"/>
          <w:sz w:val="28"/>
          <w:szCs w:val="28"/>
        </w:rPr>
        <w:t>остав</w:t>
      </w:r>
      <w:r w:rsidRPr="004C1BB3">
        <w:rPr>
          <w:rFonts w:ascii="Liberation Serif" w:hAnsi="Liberation Serif"/>
          <w:spacing w:val="-2"/>
          <w:sz w:val="28"/>
          <w:szCs w:val="28"/>
        </w:rPr>
        <w:t>л</w:t>
      </w:r>
      <w:r w:rsidRPr="004C1BB3">
        <w:rPr>
          <w:rFonts w:ascii="Liberation Serif" w:hAnsi="Liberation Serif"/>
          <w:spacing w:val="-3"/>
          <w:sz w:val="28"/>
          <w:szCs w:val="28"/>
        </w:rPr>
        <w:t>е</w:t>
      </w:r>
      <w:r w:rsidRPr="004C1BB3">
        <w:rPr>
          <w:rFonts w:ascii="Liberation Serif" w:hAnsi="Liberation Serif"/>
          <w:sz w:val="28"/>
          <w:szCs w:val="28"/>
        </w:rPr>
        <w:t>н</w:t>
      </w:r>
      <w:r w:rsidRPr="004C1BB3">
        <w:rPr>
          <w:rFonts w:ascii="Liberation Serif" w:hAnsi="Liberation Serif"/>
          <w:spacing w:val="-2"/>
          <w:sz w:val="28"/>
          <w:szCs w:val="28"/>
        </w:rPr>
        <w:t>и</w:t>
      </w:r>
      <w:r w:rsidRPr="004C1BB3">
        <w:rPr>
          <w:rFonts w:ascii="Liberation Serif" w:hAnsi="Liberation Serif"/>
          <w:sz w:val="28"/>
          <w:szCs w:val="28"/>
        </w:rPr>
        <w:t>я г</w:t>
      </w:r>
      <w:r w:rsidRPr="004C1BB3">
        <w:rPr>
          <w:rFonts w:ascii="Liberation Serif" w:hAnsi="Liberation Serif"/>
          <w:spacing w:val="1"/>
          <w:sz w:val="28"/>
          <w:szCs w:val="28"/>
        </w:rPr>
        <w:t>о</w:t>
      </w:r>
      <w:r w:rsidRPr="004C1BB3">
        <w:rPr>
          <w:rFonts w:ascii="Liberation Serif" w:hAnsi="Liberation Serif"/>
          <w:sz w:val="28"/>
          <w:szCs w:val="28"/>
        </w:rPr>
        <w:t>с</w:t>
      </w:r>
      <w:r w:rsidRPr="004C1BB3">
        <w:rPr>
          <w:rFonts w:ascii="Liberation Serif" w:hAnsi="Liberation Serif"/>
          <w:spacing w:val="-4"/>
          <w:sz w:val="28"/>
          <w:szCs w:val="28"/>
        </w:rPr>
        <w:t>у</w:t>
      </w:r>
      <w:r w:rsidRPr="004C1BB3">
        <w:rPr>
          <w:rFonts w:ascii="Liberation Serif" w:hAnsi="Liberation Serif"/>
          <w:sz w:val="28"/>
          <w:szCs w:val="28"/>
        </w:rPr>
        <w:t>да</w:t>
      </w:r>
      <w:r w:rsidRPr="004C1BB3">
        <w:rPr>
          <w:rFonts w:ascii="Liberation Serif" w:hAnsi="Liberation Serif"/>
          <w:spacing w:val="1"/>
          <w:sz w:val="28"/>
          <w:szCs w:val="28"/>
        </w:rPr>
        <w:t>р</w:t>
      </w:r>
      <w:r w:rsidRPr="004C1BB3">
        <w:rPr>
          <w:rFonts w:ascii="Liberation Serif" w:hAnsi="Liberation Serif"/>
          <w:sz w:val="28"/>
          <w:szCs w:val="28"/>
        </w:rPr>
        <w:t>ст</w:t>
      </w:r>
      <w:r w:rsidRPr="004C1BB3">
        <w:rPr>
          <w:rFonts w:ascii="Liberation Serif" w:hAnsi="Liberation Serif"/>
          <w:spacing w:val="-4"/>
          <w:sz w:val="28"/>
          <w:szCs w:val="28"/>
        </w:rPr>
        <w:t>в</w:t>
      </w:r>
      <w:r w:rsidRPr="004C1BB3">
        <w:rPr>
          <w:rFonts w:ascii="Liberation Serif" w:hAnsi="Liberation Serif"/>
          <w:sz w:val="28"/>
          <w:szCs w:val="28"/>
        </w:rPr>
        <w:t>е</w:t>
      </w:r>
      <w:r w:rsidRPr="004C1BB3">
        <w:rPr>
          <w:rFonts w:ascii="Liberation Serif" w:hAnsi="Liberation Serif"/>
          <w:spacing w:val="-2"/>
          <w:sz w:val="28"/>
          <w:szCs w:val="28"/>
        </w:rPr>
        <w:t>н</w:t>
      </w:r>
      <w:r w:rsidRPr="004C1BB3">
        <w:rPr>
          <w:rFonts w:ascii="Liberation Serif" w:hAnsi="Liberation Serif"/>
          <w:sz w:val="28"/>
          <w:szCs w:val="28"/>
        </w:rPr>
        <w:t>н</w:t>
      </w:r>
      <w:r w:rsidRPr="004C1BB3">
        <w:rPr>
          <w:rFonts w:ascii="Liberation Serif" w:hAnsi="Liberation Serif"/>
          <w:spacing w:val="-2"/>
          <w:sz w:val="28"/>
          <w:szCs w:val="28"/>
        </w:rPr>
        <w:t>ы</w:t>
      </w:r>
      <w:r w:rsidRPr="004C1BB3">
        <w:rPr>
          <w:rFonts w:ascii="Liberation Serif" w:hAnsi="Liberation Serif"/>
          <w:sz w:val="28"/>
          <w:szCs w:val="28"/>
        </w:rPr>
        <w:t>х</w:t>
      </w:r>
      <w:r w:rsidRPr="004C1BB3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и</w:t>
      </w:r>
      <w:r w:rsidRPr="004C1BB3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м</w:t>
      </w:r>
      <w:r w:rsidRPr="004C1BB3">
        <w:rPr>
          <w:rFonts w:ascii="Liberation Serif" w:hAnsi="Liberation Serif"/>
          <w:spacing w:val="-4"/>
          <w:sz w:val="28"/>
          <w:szCs w:val="28"/>
        </w:rPr>
        <w:t>у</w:t>
      </w:r>
      <w:r w:rsidRPr="004C1BB3">
        <w:rPr>
          <w:rFonts w:ascii="Liberation Serif" w:hAnsi="Liberation Serif"/>
          <w:sz w:val="28"/>
          <w:szCs w:val="28"/>
        </w:rPr>
        <w:t>ниц</w:t>
      </w:r>
      <w:r w:rsidRPr="004C1BB3">
        <w:rPr>
          <w:rFonts w:ascii="Liberation Serif" w:hAnsi="Liberation Serif"/>
          <w:spacing w:val="-2"/>
          <w:sz w:val="28"/>
          <w:szCs w:val="28"/>
        </w:rPr>
        <w:t>и</w:t>
      </w:r>
      <w:r w:rsidRPr="004C1BB3">
        <w:rPr>
          <w:rFonts w:ascii="Liberation Serif" w:hAnsi="Liberation Serif"/>
          <w:sz w:val="28"/>
          <w:szCs w:val="28"/>
        </w:rPr>
        <w:t>пал</w:t>
      </w:r>
      <w:r w:rsidRPr="004C1BB3">
        <w:rPr>
          <w:rFonts w:ascii="Liberation Serif" w:hAnsi="Liberation Serif"/>
          <w:spacing w:val="-2"/>
          <w:sz w:val="28"/>
          <w:szCs w:val="28"/>
        </w:rPr>
        <w:t>ьн</w:t>
      </w:r>
      <w:r w:rsidRPr="004C1BB3">
        <w:rPr>
          <w:rFonts w:ascii="Liberation Serif" w:hAnsi="Liberation Serif"/>
          <w:sz w:val="28"/>
          <w:szCs w:val="28"/>
        </w:rPr>
        <w:t>ых</w:t>
      </w:r>
      <w:r w:rsidRPr="004C1BB3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4C1BB3">
        <w:rPr>
          <w:rFonts w:ascii="Liberation Serif" w:hAnsi="Liberation Serif"/>
          <w:spacing w:val="-5"/>
          <w:sz w:val="28"/>
          <w:szCs w:val="28"/>
        </w:rPr>
        <w:t>у</w:t>
      </w:r>
      <w:r w:rsidRPr="004C1BB3">
        <w:rPr>
          <w:rFonts w:ascii="Liberation Serif" w:hAnsi="Liberation Serif"/>
          <w:sz w:val="28"/>
          <w:szCs w:val="28"/>
        </w:rPr>
        <w:t>сл</w:t>
      </w:r>
      <w:r w:rsidRPr="004C1BB3">
        <w:rPr>
          <w:rFonts w:ascii="Liberation Serif" w:hAnsi="Liberation Serif"/>
          <w:spacing w:val="-5"/>
          <w:sz w:val="28"/>
          <w:szCs w:val="28"/>
        </w:rPr>
        <w:t>у</w:t>
      </w:r>
      <w:r w:rsidRPr="004C1BB3">
        <w:rPr>
          <w:rFonts w:ascii="Liberation Serif" w:hAnsi="Liberation Serif"/>
          <w:sz w:val="28"/>
          <w:szCs w:val="28"/>
        </w:rPr>
        <w:t>г (далее</w:t>
      </w:r>
      <w:r w:rsidRPr="004C1BB3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– м</w:t>
      </w:r>
      <w:r w:rsidRPr="004C1BB3">
        <w:rPr>
          <w:rFonts w:ascii="Liberation Serif" w:hAnsi="Liberation Serif"/>
          <w:spacing w:val="-2"/>
          <w:sz w:val="28"/>
          <w:szCs w:val="28"/>
        </w:rPr>
        <w:t>н</w:t>
      </w:r>
      <w:r w:rsidRPr="004C1BB3">
        <w:rPr>
          <w:rFonts w:ascii="Liberation Serif" w:hAnsi="Liberation Serif"/>
          <w:sz w:val="28"/>
          <w:szCs w:val="28"/>
        </w:rPr>
        <w:t>ог</w:t>
      </w:r>
      <w:r w:rsidRPr="004C1BB3">
        <w:rPr>
          <w:rFonts w:ascii="Liberation Serif" w:hAnsi="Liberation Serif"/>
          <w:spacing w:val="-2"/>
          <w:sz w:val="28"/>
          <w:szCs w:val="28"/>
        </w:rPr>
        <w:t>о</w:t>
      </w:r>
      <w:r w:rsidRPr="004C1BB3">
        <w:rPr>
          <w:rFonts w:ascii="Liberation Serif" w:hAnsi="Liberation Serif"/>
          <w:sz w:val="28"/>
          <w:szCs w:val="28"/>
        </w:rPr>
        <w:t>функ</w:t>
      </w:r>
      <w:r w:rsidRPr="004C1BB3">
        <w:rPr>
          <w:rFonts w:ascii="Liberation Serif" w:hAnsi="Liberation Serif"/>
          <w:spacing w:val="-1"/>
          <w:sz w:val="28"/>
          <w:szCs w:val="28"/>
        </w:rPr>
        <w:t>ц</w:t>
      </w:r>
      <w:r w:rsidRPr="004C1BB3">
        <w:rPr>
          <w:rFonts w:ascii="Liberation Serif" w:hAnsi="Liberation Serif"/>
          <w:spacing w:val="-2"/>
          <w:sz w:val="28"/>
          <w:szCs w:val="28"/>
        </w:rPr>
        <w:t>и</w:t>
      </w:r>
      <w:r w:rsidRPr="004C1BB3">
        <w:rPr>
          <w:rFonts w:ascii="Liberation Serif" w:hAnsi="Liberation Serif"/>
          <w:sz w:val="28"/>
          <w:szCs w:val="28"/>
        </w:rPr>
        <w:t>онал</w:t>
      </w:r>
      <w:r w:rsidRPr="004C1BB3">
        <w:rPr>
          <w:rFonts w:ascii="Liberation Serif" w:hAnsi="Liberation Serif"/>
          <w:spacing w:val="-4"/>
          <w:sz w:val="28"/>
          <w:szCs w:val="28"/>
        </w:rPr>
        <w:t>ь</w:t>
      </w:r>
      <w:r w:rsidRPr="004C1BB3">
        <w:rPr>
          <w:rFonts w:ascii="Liberation Serif" w:hAnsi="Liberation Serif"/>
          <w:sz w:val="28"/>
          <w:szCs w:val="28"/>
        </w:rPr>
        <w:t>н</w:t>
      </w:r>
      <w:r w:rsidRPr="004C1BB3">
        <w:rPr>
          <w:rFonts w:ascii="Liberation Serif" w:hAnsi="Liberation Serif"/>
          <w:spacing w:val="-2"/>
          <w:sz w:val="28"/>
          <w:szCs w:val="28"/>
        </w:rPr>
        <w:t>ы</w:t>
      </w:r>
      <w:r w:rsidRPr="004C1BB3">
        <w:rPr>
          <w:rFonts w:ascii="Liberation Serif" w:hAnsi="Liberation Serif"/>
          <w:sz w:val="28"/>
          <w:szCs w:val="28"/>
        </w:rPr>
        <w:t>й ц</w:t>
      </w:r>
      <w:r w:rsidRPr="004C1BB3">
        <w:rPr>
          <w:rFonts w:ascii="Liberation Serif" w:hAnsi="Liberation Serif"/>
          <w:spacing w:val="-2"/>
          <w:sz w:val="28"/>
          <w:szCs w:val="28"/>
        </w:rPr>
        <w:t>е</w:t>
      </w:r>
      <w:r w:rsidRPr="004C1BB3">
        <w:rPr>
          <w:rFonts w:ascii="Liberation Serif" w:hAnsi="Liberation Serif"/>
          <w:sz w:val="28"/>
          <w:szCs w:val="28"/>
        </w:rPr>
        <w:t>н</w:t>
      </w:r>
      <w:r w:rsidRPr="004C1BB3">
        <w:rPr>
          <w:rFonts w:ascii="Liberation Serif" w:hAnsi="Liberation Serif"/>
          <w:spacing w:val="-3"/>
          <w:sz w:val="28"/>
          <w:szCs w:val="28"/>
        </w:rPr>
        <w:t>т</w:t>
      </w:r>
      <w:r w:rsidRPr="004C1BB3">
        <w:rPr>
          <w:rFonts w:ascii="Liberation Serif" w:hAnsi="Liberation Serif"/>
          <w:sz w:val="28"/>
          <w:szCs w:val="28"/>
        </w:rPr>
        <w:t>р);</w:t>
      </w:r>
    </w:p>
    <w:p w:rsidR="003D0105" w:rsidRPr="003D0105" w:rsidRDefault="003D0105" w:rsidP="0088749B">
      <w:pPr>
        <w:pStyle w:val="a7"/>
        <w:widowControl w:val="0"/>
        <w:numPr>
          <w:ilvl w:val="0"/>
          <w:numId w:val="27"/>
        </w:numPr>
        <w:tabs>
          <w:tab w:val="left" w:pos="0"/>
          <w:tab w:val="left" w:pos="1134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еле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ну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="004C1BB3">
        <w:rPr>
          <w:rFonts w:ascii="Liberation Serif" w:hAnsi="Liberation Serif"/>
          <w:spacing w:val="-4"/>
          <w:sz w:val="28"/>
          <w:szCs w:val="28"/>
        </w:rPr>
        <w:t>Комитета</w:t>
      </w:r>
      <w:r w:rsidRPr="003D0105">
        <w:rPr>
          <w:rFonts w:ascii="Liberation Serif" w:hAnsi="Liberation Serif"/>
          <w:sz w:val="28"/>
          <w:szCs w:val="28"/>
        </w:rPr>
        <w:t xml:space="preserve"> или м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онал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4C1BB3" w:rsidRDefault="003D0105" w:rsidP="0088749B">
      <w:pPr>
        <w:pStyle w:val="a7"/>
        <w:widowControl w:val="0"/>
        <w:numPr>
          <w:ilvl w:val="0"/>
          <w:numId w:val="27"/>
        </w:numPr>
        <w:tabs>
          <w:tab w:val="left" w:pos="1172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4C1BB3">
        <w:rPr>
          <w:rFonts w:ascii="Liberation Serif" w:hAnsi="Liberation Serif"/>
          <w:sz w:val="28"/>
          <w:szCs w:val="28"/>
        </w:rPr>
        <w:t>пись</w:t>
      </w:r>
      <w:r w:rsidRPr="004C1BB3">
        <w:rPr>
          <w:rFonts w:ascii="Liberation Serif" w:hAnsi="Liberation Serif"/>
          <w:spacing w:val="-4"/>
          <w:sz w:val="28"/>
          <w:szCs w:val="28"/>
        </w:rPr>
        <w:t>м</w:t>
      </w:r>
      <w:r w:rsidRPr="004C1BB3">
        <w:rPr>
          <w:rFonts w:ascii="Liberation Serif" w:hAnsi="Liberation Serif"/>
          <w:sz w:val="28"/>
          <w:szCs w:val="28"/>
        </w:rPr>
        <w:t>е</w:t>
      </w:r>
      <w:r w:rsidRPr="004C1BB3">
        <w:rPr>
          <w:rFonts w:ascii="Liberation Serif" w:hAnsi="Liberation Serif"/>
          <w:spacing w:val="-2"/>
          <w:sz w:val="28"/>
          <w:szCs w:val="28"/>
        </w:rPr>
        <w:t>н</w:t>
      </w:r>
      <w:r w:rsidRPr="004C1BB3">
        <w:rPr>
          <w:rFonts w:ascii="Liberation Serif" w:hAnsi="Liberation Serif"/>
          <w:sz w:val="28"/>
          <w:szCs w:val="28"/>
        </w:rPr>
        <w:t>но,</w:t>
      </w:r>
      <w:r w:rsidRPr="004C1BB3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в</w:t>
      </w:r>
      <w:r w:rsidRPr="004C1BB3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т</w:t>
      </w:r>
      <w:r w:rsidRPr="004C1BB3">
        <w:rPr>
          <w:rFonts w:ascii="Liberation Serif" w:hAnsi="Liberation Serif"/>
          <w:spacing w:val="-2"/>
          <w:sz w:val="28"/>
          <w:szCs w:val="28"/>
        </w:rPr>
        <w:t>о</w:t>
      </w:r>
      <w:r w:rsidRPr="004C1BB3">
        <w:rPr>
          <w:rFonts w:ascii="Liberation Serif" w:hAnsi="Liberation Serif"/>
          <w:sz w:val="28"/>
          <w:szCs w:val="28"/>
        </w:rPr>
        <w:t>м</w:t>
      </w:r>
      <w:r w:rsidRPr="004C1BB3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ч</w:t>
      </w:r>
      <w:r w:rsidRPr="004C1BB3">
        <w:rPr>
          <w:rFonts w:ascii="Liberation Serif" w:hAnsi="Liberation Serif"/>
          <w:spacing w:val="1"/>
          <w:sz w:val="28"/>
          <w:szCs w:val="28"/>
        </w:rPr>
        <w:t>и</w:t>
      </w:r>
      <w:r w:rsidRPr="004C1BB3">
        <w:rPr>
          <w:rFonts w:ascii="Liberation Serif" w:hAnsi="Liberation Serif"/>
          <w:sz w:val="28"/>
          <w:szCs w:val="28"/>
        </w:rPr>
        <w:t>сле</w:t>
      </w:r>
      <w:r w:rsidRPr="004C1BB3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4C1BB3">
        <w:rPr>
          <w:rFonts w:ascii="Liberation Serif" w:hAnsi="Liberation Serif"/>
          <w:spacing w:val="-2"/>
          <w:sz w:val="28"/>
          <w:szCs w:val="28"/>
        </w:rPr>
        <w:t>п</w:t>
      </w:r>
      <w:r w:rsidRPr="004C1BB3">
        <w:rPr>
          <w:rFonts w:ascii="Liberation Serif" w:hAnsi="Liberation Serif"/>
          <w:sz w:val="28"/>
          <w:szCs w:val="28"/>
        </w:rPr>
        <w:t>о</w:t>
      </w:r>
      <w:r w:rsidRPr="004C1BB3">
        <w:rPr>
          <w:rFonts w:ascii="Liberation Serif" w:hAnsi="Liberation Serif"/>
          <w:spacing w:val="-3"/>
          <w:sz w:val="28"/>
          <w:szCs w:val="28"/>
        </w:rPr>
        <w:t>с</w:t>
      </w:r>
      <w:r w:rsidRPr="004C1BB3">
        <w:rPr>
          <w:rFonts w:ascii="Liberation Serif" w:hAnsi="Liberation Serif"/>
          <w:sz w:val="28"/>
          <w:szCs w:val="28"/>
        </w:rPr>
        <w:t>р</w:t>
      </w:r>
      <w:r w:rsidRPr="004C1BB3">
        <w:rPr>
          <w:rFonts w:ascii="Liberation Serif" w:hAnsi="Liberation Serif"/>
          <w:spacing w:val="-3"/>
          <w:sz w:val="28"/>
          <w:szCs w:val="28"/>
        </w:rPr>
        <w:t>е</w:t>
      </w:r>
      <w:r w:rsidRPr="004C1BB3">
        <w:rPr>
          <w:rFonts w:ascii="Liberation Serif" w:hAnsi="Liberation Serif"/>
          <w:sz w:val="28"/>
          <w:szCs w:val="28"/>
        </w:rPr>
        <w:t>дств</w:t>
      </w:r>
      <w:r w:rsidRPr="004C1BB3">
        <w:rPr>
          <w:rFonts w:ascii="Liberation Serif" w:hAnsi="Liberation Serif"/>
          <w:spacing w:val="-2"/>
          <w:sz w:val="28"/>
          <w:szCs w:val="28"/>
        </w:rPr>
        <w:t>о</w:t>
      </w:r>
      <w:r w:rsidRPr="004C1BB3">
        <w:rPr>
          <w:rFonts w:ascii="Liberation Serif" w:hAnsi="Liberation Serif"/>
          <w:sz w:val="28"/>
          <w:szCs w:val="28"/>
        </w:rPr>
        <w:t>м</w:t>
      </w:r>
      <w:r w:rsidRPr="004C1BB3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э</w:t>
      </w:r>
      <w:r w:rsidRPr="004C1BB3">
        <w:rPr>
          <w:rFonts w:ascii="Liberation Serif" w:hAnsi="Liberation Serif"/>
          <w:spacing w:val="-2"/>
          <w:sz w:val="28"/>
          <w:szCs w:val="28"/>
        </w:rPr>
        <w:t>л</w:t>
      </w:r>
      <w:r w:rsidRPr="004C1BB3">
        <w:rPr>
          <w:rFonts w:ascii="Liberation Serif" w:hAnsi="Liberation Serif"/>
          <w:sz w:val="28"/>
          <w:szCs w:val="28"/>
        </w:rPr>
        <w:t>ект</w:t>
      </w:r>
      <w:r w:rsidRPr="004C1BB3">
        <w:rPr>
          <w:rFonts w:ascii="Liberation Serif" w:hAnsi="Liberation Serif"/>
          <w:spacing w:val="-2"/>
          <w:sz w:val="28"/>
          <w:szCs w:val="28"/>
        </w:rPr>
        <w:t>ро</w:t>
      </w:r>
      <w:r w:rsidRPr="004C1BB3">
        <w:rPr>
          <w:rFonts w:ascii="Liberation Serif" w:hAnsi="Liberation Serif"/>
          <w:sz w:val="28"/>
          <w:szCs w:val="28"/>
        </w:rPr>
        <w:t>н</w:t>
      </w:r>
      <w:r w:rsidRPr="004C1BB3">
        <w:rPr>
          <w:rFonts w:ascii="Liberation Serif" w:hAnsi="Liberation Serif"/>
          <w:spacing w:val="-2"/>
          <w:sz w:val="28"/>
          <w:szCs w:val="28"/>
        </w:rPr>
        <w:t>н</w:t>
      </w:r>
      <w:r w:rsidRPr="004C1BB3">
        <w:rPr>
          <w:rFonts w:ascii="Liberation Serif" w:hAnsi="Liberation Serif"/>
          <w:sz w:val="28"/>
          <w:szCs w:val="28"/>
        </w:rPr>
        <w:t>ой</w:t>
      </w:r>
      <w:r w:rsidRPr="004C1BB3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4C1BB3">
        <w:rPr>
          <w:rFonts w:ascii="Liberation Serif" w:hAnsi="Liberation Serif"/>
          <w:spacing w:val="-2"/>
          <w:sz w:val="28"/>
          <w:szCs w:val="28"/>
        </w:rPr>
        <w:t>п</w:t>
      </w:r>
      <w:r w:rsidRPr="004C1BB3">
        <w:rPr>
          <w:rFonts w:ascii="Liberation Serif" w:hAnsi="Liberation Serif"/>
          <w:sz w:val="28"/>
          <w:szCs w:val="28"/>
        </w:rPr>
        <w:t>о</w:t>
      </w:r>
      <w:r w:rsidRPr="004C1BB3">
        <w:rPr>
          <w:rFonts w:ascii="Liberation Serif" w:hAnsi="Liberation Serif"/>
          <w:spacing w:val="-2"/>
          <w:sz w:val="28"/>
          <w:szCs w:val="28"/>
        </w:rPr>
        <w:t>ч</w:t>
      </w:r>
      <w:r w:rsidRPr="004C1BB3">
        <w:rPr>
          <w:rFonts w:ascii="Liberation Serif" w:hAnsi="Liberation Serif"/>
          <w:sz w:val="28"/>
          <w:szCs w:val="28"/>
        </w:rPr>
        <w:t>ты,</w:t>
      </w:r>
      <w:r w:rsidRPr="004C1BB3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ф</w:t>
      </w:r>
      <w:r w:rsidRPr="004C1BB3">
        <w:rPr>
          <w:rFonts w:ascii="Liberation Serif" w:hAnsi="Liberation Serif"/>
          <w:spacing w:val="6"/>
          <w:sz w:val="28"/>
          <w:szCs w:val="28"/>
        </w:rPr>
        <w:t>а</w:t>
      </w:r>
      <w:r w:rsidRPr="004C1BB3">
        <w:rPr>
          <w:rFonts w:ascii="Liberation Serif" w:hAnsi="Liberation Serif"/>
          <w:sz w:val="28"/>
          <w:szCs w:val="28"/>
        </w:rPr>
        <w:t>кс</w:t>
      </w:r>
      <w:r w:rsidRPr="004C1BB3">
        <w:rPr>
          <w:rFonts w:ascii="Liberation Serif" w:hAnsi="Liberation Serif"/>
          <w:spacing w:val="-1"/>
          <w:sz w:val="28"/>
          <w:szCs w:val="28"/>
        </w:rPr>
        <w:t>и</w:t>
      </w:r>
      <w:r w:rsidRPr="004C1BB3">
        <w:rPr>
          <w:rFonts w:ascii="Liberation Serif" w:hAnsi="Liberation Serif"/>
          <w:sz w:val="28"/>
          <w:szCs w:val="28"/>
        </w:rPr>
        <w:t>мил</w:t>
      </w:r>
      <w:r w:rsidRPr="004C1BB3">
        <w:rPr>
          <w:rFonts w:ascii="Liberation Serif" w:hAnsi="Liberation Serif"/>
          <w:spacing w:val="-1"/>
          <w:sz w:val="28"/>
          <w:szCs w:val="28"/>
        </w:rPr>
        <w:t>ь</w:t>
      </w:r>
      <w:r w:rsidRPr="004C1BB3">
        <w:rPr>
          <w:rFonts w:ascii="Liberation Serif" w:hAnsi="Liberation Serif"/>
          <w:spacing w:val="-2"/>
          <w:sz w:val="28"/>
          <w:szCs w:val="28"/>
        </w:rPr>
        <w:t>но</w:t>
      </w:r>
      <w:r w:rsidRPr="004C1BB3">
        <w:rPr>
          <w:rFonts w:ascii="Liberation Serif" w:hAnsi="Liberation Serif"/>
          <w:sz w:val="28"/>
          <w:szCs w:val="28"/>
        </w:rPr>
        <w:t xml:space="preserve">й </w:t>
      </w:r>
      <w:r w:rsidRPr="004C1BB3">
        <w:rPr>
          <w:rFonts w:ascii="Liberation Serif" w:hAnsi="Liberation Serif"/>
          <w:sz w:val="28"/>
          <w:szCs w:val="28"/>
        </w:rPr>
        <w:lastRenderedPageBreak/>
        <w:t>связ</w:t>
      </w:r>
      <w:r w:rsidRPr="004C1BB3">
        <w:rPr>
          <w:rFonts w:ascii="Liberation Serif" w:hAnsi="Liberation Serif"/>
          <w:spacing w:val="-2"/>
          <w:sz w:val="28"/>
          <w:szCs w:val="28"/>
        </w:rPr>
        <w:t>и</w:t>
      </w:r>
      <w:r w:rsidRPr="004C1BB3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0"/>
          <w:numId w:val="27"/>
        </w:numPr>
        <w:tabs>
          <w:tab w:val="left" w:pos="1130"/>
        </w:tabs>
        <w:kinsoku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 раз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еще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в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и:</w:t>
      </w:r>
    </w:p>
    <w:p w:rsidR="003D0105" w:rsidRPr="003D0105" w:rsidRDefault="003D0105" w:rsidP="004C1BB3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фе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систе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«Е</w:t>
      </w:r>
      <w:r w:rsidRPr="003D0105">
        <w:rPr>
          <w:rFonts w:ascii="Liberation Serif" w:hAnsi="Liberation Serif"/>
          <w:sz w:val="28"/>
          <w:szCs w:val="28"/>
        </w:rPr>
        <w:t>дин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ртал 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1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ий)»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h</w:t>
      </w:r>
      <w:r w:rsidRPr="003D0105">
        <w:rPr>
          <w:rFonts w:ascii="Liberation Serif" w:hAnsi="Liberation Serif"/>
          <w:spacing w:val="1"/>
          <w:sz w:val="28"/>
          <w:szCs w:val="28"/>
        </w:rPr>
        <w:t>t</w:t>
      </w:r>
      <w:r w:rsidRPr="003D0105">
        <w:rPr>
          <w:rFonts w:ascii="Liberation Serif" w:hAnsi="Liberation Serif"/>
          <w:spacing w:val="-1"/>
          <w:sz w:val="28"/>
          <w:szCs w:val="28"/>
        </w:rPr>
        <w:t>t</w:t>
      </w:r>
      <w:r w:rsidRPr="003D0105">
        <w:rPr>
          <w:rFonts w:ascii="Liberation Serif" w:hAnsi="Liberation Serif"/>
          <w:sz w:val="28"/>
          <w:szCs w:val="28"/>
        </w:rPr>
        <w:t>p</w:t>
      </w:r>
      <w:r w:rsidRPr="003D0105">
        <w:rPr>
          <w:rFonts w:ascii="Liberation Serif" w:hAnsi="Liberation Serif"/>
          <w:spacing w:val="-2"/>
          <w:sz w:val="28"/>
          <w:szCs w:val="28"/>
        </w:rPr>
        <w:t>s</w:t>
      </w:r>
      <w:r w:rsidRPr="003D0105">
        <w:rPr>
          <w:rFonts w:ascii="Liberation Serif" w:hAnsi="Liberation Serif"/>
          <w:spacing w:val="-1"/>
          <w:sz w:val="28"/>
          <w:szCs w:val="28"/>
        </w:rPr>
        <w:t>:</w:t>
      </w:r>
      <w:r w:rsidRPr="003D0105">
        <w:rPr>
          <w:rFonts w:ascii="Liberation Serif" w:hAnsi="Liberation Serif"/>
          <w:spacing w:val="1"/>
          <w:sz w:val="28"/>
          <w:szCs w:val="28"/>
        </w:rPr>
        <w:t>//</w:t>
      </w:r>
      <w:hyperlink r:id="rId10" w:history="1">
        <w:r w:rsidRPr="003D0105">
          <w:rPr>
            <w:rFonts w:ascii="Liberation Serif" w:hAnsi="Liberation Serif"/>
            <w:spacing w:val="-2"/>
            <w:sz w:val="28"/>
            <w:szCs w:val="28"/>
          </w:rPr>
          <w:t>www</w:t>
        </w:r>
        <w:r w:rsidRPr="003D0105">
          <w:rPr>
            <w:rFonts w:ascii="Liberation Serif" w:hAnsi="Liberation Serif"/>
            <w:spacing w:val="-1"/>
            <w:sz w:val="28"/>
            <w:szCs w:val="28"/>
          </w:rPr>
          <w:t>.</w:t>
        </w:r>
        <w:r w:rsidRPr="003D0105">
          <w:rPr>
            <w:rFonts w:ascii="Liberation Serif" w:hAnsi="Liberation Serif"/>
            <w:spacing w:val="-2"/>
            <w:sz w:val="28"/>
            <w:szCs w:val="28"/>
          </w:rPr>
          <w:t>g</w:t>
        </w:r>
        <w:r w:rsidRPr="003D0105">
          <w:rPr>
            <w:rFonts w:ascii="Liberation Serif" w:hAnsi="Liberation Serif"/>
            <w:sz w:val="28"/>
            <w:szCs w:val="28"/>
          </w:rPr>
          <w:t>o</w:t>
        </w:r>
        <w:r w:rsidRPr="003D0105">
          <w:rPr>
            <w:rFonts w:ascii="Liberation Serif" w:hAnsi="Liberation Serif"/>
            <w:spacing w:val="-2"/>
            <w:sz w:val="28"/>
            <w:szCs w:val="28"/>
          </w:rPr>
          <w:t>s</w:t>
        </w:r>
        <w:r w:rsidRPr="003D0105">
          <w:rPr>
            <w:rFonts w:ascii="Liberation Serif" w:hAnsi="Liberation Serif"/>
            <w:sz w:val="28"/>
            <w:szCs w:val="28"/>
          </w:rPr>
          <w:t>u</w:t>
        </w:r>
        <w:r w:rsidRPr="003D0105">
          <w:rPr>
            <w:rFonts w:ascii="Liberation Serif" w:hAnsi="Liberation Serif"/>
            <w:spacing w:val="-2"/>
            <w:sz w:val="28"/>
            <w:szCs w:val="28"/>
          </w:rPr>
          <w:t>s</w:t>
        </w:r>
        <w:r w:rsidRPr="003D0105">
          <w:rPr>
            <w:rFonts w:ascii="Liberation Serif" w:hAnsi="Liberation Serif"/>
            <w:spacing w:val="-1"/>
            <w:sz w:val="28"/>
            <w:szCs w:val="28"/>
          </w:rPr>
          <w:t>l</w:t>
        </w:r>
        <w:r w:rsidRPr="003D0105">
          <w:rPr>
            <w:rFonts w:ascii="Liberation Serif" w:hAnsi="Liberation Serif"/>
            <w:sz w:val="28"/>
            <w:szCs w:val="28"/>
          </w:rPr>
          <w:t>u</w:t>
        </w:r>
        <w:r w:rsidRPr="003D0105">
          <w:rPr>
            <w:rFonts w:ascii="Liberation Serif" w:hAnsi="Liberation Serif"/>
            <w:spacing w:val="-2"/>
            <w:sz w:val="28"/>
            <w:szCs w:val="28"/>
          </w:rPr>
          <w:t>g</w:t>
        </w:r>
        <w:r w:rsidRPr="003D0105">
          <w:rPr>
            <w:rFonts w:ascii="Liberation Serif" w:hAnsi="Liberation Serif"/>
            <w:spacing w:val="-1"/>
            <w:sz w:val="28"/>
            <w:szCs w:val="28"/>
          </w:rPr>
          <w:t>i.ru</w:t>
        </w:r>
        <w:r w:rsidRPr="003D0105">
          <w:rPr>
            <w:rFonts w:ascii="Liberation Serif" w:hAnsi="Liberation Serif"/>
            <w:sz w:val="28"/>
            <w:szCs w:val="28"/>
          </w:rPr>
          <w:t>/)</w:t>
        </w:r>
      </w:hyperlink>
      <w:r w:rsidRPr="003D0105">
        <w:rPr>
          <w:rFonts w:ascii="Liberation Serif" w:hAnsi="Liberation Serif"/>
          <w:sz w:val="28"/>
          <w:szCs w:val="28"/>
        </w:rPr>
        <w:t xml:space="preserve"> (далее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–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</w:t>
      </w:r>
      <w:r w:rsidRPr="003D0105">
        <w:rPr>
          <w:rFonts w:ascii="Liberation Serif" w:hAnsi="Liberation Serif"/>
          <w:spacing w:val="-2"/>
          <w:sz w:val="28"/>
          <w:szCs w:val="28"/>
        </w:rPr>
        <w:t>)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kinsoku w:val="0"/>
        <w:overflowPunct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="004C1BB3">
        <w:rPr>
          <w:rFonts w:ascii="Liberation Serif" w:hAnsi="Liberation Serif"/>
          <w:spacing w:val="-13"/>
          <w:sz w:val="28"/>
          <w:szCs w:val="28"/>
        </w:rPr>
        <w:t>Комитета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4C1BB3">
        <w:rPr>
          <w:rFonts w:ascii="Liberation Serif" w:hAnsi="Liberation Serif"/>
          <w:iCs/>
          <w:sz w:val="28"/>
          <w:szCs w:val="28"/>
        </w:rPr>
        <w:t>(</w:t>
      </w:r>
      <w:r w:rsidR="004C1BB3" w:rsidRPr="004C1BB3">
        <w:rPr>
          <w:rFonts w:ascii="Liberation Serif" w:hAnsi="Liberation Serif"/>
          <w:iCs/>
          <w:spacing w:val="-3"/>
          <w:sz w:val="28"/>
          <w:szCs w:val="28"/>
        </w:rPr>
        <w:t>https://imush.kamensk-uralskiy.ru)</w:t>
      </w:r>
      <w:r w:rsidRPr="004C1BB3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0"/>
          <w:numId w:val="27"/>
        </w:numPr>
        <w:tabs>
          <w:tab w:val="left" w:pos="1278"/>
          <w:tab w:val="left" w:pos="3012"/>
          <w:tab w:val="left" w:pos="4676"/>
          <w:tab w:val="left" w:pos="6405"/>
          <w:tab w:val="left" w:pos="6897"/>
          <w:tab w:val="left" w:pos="9246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ством</w:t>
      </w:r>
      <w:r w:rsidRPr="003D0105">
        <w:rPr>
          <w:rFonts w:ascii="Liberation Serif" w:hAnsi="Liberation Serif"/>
          <w:sz w:val="28"/>
          <w:szCs w:val="28"/>
        </w:rPr>
        <w:tab/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змеще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ab/>
        <w:t>на</w:t>
      </w:r>
      <w:r w:rsidRPr="003D0105">
        <w:rPr>
          <w:rFonts w:ascii="Liberation Serif" w:hAnsi="Liberation Serif"/>
          <w:sz w:val="28"/>
          <w:szCs w:val="28"/>
        </w:rPr>
        <w:tab/>
        <w:t>ин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рм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z w:val="28"/>
          <w:szCs w:val="28"/>
        </w:rPr>
        <w:tab/>
        <w:t>ст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ах</w:t>
      </w:r>
    </w:p>
    <w:p w:rsidR="003D0105" w:rsidRPr="003D0105" w:rsidRDefault="004C1BB3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Комитета </w:t>
      </w:r>
      <w:r w:rsidRPr="003D0105">
        <w:rPr>
          <w:rFonts w:ascii="Liberation Serif" w:hAnsi="Liberation Serif"/>
          <w:sz w:val="28"/>
          <w:szCs w:val="28"/>
        </w:rPr>
        <w:t>или</w:t>
      </w:r>
      <w:r w:rsidR="003D0105" w:rsidRPr="003D0105">
        <w:rPr>
          <w:rFonts w:ascii="Liberation Serif" w:hAnsi="Liberation Serif"/>
          <w:sz w:val="28"/>
          <w:szCs w:val="28"/>
        </w:rPr>
        <w:t xml:space="preserve"> м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оф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нк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ц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="003D0105" w:rsidRPr="003D0105">
        <w:rPr>
          <w:rFonts w:ascii="Liberation Serif" w:hAnsi="Liberation Serif"/>
          <w:sz w:val="28"/>
          <w:szCs w:val="28"/>
        </w:rPr>
        <w:t>нал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="003D0105" w:rsidRPr="003D0105">
        <w:rPr>
          <w:rFonts w:ascii="Liberation Serif" w:hAnsi="Liberation Serif"/>
          <w:sz w:val="28"/>
          <w:szCs w:val="28"/>
        </w:rPr>
        <w:t>ого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ц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а.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28"/>
        </w:numPr>
        <w:tabs>
          <w:tab w:val="left" w:pos="1317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Ин</w:t>
      </w:r>
      <w:r w:rsidRPr="003D0105">
        <w:rPr>
          <w:rFonts w:ascii="Liberation Serif" w:hAnsi="Liberation Serif"/>
          <w:sz w:val="28"/>
          <w:szCs w:val="28"/>
        </w:rPr>
        <w:t>фор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 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во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м,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касаю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имс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E44D19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="00E44D19">
        <w:rPr>
          <w:rFonts w:ascii="Liberation Serif" w:hAnsi="Liberation Serif"/>
          <w:spacing w:val="14"/>
          <w:sz w:val="28"/>
          <w:szCs w:val="28"/>
        </w:rPr>
        <w:t>Комитета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онал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, 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ие   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  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 xml:space="preserve">ые   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 xml:space="preserve">о   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я   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 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67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справ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</w:t>
      </w:r>
      <w:r w:rsidR="00E44D19">
        <w:rPr>
          <w:rFonts w:ascii="Liberation Serif" w:hAnsi="Liberation Serif"/>
          <w:sz w:val="28"/>
          <w:szCs w:val="28"/>
        </w:rPr>
        <w:t xml:space="preserve"> Комитета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E44D19">
      <w:pPr>
        <w:pStyle w:val="a7"/>
        <w:kinsoku w:val="0"/>
        <w:overflowPunct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г,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3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тся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язате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ыми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для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E44D19">
      <w:pPr>
        <w:pStyle w:val="a7"/>
        <w:kinsoku w:val="0"/>
        <w:overflowPunct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дка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дка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свед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смо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 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="00E44D19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тат</w:t>
      </w:r>
      <w:r w:rsidRPr="003D0105">
        <w:rPr>
          <w:rFonts w:ascii="Liberation Serif" w:hAnsi="Liberation Serif"/>
          <w:spacing w:val="7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осам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г,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яются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ыми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язате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ыми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E44D19" w:rsidP="00E44D19">
      <w:pPr>
        <w:pStyle w:val="a7"/>
        <w:kinsoku w:val="0"/>
        <w:overflowPunct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 xml:space="preserve">дка </w:t>
      </w:r>
      <w:r w:rsidRPr="003D0105">
        <w:rPr>
          <w:rFonts w:ascii="Liberation Serif" w:hAnsi="Liberation Serif"/>
          <w:spacing w:val="13"/>
          <w:sz w:val="28"/>
          <w:szCs w:val="28"/>
        </w:rPr>
        <w:t>досудебного</w:t>
      </w:r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16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вн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деб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 xml:space="preserve">о) </w:t>
      </w:r>
      <w:r w:rsidRPr="003D0105">
        <w:rPr>
          <w:rFonts w:ascii="Liberation Serif" w:hAnsi="Liberation Serif"/>
          <w:spacing w:val="13"/>
          <w:sz w:val="28"/>
          <w:szCs w:val="28"/>
        </w:rPr>
        <w:t>обжалования</w:t>
      </w:r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16"/>
          <w:sz w:val="28"/>
          <w:szCs w:val="28"/>
        </w:rPr>
        <w:t>действий</w:t>
      </w:r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16"/>
          <w:sz w:val="28"/>
          <w:szCs w:val="28"/>
        </w:rPr>
        <w:t>(</w:t>
      </w:r>
      <w:r w:rsidR="003D0105" w:rsidRPr="003D0105">
        <w:rPr>
          <w:rFonts w:ascii="Liberation Serif" w:hAnsi="Liberation Serif"/>
          <w:sz w:val="28"/>
          <w:szCs w:val="28"/>
        </w:rPr>
        <w:t>без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ейст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в</w:t>
      </w:r>
      <w:r w:rsidR="003D0105" w:rsidRPr="003D0105">
        <w:rPr>
          <w:rFonts w:ascii="Liberation Serif" w:hAnsi="Liberation Serif"/>
          <w:sz w:val="28"/>
          <w:szCs w:val="28"/>
        </w:rPr>
        <w:t>ия)</w:t>
      </w:r>
      <w:r>
        <w:rPr>
          <w:rFonts w:ascii="Liberation Serif" w:hAnsi="Liberation Serif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до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жн</w:t>
      </w:r>
      <w:r w:rsidR="003D0105" w:rsidRPr="003D0105">
        <w:rPr>
          <w:rFonts w:ascii="Liberation Serif" w:hAnsi="Liberation Serif"/>
          <w:sz w:val="28"/>
          <w:szCs w:val="28"/>
        </w:rPr>
        <w:t>ост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="003D0105" w:rsidRPr="003D0105">
        <w:rPr>
          <w:rFonts w:ascii="Liberation Serif" w:hAnsi="Liberation Serif"/>
          <w:sz w:val="28"/>
          <w:szCs w:val="28"/>
        </w:rPr>
        <w:t>х</w:t>
      </w:r>
      <w:r w:rsidR="003D0105"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иц</w:t>
      </w:r>
      <w:r w:rsidR="003D0105" w:rsidRPr="003D0105">
        <w:rPr>
          <w:rFonts w:ascii="Liberation Serif" w:hAnsi="Liberation Serif"/>
          <w:sz w:val="28"/>
          <w:szCs w:val="28"/>
        </w:rPr>
        <w:t>,</w:t>
      </w:r>
      <w:r w:rsidR="003D0105"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п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им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ем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ы</w:t>
      </w:r>
      <w:r w:rsidR="003D0105" w:rsidRPr="003D0105">
        <w:rPr>
          <w:rFonts w:ascii="Liberation Serif" w:hAnsi="Liberation Serif"/>
          <w:sz w:val="28"/>
          <w:szCs w:val="28"/>
        </w:rPr>
        <w:t>х</w:t>
      </w:r>
      <w:r w:rsidR="003D0105"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еше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3D0105"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п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дос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ав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ен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 xml:space="preserve">и 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му</w:t>
      </w:r>
      <w:r w:rsidR="003D0105" w:rsidRPr="003D0105">
        <w:rPr>
          <w:rFonts w:ascii="Liberation Serif" w:hAnsi="Liberation Serif"/>
          <w:sz w:val="28"/>
          <w:szCs w:val="28"/>
        </w:rPr>
        <w:t>ници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ал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 xml:space="preserve">й </w:t>
      </w:r>
      <w:r w:rsidR="003D0105" w:rsidRPr="003D0105">
        <w:rPr>
          <w:rFonts w:ascii="Liberation Serif" w:hAnsi="Liberation Serif"/>
          <w:spacing w:val="-5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ги.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ам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г,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3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тся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язате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ыми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6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 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яется 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28"/>
        </w:numPr>
        <w:tabs>
          <w:tab w:val="left" w:pos="1328"/>
        </w:tabs>
        <w:kinsoku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обр</w:t>
      </w:r>
      <w:r w:rsidRPr="003D0105">
        <w:rPr>
          <w:rFonts w:ascii="Liberation Serif" w:hAnsi="Liberation Serif"/>
          <w:sz w:val="28"/>
          <w:szCs w:val="28"/>
        </w:rPr>
        <w:t>аще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)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жн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ое</w:t>
      </w:r>
    </w:p>
    <w:p w:rsidR="003D0105" w:rsidRPr="003D0105" w:rsidRDefault="00E44D19" w:rsidP="00E44D19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ц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z w:val="28"/>
          <w:szCs w:val="28"/>
        </w:rPr>
        <w:t xml:space="preserve"> Комитета</w:t>
      </w:r>
      <w:r w:rsidR="003D0105" w:rsidRPr="003D0105">
        <w:rPr>
          <w:rFonts w:ascii="Liberation Serif" w:hAnsi="Liberation Serif"/>
          <w:sz w:val="28"/>
          <w:szCs w:val="28"/>
        </w:rPr>
        <w:t>,</w:t>
      </w:r>
      <w:r w:rsidR="003D0105"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бо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к</w:t>
      </w:r>
      <w:r w:rsidR="003D0105"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оф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нк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ц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="003D0105" w:rsidRPr="003D0105">
        <w:rPr>
          <w:rFonts w:ascii="Liberation Serif" w:hAnsi="Liberation Serif"/>
          <w:sz w:val="28"/>
          <w:szCs w:val="28"/>
        </w:rPr>
        <w:t>нал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="003D0105" w:rsidRPr="003D0105">
        <w:rPr>
          <w:rFonts w:ascii="Liberation Serif" w:hAnsi="Liberation Serif"/>
          <w:sz w:val="28"/>
          <w:szCs w:val="28"/>
        </w:rPr>
        <w:t>ого</w:t>
      </w:r>
      <w:r w:rsidR="003D0105"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ц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тра, ос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ществ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яющий</w:t>
      </w:r>
      <w:r w:rsidR="003D0105"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к</w:t>
      </w:r>
      <w:r w:rsidR="003D0105" w:rsidRPr="003D0105">
        <w:rPr>
          <w:rFonts w:ascii="Liberation Serif" w:hAnsi="Liberation Serif"/>
          <w:sz w:val="28"/>
          <w:szCs w:val="28"/>
        </w:rPr>
        <w:t>онс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="003D0105" w:rsidRPr="003D0105">
        <w:rPr>
          <w:rFonts w:ascii="Liberation Serif" w:hAnsi="Liberation Serif"/>
          <w:sz w:val="28"/>
          <w:szCs w:val="28"/>
        </w:rPr>
        <w:t>тирова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ие,</w:t>
      </w:r>
      <w:r w:rsidR="003D0105"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др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б</w:t>
      </w:r>
      <w:r w:rsidR="003D0105" w:rsidRPr="003D0105">
        <w:rPr>
          <w:rFonts w:ascii="Liberation Serif" w:hAnsi="Liberation Serif"/>
          <w:sz w:val="28"/>
          <w:szCs w:val="28"/>
        </w:rPr>
        <w:t>но</w:t>
      </w:r>
      <w:r w:rsidR="003D0105"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жл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5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3D0105"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(</w:t>
      </w:r>
      <w:r w:rsidR="003D0105" w:rsidRPr="003D0105">
        <w:rPr>
          <w:rFonts w:ascii="Liberation Serif" w:hAnsi="Liberation Serif"/>
          <w:sz w:val="28"/>
          <w:szCs w:val="28"/>
        </w:rPr>
        <w:t>к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рек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й)</w:t>
      </w:r>
      <w:r w:rsidR="003D0105"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ф</w:t>
      </w:r>
      <w:r w:rsidR="003D0105" w:rsidRPr="003D0105">
        <w:rPr>
          <w:rFonts w:ascii="Liberation Serif" w:hAnsi="Liberation Serif"/>
          <w:sz w:val="28"/>
          <w:szCs w:val="28"/>
        </w:rPr>
        <w:t>ор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3D0105">
        <w:rPr>
          <w:rFonts w:ascii="Liberation Serif" w:hAnsi="Liberation Serif"/>
          <w:sz w:val="28"/>
          <w:szCs w:val="28"/>
        </w:rPr>
        <w:t>е 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фор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м</w:t>
      </w:r>
      <w:r w:rsidR="003D0105" w:rsidRPr="003D0105">
        <w:rPr>
          <w:rFonts w:ascii="Liberation Serif" w:hAnsi="Liberation Serif"/>
          <w:sz w:val="28"/>
          <w:szCs w:val="28"/>
        </w:rPr>
        <w:t>ир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ет о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б</w:t>
      </w:r>
      <w:r w:rsidR="003D0105" w:rsidRPr="003D0105">
        <w:rPr>
          <w:rFonts w:ascii="Liberation Serif" w:hAnsi="Liberation Serif"/>
          <w:sz w:val="28"/>
          <w:szCs w:val="28"/>
        </w:rPr>
        <w:t>ра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ивш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хся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по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ин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у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ю</w:t>
      </w:r>
      <w:r w:rsidR="003D0105" w:rsidRPr="003D0105">
        <w:rPr>
          <w:rFonts w:ascii="Liberation Serif" w:hAnsi="Liberation Serif"/>
          <w:sz w:val="28"/>
          <w:szCs w:val="28"/>
        </w:rPr>
        <w:t>щим воп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осам.</w:t>
      </w:r>
    </w:p>
    <w:p w:rsidR="003D0105" w:rsidRPr="003D0105" w:rsidRDefault="00E44D19" w:rsidP="00E44D19">
      <w:pPr>
        <w:pStyle w:val="a7"/>
        <w:tabs>
          <w:tab w:val="left" w:pos="1789"/>
          <w:tab w:val="left" w:pos="2326"/>
          <w:tab w:val="left" w:pos="4058"/>
          <w:tab w:val="left" w:pos="5125"/>
          <w:tab w:val="left" w:pos="6274"/>
          <w:tab w:val="left" w:pos="7876"/>
          <w:tab w:val="left" w:pos="8262"/>
          <w:tab w:val="left" w:pos="10033"/>
        </w:tabs>
        <w:kinsoku w:val="0"/>
        <w:overflowPunct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т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в</w:t>
      </w:r>
      <w:r w:rsidR="003D0105" w:rsidRPr="003D0105">
        <w:rPr>
          <w:rFonts w:ascii="Liberation Serif" w:hAnsi="Liberation Serif"/>
          <w:sz w:val="28"/>
          <w:szCs w:val="28"/>
        </w:rPr>
        <w:t>ет</w:t>
      </w:r>
      <w:r w:rsidR="003D0105" w:rsidRPr="003D0105">
        <w:rPr>
          <w:rFonts w:ascii="Liberation Serif" w:hAnsi="Liberation Serif"/>
          <w:sz w:val="28"/>
          <w:szCs w:val="28"/>
        </w:rPr>
        <w:tab/>
        <w:t>на</w:t>
      </w:r>
      <w:r w:rsidR="003D0105" w:rsidRPr="003D0105">
        <w:rPr>
          <w:rFonts w:ascii="Liberation Serif" w:hAnsi="Liberation Serif"/>
          <w:sz w:val="28"/>
          <w:szCs w:val="28"/>
        </w:rPr>
        <w:tab/>
        <w:t>те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фон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ый</w:t>
      </w:r>
      <w:r w:rsidR="003D0105" w:rsidRPr="003D0105">
        <w:rPr>
          <w:rFonts w:ascii="Liberation Serif" w:hAnsi="Liberation Serif"/>
          <w:sz w:val="28"/>
          <w:szCs w:val="28"/>
        </w:rPr>
        <w:tab/>
        <w:t>з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в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ок</w:t>
      </w:r>
      <w:r w:rsidR="003D0105" w:rsidRPr="003D0105">
        <w:rPr>
          <w:rFonts w:ascii="Liberation Serif" w:hAnsi="Liberation Serif"/>
          <w:sz w:val="28"/>
          <w:szCs w:val="28"/>
        </w:rPr>
        <w:tab/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жен</w:t>
      </w:r>
      <w:r w:rsidR="003D0105" w:rsidRPr="003D0105">
        <w:rPr>
          <w:rFonts w:ascii="Liberation Serif" w:hAnsi="Liberation Serif"/>
          <w:sz w:val="28"/>
          <w:szCs w:val="28"/>
        </w:rPr>
        <w:tab/>
        <w:t>на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чи</w:t>
      </w:r>
      <w:r w:rsidR="003D0105" w:rsidRPr="003D0105">
        <w:rPr>
          <w:rFonts w:ascii="Liberation Serif" w:hAnsi="Liberation Serif"/>
          <w:sz w:val="28"/>
          <w:szCs w:val="28"/>
        </w:rPr>
        <w:t>нат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</w:t>
      </w:r>
      <w:r w:rsidR="003D0105" w:rsidRPr="003D0105">
        <w:rPr>
          <w:rFonts w:ascii="Liberation Serif" w:hAnsi="Liberation Serif"/>
          <w:sz w:val="28"/>
          <w:szCs w:val="28"/>
        </w:rPr>
        <w:t>ся</w:t>
      </w:r>
      <w:r w:rsidR="003D0105" w:rsidRPr="003D0105">
        <w:rPr>
          <w:rFonts w:ascii="Liberation Serif" w:hAnsi="Liberation Serif"/>
          <w:sz w:val="28"/>
          <w:szCs w:val="28"/>
        </w:rPr>
        <w:tab/>
        <w:t>с</w:t>
      </w:r>
      <w:r w:rsidR="003D0105" w:rsidRPr="003D0105">
        <w:rPr>
          <w:rFonts w:ascii="Liberation Serif" w:hAnsi="Liberation Serif"/>
          <w:sz w:val="28"/>
          <w:szCs w:val="28"/>
        </w:rPr>
        <w:tab/>
        <w:t>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нф</w:t>
      </w:r>
      <w:r w:rsidR="003D0105" w:rsidRPr="003D0105">
        <w:rPr>
          <w:rFonts w:ascii="Liberation Serif" w:hAnsi="Liberation Serif"/>
          <w:sz w:val="28"/>
          <w:szCs w:val="28"/>
        </w:rPr>
        <w:t>ор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3D0105">
        <w:rPr>
          <w:rFonts w:ascii="Liberation Serif" w:hAnsi="Liberation Serif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ц</w:t>
      </w:r>
      <w:r w:rsidR="003D0105" w:rsidRPr="003D0105">
        <w:rPr>
          <w:rFonts w:ascii="Liberation Serif" w:hAnsi="Liberation Serif"/>
          <w:sz w:val="28"/>
          <w:szCs w:val="28"/>
        </w:rPr>
        <w:t>ии</w:t>
      </w:r>
      <w:r w:rsidR="003D0105" w:rsidRPr="003D0105">
        <w:rPr>
          <w:rFonts w:ascii="Liberation Serif" w:hAnsi="Liberation Serif"/>
          <w:sz w:val="28"/>
          <w:szCs w:val="28"/>
        </w:rPr>
        <w:tab/>
        <w:t>о</w:t>
      </w:r>
    </w:p>
    <w:p w:rsidR="003D0105" w:rsidRPr="003D0105" w:rsidRDefault="003D0105" w:rsidP="00E44D19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рг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на,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поз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ил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мил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ни,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отч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ства (п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сле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нее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–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нали</w:t>
      </w:r>
      <w:r w:rsidRPr="003D0105">
        <w:rPr>
          <w:rFonts w:ascii="Liberation Serif" w:hAnsi="Liberation Serif"/>
          <w:spacing w:val="-2"/>
          <w:sz w:val="28"/>
          <w:szCs w:val="28"/>
        </w:rPr>
        <w:t>чи</w:t>
      </w:r>
      <w:r w:rsidRPr="003D0105">
        <w:rPr>
          <w:rFonts w:ascii="Liberation Serif" w:hAnsi="Liberation Serif"/>
          <w:sz w:val="28"/>
          <w:szCs w:val="28"/>
        </w:rPr>
        <w:t>и)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сти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иал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5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а,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нявш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фо</w:t>
      </w:r>
      <w:r w:rsidRPr="003D0105">
        <w:rPr>
          <w:rFonts w:ascii="Liberation Serif" w:hAnsi="Liberation Serif"/>
          <w:spacing w:val="-3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 з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ок.</w:t>
      </w:r>
    </w:p>
    <w:p w:rsidR="003D0105" w:rsidRPr="003D0105" w:rsidRDefault="003D0105" w:rsidP="00E44D19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сли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ое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="00E44D19">
        <w:rPr>
          <w:rFonts w:ascii="Liberation Serif" w:hAnsi="Liberation Serif"/>
          <w:spacing w:val="-2"/>
          <w:sz w:val="28"/>
          <w:szCs w:val="28"/>
        </w:rPr>
        <w:t xml:space="preserve">Комитета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са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оятел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 дать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ет,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быть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рев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)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е 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жн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ое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иц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же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рати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ше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жен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бы</w:t>
      </w:r>
      <w:r w:rsidRPr="003D0105">
        <w:rPr>
          <w:rFonts w:ascii="Liberation Serif" w:hAnsi="Liberation Serif"/>
          <w:sz w:val="28"/>
          <w:szCs w:val="28"/>
        </w:rPr>
        <w:t>ть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ефо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1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ому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дет п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ть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ию</w:t>
      </w:r>
      <w:r w:rsidR="00E44D19">
        <w:rPr>
          <w:rFonts w:ascii="Liberation Serif" w:hAnsi="Liberation Serif"/>
          <w:sz w:val="28"/>
          <w:szCs w:val="28"/>
        </w:rPr>
        <w:t xml:space="preserve">. 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сли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ото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вета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врем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ни,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ага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т 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н из </w:t>
      </w:r>
      <w:r w:rsidRPr="003D0105">
        <w:rPr>
          <w:rFonts w:ascii="Liberation Serif" w:hAnsi="Liberation Serif"/>
          <w:spacing w:val="-4"/>
          <w:sz w:val="28"/>
          <w:szCs w:val="28"/>
        </w:rPr>
        <w:t>с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иан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ш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ейс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ви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E44D19" w:rsidRDefault="00E44D19" w:rsidP="00E44D19">
      <w:pPr>
        <w:pStyle w:val="a7"/>
        <w:kinsoku w:val="0"/>
        <w:overflowPunct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из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ж</w:t>
      </w:r>
      <w:r w:rsidR="003D0105" w:rsidRPr="003D0105">
        <w:rPr>
          <w:rFonts w:ascii="Liberation Serif" w:hAnsi="Liberation Serif"/>
          <w:sz w:val="28"/>
          <w:szCs w:val="28"/>
        </w:rPr>
        <w:t>ить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б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ащ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е в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п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сь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="003D0105" w:rsidRPr="003D0105">
        <w:rPr>
          <w:rFonts w:ascii="Liberation Serif" w:hAnsi="Liberation Serif"/>
          <w:sz w:val="28"/>
          <w:szCs w:val="28"/>
        </w:rPr>
        <w:t xml:space="preserve">й 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ф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 xml:space="preserve">ме; </w:t>
      </w:r>
    </w:p>
    <w:p w:rsidR="003D0105" w:rsidRPr="003D0105" w:rsidRDefault="003D0105" w:rsidP="00E44D19">
      <w:pPr>
        <w:pStyle w:val="a7"/>
        <w:kinsoku w:val="0"/>
        <w:overflowPunct w:val="0"/>
        <w:spacing w:after="0"/>
        <w:ind w:firstLine="851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назн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ть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е </w:t>
      </w:r>
      <w:r w:rsidRPr="003D0105">
        <w:rPr>
          <w:rFonts w:ascii="Liberation Serif" w:hAnsi="Liberation Serif"/>
          <w:spacing w:val="-2"/>
          <w:sz w:val="28"/>
          <w:szCs w:val="28"/>
        </w:rPr>
        <w:t>вр</w:t>
      </w:r>
      <w:r w:rsidRPr="003D0105">
        <w:rPr>
          <w:rFonts w:ascii="Liberation Serif" w:hAnsi="Liberation Serif"/>
          <w:sz w:val="28"/>
          <w:szCs w:val="28"/>
        </w:rPr>
        <w:t>емя д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тац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й.</w:t>
      </w:r>
    </w:p>
    <w:p w:rsidR="003D0105" w:rsidRPr="003D0105" w:rsidRDefault="003D0105" w:rsidP="00E44D19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ое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о</w:t>
      </w:r>
      <w:r w:rsidR="00E44D19">
        <w:rPr>
          <w:rFonts w:ascii="Liberation Serif" w:hAnsi="Liberation Serif"/>
          <w:sz w:val="28"/>
          <w:szCs w:val="28"/>
        </w:rPr>
        <w:t xml:space="preserve"> Комитета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ве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ять 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ние,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выхо</w:t>
      </w:r>
      <w:r w:rsidRPr="003D0105">
        <w:rPr>
          <w:rFonts w:ascii="Liberation Serif" w:hAnsi="Liberation Serif"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ящее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мки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слов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ияющее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ря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="00E44D19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а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аем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ость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ир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ону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шать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0 ми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т.</w:t>
      </w:r>
    </w:p>
    <w:p w:rsidR="003D0105" w:rsidRPr="003D0105" w:rsidRDefault="003D0105" w:rsidP="0012441C">
      <w:pPr>
        <w:pStyle w:val="a7"/>
        <w:kinsoku w:val="0"/>
        <w:overflowPunct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нфор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ветс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вии</w:t>
      </w:r>
      <w:r w:rsidRPr="003D0105">
        <w:rPr>
          <w:rFonts w:ascii="Liberation Serif" w:hAnsi="Liberation Serif"/>
          <w:spacing w:val="-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ко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ма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н.</w:t>
      </w:r>
    </w:p>
    <w:p w:rsidR="003D0105" w:rsidRPr="0012441C" w:rsidRDefault="003D0105" w:rsidP="0088749B">
      <w:pPr>
        <w:pStyle w:val="a7"/>
        <w:widowControl w:val="0"/>
        <w:numPr>
          <w:ilvl w:val="1"/>
          <w:numId w:val="28"/>
        </w:numPr>
        <w:tabs>
          <w:tab w:val="left" w:pos="1302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2441C">
        <w:rPr>
          <w:rFonts w:ascii="Liberation Serif" w:hAnsi="Liberation Serif"/>
          <w:spacing w:val="-4"/>
          <w:sz w:val="28"/>
          <w:szCs w:val="28"/>
        </w:rPr>
        <w:t>П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п</w:t>
      </w:r>
      <w:r w:rsidRPr="0012441C">
        <w:rPr>
          <w:rFonts w:ascii="Liberation Serif" w:hAnsi="Liberation Serif"/>
          <w:sz w:val="28"/>
          <w:szCs w:val="28"/>
        </w:rPr>
        <w:t>ись</w:t>
      </w:r>
      <w:r w:rsidRPr="0012441C">
        <w:rPr>
          <w:rFonts w:ascii="Liberation Serif" w:hAnsi="Liberation Serif"/>
          <w:spacing w:val="-1"/>
          <w:sz w:val="28"/>
          <w:szCs w:val="28"/>
        </w:rPr>
        <w:t>м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3"/>
          <w:sz w:val="28"/>
          <w:szCs w:val="28"/>
        </w:rPr>
        <w:t>м</w:t>
      </w:r>
      <w:r w:rsidRPr="0012441C">
        <w:rPr>
          <w:rFonts w:ascii="Liberation Serif" w:hAnsi="Liberation Serif"/>
          <w:sz w:val="28"/>
          <w:szCs w:val="28"/>
        </w:rPr>
        <w:t>у</w:t>
      </w:r>
      <w:r w:rsidRPr="0012441C">
        <w:rPr>
          <w:rFonts w:ascii="Liberation Serif" w:hAnsi="Liberation Serif"/>
          <w:spacing w:val="-19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обращ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ию</w:t>
      </w:r>
      <w:r w:rsidRPr="0012441C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д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1"/>
          <w:sz w:val="28"/>
          <w:szCs w:val="28"/>
        </w:rPr>
        <w:t>л</w:t>
      </w:r>
      <w:r w:rsidRPr="0012441C">
        <w:rPr>
          <w:rFonts w:ascii="Liberation Serif" w:hAnsi="Liberation Serif"/>
          <w:spacing w:val="-2"/>
          <w:sz w:val="28"/>
          <w:szCs w:val="28"/>
        </w:rPr>
        <w:t>жн</w:t>
      </w:r>
      <w:r w:rsidRPr="0012441C">
        <w:rPr>
          <w:rFonts w:ascii="Liberation Serif" w:hAnsi="Liberation Serif"/>
          <w:sz w:val="28"/>
          <w:szCs w:val="28"/>
        </w:rPr>
        <w:t>ост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ое</w:t>
      </w:r>
      <w:r w:rsidRPr="0012441C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1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-2"/>
          <w:sz w:val="28"/>
          <w:szCs w:val="28"/>
        </w:rPr>
        <w:t>ц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="0012441C" w:rsidRPr="0012441C">
        <w:rPr>
          <w:rFonts w:ascii="Liberation Serif" w:hAnsi="Liberation Serif"/>
          <w:spacing w:val="-17"/>
          <w:sz w:val="28"/>
          <w:szCs w:val="28"/>
        </w:rPr>
        <w:t>Комитета</w:t>
      </w:r>
      <w:r w:rsidRPr="0012441C">
        <w:rPr>
          <w:rFonts w:ascii="Liberation Serif" w:hAnsi="Liberation Serif"/>
          <w:sz w:val="28"/>
          <w:szCs w:val="28"/>
        </w:rPr>
        <w:t>, от</w:t>
      </w:r>
      <w:r w:rsidRPr="0012441C">
        <w:rPr>
          <w:rFonts w:ascii="Liberation Serif" w:hAnsi="Liberation Serif"/>
          <w:spacing w:val="-1"/>
          <w:sz w:val="28"/>
          <w:szCs w:val="28"/>
        </w:rPr>
        <w:t>в</w:t>
      </w:r>
      <w:r w:rsidRPr="0012441C">
        <w:rPr>
          <w:rFonts w:ascii="Liberation Serif" w:hAnsi="Liberation Serif"/>
          <w:sz w:val="28"/>
          <w:szCs w:val="28"/>
        </w:rPr>
        <w:t>етст</w:t>
      </w:r>
      <w:r w:rsidRPr="0012441C">
        <w:rPr>
          <w:rFonts w:ascii="Liberation Serif" w:hAnsi="Liberation Serif"/>
          <w:spacing w:val="-1"/>
          <w:sz w:val="28"/>
          <w:szCs w:val="28"/>
        </w:rPr>
        <w:t>в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 xml:space="preserve">ый  </w:t>
      </w:r>
      <w:r w:rsidRPr="0012441C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 xml:space="preserve">за  </w:t>
      </w:r>
      <w:r w:rsidRPr="0012441C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lastRenderedPageBreak/>
        <w:t>пр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д</w:t>
      </w:r>
      <w:r w:rsidRPr="0012441C">
        <w:rPr>
          <w:rFonts w:ascii="Liberation Serif" w:hAnsi="Liberation Serif"/>
          <w:sz w:val="28"/>
          <w:szCs w:val="28"/>
        </w:rPr>
        <w:t>остав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 xml:space="preserve">ние  </w:t>
      </w:r>
      <w:r w:rsidRPr="0012441C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м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ниц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пал</w:t>
      </w:r>
      <w:r w:rsidRPr="0012441C">
        <w:rPr>
          <w:rFonts w:ascii="Liberation Serif" w:hAnsi="Liberation Serif"/>
          <w:spacing w:val="-2"/>
          <w:sz w:val="28"/>
          <w:szCs w:val="28"/>
        </w:rPr>
        <w:t>ьн</w:t>
      </w:r>
      <w:r w:rsidRPr="0012441C">
        <w:rPr>
          <w:rFonts w:ascii="Liberation Serif" w:hAnsi="Liberation Serif"/>
          <w:sz w:val="28"/>
          <w:szCs w:val="28"/>
        </w:rPr>
        <w:t xml:space="preserve">ой  </w:t>
      </w:r>
      <w:r w:rsidRPr="0012441C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сл</w:t>
      </w:r>
      <w:r w:rsidRPr="0012441C">
        <w:rPr>
          <w:rFonts w:ascii="Liberation Serif" w:hAnsi="Liberation Serif"/>
          <w:spacing w:val="-5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ги,</w:t>
      </w:r>
      <w:r w:rsidR="0012441C" w:rsidRPr="0012441C">
        <w:rPr>
          <w:rFonts w:ascii="Liberation Serif" w:hAnsi="Liberation Serif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п</w:t>
      </w:r>
      <w:r w:rsidRPr="0012441C">
        <w:rPr>
          <w:rFonts w:ascii="Liberation Serif" w:hAnsi="Liberation Serif"/>
          <w:spacing w:val="-2"/>
          <w:sz w:val="28"/>
          <w:szCs w:val="28"/>
        </w:rPr>
        <w:t>од</w:t>
      </w:r>
      <w:r w:rsidRPr="0012441C">
        <w:rPr>
          <w:rFonts w:ascii="Liberation Serif" w:hAnsi="Liberation Serif"/>
          <w:sz w:val="28"/>
          <w:szCs w:val="28"/>
        </w:rPr>
        <w:t>р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б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в</w:t>
      </w:r>
      <w:r w:rsidRPr="0012441C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пись</w:t>
      </w:r>
      <w:r w:rsidRPr="0012441C">
        <w:rPr>
          <w:rFonts w:ascii="Liberation Serif" w:hAnsi="Liberation Serif"/>
          <w:spacing w:val="-4"/>
          <w:sz w:val="28"/>
          <w:szCs w:val="28"/>
        </w:rPr>
        <w:t>м</w:t>
      </w:r>
      <w:r w:rsidRPr="0012441C">
        <w:rPr>
          <w:rFonts w:ascii="Liberation Serif" w:hAnsi="Liberation Serif"/>
          <w:sz w:val="28"/>
          <w:szCs w:val="28"/>
        </w:rPr>
        <w:t>ен</w:t>
      </w:r>
      <w:r w:rsidRPr="0012441C">
        <w:rPr>
          <w:rFonts w:ascii="Liberation Serif" w:hAnsi="Liberation Serif"/>
          <w:spacing w:val="-2"/>
          <w:sz w:val="28"/>
          <w:szCs w:val="28"/>
        </w:rPr>
        <w:t>но</w:t>
      </w:r>
      <w:r w:rsidRPr="0012441C">
        <w:rPr>
          <w:rFonts w:ascii="Liberation Serif" w:hAnsi="Liberation Serif"/>
          <w:sz w:val="28"/>
          <w:szCs w:val="28"/>
        </w:rPr>
        <w:t>й</w:t>
      </w:r>
      <w:r w:rsidRPr="0012441C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ф</w:t>
      </w:r>
      <w:r w:rsidRPr="0012441C">
        <w:rPr>
          <w:rFonts w:ascii="Liberation Serif" w:hAnsi="Liberation Serif"/>
          <w:sz w:val="28"/>
          <w:szCs w:val="28"/>
        </w:rPr>
        <w:t>ор</w:t>
      </w:r>
      <w:r w:rsidRPr="0012441C">
        <w:rPr>
          <w:rFonts w:ascii="Liberation Serif" w:hAnsi="Liberation Serif"/>
          <w:spacing w:val="-3"/>
          <w:sz w:val="28"/>
          <w:szCs w:val="28"/>
        </w:rPr>
        <w:t>м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аз</w:t>
      </w:r>
      <w:r w:rsidRPr="0012441C">
        <w:rPr>
          <w:rFonts w:ascii="Liberation Serif" w:hAnsi="Liberation Serif"/>
          <w:spacing w:val="-2"/>
          <w:sz w:val="28"/>
          <w:szCs w:val="28"/>
        </w:rPr>
        <w:t>ъ</w:t>
      </w:r>
      <w:r w:rsidRPr="0012441C">
        <w:rPr>
          <w:rFonts w:ascii="Liberation Serif" w:hAnsi="Liberation Serif"/>
          <w:sz w:val="28"/>
          <w:szCs w:val="28"/>
        </w:rPr>
        <w:t>яс</w:t>
      </w:r>
      <w:r w:rsidRPr="0012441C">
        <w:rPr>
          <w:rFonts w:ascii="Liberation Serif" w:hAnsi="Liberation Serif"/>
          <w:spacing w:val="1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я</w:t>
      </w:r>
      <w:r w:rsidRPr="0012441C">
        <w:rPr>
          <w:rFonts w:ascii="Liberation Serif" w:hAnsi="Liberation Serif"/>
          <w:sz w:val="28"/>
          <w:szCs w:val="28"/>
        </w:rPr>
        <w:t>ет</w:t>
      </w:r>
      <w:r w:rsidRPr="0012441C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зая</w:t>
      </w:r>
      <w:r w:rsidRPr="0012441C">
        <w:rPr>
          <w:rFonts w:ascii="Liberation Serif" w:hAnsi="Liberation Serif"/>
          <w:spacing w:val="-3"/>
          <w:sz w:val="28"/>
          <w:szCs w:val="28"/>
        </w:rPr>
        <w:t>в</w:t>
      </w:r>
      <w:r w:rsidRPr="0012441C">
        <w:rPr>
          <w:rFonts w:ascii="Liberation Serif" w:hAnsi="Liberation Serif"/>
          <w:sz w:val="28"/>
          <w:szCs w:val="28"/>
        </w:rPr>
        <w:t>ите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ю</w:t>
      </w:r>
      <w:r w:rsidRPr="0012441C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свед</w:t>
      </w:r>
      <w:r w:rsidRPr="0012441C">
        <w:rPr>
          <w:rFonts w:ascii="Liberation Serif" w:hAnsi="Liberation Serif"/>
          <w:spacing w:val="-2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я</w:t>
      </w:r>
      <w:r w:rsidRPr="0012441C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п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в</w:t>
      </w:r>
      <w:r w:rsidRPr="0012441C">
        <w:rPr>
          <w:rFonts w:ascii="Liberation Serif" w:hAnsi="Liberation Serif"/>
          <w:spacing w:val="-2"/>
          <w:sz w:val="28"/>
          <w:szCs w:val="28"/>
        </w:rPr>
        <w:t>оп</w:t>
      </w:r>
      <w:r w:rsidRPr="0012441C">
        <w:rPr>
          <w:rFonts w:ascii="Liberation Serif" w:hAnsi="Liberation Serif"/>
          <w:sz w:val="28"/>
          <w:szCs w:val="28"/>
        </w:rPr>
        <w:t>р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са</w:t>
      </w:r>
      <w:r w:rsidRPr="0012441C">
        <w:rPr>
          <w:rFonts w:ascii="Liberation Serif" w:hAnsi="Liberation Serif"/>
          <w:spacing w:val="-3"/>
          <w:sz w:val="28"/>
          <w:szCs w:val="28"/>
        </w:rPr>
        <w:t>м</w:t>
      </w:r>
      <w:r w:rsidRPr="0012441C">
        <w:rPr>
          <w:rFonts w:ascii="Liberation Serif" w:hAnsi="Liberation Serif"/>
          <w:sz w:val="28"/>
          <w:szCs w:val="28"/>
        </w:rPr>
        <w:t xml:space="preserve">,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казанным</w:t>
      </w:r>
      <w:r w:rsidRPr="0012441C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в</w:t>
      </w:r>
      <w:r w:rsidRPr="0012441C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п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нк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1"/>
          <w:sz w:val="28"/>
          <w:szCs w:val="28"/>
        </w:rPr>
        <w:t>1</w:t>
      </w:r>
      <w:r w:rsidRPr="0012441C">
        <w:rPr>
          <w:rFonts w:ascii="Liberation Serif" w:hAnsi="Liberation Serif"/>
          <w:spacing w:val="-1"/>
          <w:sz w:val="28"/>
          <w:szCs w:val="28"/>
        </w:rPr>
        <w:t>.</w:t>
      </w:r>
      <w:r w:rsidRPr="0012441C">
        <w:rPr>
          <w:rFonts w:ascii="Liberation Serif" w:hAnsi="Liberation Serif"/>
          <w:sz w:val="28"/>
          <w:szCs w:val="28"/>
        </w:rPr>
        <w:t>5</w:t>
      </w:r>
      <w:r w:rsidRPr="0012441C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аст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яще</w:t>
      </w:r>
      <w:r w:rsidRPr="0012441C">
        <w:rPr>
          <w:rFonts w:ascii="Liberation Serif" w:hAnsi="Liberation Serif"/>
          <w:spacing w:val="-2"/>
          <w:sz w:val="28"/>
          <w:szCs w:val="28"/>
        </w:rPr>
        <w:t>г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дм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нис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ра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ив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3"/>
          <w:sz w:val="28"/>
          <w:szCs w:val="28"/>
        </w:rPr>
        <w:t>г</w:t>
      </w:r>
      <w:r w:rsidRPr="0012441C">
        <w:rPr>
          <w:rFonts w:ascii="Liberation Serif" w:hAnsi="Liberation Serif"/>
          <w:sz w:val="28"/>
          <w:szCs w:val="28"/>
        </w:rPr>
        <w:t>о реглам</w:t>
      </w:r>
      <w:r w:rsidRPr="0012441C">
        <w:rPr>
          <w:rFonts w:ascii="Liberation Serif" w:hAnsi="Liberation Serif"/>
          <w:spacing w:val="-4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нта</w:t>
      </w:r>
      <w:r w:rsidRPr="0012441C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 xml:space="preserve">в </w:t>
      </w:r>
      <w:r w:rsidRPr="0012441C">
        <w:rPr>
          <w:rFonts w:ascii="Liberation Serif" w:hAnsi="Liberation Serif"/>
          <w:spacing w:val="-2"/>
          <w:sz w:val="28"/>
          <w:szCs w:val="28"/>
        </w:rPr>
        <w:t>п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2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я</w:t>
      </w:r>
      <w:r w:rsidRPr="0012441C">
        <w:rPr>
          <w:rFonts w:ascii="Liberation Serif" w:hAnsi="Liberation Serif"/>
          <w:spacing w:val="1"/>
          <w:sz w:val="28"/>
          <w:szCs w:val="28"/>
        </w:rPr>
        <w:t>д</w:t>
      </w:r>
      <w:r w:rsidRPr="0012441C">
        <w:rPr>
          <w:rFonts w:ascii="Liberation Serif" w:hAnsi="Liberation Serif"/>
          <w:sz w:val="28"/>
          <w:szCs w:val="28"/>
        </w:rPr>
        <w:t xml:space="preserve">ке,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станов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ен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ом</w:t>
      </w:r>
      <w:r w:rsidRPr="0012441C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Ф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д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рал</w:t>
      </w:r>
      <w:r w:rsidRPr="0012441C">
        <w:rPr>
          <w:rFonts w:ascii="Liberation Serif" w:hAnsi="Liberation Serif"/>
          <w:spacing w:val="-2"/>
          <w:sz w:val="28"/>
          <w:szCs w:val="28"/>
        </w:rPr>
        <w:t>ь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ы</w:t>
      </w:r>
      <w:r w:rsidRPr="0012441C">
        <w:rPr>
          <w:rFonts w:ascii="Liberation Serif" w:hAnsi="Liberation Serif"/>
          <w:sz w:val="28"/>
          <w:szCs w:val="28"/>
        </w:rPr>
        <w:t>м</w:t>
      </w:r>
      <w:r w:rsidRPr="0012441C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зак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м</w:t>
      </w:r>
      <w:r w:rsidRPr="0012441C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от</w:t>
      </w:r>
      <w:r w:rsidRPr="0012441C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2</w:t>
      </w:r>
      <w:r w:rsidRPr="0012441C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мая</w:t>
      </w:r>
      <w:r w:rsidRPr="0012441C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2</w:t>
      </w:r>
      <w:r w:rsidRPr="0012441C">
        <w:rPr>
          <w:rFonts w:ascii="Liberation Serif" w:hAnsi="Liberation Serif"/>
          <w:spacing w:val="-2"/>
          <w:sz w:val="28"/>
          <w:szCs w:val="28"/>
        </w:rPr>
        <w:t>00</w:t>
      </w:r>
      <w:r w:rsidRPr="0012441C">
        <w:rPr>
          <w:rFonts w:ascii="Liberation Serif" w:hAnsi="Liberation Serif"/>
          <w:sz w:val="28"/>
          <w:szCs w:val="28"/>
        </w:rPr>
        <w:t>6</w:t>
      </w:r>
      <w:r w:rsidRPr="0012441C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г.</w:t>
      </w:r>
      <w:r w:rsidRPr="0012441C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№</w:t>
      </w:r>
      <w:r w:rsidRPr="0012441C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5</w:t>
      </w:r>
      <w:r w:rsidRPr="0012441C">
        <w:rPr>
          <w:rFonts w:ascii="Liberation Serif" w:hAnsi="Liberation Serif"/>
          <w:spacing w:val="9"/>
          <w:sz w:val="28"/>
          <w:szCs w:val="28"/>
        </w:rPr>
        <w:t>9</w:t>
      </w:r>
      <w:r w:rsidRPr="0012441C">
        <w:rPr>
          <w:rFonts w:ascii="Liberation Serif" w:hAnsi="Liberation Serif"/>
          <w:sz w:val="28"/>
          <w:szCs w:val="28"/>
        </w:rPr>
        <w:t>-</w:t>
      </w:r>
      <w:r w:rsidRPr="0012441C">
        <w:rPr>
          <w:rFonts w:ascii="Liberation Serif" w:hAnsi="Liberation Serif"/>
          <w:spacing w:val="-4"/>
          <w:sz w:val="28"/>
          <w:szCs w:val="28"/>
        </w:rPr>
        <w:t>Ф</w:t>
      </w:r>
      <w:r w:rsidRPr="0012441C">
        <w:rPr>
          <w:rFonts w:ascii="Liberation Serif" w:hAnsi="Liberation Serif"/>
          <w:sz w:val="28"/>
          <w:szCs w:val="28"/>
        </w:rPr>
        <w:t>З</w:t>
      </w:r>
      <w:r w:rsidRPr="0012441C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«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по</w:t>
      </w:r>
      <w:r w:rsidRPr="0012441C">
        <w:rPr>
          <w:rFonts w:ascii="Liberation Serif" w:hAnsi="Liberation Serif"/>
          <w:spacing w:val="-2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я</w:t>
      </w:r>
      <w:r w:rsidRPr="0012441C">
        <w:rPr>
          <w:rFonts w:ascii="Liberation Serif" w:hAnsi="Liberation Serif"/>
          <w:spacing w:val="1"/>
          <w:sz w:val="28"/>
          <w:szCs w:val="28"/>
        </w:rPr>
        <w:t>д</w:t>
      </w:r>
      <w:r w:rsidRPr="0012441C">
        <w:rPr>
          <w:rFonts w:ascii="Liberation Serif" w:hAnsi="Liberation Serif"/>
          <w:sz w:val="28"/>
          <w:szCs w:val="28"/>
        </w:rPr>
        <w:t>ке расс</w:t>
      </w:r>
      <w:r w:rsidRPr="0012441C">
        <w:rPr>
          <w:rFonts w:ascii="Liberation Serif" w:hAnsi="Liberation Serif"/>
          <w:spacing w:val="-3"/>
          <w:sz w:val="28"/>
          <w:szCs w:val="28"/>
        </w:rPr>
        <w:t>м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р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ния</w:t>
      </w:r>
      <w:r w:rsidRPr="0012441C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2"/>
          <w:sz w:val="28"/>
          <w:szCs w:val="28"/>
        </w:rPr>
        <w:t>б</w:t>
      </w:r>
      <w:r w:rsidRPr="0012441C">
        <w:rPr>
          <w:rFonts w:ascii="Liberation Serif" w:hAnsi="Liberation Serif"/>
          <w:sz w:val="28"/>
          <w:szCs w:val="28"/>
        </w:rPr>
        <w:t>р</w:t>
      </w:r>
      <w:r w:rsidRPr="0012441C">
        <w:rPr>
          <w:rFonts w:ascii="Liberation Serif" w:hAnsi="Liberation Serif"/>
          <w:spacing w:val="-3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щен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й</w:t>
      </w:r>
      <w:r w:rsidRPr="0012441C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г</w:t>
      </w:r>
      <w:r w:rsidRPr="0012441C">
        <w:rPr>
          <w:rFonts w:ascii="Liberation Serif" w:hAnsi="Liberation Serif"/>
          <w:spacing w:val="-2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а</w:t>
      </w:r>
      <w:r w:rsidRPr="0012441C">
        <w:rPr>
          <w:rFonts w:ascii="Liberation Serif" w:hAnsi="Liberation Serif"/>
          <w:spacing w:val="-2"/>
          <w:sz w:val="28"/>
          <w:szCs w:val="28"/>
        </w:rPr>
        <w:t>ж</w:t>
      </w:r>
      <w:r w:rsidRPr="0012441C">
        <w:rPr>
          <w:rFonts w:ascii="Liberation Serif" w:hAnsi="Liberation Serif"/>
          <w:sz w:val="28"/>
          <w:szCs w:val="28"/>
        </w:rPr>
        <w:t>дан</w:t>
      </w:r>
      <w:r w:rsidRPr="0012441C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3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3"/>
          <w:sz w:val="28"/>
          <w:szCs w:val="28"/>
        </w:rPr>
        <w:t>с</w:t>
      </w:r>
      <w:r w:rsidRPr="0012441C">
        <w:rPr>
          <w:rFonts w:ascii="Liberation Serif" w:hAnsi="Liberation Serif"/>
          <w:sz w:val="28"/>
          <w:szCs w:val="28"/>
        </w:rPr>
        <w:t>си</w:t>
      </w:r>
      <w:r w:rsidRPr="0012441C">
        <w:rPr>
          <w:rFonts w:ascii="Liberation Serif" w:hAnsi="Liberation Serif"/>
          <w:spacing w:val="-2"/>
          <w:sz w:val="28"/>
          <w:szCs w:val="28"/>
        </w:rPr>
        <w:t>й</w:t>
      </w:r>
      <w:r w:rsidRPr="0012441C">
        <w:rPr>
          <w:rFonts w:ascii="Liberation Serif" w:hAnsi="Liberation Serif"/>
          <w:sz w:val="28"/>
          <w:szCs w:val="28"/>
        </w:rPr>
        <w:t>с</w:t>
      </w:r>
      <w:r w:rsidRPr="0012441C">
        <w:rPr>
          <w:rFonts w:ascii="Liberation Serif" w:hAnsi="Liberation Serif"/>
          <w:spacing w:val="-2"/>
          <w:sz w:val="28"/>
          <w:szCs w:val="28"/>
        </w:rPr>
        <w:t>к</w:t>
      </w:r>
      <w:r w:rsidRPr="0012441C">
        <w:rPr>
          <w:rFonts w:ascii="Liberation Serif" w:hAnsi="Liberation Serif"/>
          <w:sz w:val="28"/>
          <w:szCs w:val="28"/>
        </w:rPr>
        <w:t>ой</w:t>
      </w:r>
      <w:r w:rsidRPr="0012441C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Ф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д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1"/>
          <w:sz w:val="28"/>
          <w:szCs w:val="28"/>
        </w:rPr>
        <w:t>р</w:t>
      </w:r>
      <w:r w:rsidRPr="0012441C">
        <w:rPr>
          <w:rFonts w:ascii="Liberation Serif" w:hAnsi="Liberation Serif"/>
          <w:spacing w:val="-3"/>
          <w:sz w:val="28"/>
          <w:szCs w:val="28"/>
        </w:rPr>
        <w:t>а</w:t>
      </w:r>
      <w:r w:rsidRPr="0012441C">
        <w:rPr>
          <w:rFonts w:ascii="Liberation Serif" w:hAnsi="Liberation Serif"/>
          <w:spacing w:val="-2"/>
          <w:sz w:val="28"/>
          <w:szCs w:val="28"/>
        </w:rPr>
        <w:t>ц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»</w:t>
      </w:r>
      <w:r w:rsidRPr="0012441C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(далее</w:t>
      </w:r>
      <w:r w:rsidRPr="0012441C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–</w:t>
      </w:r>
      <w:r w:rsidRPr="0012441C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Ф</w:t>
      </w:r>
      <w:r w:rsidRPr="0012441C">
        <w:rPr>
          <w:rFonts w:ascii="Liberation Serif" w:hAnsi="Liberation Serif"/>
          <w:sz w:val="28"/>
          <w:szCs w:val="28"/>
        </w:rPr>
        <w:t>ед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ра</w:t>
      </w:r>
      <w:r w:rsidRPr="0012441C">
        <w:rPr>
          <w:rFonts w:ascii="Liberation Serif" w:hAnsi="Liberation Serif"/>
          <w:spacing w:val="-4"/>
          <w:sz w:val="28"/>
          <w:szCs w:val="28"/>
        </w:rPr>
        <w:t>л</w:t>
      </w:r>
      <w:r w:rsidRPr="0012441C">
        <w:rPr>
          <w:rFonts w:ascii="Liberation Serif" w:hAnsi="Liberation Serif"/>
          <w:spacing w:val="-1"/>
          <w:sz w:val="28"/>
          <w:szCs w:val="28"/>
        </w:rPr>
        <w:t>ь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ы</w:t>
      </w:r>
      <w:r w:rsidRPr="0012441C">
        <w:rPr>
          <w:rFonts w:ascii="Liberation Serif" w:hAnsi="Liberation Serif"/>
          <w:sz w:val="28"/>
          <w:szCs w:val="28"/>
        </w:rPr>
        <w:t>й зак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н №</w:t>
      </w:r>
      <w:r w:rsidRPr="0012441C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5</w:t>
      </w:r>
      <w:r w:rsidRPr="0012441C">
        <w:rPr>
          <w:rFonts w:ascii="Liberation Serif" w:hAnsi="Liberation Serif"/>
          <w:spacing w:val="1"/>
          <w:sz w:val="28"/>
          <w:szCs w:val="28"/>
        </w:rPr>
        <w:t>9</w:t>
      </w:r>
      <w:r w:rsidRPr="0012441C">
        <w:rPr>
          <w:rFonts w:ascii="Liberation Serif" w:hAnsi="Liberation Serif"/>
          <w:sz w:val="28"/>
          <w:szCs w:val="28"/>
        </w:rPr>
        <w:t>-</w:t>
      </w:r>
      <w:r w:rsidRPr="0012441C">
        <w:rPr>
          <w:rFonts w:ascii="Liberation Serif" w:hAnsi="Liberation Serif"/>
          <w:spacing w:val="-4"/>
          <w:sz w:val="28"/>
          <w:szCs w:val="28"/>
        </w:rPr>
        <w:t>Ф</w:t>
      </w:r>
      <w:r w:rsidRPr="0012441C">
        <w:rPr>
          <w:rFonts w:ascii="Liberation Serif" w:hAnsi="Liberation Serif"/>
          <w:sz w:val="28"/>
          <w:szCs w:val="28"/>
        </w:rPr>
        <w:t>З).</w:t>
      </w:r>
    </w:p>
    <w:p w:rsidR="003D0105" w:rsidRPr="0012441C" w:rsidRDefault="003D0105" w:rsidP="0088749B">
      <w:pPr>
        <w:pStyle w:val="a7"/>
        <w:widowControl w:val="0"/>
        <w:numPr>
          <w:ilvl w:val="1"/>
          <w:numId w:val="28"/>
        </w:numPr>
        <w:tabs>
          <w:tab w:val="left" w:pos="1434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а</w:t>
      </w:r>
      <w:r w:rsidRPr="0012441C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ЕП</w:t>
      </w:r>
      <w:r w:rsidRPr="0012441C">
        <w:rPr>
          <w:rFonts w:ascii="Liberation Serif" w:hAnsi="Liberation Serif"/>
          <w:sz w:val="28"/>
          <w:szCs w:val="28"/>
        </w:rPr>
        <w:t>ГУ</w:t>
      </w:r>
      <w:r w:rsidRPr="0012441C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ра</w:t>
      </w:r>
      <w:r w:rsidRPr="0012441C">
        <w:rPr>
          <w:rFonts w:ascii="Liberation Serif" w:hAnsi="Liberation Serif"/>
          <w:spacing w:val="-3"/>
          <w:sz w:val="28"/>
          <w:szCs w:val="28"/>
        </w:rPr>
        <w:t>з</w:t>
      </w:r>
      <w:r w:rsidRPr="0012441C">
        <w:rPr>
          <w:rFonts w:ascii="Liberation Serif" w:hAnsi="Liberation Serif"/>
          <w:sz w:val="28"/>
          <w:szCs w:val="28"/>
        </w:rPr>
        <w:t>меща</w:t>
      </w:r>
      <w:r w:rsidRPr="0012441C">
        <w:rPr>
          <w:rFonts w:ascii="Liberation Serif" w:hAnsi="Liberation Serif"/>
          <w:spacing w:val="-2"/>
          <w:sz w:val="28"/>
          <w:szCs w:val="28"/>
        </w:rPr>
        <w:t>ю</w:t>
      </w:r>
      <w:r w:rsidRPr="0012441C">
        <w:rPr>
          <w:rFonts w:ascii="Liberation Serif" w:hAnsi="Liberation Serif"/>
          <w:sz w:val="28"/>
          <w:szCs w:val="28"/>
        </w:rPr>
        <w:t>тся</w:t>
      </w:r>
      <w:r w:rsidRPr="0012441C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с</w:t>
      </w:r>
      <w:r w:rsidRPr="0012441C">
        <w:rPr>
          <w:rFonts w:ascii="Liberation Serif" w:hAnsi="Liberation Serif"/>
          <w:spacing w:val="-3"/>
          <w:sz w:val="28"/>
          <w:szCs w:val="28"/>
        </w:rPr>
        <w:t>в</w:t>
      </w:r>
      <w:r w:rsidRPr="0012441C">
        <w:rPr>
          <w:rFonts w:ascii="Liberation Serif" w:hAnsi="Liberation Serif"/>
          <w:sz w:val="28"/>
          <w:szCs w:val="28"/>
        </w:rPr>
        <w:t>ед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я,</w:t>
      </w:r>
      <w:r w:rsidRPr="0012441C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п</w:t>
      </w:r>
      <w:r w:rsidRPr="0012441C">
        <w:rPr>
          <w:rFonts w:ascii="Liberation Serif" w:hAnsi="Liberation Serif"/>
          <w:spacing w:val="-2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ед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смо</w:t>
      </w:r>
      <w:r w:rsidRPr="0012441C">
        <w:rPr>
          <w:rFonts w:ascii="Liberation Serif" w:hAnsi="Liberation Serif"/>
          <w:spacing w:val="2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ре</w:t>
      </w:r>
      <w:r w:rsidRPr="0012441C">
        <w:rPr>
          <w:rFonts w:ascii="Liberation Serif" w:hAnsi="Liberation Serif"/>
          <w:spacing w:val="-2"/>
          <w:sz w:val="28"/>
          <w:szCs w:val="28"/>
        </w:rPr>
        <w:t>нны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П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1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2"/>
          <w:sz w:val="28"/>
          <w:szCs w:val="28"/>
        </w:rPr>
        <w:t>ж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ием</w:t>
      </w:r>
      <w:r w:rsidRPr="0012441C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 xml:space="preserve">о </w:t>
      </w:r>
      <w:proofErr w:type="gramStart"/>
      <w:r w:rsidRPr="0012441C">
        <w:rPr>
          <w:rFonts w:ascii="Liberation Serif" w:hAnsi="Liberation Serif"/>
          <w:sz w:val="28"/>
          <w:szCs w:val="28"/>
        </w:rPr>
        <w:t>фе</w:t>
      </w:r>
      <w:r w:rsidRPr="0012441C">
        <w:rPr>
          <w:rFonts w:ascii="Liberation Serif" w:hAnsi="Liberation Serif"/>
          <w:spacing w:val="1"/>
          <w:sz w:val="28"/>
          <w:szCs w:val="28"/>
        </w:rPr>
        <w:t>д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рал</w:t>
      </w:r>
      <w:r w:rsidRPr="0012441C">
        <w:rPr>
          <w:rFonts w:ascii="Liberation Serif" w:hAnsi="Liberation Serif"/>
          <w:spacing w:val="-2"/>
          <w:sz w:val="28"/>
          <w:szCs w:val="28"/>
        </w:rPr>
        <w:t>ьно</w:t>
      </w:r>
      <w:r w:rsidRPr="0012441C">
        <w:rPr>
          <w:rFonts w:ascii="Liberation Serif" w:hAnsi="Liberation Serif"/>
          <w:sz w:val="28"/>
          <w:szCs w:val="28"/>
        </w:rPr>
        <w:t xml:space="preserve">й </w:t>
      </w:r>
      <w:r w:rsidRPr="0012441C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г</w:t>
      </w:r>
      <w:r w:rsidRPr="0012441C">
        <w:rPr>
          <w:rFonts w:ascii="Liberation Serif" w:hAnsi="Liberation Serif"/>
          <w:spacing w:val="1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с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pacing w:val="-2"/>
          <w:sz w:val="28"/>
          <w:szCs w:val="28"/>
        </w:rPr>
        <w:t>д</w:t>
      </w:r>
      <w:r w:rsidRPr="0012441C">
        <w:rPr>
          <w:rFonts w:ascii="Liberation Serif" w:hAnsi="Liberation Serif"/>
          <w:sz w:val="28"/>
          <w:szCs w:val="28"/>
        </w:rPr>
        <w:t>а</w:t>
      </w:r>
      <w:r w:rsidRPr="0012441C">
        <w:rPr>
          <w:rFonts w:ascii="Liberation Serif" w:hAnsi="Liberation Serif"/>
          <w:spacing w:val="1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ств</w:t>
      </w:r>
      <w:r w:rsidRPr="0012441C">
        <w:rPr>
          <w:rFonts w:ascii="Liberation Serif" w:hAnsi="Liberation Serif"/>
          <w:spacing w:val="-4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но</w:t>
      </w:r>
      <w:r w:rsidRPr="0012441C">
        <w:rPr>
          <w:rFonts w:ascii="Liberation Serif" w:hAnsi="Liberation Serif"/>
          <w:sz w:val="28"/>
          <w:szCs w:val="28"/>
        </w:rPr>
        <w:t>й</w:t>
      </w:r>
      <w:proofErr w:type="gramEnd"/>
      <w:r w:rsidRPr="0012441C">
        <w:rPr>
          <w:rFonts w:ascii="Liberation Serif" w:hAnsi="Liberation Serif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фо</w:t>
      </w:r>
      <w:r w:rsidRPr="0012441C">
        <w:rPr>
          <w:rFonts w:ascii="Liberation Serif" w:hAnsi="Liberation Serif"/>
          <w:spacing w:val="-2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ма</w:t>
      </w:r>
      <w:r w:rsidRPr="0012441C">
        <w:rPr>
          <w:rFonts w:ascii="Liberation Serif" w:hAnsi="Liberation Serif"/>
          <w:spacing w:val="-2"/>
          <w:sz w:val="28"/>
          <w:szCs w:val="28"/>
        </w:rPr>
        <w:t>ц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но</w:t>
      </w:r>
      <w:r w:rsidRPr="0012441C">
        <w:rPr>
          <w:rFonts w:ascii="Liberation Serif" w:hAnsi="Liberation Serif"/>
          <w:sz w:val="28"/>
          <w:szCs w:val="28"/>
        </w:rPr>
        <w:t xml:space="preserve">й </w:t>
      </w:r>
      <w:r w:rsidRPr="0012441C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сист</w:t>
      </w:r>
      <w:r w:rsidRPr="0012441C">
        <w:rPr>
          <w:rFonts w:ascii="Liberation Serif" w:hAnsi="Liberation Serif"/>
          <w:spacing w:val="-3"/>
          <w:sz w:val="28"/>
          <w:szCs w:val="28"/>
        </w:rPr>
        <w:t>ем</w:t>
      </w:r>
      <w:r w:rsidRPr="0012441C">
        <w:rPr>
          <w:rFonts w:ascii="Liberation Serif" w:hAnsi="Liberation Serif"/>
          <w:sz w:val="28"/>
          <w:szCs w:val="28"/>
        </w:rPr>
        <w:t xml:space="preserve">е </w:t>
      </w:r>
      <w:r w:rsidRPr="0012441C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«Ф</w:t>
      </w:r>
      <w:r w:rsidRPr="0012441C">
        <w:rPr>
          <w:rFonts w:ascii="Liberation Serif" w:hAnsi="Liberation Serif"/>
          <w:sz w:val="28"/>
          <w:szCs w:val="28"/>
        </w:rPr>
        <w:t>еде</w:t>
      </w:r>
      <w:r w:rsidRPr="0012441C">
        <w:rPr>
          <w:rFonts w:ascii="Liberation Serif" w:hAnsi="Liberation Serif"/>
          <w:spacing w:val="1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ал</w:t>
      </w:r>
      <w:r w:rsidRPr="0012441C">
        <w:rPr>
          <w:rFonts w:ascii="Liberation Serif" w:hAnsi="Liberation Serif"/>
          <w:spacing w:val="-2"/>
          <w:sz w:val="28"/>
          <w:szCs w:val="28"/>
        </w:rPr>
        <w:t>ьны</w:t>
      </w:r>
      <w:r w:rsidRPr="0012441C">
        <w:rPr>
          <w:rFonts w:ascii="Liberation Serif" w:hAnsi="Liberation Serif"/>
          <w:sz w:val="28"/>
          <w:szCs w:val="28"/>
        </w:rPr>
        <w:t xml:space="preserve">й </w:t>
      </w:r>
      <w:r w:rsidRPr="0012441C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еестр</w:t>
      </w:r>
      <w:r w:rsidR="0012441C" w:rsidRPr="0012441C">
        <w:rPr>
          <w:rFonts w:ascii="Liberation Serif" w:hAnsi="Liberation Serif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г</w:t>
      </w:r>
      <w:r w:rsidRPr="0012441C">
        <w:rPr>
          <w:rFonts w:ascii="Liberation Serif" w:hAnsi="Liberation Serif"/>
          <w:spacing w:val="1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с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да</w:t>
      </w:r>
      <w:r w:rsidRPr="0012441C">
        <w:rPr>
          <w:rFonts w:ascii="Liberation Serif" w:hAnsi="Liberation Serif"/>
          <w:spacing w:val="1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ст</w:t>
      </w:r>
      <w:r w:rsidRPr="0012441C">
        <w:rPr>
          <w:rFonts w:ascii="Liberation Serif" w:hAnsi="Liberation Serif"/>
          <w:spacing w:val="-4"/>
          <w:sz w:val="28"/>
          <w:szCs w:val="28"/>
        </w:rPr>
        <w:t>в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ы</w:t>
      </w:r>
      <w:r w:rsidRPr="0012441C">
        <w:rPr>
          <w:rFonts w:ascii="Liberation Serif" w:hAnsi="Liberation Serif"/>
          <w:sz w:val="28"/>
          <w:szCs w:val="28"/>
        </w:rPr>
        <w:t>х</w:t>
      </w:r>
      <w:r w:rsidRPr="0012441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м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ц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пал</w:t>
      </w:r>
      <w:r w:rsidRPr="0012441C">
        <w:rPr>
          <w:rFonts w:ascii="Liberation Serif" w:hAnsi="Liberation Serif"/>
          <w:spacing w:val="-4"/>
          <w:sz w:val="28"/>
          <w:szCs w:val="28"/>
        </w:rPr>
        <w:t>ь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ы</w:t>
      </w:r>
      <w:r w:rsidRPr="0012441C">
        <w:rPr>
          <w:rFonts w:ascii="Liberation Serif" w:hAnsi="Liberation Serif"/>
          <w:sz w:val="28"/>
          <w:szCs w:val="28"/>
        </w:rPr>
        <w:t>х</w:t>
      </w:r>
      <w:r w:rsidRPr="0012441C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с</w:t>
      </w:r>
      <w:r w:rsidRPr="0012441C">
        <w:rPr>
          <w:rFonts w:ascii="Liberation Serif" w:hAnsi="Liberation Serif"/>
          <w:spacing w:val="1"/>
          <w:sz w:val="28"/>
          <w:szCs w:val="28"/>
        </w:rPr>
        <w:t>л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г</w:t>
      </w:r>
      <w:r w:rsidRPr="0012441C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(функц</w:t>
      </w:r>
      <w:r w:rsidRPr="0012441C">
        <w:rPr>
          <w:rFonts w:ascii="Liberation Serif" w:hAnsi="Liberation Serif"/>
          <w:spacing w:val="-3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й)</w:t>
      </w:r>
      <w:r w:rsidRPr="0012441C">
        <w:rPr>
          <w:rFonts w:ascii="Liberation Serif" w:hAnsi="Liberation Serif"/>
          <w:spacing w:val="-2"/>
          <w:sz w:val="28"/>
          <w:szCs w:val="28"/>
        </w:rPr>
        <w:t>»</w:t>
      </w:r>
      <w:r w:rsidRPr="0012441C">
        <w:rPr>
          <w:rFonts w:ascii="Liberation Serif" w:hAnsi="Liberation Serif"/>
          <w:sz w:val="28"/>
          <w:szCs w:val="28"/>
        </w:rPr>
        <w:t>,</w:t>
      </w:r>
      <w:r w:rsidRPr="0012441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т</w:t>
      </w:r>
      <w:r w:rsidRPr="0012441C">
        <w:rPr>
          <w:rFonts w:ascii="Liberation Serif" w:hAnsi="Liberation Serif"/>
          <w:spacing w:val="-1"/>
          <w:sz w:val="28"/>
          <w:szCs w:val="28"/>
        </w:rPr>
        <w:t>в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1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ж</w:t>
      </w:r>
      <w:r w:rsidRPr="0012441C">
        <w:rPr>
          <w:rFonts w:ascii="Liberation Serif" w:hAnsi="Liberation Serif"/>
          <w:spacing w:val="-1"/>
          <w:sz w:val="28"/>
          <w:szCs w:val="28"/>
        </w:rPr>
        <w:t>д</w:t>
      </w:r>
      <w:r w:rsidRPr="0012441C">
        <w:rPr>
          <w:rFonts w:ascii="Liberation Serif" w:hAnsi="Liberation Serif"/>
          <w:sz w:val="28"/>
          <w:szCs w:val="28"/>
        </w:rPr>
        <w:t>ен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ым пос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а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ов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ием</w:t>
      </w:r>
      <w:r w:rsidRPr="0012441C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Пр</w:t>
      </w:r>
      <w:r w:rsidRPr="0012441C">
        <w:rPr>
          <w:rFonts w:ascii="Liberation Serif" w:hAnsi="Liberation Serif"/>
          <w:sz w:val="28"/>
          <w:szCs w:val="28"/>
        </w:rPr>
        <w:t>авител</w:t>
      </w:r>
      <w:r w:rsidRPr="0012441C">
        <w:rPr>
          <w:rFonts w:ascii="Liberation Serif" w:hAnsi="Liberation Serif"/>
          <w:spacing w:val="-2"/>
          <w:sz w:val="28"/>
          <w:szCs w:val="28"/>
        </w:rPr>
        <w:t>ь</w:t>
      </w:r>
      <w:r w:rsidRPr="0012441C">
        <w:rPr>
          <w:rFonts w:ascii="Liberation Serif" w:hAnsi="Liberation Serif"/>
          <w:sz w:val="28"/>
          <w:szCs w:val="28"/>
        </w:rPr>
        <w:t>ства</w:t>
      </w:r>
      <w:r w:rsidRPr="0012441C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Рос</w:t>
      </w:r>
      <w:r w:rsidRPr="0012441C">
        <w:rPr>
          <w:rFonts w:ascii="Liberation Serif" w:hAnsi="Liberation Serif"/>
          <w:spacing w:val="-3"/>
          <w:sz w:val="28"/>
          <w:szCs w:val="28"/>
        </w:rPr>
        <w:t>с</w:t>
      </w:r>
      <w:r w:rsidRPr="0012441C">
        <w:rPr>
          <w:rFonts w:ascii="Liberation Serif" w:hAnsi="Liberation Serif"/>
          <w:spacing w:val="-2"/>
          <w:sz w:val="28"/>
          <w:szCs w:val="28"/>
        </w:rPr>
        <w:t>ий</w:t>
      </w:r>
      <w:r w:rsidRPr="0012441C">
        <w:rPr>
          <w:rFonts w:ascii="Liberation Serif" w:hAnsi="Liberation Serif"/>
          <w:sz w:val="28"/>
          <w:szCs w:val="28"/>
        </w:rPr>
        <w:t>ской</w:t>
      </w:r>
      <w:r w:rsidRPr="0012441C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Ф</w:t>
      </w:r>
      <w:r w:rsidRPr="0012441C">
        <w:rPr>
          <w:rFonts w:ascii="Liberation Serif" w:hAnsi="Liberation Serif"/>
          <w:sz w:val="28"/>
          <w:szCs w:val="28"/>
        </w:rPr>
        <w:t>ед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р</w:t>
      </w:r>
      <w:r w:rsidRPr="0012441C">
        <w:rPr>
          <w:rFonts w:ascii="Liberation Serif" w:hAnsi="Liberation Serif"/>
          <w:spacing w:val="-3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ц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от</w:t>
      </w:r>
      <w:r w:rsidRPr="0012441C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24</w:t>
      </w:r>
      <w:r w:rsidRPr="0012441C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ок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я</w:t>
      </w:r>
      <w:r w:rsidRPr="0012441C">
        <w:rPr>
          <w:rFonts w:ascii="Liberation Serif" w:hAnsi="Liberation Serif"/>
          <w:spacing w:val="-1"/>
          <w:sz w:val="28"/>
          <w:szCs w:val="28"/>
        </w:rPr>
        <w:t>б</w:t>
      </w:r>
      <w:r w:rsidRPr="0012441C">
        <w:rPr>
          <w:rFonts w:ascii="Liberation Serif" w:hAnsi="Liberation Serif"/>
          <w:sz w:val="28"/>
          <w:szCs w:val="28"/>
        </w:rPr>
        <w:t>ря</w:t>
      </w:r>
      <w:r w:rsidRPr="0012441C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20</w:t>
      </w:r>
      <w:r w:rsidRPr="0012441C">
        <w:rPr>
          <w:rFonts w:ascii="Liberation Serif" w:hAnsi="Liberation Serif"/>
          <w:sz w:val="28"/>
          <w:szCs w:val="28"/>
        </w:rPr>
        <w:t>11</w:t>
      </w:r>
      <w:r w:rsidRPr="0012441C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3"/>
          <w:sz w:val="28"/>
          <w:szCs w:val="28"/>
        </w:rPr>
        <w:t>г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2"/>
          <w:sz w:val="28"/>
          <w:szCs w:val="28"/>
        </w:rPr>
        <w:t>д</w:t>
      </w:r>
      <w:r w:rsidRPr="0012441C">
        <w:rPr>
          <w:rFonts w:ascii="Liberation Serif" w:hAnsi="Liberation Serif"/>
          <w:sz w:val="28"/>
          <w:szCs w:val="28"/>
        </w:rPr>
        <w:t>а</w:t>
      </w:r>
      <w:r w:rsidR="0012441C" w:rsidRPr="0012441C">
        <w:rPr>
          <w:rFonts w:ascii="Liberation Serif" w:hAnsi="Liberation Serif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 xml:space="preserve">№ </w:t>
      </w:r>
      <w:r w:rsidRPr="0012441C">
        <w:rPr>
          <w:rFonts w:ascii="Liberation Serif" w:hAnsi="Liberation Serif"/>
          <w:spacing w:val="-2"/>
          <w:sz w:val="28"/>
          <w:szCs w:val="28"/>
        </w:rPr>
        <w:t>8</w:t>
      </w:r>
      <w:r w:rsidRPr="0012441C">
        <w:rPr>
          <w:rFonts w:ascii="Liberation Serif" w:hAnsi="Liberation Serif"/>
          <w:sz w:val="28"/>
          <w:szCs w:val="28"/>
        </w:rPr>
        <w:t>61.</w:t>
      </w:r>
    </w:p>
    <w:p w:rsidR="003D0105" w:rsidRPr="003D0105" w:rsidRDefault="003D0105" w:rsidP="0012441C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ря</w:t>
      </w:r>
      <w:r w:rsidRPr="003D0105">
        <w:rPr>
          <w:rFonts w:ascii="Liberation Serif" w:hAnsi="Liberation Serif"/>
          <w:sz w:val="28"/>
          <w:szCs w:val="28"/>
        </w:rPr>
        <w:t>дке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без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заявителем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9"/>
          <w:sz w:val="28"/>
          <w:szCs w:val="28"/>
        </w:rPr>
        <w:t>х</w:t>
      </w:r>
      <w:r w:rsidRPr="003D0105">
        <w:rPr>
          <w:rFonts w:ascii="Liberation Serif" w:hAnsi="Liberation Serif"/>
          <w:spacing w:val="-3"/>
          <w:sz w:val="28"/>
          <w:szCs w:val="28"/>
        </w:rPr>
        <w:t>-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 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бов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й,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том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исле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без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рам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ес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ния,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</w:t>
      </w:r>
      <w:r w:rsidR="0012441C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ск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еля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4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лю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цен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он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 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дате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много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ия,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смат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ива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ы,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ию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иза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ию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</w:t>
      </w:r>
      <w:r w:rsidRPr="003D0105">
        <w:rPr>
          <w:rFonts w:ascii="Liberation Serif" w:hAnsi="Liberation Serif"/>
          <w:spacing w:val="-3"/>
          <w:sz w:val="28"/>
          <w:szCs w:val="28"/>
        </w:rPr>
        <w:t>те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я, 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им п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онал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х.</w:t>
      </w:r>
    </w:p>
    <w:p w:rsidR="003D0105" w:rsidRPr="0012441C" w:rsidRDefault="003D0105" w:rsidP="0088749B">
      <w:pPr>
        <w:pStyle w:val="a7"/>
        <w:widowControl w:val="0"/>
        <w:numPr>
          <w:ilvl w:val="1"/>
          <w:numId w:val="28"/>
        </w:numPr>
        <w:tabs>
          <w:tab w:val="left" w:pos="1371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а</w:t>
      </w:r>
      <w:r w:rsidRPr="0012441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2"/>
          <w:sz w:val="28"/>
          <w:szCs w:val="28"/>
        </w:rPr>
        <w:t>фи</w:t>
      </w:r>
      <w:r w:rsidRPr="0012441C">
        <w:rPr>
          <w:rFonts w:ascii="Liberation Serif" w:hAnsi="Liberation Serif"/>
          <w:sz w:val="28"/>
          <w:szCs w:val="28"/>
        </w:rPr>
        <w:t>циал</w:t>
      </w:r>
      <w:r w:rsidRPr="0012441C">
        <w:rPr>
          <w:rFonts w:ascii="Liberation Serif" w:hAnsi="Liberation Serif"/>
          <w:spacing w:val="-2"/>
          <w:sz w:val="28"/>
          <w:szCs w:val="28"/>
        </w:rPr>
        <w:t>ьно</w:t>
      </w:r>
      <w:r w:rsidRPr="0012441C">
        <w:rPr>
          <w:rFonts w:ascii="Liberation Serif" w:hAnsi="Liberation Serif"/>
          <w:sz w:val="28"/>
          <w:szCs w:val="28"/>
        </w:rPr>
        <w:t>м</w:t>
      </w:r>
      <w:r w:rsidRPr="0012441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сайте</w:t>
      </w:r>
      <w:r w:rsidR="0012441C" w:rsidRPr="0012441C">
        <w:rPr>
          <w:rFonts w:ascii="Liberation Serif" w:hAnsi="Liberation Serif"/>
          <w:sz w:val="28"/>
          <w:szCs w:val="28"/>
        </w:rPr>
        <w:t xml:space="preserve"> Комитета</w:t>
      </w:r>
      <w:r w:rsidRPr="0012441C">
        <w:rPr>
          <w:rFonts w:ascii="Liberation Serif" w:hAnsi="Liberation Serif"/>
          <w:sz w:val="28"/>
          <w:szCs w:val="28"/>
        </w:rPr>
        <w:t>,</w:t>
      </w:r>
      <w:r w:rsidRPr="0012441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8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а</w:t>
      </w:r>
      <w:r w:rsidRPr="0012441C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сте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д</w:t>
      </w:r>
      <w:r w:rsidRPr="0012441C">
        <w:rPr>
          <w:rFonts w:ascii="Liberation Serif" w:hAnsi="Liberation Serif"/>
          <w:spacing w:val="-3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х</w:t>
      </w:r>
      <w:r w:rsidRPr="0012441C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в</w:t>
      </w:r>
      <w:r w:rsidRPr="0012441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местах пр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д</w:t>
      </w:r>
      <w:r w:rsidRPr="0012441C">
        <w:rPr>
          <w:rFonts w:ascii="Liberation Serif" w:hAnsi="Liberation Serif"/>
          <w:sz w:val="28"/>
          <w:szCs w:val="28"/>
        </w:rPr>
        <w:t>остав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я</w:t>
      </w:r>
      <w:r w:rsidRPr="0012441C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м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ц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пал</w:t>
      </w:r>
      <w:r w:rsidRPr="0012441C">
        <w:rPr>
          <w:rFonts w:ascii="Liberation Serif" w:hAnsi="Liberation Serif"/>
          <w:spacing w:val="-2"/>
          <w:sz w:val="28"/>
          <w:szCs w:val="28"/>
        </w:rPr>
        <w:t>ьн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2"/>
          <w:sz w:val="28"/>
          <w:szCs w:val="28"/>
        </w:rPr>
        <w:t>й</w:t>
      </w:r>
      <w:r w:rsidRPr="0012441C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с</w:t>
      </w:r>
      <w:r w:rsidRPr="0012441C">
        <w:rPr>
          <w:rFonts w:ascii="Liberation Serif" w:hAnsi="Liberation Serif"/>
          <w:spacing w:val="1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уги</w:t>
      </w:r>
      <w:r w:rsidRPr="0012441C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с</w:t>
      </w:r>
      <w:r w:rsidRPr="0012441C">
        <w:rPr>
          <w:rFonts w:ascii="Liberation Serif" w:hAnsi="Liberation Serif"/>
          <w:spacing w:val="1"/>
          <w:sz w:val="28"/>
          <w:szCs w:val="28"/>
        </w:rPr>
        <w:t>л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г,</w:t>
      </w:r>
      <w:r w:rsidRPr="0012441C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к</w:t>
      </w:r>
      <w:r w:rsidRPr="0012441C">
        <w:rPr>
          <w:rFonts w:ascii="Liberation Serif" w:hAnsi="Liberation Serif"/>
          <w:spacing w:val="1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т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 xml:space="preserve">рые </w:t>
      </w:r>
      <w:proofErr w:type="gramStart"/>
      <w:r w:rsidRPr="0012441C">
        <w:rPr>
          <w:rFonts w:ascii="Liberation Serif" w:hAnsi="Liberation Serif"/>
          <w:sz w:val="28"/>
          <w:szCs w:val="28"/>
        </w:rPr>
        <w:t>яв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 xml:space="preserve">яются </w:t>
      </w:r>
      <w:r w:rsidRPr="0012441C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б</w:t>
      </w:r>
      <w:r w:rsidRPr="0012441C">
        <w:rPr>
          <w:rFonts w:ascii="Liberation Serif" w:hAnsi="Liberation Serif"/>
          <w:spacing w:val="-2"/>
          <w:sz w:val="28"/>
          <w:szCs w:val="28"/>
        </w:rPr>
        <w:t>хо</w:t>
      </w:r>
      <w:r w:rsidRPr="0012441C">
        <w:rPr>
          <w:rFonts w:ascii="Liberation Serif" w:hAnsi="Liberation Serif"/>
          <w:sz w:val="28"/>
          <w:szCs w:val="28"/>
        </w:rPr>
        <w:t>д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мы</w:t>
      </w:r>
      <w:r w:rsidRPr="0012441C">
        <w:rPr>
          <w:rFonts w:ascii="Liberation Serif" w:hAnsi="Liberation Serif"/>
          <w:spacing w:val="-2"/>
          <w:sz w:val="28"/>
          <w:szCs w:val="28"/>
        </w:rPr>
        <w:t>м</w:t>
      </w:r>
      <w:r w:rsidRPr="0012441C">
        <w:rPr>
          <w:rFonts w:ascii="Liberation Serif" w:hAnsi="Liberation Serif"/>
          <w:sz w:val="28"/>
          <w:szCs w:val="28"/>
        </w:rPr>
        <w:t>и</w:t>
      </w:r>
      <w:proofErr w:type="gramEnd"/>
      <w:r w:rsidRPr="0012441C">
        <w:rPr>
          <w:rFonts w:ascii="Liberation Serif" w:hAnsi="Liberation Serif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 xml:space="preserve">и </w:t>
      </w:r>
      <w:r w:rsidRPr="0012441C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2"/>
          <w:sz w:val="28"/>
          <w:szCs w:val="28"/>
        </w:rPr>
        <w:t>б</w:t>
      </w:r>
      <w:r w:rsidRPr="0012441C">
        <w:rPr>
          <w:rFonts w:ascii="Liberation Serif" w:hAnsi="Liberation Serif"/>
          <w:sz w:val="28"/>
          <w:szCs w:val="28"/>
        </w:rPr>
        <w:t>язате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pacing w:val="-1"/>
          <w:sz w:val="28"/>
          <w:szCs w:val="28"/>
        </w:rPr>
        <w:t>ь</w:t>
      </w:r>
      <w:r w:rsidRPr="0012441C">
        <w:rPr>
          <w:rFonts w:ascii="Liberation Serif" w:hAnsi="Liberation Serif"/>
          <w:sz w:val="28"/>
          <w:szCs w:val="28"/>
        </w:rPr>
        <w:t>ны</w:t>
      </w:r>
      <w:r w:rsidRPr="0012441C">
        <w:rPr>
          <w:rFonts w:ascii="Liberation Serif" w:hAnsi="Liberation Serif"/>
          <w:spacing w:val="-3"/>
          <w:sz w:val="28"/>
          <w:szCs w:val="28"/>
        </w:rPr>
        <w:t>м</w:t>
      </w:r>
      <w:r w:rsidRPr="0012441C">
        <w:rPr>
          <w:rFonts w:ascii="Liberation Serif" w:hAnsi="Liberation Serif"/>
          <w:sz w:val="28"/>
          <w:szCs w:val="28"/>
        </w:rPr>
        <w:t xml:space="preserve">и </w:t>
      </w:r>
      <w:r w:rsidRPr="0012441C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д</w:t>
      </w:r>
      <w:r w:rsidRPr="0012441C">
        <w:rPr>
          <w:rFonts w:ascii="Liberation Serif" w:hAnsi="Liberation Serif"/>
          <w:spacing w:val="-4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 xml:space="preserve">я </w:t>
      </w:r>
      <w:r w:rsidRPr="0012441C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п</w:t>
      </w:r>
      <w:r w:rsidRPr="0012441C">
        <w:rPr>
          <w:rFonts w:ascii="Liberation Serif" w:hAnsi="Liberation Serif"/>
          <w:sz w:val="28"/>
          <w:szCs w:val="28"/>
        </w:rPr>
        <w:t>р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дос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ав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ен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 xml:space="preserve">я </w:t>
      </w:r>
      <w:r w:rsidRPr="0012441C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м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ни</w:t>
      </w:r>
      <w:r w:rsidRPr="0012441C">
        <w:rPr>
          <w:rFonts w:ascii="Liberation Serif" w:hAnsi="Liberation Serif"/>
          <w:spacing w:val="-2"/>
          <w:sz w:val="28"/>
          <w:szCs w:val="28"/>
        </w:rPr>
        <w:t>ц</w:t>
      </w:r>
      <w:r w:rsidRPr="0012441C">
        <w:rPr>
          <w:rFonts w:ascii="Liberation Serif" w:hAnsi="Liberation Serif"/>
          <w:sz w:val="28"/>
          <w:szCs w:val="28"/>
        </w:rPr>
        <w:t>ипа</w:t>
      </w:r>
      <w:r w:rsidRPr="0012441C">
        <w:rPr>
          <w:rFonts w:ascii="Liberation Serif" w:hAnsi="Liberation Serif"/>
          <w:spacing w:val="-4"/>
          <w:sz w:val="28"/>
          <w:szCs w:val="28"/>
        </w:rPr>
        <w:t>л</w:t>
      </w:r>
      <w:r w:rsidRPr="0012441C">
        <w:rPr>
          <w:rFonts w:ascii="Liberation Serif" w:hAnsi="Liberation Serif"/>
          <w:spacing w:val="-1"/>
          <w:sz w:val="28"/>
          <w:szCs w:val="28"/>
        </w:rPr>
        <w:t>ь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4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й</w:t>
      </w:r>
      <w:r w:rsidR="0012441C" w:rsidRPr="0012441C">
        <w:rPr>
          <w:rFonts w:ascii="Liberation Serif" w:hAnsi="Liberation Serif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с</w:t>
      </w:r>
      <w:r w:rsidRPr="0012441C">
        <w:rPr>
          <w:rFonts w:ascii="Liberation Serif" w:hAnsi="Liberation Serif"/>
          <w:spacing w:val="1"/>
          <w:sz w:val="28"/>
          <w:szCs w:val="28"/>
        </w:rPr>
        <w:t>л</w:t>
      </w:r>
      <w:r w:rsidRPr="0012441C">
        <w:rPr>
          <w:rFonts w:ascii="Liberation Serif" w:hAnsi="Liberation Serif"/>
          <w:spacing w:val="-2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ги,</w:t>
      </w:r>
      <w:r w:rsidRPr="0012441C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в</w:t>
      </w:r>
      <w:r w:rsidRPr="0012441C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мн</w:t>
      </w:r>
      <w:r w:rsidRPr="0012441C">
        <w:rPr>
          <w:rFonts w:ascii="Liberation Serif" w:hAnsi="Liberation Serif"/>
          <w:spacing w:val="1"/>
          <w:sz w:val="28"/>
          <w:szCs w:val="28"/>
        </w:rPr>
        <w:t>о</w:t>
      </w:r>
      <w:r w:rsidRPr="0012441C">
        <w:rPr>
          <w:rFonts w:ascii="Liberation Serif" w:hAnsi="Liberation Serif"/>
          <w:spacing w:val="-3"/>
          <w:sz w:val="28"/>
          <w:szCs w:val="28"/>
        </w:rPr>
        <w:t>г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ф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нк</w:t>
      </w:r>
      <w:r w:rsidRPr="0012441C">
        <w:rPr>
          <w:rFonts w:ascii="Liberation Serif" w:hAnsi="Liberation Serif"/>
          <w:spacing w:val="1"/>
          <w:sz w:val="28"/>
          <w:szCs w:val="28"/>
        </w:rPr>
        <w:t>ц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онал</w:t>
      </w:r>
      <w:r w:rsidRPr="0012441C">
        <w:rPr>
          <w:rFonts w:ascii="Liberation Serif" w:hAnsi="Liberation Serif"/>
          <w:spacing w:val="-4"/>
          <w:sz w:val="28"/>
          <w:szCs w:val="28"/>
        </w:rPr>
        <w:t>ь</w:t>
      </w:r>
      <w:r w:rsidRPr="0012441C">
        <w:rPr>
          <w:rFonts w:ascii="Liberation Serif" w:hAnsi="Liberation Serif"/>
          <w:sz w:val="28"/>
          <w:szCs w:val="28"/>
        </w:rPr>
        <w:t>ном</w:t>
      </w:r>
      <w:r w:rsidRPr="0012441C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ц</w:t>
      </w:r>
      <w:r w:rsidRPr="0012441C">
        <w:rPr>
          <w:rFonts w:ascii="Liberation Serif" w:hAnsi="Liberation Serif"/>
          <w:sz w:val="28"/>
          <w:szCs w:val="28"/>
        </w:rPr>
        <w:t>ент</w:t>
      </w:r>
      <w:r w:rsidRPr="0012441C">
        <w:rPr>
          <w:rFonts w:ascii="Liberation Serif" w:hAnsi="Liberation Serif"/>
          <w:spacing w:val="-2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раз</w:t>
      </w:r>
      <w:r w:rsidRPr="0012441C">
        <w:rPr>
          <w:rFonts w:ascii="Liberation Serif" w:hAnsi="Liberation Serif"/>
          <w:spacing w:val="-3"/>
          <w:sz w:val="28"/>
          <w:szCs w:val="28"/>
        </w:rPr>
        <w:t>м</w:t>
      </w:r>
      <w:r w:rsidRPr="0012441C">
        <w:rPr>
          <w:rFonts w:ascii="Liberation Serif" w:hAnsi="Liberation Serif"/>
          <w:sz w:val="28"/>
          <w:szCs w:val="28"/>
        </w:rPr>
        <w:t>ещает</w:t>
      </w:r>
      <w:r w:rsidRPr="0012441C">
        <w:rPr>
          <w:rFonts w:ascii="Liberation Serif" w:hAnsi="Liberation Serif"/>
          <w:spacing w:val="-3"/>
          <w:sz w:val="28"/>
          <w:szCs w:val="28"/>
        </w:rPr>
        <w:t>с</w:t>
      </w:r>
      <w:r w:rsidRPr="0012441C">
        <w:rPr>
          <w:rFonts w:ascii="Liberation Serif" w:hAnsi="Liberation Serif"/>
          <w:sz w:val="28"/>
          <w:szCs w:val="28"/>
        </w:rPr>
        <w:t>я</w:t>
      </w:r>
      <w:r w:rsidRPr="0012441C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след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pacing w:val="-1"/>
          <w:sz w:val="28"/>
          <w:szCs w:val="28"/>
        </w:rPr>
        <w:t>ю</w:t>
      </w:r>
      <w:r w:rsidRPr="0012441C">
        <w:rPr>
          <w:rFonts w:ascii="Liberation Serif" w:hAnsi="Liberation Serif"/>
          <w:sz w:val="28"/>
          <w:szCs w:val="28"/>
        </w:rPr>
        <w:t>щая</w:t>
      </w:r>
      <w:r w:rsidRPr="0012441C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спра</w:t>
      </w:r>
      <w:r w:rsidRPr="0012441C">
        <w:rPr>
          <w:rFonts w:ascii="Liberation Serif" w:hAnsi="Liberation Serif"/>
          <w:spacing w:val="-3"/>
          <w:sz w:val="28"/>
          <w:szCs w:val="28"/>
        </w:rPr>
        <w:t>в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2"/>
          <w:sz w:val="28"/>
          <w:szCs w:val="28"/>
        </w:rPr>
        <w:t>ч</w:t>
      </w:r>
      <w:r w:rsidRPr="0012441C">
        <w:rPr>
          <w:rFonts w:ascii="Liberation Serif" w:hAnsi="Liberation Serif"/>
          <w:sz w:val="28"/>
          <w:szCs w:val="28"/>
        </w:rPr>
        <w:t>ная и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форм</w:t>
      </w:r>
      <w:r w:rsidRPr="0012441C">
        <w:rPr>
          <w:rFonts w:ascii="Liberation Serif" w:hAnsi="Liberation Serif"/>
          <w:spacing w:val="-2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ц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я:</w:t>
      </w:r>
    </w:p>
    <w:p w:rsidR="003D0105" w:rsidRPr="003D0105" w:rsidRDefault="003D0105" w:rsidP="0012441C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месте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ике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оты</w:t>
      </w:r>
      <w:r w:rsidR="0012441C">
        <w:rPr>
          <w:rFonts w:ascii="Liberation Serif" w:hAnsi="Liberation Serif"/>
          <w:sz w:val="28"/>
          <w:szCs w:val="28"/>
        </w:rPr>
        <w:t xml:space="preserve"> Комитета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их </w:t>
      </w:r>
      <w:proofErr w:type="gramStart"/>
      <w:r w:rsidRPr="003D0105">
        <w:rPr>
          <w:rFonts w:ascii="Liberation Serif" w:hAnsi="Liberation Serif"/>
          <w:sz w:val="28"/>
          <w:szCs w:val="28"/>
        </w:rPr>
        <w:t>стр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рных 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зделе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, 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ых 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за 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ение 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а также </w:t>
      </w:r>
      <w:r w:rsidRPr="003D0105">
        <w:rPr>
          <w:rFonts w:ascii="Liberation Serif" w:hAnsi="Liberation Serif"/>
          <w:spacing w:val="-4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онал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ов;</w:t>
      </w:r>
    </w:p>
    <w:p w:rsidR="003D0105" w:rsidRPr="003D0105" w:rsidRDefault="003D0105" w:rsidP="0012441C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фоны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="0012441C">
        <w:rPr>
          <w:rFonts w:ascii="Liberation Serif" w:hAnsi="Liberation Serif"/>
          <w:spacing w:val="4"/>
          <w:sz w:val="28"/>
          <w:szCs w:val="28"/>
        </w:rPr>
        <w:t>Комитета,</w:t>
      </w:r>
      <w:r w:rsidRPr="003D0105">
        <w:rPr>
          <w:rFonts w:ascii="Liberation Serif" w:hAnsi="Liberation Serif"/>
          <w:sz w:val="28"/>
          <w:szCs w:val="28"/>
        </w:rPr>
        <w:t xml:space="preserve"> 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2"/>
          <w:sz w:val="28"/>
          <w:szCs w:val="28"/>
        </w:rPr>
        <w:t>ьно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том</w:t>
      </w:r>
      <w:r w:rsidR="0012441C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сле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ер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фон</w:t>
      </w:r>
      <w:r w:rsidRPr="003D0105">
        <w:rPr>
          <w:rFonts w:ascii="Liberation Serif" w:hAnsi="Liberation Serif"/>
          <w:spacing w:val="1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-ав</w:t>
      </w:r>
      <w:r w:rsidRPr="003D0105">
        <w:rPr>
          <w:rFonts w:ascii="Liberation Serif" w:hAnsi="Liberation Serif"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рма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 xml:space="preserve">а (при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);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рес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йта,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кже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чты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(и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и)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 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 с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3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рг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 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сети </w:t>
      </w:r>
      <w:r w:rsidRPr="003D0105">
        <w:rPr>
          <w:rFonts w:ascii="Liberation Serif" w:hAnsi="Liberation Serif"/>
          <w:spacing w:val="-2"/>
          <w:sz w:val="28"/>
          <w:szCs w:val="28"/>
        </w:rPr>
        <w:t>«И</w:t>
      </w:r>
      <w:r w:rsidRPr="003D0105">
        <w:rPr>
          <w:rFonts w:ascii="Liberation Serif" w:hAnsi="Liberation Serif"/>
          <w:sz w:val="28"/>
          <w:szCs w:val="28"/>
        </w:rPr>
        <w:t>нте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нет</w:t>
      </w:r>
      <w:r w:rsidRPr="003D0105">
        <w:rPr>
          <w:rFonts w:ascii="Liberation Serif" w:hAnsi="Liberation Serif"/>
          <w:spacing w:val="-4"/>
          <w:sz w:val="28"/>
          <w:szCs w:val="28"/>
        </w:rPr>
        <w:t>»</w:t>
      </w:r>
      <w:r w:rsidRPr="003D0105">
        <w:rPr>
          <w:rFonts w:ascii="Liberation Serif" w:hAnsi="Liberation Serif"/>
          <w:sz w:val="28"/>
          <w:szCs w:val="28"/>
        </w:rPr>
        <w:t>.</w:t>
      </w:r>
    </w:p>
    <w:p w:rsidR="003D0105" w:rsidRPr="0012441C" w:rsidRDefault="003D0105" w:rsidP="0088749B">
      <w:pPr>
        <w:pStyle w:val="a7"/>
        <w:widowControl w:val="0"/>
        <w:numPr>
          <w:ilvl w:val="1"/>
          <w:numId w:val="28"/>
        </w:numPr>
        <w:tabs>
          <w:tab w:val="left" w:pos="1472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2441C">
        <w:rPr>
          <w:rFonts w:ascii="Liberation Serif" w:hAnsi="Liberation Serif"/>
          <w:sz w:val="28"/>
          <w:szCs w:val="28"/>
        </w:rPr>
        <w:t>В</w:t>
      </w:r>
      <w:r w:rsidRPr="0012441C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за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pacing w:val="-3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х</w:t>
      </w:r>
      <w:r w:rsidRPr="0012441C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ож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д</w:t>
      </w:r>
      <w:r w:rsidRPr="0012441C">
        <w:rPr>
          <w:rFonts w:ascii="Liberation Serif" w:hAnsi="Liberation Serif"/>
          <w:spacing w:val="-3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ния</w:t>
      </w:r>
      <w:r w:rsidRPr="0012441C">
        <w:rPr>
          <w:rFonts w:ascii="Liberation Serif" w:hAnsi="Liberation Serif"/>
          <w:spacing w:val="14"/>
          <w:sz w:val="28"/>
          <w:szCs w:val="28"/>
        </w:rPr>
        <w:t xml:space="preserve"> </w:t>
      </w:r>
      <w:r w:rsidR="0012441C" w:rsidRPr="0012441C">
        <w:rPr>
          <w:rFonts w:ascii="Liberation Serif" w:hAnsi="Liberation Serif"/>
          <w:spacing w:val="14"/>
          <w:sz w:val="28"/>
          <w:szCs w:val="28"/>
        </w:rPr>
        <w:t>Комитета</w:t>
      </w:r>
      <w:r w:rsidRPr="0012441C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раз</w:t>
      </w:r>
      <w:r w:rsidRPr="0012441C">
        <w:rPr>
          <w:rFonts w:ascii="Liberation Serif" w:hAnsi="Liberation Serif"/>
          <w:spacing w:val="-3"/>
          <w:sz w:val="28"/>
          <w:szCs w:val="28"/>
        </w:rPr>
        <w:t>м</w:t>
      </w:r>
      <w:r w:rsidRPr="0012441C">
        <w:rPr>
          <w:rFonts w:ascii="Liberation Serif" w:hAnsi="Liberation Serif"/>
          <w:sz w:val="28"/>
          <w:szCs w:val="28"/>
        </w:rPr>
        <w:t>еща</w:t>
      </w:r>
      <w:r w:rsidRPr="0012441C">
        <w:rPr>
          <w:rFonts w:ascii="Liberation Serif" w:hAnsi="Liberation Serif"/>
          <w:spacing w:val="-4"/>
          <w:sz w:val="28"/>
          <w:szCs w:val="28"/>
        </w:rPr>
        <w:t>ю</w:t>
      </w:r>
      <w:r w:rsidRPr="0012441C">
        <w:rPr>
          <w:rFonts w:ascii="Liberation Serif" w:hAnsi="Liberation Serif"/>
          <w:sz w:val="28"/>
          <w:szCs w:val="28"/>
        </w:rPr>
        <w:t>тся</w:t>
      </w:r>
      <w:r w:rsidRPr="0012441C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но</w:t>
      </w:r>
      <w:r w:rsidRPr="0012441C">
        <w:rPr>
          <w:rFonts w:ascii="Liberation Serif" w:hAnsi="Liberation Serif"/>
          <w:sz w:val="28"/>
          <w:szCs w:val="28"/>
        </w:rPr>
        <w:t>рмати</w:t>
      </w:r>
      <w:r w:rsidRPr="0012441C">
        <w:rPr>
          <w:rFonts w:ascii="Liberation Serif" w:hAnsi="Liberation Serif"/>
          <w:spacing w:val="-3"/>
          <w:sz w:val="28"/>
          <w:szCs w:val="28"/>
        </w:rPr>
        <w:t>в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ые пра</w:t>
      </w:r>
      <w:r w:rsidRPr="0012441C">
        <w:rPr>
          <w:rFonts w:ascii="Liberation Serif" w:hAnsi="Liberation Serif"/>
          <w:spacing w:val="-3"/>
          <w:sz w:val="28"/>
          <w:szCs w:val="28"/>
        </w:rPr>
        <w:t>в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3"/>
          <w:sz w:val="28"/>
          <w:szCs w:val="28"/>
        </w:rPr>
        <w:t>в</w:t>
      </w:r>
      <w:r w:rsidRPr="0012441C">
        <w:rPr>
          <w:rFonts w:ascii="Liberation Serif" w:hAnsi="Liberation Serif"/>
          <w:sz w:val="28"/>
          <w:szCs w:val="28"/>
        </w:rPr>
        <w:t xml:space="preserve">ые   </w:t>
      </w:r>
      <w:r w:rsidRPr="0012441C">
        <w:rPr>
          <w:rFonts w:ascii="Liberation Serif" w:hAnsi="Liberation Serif"/>
          <w:spacing w:val="41"/>
          <w:sz w:val="28"/>
          <w:szCs w:val="28"/>
        </w:rPr>
        <w:t xml:space="preserve"> </w:t>
      </w:r>
      <w:proofErr w:type="gramStart"/>
      <w:r w:rsidRPr="0012441C">
        <w:rPr>
          <w:rFonts w:ascii="Liberation Serif" w:hAnsi="Liberation Serif"/>
          <w:sz w:val="28"/>
          <w:szCs w:val="28"/>
        </w:rPr>
        <w:t xml:space="preserve">акты,   </w:t>
      </w:r>
      <w:proofErr w:type="gramEnd"/>
      <w:r w:rsidRPr="0012441C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рег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pacing w:val="-1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ир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pacing w:val="-1"/>
          <w:sz w:val="28"/>
          <w:szCs w:val="28"/>
        </w:rPr>
        <w:t>ю</w:t>
      </w:r>
      <w:r w:rsidRPr="0012441C">
        <w:rPr>
          <w:rFonts w:ascii="Liberation Serif" w:hAnsi="Liberation Serif"/>
          <w:sz w:val="28"/>
          <w:szCs w:val="28"/>
        </w:rPr>
        <w:t xml:space="preserve">щие   </w:t>
      </w:r>
      <w:r w:rsidRPr="0012441C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п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р</w:t>
      </w:r>
      <w:r w:rsidRPr="0012441C">
        <w:rPr>
          <w:rFonts w:ascii="Liberation Serif" w:hAnsi="Liberation Serif"/>
          <w:spacing w:val="-2"/>
          <w:sz w:val="28"/>
          <w:szCs w:val="28"/>
        </w:rPr>
        <w:t>я</w:t>
      </w:r>
      <w:r w:rsidRPr="0012441C">
        <w:rPr>
          <w:rFonts w:ascii="Liberation Serif" w:hAnsi="Liberation Serif"/>
          <w:sz w:val="28"/>
          <w:szCs w:val="28"/>
        </w:rPr>
        <w:t>д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 xml:space="preserve">к   </w:t>
      </w:r>
      <w:r w:rsidRPr="0012441C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пр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д</w:t>
      </w:r>
      <w:r w:rsidRPr="0012441C">
        <w:rPr>
          <w:rFonts w:ascii="Liberation Serif" w:hAnsi="Liberation Serif"/>
          <w:sz w:val="28"/>
          <w:szCs w:val="28"/>
        </w:rPr>
        <w:t>остав</w:t>
      </w:r>
      <w:r w:rsidRPr="0012441C">
        <w:rPr>
          <w:rFonts w:ascii="Liberation Serif" w:hAnsi="Liberation Serif"/>
          <w:spacing w:val="-4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ен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я м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ниц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пал</w:t>
      </w:r>
      <w:r w:rsidRPr="0012441C">
        <w:rPr>
          <w:rFonts w:ascii="Liberation Serif" w:hAnsi="Liberation Serif"/>
          <w:spacing w:val="-2"/>
          <w:sz w:val="28"/>
          <w:szCs w:val="28"/>
        </w:rPr>
        <w:t>ьн</w:t>
      </w:r>
      <w:r w:rsidRPr="0012441C">
        <w:rPr>
          <w:rFonts w:ascii="Liberation Serif" w:hAnsi="Liberation Serif"/>
          <w:sz w:val="28"/>
          <w:szCs w:val="28"/>
        </w:rPr>
        <w:t>ой</w:t>
      </w:r>
      <w:r w:rsidRPr="0012441C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сл</w:t>
      </w:r>
      <w:r w:rsidRPr="0012441C">
        <w:rPr>
          <w:rFonts w:ascii="Liberation Serif" w:hAnsi="Liberation Serif"/>
          <w:spacing w:val="-5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ги,</w:t>
      </w:r>
      <w:r w:rsidRPr="0012441C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в</w:t>
      </w:r>
      <w:r w:rsidRPr="0012441C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том</w:t>
      </w:r>
      <w:r w:rsidRPr="0012441C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ч</w:t>
      </w:r>
      <w:r w:rsidRPr="0012441C">
        <w:rPr>
          <w:rFonts w:ascii="Liberation Serif" w:hAnsi="Liberation Serif"/>
          <w:spacing w:val="1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сле</w:t>
      </w:r>
      <w:r w:rsidRPr="0012441C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дм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нис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ра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ив</w:t>
      </w:r>
      <w:r w:rsidRPr="0012441C">
        <w:rPr>
          <w:rFonts w:ascii="Liberation Serif" w:hAnsi="Liberation Serif"/>
          <w:spacing w:val="-2"/>
          <w:sz w:val="28"/>
          <w:szCs w:val="28"/>
        </w:rPr>
        <w:t>ны</w:t>
      </w:r>
      <w:r w:rsidRPr="0012441C">
        <w:rPr>
          <w:rFonts w:ascii="Liberation Serif" w:hAnsi="Liberation Serif"/>
          <w:sz w:val="28"/>
          <w:szCs w:val="28"/>
        </w:rPr>
        <w:t>й</w:t>
      </w:r>
      <w:r w:rsidRPr="0012441C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реглам</w:t>
      </w:r>
      <w:r w:rsidRPr="0012441C">
        <w:rPr>
          <w:rFonts w:ascii="Liberation Serif" w:hAnsi="Liberation Serif"/>
          <w:spacing w:val="-4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нт,</w:t>
      </w:r>
      <w:r w:rsidRPr="0012441C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к</w:t>
      </w:r>
      <w:r w:rsidRPr="0012441C">
        <w:rPr>
          <w:rFonts w:ascii="Liberation Serif" w:hAnsi="Liberation Serif"/>
          <w:spacing w:val="1"/>
          <w:sz w:val="28"/>
          <w:szCs w:val="28"/>
        </w:rPr>
        <w:t>о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р</w:t>
      </w:r>
      <w:r w:rsidRPr="0012441C">
        <w:rPr>
          <w:rFonts w:ascii="Liberation Serif" w:hAnsi="Liberation Serif"/>
          <w:spacing w:val="-2"/>
          <w:sz w:val="28"/>
          <w:szCs w:val="28"/>
        </w:rPr>
        <w:t>ы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по тр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бов</w:t>
      </w:r>
      <w:r w:rsidRPr="0012441C">
        <w:rPr>
          <w:rFonts w:ascii="Liberation Serif" w:hAnsi="Liberation Serif"/>
          <w:spacing w:val="-3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нию</w:t>
      </w:r>
      <w:r w:rsidRPr="0012441C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з</w:t>
      </w:r>
      <w:r w:rsidRPr="0012441C">
        <w:rPr>
          <w:rFonts w:ascii="Liberation Serif" w:hAnsi="Liberation Serif"/>
          <w:spacing w:val="-3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явит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pacing w:val="-1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я п</w:t>
      </w:r>
      <w:r w:rsidRPr="0012441C">
        <w:rPr>
          <w:rFonts w:ascii="Liberation Serif" w:hAnsi="Liberation Serif"/>
          <w:spacing w:val="1"/>
          <w:sz w:val="28"/>
          <w:szCs w:val="28"/>
        </w:rPr>
        <w:t>р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д</w:t>
      </w:r>
      <w:r w:rsidRPr="0012441C">
        <w:rPr>
          <w:rFonts w:ascii="Liberation Serif" w:hAnsi="Liberation Serif"/>
          <w:sz w:val="28"/>
          <w:szCs w:val="28"/>
        </w:rPr>
        <w:t>остав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яют</w:t>
      </w:r>
      <w:r w:rsidRPr="0012441C">
        <w:rPr>
          <w:rFonts w:ascii="Liberation Serif" w:hAnsi="Liberation Serif"/>
          <w:spacing w:val="-4"/>
          <w:sz w:val="28"/>
          <w:szCs w:val="28"/>
        </w:rPr>
        <w:t>с</w:t>
      </w:r>
      <w:r w:rsidRPr="0012441C">
        <w:rPr>
          <w:rFonts w:ascii="Liberation Serif" w:hAnsi="Liberation Serif"/>
          <w:sz w:val="28"/>
          <w:szCs w:val="28"/>
        </w:rPr>
        <w:t>я</w:t>
      </w:r>
      <w:r w:rsidRPr="0012441C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ему</w:t>
      </w:r>
      <w:r w:rsidRPr="0012441C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для</w:t>
      </w:r>
      <w:r w:rsidRPr="0012441C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озна</w:t>
      </w:r>
      <w:r w:rsidRPr="0012441C">
        <w:rPr>
          <w:rFonts w:ascii="Liberation Serif" w:hAnsi="Liberation Serif"/>
          <w:spacing w:val="-2"/>
          <w:sz w:val="28"/>
          <w:szCs w:val="28"/>
        </w:rPr>
        <w:t>к</w:t>
      </w:r>
      <w:r w:rsidRPr="0012441C">
        <w:rPr>
          <w:rFonts w:ascii="Liberation Serif" w:hAnsi="Liberation Serif"/>
          <w:sz w:val="28"/>
          <w:szCs w:val="28"/>
        </w:rPr>
        <w:t>ом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ия.</w:t>
      </w:r>
    </w:p>
    <w:p w:rsidR="003D0105" w:rsidRPr="0012441C" w:rsidRDefault="003D0105" w:rsidP="0088749B">
      <w:pPr>
        <w:pStyle w:val="a7"/>
        <w:widowControl w:val="0"/>
        <w:numPr>
          <w:ilvl w:val="1"/>
          <w:numId w:val="28"/>
        </w:numPr>
        <w:tabs>
          <w:tab w:val="left" w:pos="1520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2441C">
        <w:rPr>
          <w:rFonts w:ascii="Liberation Serif" w:hAnsi="Liberation Serif"/>
          <w:sz w:val="28"/>
          <w:szCs w:val="28"/>
        </w:rPr>
        <w:t>Размещ</w:t>
      </w:r>
      <w:r w:rsidRPr="0012441C">
        <w:rPr>
          <w:rFonts w:ascii="Liberation Serif" w:hAnsi="Liberation Serif"/>
          <w:spacing w:val="-4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ние</w:t>
      </w:r>
      <w:r w:rsidRPr="0012441C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ф</w:t>
      </w:r>
      <w:r w:rsidRPr="0012441C">
        <w:rPr>
          <w:rFonts w:ascii="Liberation Serif" w:hAnsi="Liberation Serif"/>
          <w:sz w:val="28"/>
          <w:szCs w:val="28"/>
        </w:rPr>
        <w:t>ор</w:t>
      </w:r>
      <w:r w:rsidRPr="0012441C">
        <w:rPr>
          <w:rFonts w:ascii="Liberation Serif" w:hAnsi="Liberation Serif"/>
          <w:spacing w:val="-3"/>
          <w:sz w:val="28"/>
          <w:szCs w:val="28"/>
        </w:rPr>
        <w:t>м</w:t>
      </w:r>
      <w:r w:rsidRPr="0012441C">
        <w:rPr>
          <w:rFonts w:ascii="Liberation Serif" w:hAnsi="Liberation Serif"/>
          <w:sz w:val="28"/>
          <w:szCs w:val="28"/>
        </w:rPr>
        <w:t>а</w:t>
      </w:r>
      <w:r w:rsidRPr="0012441C">
        <w:rPr>
          <w:rFonts w:ascii="Liberation Serif" w:hAnsi="Liberation Serif"/>
          <w:spacing w:val="-2"/>
          <w:sz w:val="28"/>
          <w:szCs w:val="28"/>
        </w:rPr>
        <w:t>ц</w:t>
      </w:r>
      <w:r w:rsidRPr="0012441C">
        <w:rPr>
          <w:rFonts w:ascii="Liberation Serif" w:hAnsi="Liberation Serif"/>
          <w:sz w:val="28"/>
          <w:szCs w:val="28"/>
        </w:rPr>
        <w:t>ии</w:t>
      </w:r>
      <w:r w:rsidRPr="0012441C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п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р</w:t>
      </w:r>
      <w:r w:rsidRPr="0012441C">
        <w:rPr>
          <w:rFonts w:ascii="Liberation Serif" w:hAnsi="Liberation Serif"/>
          <w:spacing w:val="-2"/>
          <w:sz w:val="28"/>
          <w:szCs w:val="28"/>
        </w:rPr>
        <w:t>я</w:t>
      </w:r>
      <w:r w:rsidRPr="0012441C">
        <w:rPr>
          <w:rFonts w:ascii="Liberation Serif" w:hAnsi="Liberation Serif"/>
          <w:sz w:val="28"/>
          <w:szCs w:val="28"/>
        </w:rPr>
        <w:t>дке</w:t>
      </w:r>
      <w:r w:rsidRPr="0012441C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п</w:t>
      </w:r>
      <w:r w:rsidRPr="0012441C">
        <w:rPr>
          <w:rFonts w:ascii="Liberation Serif" w:hAnsi="Liberation Serif"/>
          <w:sz w:val="28"/>
          <w:szCs w:val="28"/>
        </w:rPr>
        <w:t>р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д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став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ия</w:t>
      </w:r>
      <w:r w:rsidRPr="0012441C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м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ниц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пал</w:t>
      </w:r>
      <w:r w:rsidRPr="0012441C">
        <w:rPr>
          <w:rFonts w:ascii="Liberation Serif" w:hAnsi="Liberation Serif"/>
          <w:spacing w:val="-2"/>
          <w:sz w:val="28"/>
          <w:szCs w:val="28"/>
        </w:rPr>
        <w:t>ьн</w:t>
      </w:r>
      <w:r w:rsidRPr="0012441C">
        <w:rPr>
          <w:rFonts w:ascii="Liberation Serif" w:hAnsi="Liberation Serif"/>
          <w:sz w:val="28"/>
          <w:szCs w:val="28"/>
        </w:rPr>
        <w:t>ой</w:t>
      </w:r>
      <w:r w:rsidRPr="0012441C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с</w:t>
      </w:r>
      <w:r w:rsidRPr="0012441C">
        <w:rPr>
          <w:rFonts w:ascii="Liberation Serif" w:hAnsi="Liberation Serif"/>
          <w:spacing w:val="1"/>
          <w:sz w:val="28"/>
          <w:szCs w:val="28"/>
        </w:rPr>
        <w:t>л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ги</w:t>
      </w:r>
      <w:r w:rsidRPr="0012441C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на</w:t>
      </w:r>
      <w:r w:rsidRPr="0012441C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ин</w:t>
      </w:r>
      <w:r w:rsidRPr="0012441C">
        <w:rPr>
          <w:rFonts w:ascii="Liberation Serif" w:hAnsi="Liberation Serif"/>
          <w:spacing w:val="-2"/>
          <w:sz w:val="28"/>
          <w:szCs w:val="28"/>
        </w:rPr>
        <w:t>ф</w:t>
      </w:r>
      <w:r w:rsidRPr="0012441C">
        <w:rPr>
          <w:rFonts w:ascii="Liberation Serif" w:hAnsi="Liberation Serif"/>
          <w:sz w:val="28"/>
          <w:szCs w:val="28"/>
        </w:rPr>
        <w:t>ор</w:t>
      </w:r>
      <w:r w:rsidRPr="0012441C">
        <w:rPr>
          <w:rFonts w:ascii="Liberation Serif" w:hAnsi="Liberation Serif"/>
          <w:spacing w:val="-3"/>
          <w:sz w:val="28"/>
          <w:szCs w:val="28"/>
        </w:rPr>
        <w:t>м</w:t>
      </w:r>
      <w:r w:rsidRPr="0012441C">
        <w:rPr>
          <w:rFonts w:ascii="Liberation Serif" w:hAnsi="Liberation Serif"/>
          <w:sz w:val="28"/>
          <w:szCs w:val="28"/>
        </w:rPr>
        <w:t>а</w:t>
      </w:r>
      <w:r w:rsidRPr="0012441C">
        <w:rPr>
          <w:rFonts w:ascii="Liberation Serif" w:hAnsi="Liberation Serif"/>
          <w:spacing w:val="-2"/>
          <w:sz w:val="28"/>
          <w:szCs w:val="28"/>
        </w:rPr>
        <w:t>ц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-2"/>
          <w:sz w:val="28"/>
          <w:szCs w:val="28"/>
        </w:rPr>
        <w:t>он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ы</w:t>
      </w:r>
      <w:r w:rsidRPr="0012441C">
        <w:rPr>
          <w:rFonts w:ascii="Liberation Serif" w:hAnsi="Liberation Serif"/>
          <w:sz w:val="28"/>
          <w:szCs w:val="28"/>
        </w:rPr>
        <w:t>х</w:t>
      </w:r>
      <w:r w:rsidRPr="0012441C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сте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д</w:t>
      </w:r>
      <w:r w:rsidRPr="0012441C">
        <w:rPr>
          <w:rFonts w:ascii="Liberation Serif" w:hAnsi="Liberation Serif"/>
          <w:spacing w:val="-3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х</w:t>
      </w:r>
      <w:r w:rsidRPr="0012441C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в</w:t>
      </w:r>
      <w:r w:rsidRPr="0012441C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пом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щен</w:t>
      </w:r>
      <w:r w:rsidRPr="0012441C">
        <w:rPr>
          <w:rFonts w:ascii="Liberation Serif" w:hAnsi="Liberation Serif"/>
          <w:spacing w:val="-4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и мног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ф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нк</w:t>
      </w:r>
      <w:r w:rsidRPr="0012441C">
        <w:rPr>
          <w:rFonts w:ascii="Liberation Serif" w:hAnsi="Liberation Serif"/>
          <w:spacing w:val="1"/>
          <w:sz w:val="28"/>
          <w:szCs w:val="28"/>
        </w:rPr>
        <w:t>ц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ал</w:t>
      </w:r>
      <w:r w:rsidRPr="0012441C">
        <w:rPr>
          <w:rFonts w:ascii="Liberation Serif" w:hAnsi="Liberation Serif"/>
          <w:spacing w:val="-2"/>
          <w:sz w:val="28"/>
          <w:szCs w:val="28"/>
        </w:rPr>
        <w:t>ь</w:t>
      </w:r>
      <w:r w:rsidRPr="0012441C">
        <w:rPr>
          <w:rFonts w:ascii="Liberation Serif" w:hAnsi="Liberation Serif"/>
          <w:sz w:val="28"/>
          <w:szCs w:val="28"/>
        </w:rPr>
        <w:t>но</w:t>
      </w:r>
      <w:r w:rsidRPr="0012441C">
        <w:rPr>
          <w:rFonts w:ascii="Liberation Serif" w:hAnsi="Liberation Serif"/>
          <w:spacing w:val="-3"/>
          <w:sz w:val="28"/>
          <w:szCs w:val="28"/>
        </w:rPr>
        <w:t>г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ц</w:t>
      </w:r>
      <w:r w:rsidRPr="0012441C">
        <w:rPr>
          <w:rFonts w:ascii="Liberation Serif" w:hAnsi="Liberation Serif"/>
          <w:sz w:val="28"/>
          <w:szCs w:val="28"/>
        </w:rPr>
        <w:t>ен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ра</w:t>
      </w:r>
      <w:r w:rsidRPr="0012441C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с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ществ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яется</w:t>
      </w:r>
      <w:r w:rsidRPr="0012441C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в</w:t>
      </w:r>
      <w:r w:rsidRPr="0012441C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с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от</w:t>
      </w:r>
      <w:r w:rsidRPr="0012441C">
        <w:rPr>
          <w:rFonts w:ascii="Liberation Serif" w:hAnsi="Liberation Serif"/>
          <w:spacing w:val="-1"/>
          <w:sz w:val="28"/>
          <w:szCs w:val="28"/>
        </w:rPr>
        <w:t>в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тст</w:t>
      </w:r>
      <w:r w:rsidRPr="0012441C">
        <w:rPr>
          <w:rFonts w:ascii="Liberation Serif" w:hAnsi="Liberation Serif"/>
          <w:spacing w:val="-2"/>
          <w:sz w:val="28"/>
          <w:szCs w:val="28"/>
        </w:rPr>
        <w:t>в</w:t>
      </w:r>
      <w:r w:rsidRPr="0012441C">
        <w:rPr>
          <w:rFonts w:ascii="Liberation Serif" w:hAnsi="Liberation Serif"/>
          <w:sz w:val="28"/>
          <w:szCs w:val="28"/>
        </w:rPr>
        <w:t>ии</w:t>
      </w:r>
      <w:r w:rsidRPr="0012441C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с</w:t>
      </w:r>
      <w:r w:rsidRPr="0012441C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3"/>
          <w:sz w:val="28"/>
          <w:szCs w:val="28"/>
        </w:rPr>
        <w:t>с</w:t>
      </w:r>
      <w:r w:rsidRPr="0012441C">
        <w:rPr>
          <w:rFonts w:ascii="Liberation Serif" w:hAnsi="Liberation Serif"/>
          <w:sz w:val="28"/>
          <w:szCs w:val="28"/>
        </w:rPr>
        <w:t>ог</w:t>
      </w:r>
      <w:r w:rsidRPr="0012441C">
        <w:rPr>
          <w:rFonts w:ascii="Liberation Serif" w:hAnsi="Liberation Serif"/>
          <w:spacing w:val="-1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аш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ием, зак</w:t>
      </w:r>
      <w:r w:rsidRPr="0012441C">
        <w:rPr>
          <w:rFonts w:ascii="Liberation Serif" w:hAnsi="Liberation Serif"/>
          <w:spacing w:val="-1"/>
          <w:sz w:val="28"/>
          <w:szCs w:val="28"/>
        </w:rPr>
        <w:t>лю</w:t>
      </w:r>
      <w:r w:rsidRPr="0012441C">
        <w:rPr>
          <w:rFonts w:ascii="Liberation Serif" w:hAnsi="Liberation Serif"/>
          <w:sz w:val="28"/>
          <w:szCs w:val="28"/>
        </w:rPr>
        <w:t>че</w:t>
      </w:r>
      <w:r w:rsidRPr="0012441C">
        <w:rPr>
          <w:rFonts w:ascii="Liberation Serif" w:hAnsi="Liberation Serif"/>
          <w:spacing w:val="-1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ным</w:t>
      </w:r>
      <w:r w:rsidRPr="0012441C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ме</w:t>
      </w:r>
      <w:r w:rsidRPr="0012441C">
        <w:rPr>
          <w:rFonts w:ascii="Liberation Serif" w:hAnsi="Liberation Serif"/>
          <w:spacing w:val="-2"/>
          <w:sz w:val="28"/>
          <w:szCs w:val="28"/>
        </w:rPr>
        <w:t>жд</w:t>
      </w:r>
      <w:r w:rsidRPr="0012441C">
        <w:rPr>
          <w:rFonts w:ascii="Liberation Serif" w:hAnsi="Liberation Serif"/>
          <w:sz w:val="28"/>
          <w:szCs w:val="28"/>
        </w:rPr>
        <w:t>у</w:t>
      </w:r>
      <w:r w:rsidRPr="0012441C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мн</w:t>
      </w:r>
      <w:r w:rsidRPr="0012441C">
        <w:rPr>
          <w:rFonts w:ascii="Liberation Serif" w:hAnsi="Liberation Serif"/>
          <w:spacing w:val="1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г</w:t>
      </w:r>
      <w:r w:rsidRPr="0012441C">
        <w:rPr>
          <w:rFonts w:ascii="Liberation Serif" w:hAnsi="Liberation Serif"/>
          <w:spacing w:val="1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ф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нк</w:t>
      </w:r>
      <w:r w:rsidRPr="0012441C">
        <w:rPr>
          <w:rFonts w:ascii="Liberation Serif" w:hAnsi="Liberation Serif"/>
          <w:spacing w:val="-2"/>
          <w:sz w:val="28"/>
          <w:szCs w:val="28"/>
        </w:rPr>
        <w:t>ц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на</w:t>
      </w:r>
      <w:r w:rsidRPr="0012441C">
        <w:rPr>
          <w:rFonts w:ascii="Liberation Serif" w:hAnsi="Liberation Serif"/>
          <w:spacing w:val="-4"/>
          <w:sz w:val="28"/>
          <w:szCs w:val="28"/>
        </w:rPr>
        <w:t>л</w:t>
      </w:r>
      <w:r w:rsidRPr="0012441C">
        <w:rPr>
          <w:rFonts w:ascii="Liberation Serif" w:hAnsi="Liberation Serif"/>
          <w:spacing w:val="-1"/>
          <w:sz w:val="28"/>
          <w:szCs w:val="28"/>
        </w:rPr>
        <w:t>ь</w:t>
      </w:r>
      <w:r w:rsidRPr="0012441C">
        <w:rPr>
          <w:rFonts w:ascii="Liberation Serif" w:hAnsi="Liberation Serif"/>
          <w:sz w:val="28"/>
          <w:szCs w:val="28"/>
        </w:rPr>
        <w:t>ным</w:t>
      </w:r>
      <w:r w:rsidRPr="0012441C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цен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pacing w:val="-2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ом</w:t>
      </w:r>
      <w:r w:rsidRPr="0012441C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12"/>
          <w:sz w:val="28"/>
          <w:szCs w:val="28"/>
        </w:rPr>
        <w:t xml:space="preserve"> </w:t>
      </w:r>
      <w:r w:rsidR="0012441C" w:rsidRPr="0012441C">
        <w:rPr>
          <w:rFonts w:ascii="Liberation Serif" w:hAnsi="Liberation Serif"/>
          <w:spacing w:val="12"/>
          <w:sz w:val="28"/>
          <w:szCs w:val="28"/>
        </w:rPr>
        <w:t>Комитетом</w:t>
      </w:r>
      <w:r w:rsidRPr="0012441C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12441C">
        <w:rPr>
          <w:rFonts w:ascii="Liberation Serif" w:hAnsi="Liberation Serif"/>
          <w:sz w:val="28"/>
          <w:szCs w:val="28"/>
        </w:rPr>
        <w:t xml:space="preserve">с </w:t>
      </w:r>
      <w:r w:rsidRPr="0012441C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чет</w:t>
      </w:r>
      <w:r w:rsidRPr="0012441C">
        <w:rPr>
          <w:rFonts w:ascii="Liberation Serif" w:hAnsi="Liberation Serif"/>
          <w:spacing w:val="1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м</w:t>
      </w:r>
      <w:proofErr w:type="gramEnd"/>
      <w:r w:rsidRPr="0012441C">
        <w:rPr>
          <w:rFonts w:ascii="Liberation Serif" w:hAnsi="Liberation Serif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тр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бов</w:t>
      </w:r>
      <w:r w:rsidRPr="0012441C">
        <w:rPr>
          <w:rFonts w:ascii="Liberation Serif" w:hAnsi="Liberation Serif"/>
          <w:spacing w:val="-3"/>
          <w:sz w:val="28"/>
          <w:szCs w:val="28"/>
        </w:rPr>
        <w:t>а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 xml:space="preserve">ий </w:t>
      </w:r>
      <w:r w:rsidRPr="0012441C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 xml:space="preserve">к </w:t>
      </w:r>
      <w:r w:rsidRPr="0012441C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фор</w:t>
      </w:r>
      <w:r w:rsidRPr="0012441C">
        <w:rPr>
          <w:rFonts w:ascii="Liberation Serif" w:hAnsi="Liberation Serif"/>
          <w:spacing w:val="-2"/>
          <w:sz w:val="28"/>
          <w:szCs w:val="28"/>
        </w:rPr>
        <w:t>ми</w:t>
      </w:r>
      <w:r w:rsidRPr="0012441C">
        <w:rPr>
          <w:rFonts w:ascii="Liberation Serif" w:hAnsi="Liberation Serif"/>
          <w:sz w:val="28"/>
          <w:szCs w:val="28"/>
        </w:rPr>
        <w:t>ров</w:t>
      </w:r>
      <w:r w:rsidRPr="0012441C">
        <w:rPr>
          <w:rFonts w:ascii="Liberation Serif" w:hAnsi="Liberation Serif"/>
          <w:spacing w:val="-3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ни</w:t>
      </w:r>
      <w:r w:rsidRPr="0012441C">
        <w:rPr>
          <w:rFonts w:ascii="Liberation Serif" w:hAnsi="Liberation Serif"/>
          <w:spacing w:val="-1"/>
          <w:sz w:val="28"/>
          <w:szCs w:val="28"/>
        </w:rPr>
        <w:t>ю</w:t>
      </w:r>
      <w:r w:rsidRPr="0012441C">
        <w:rPr>
          <w:rFonts w:ascii="Liberation Serif" w:hAnsi="Liberation Serif"/>
          <w:sz w:val="28"/>
          <w:szCs w:val="28"/>
        </w:rPr>
        <w:t xml:space="preserve">, </w:t>
      </w:r>
      <w:r w:rsidRPr="0012441C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станов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ны</w:t>
      </w:r>
      <w:r w:rsidRPr="0012441C">
        <w:rPr>
          <w:rFonts w:ascii="Liberation Serif" w:hAnsi="Liberation Serif"/>
          <w:sz w:val="28"/>
          <w:szCs w:val="28"/>
        </w:rPr>
        <w:t xml:space="preserve">х </w:t>
      </w:r>
      <w:r w:rsidRPr="0012441C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д</w:t>
      </w:r>
      <w:r w:rsidRPr="0012441C">
        <w:rPr>
          <w:rFonts w:ascii="Liberation Serif" w:hAnsi="Liberation Serif"/>
          <w:spacing w:val="-3"/>
          <w:sz w:val="28"/>
          <w:szCs w:val="28"/>
        </w:rPr>
        <w:t>м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ис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рати</w:t>
      </w:r>
      <w:r w:rsidRPr="0012441C">
        <w:rPr>
          <w:rFonts w:ascii="Liberation Serif" w:hAnsi="Liberation Serif"/>
          <w:spacing w:val="-3"/>
          <w:sz w:val="28"/>
          <w:szCs w:val="28"/>
        </w:rPr>
        <w:t>в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ым</w:t>
      </w:r>
      <w:r w:rsidR="0012441C" w:rsidRPr="0012441C">
        <w:rPr>
          <w:rFonts w:ascii="Liberation Serif" w:hAnsi="Liberation Serif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реглам</w:t>
      </w:r>
      <w:r w:rsidRPr="0012441C">
        <w:rPr>
          <w:rFonts w:ascii="Liberation Serif" w:hAnsi="Liberation Serif"/>
          <w:spacing w:val="-4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ом.</w:t>
      </w:r>
    </w:p>
    <w:p w:rsidR="003D0105" w:rsidRPr="0012441C" w:rsidRDefault="003D0105" w:rsidP="0088749B">
      <w:pPr>
        <w:pStyle w:val="a7"/>
        <w:widowControl w:val="0"/>
        <w:numPr>
          <w:ilvl w:val="1"/>
          <w:numId w:val="28"/>
        </w:numPr>
        <w:tabs>
          <w:tab w:val="left" w:pos="162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2441C">
        <w:rPr>
          <w:rFonts w:ascii="Liberation Serif" w:hAnsi="Liberation Serif"/>
          <w:spacing w:val="-2"/>
          <w:sz w:val="28"/>
          <w:szCs w:val="28"/>
        </w:rPr>
        <w:t>Ин</w:t>
      </w:r>
      <w:r w:rsidRPr="0012441C">
        <w:rPr>
          <w:rFonts w:ascii="Liberation Serif" w:hAnsi="Liberation Serif"/>
          <w:sz w:val="28"/>
          <w:szCs w:val="28"/>
        </w:rPr>
        <w:t>форм</w:t>
      </w:r>
      <w:r w:rsidRPr="0012441C">
        <w:rPr>
          <w:rFonts w:ascii="Liberation Serif" w:hAnsi="Liberation Serif"/>
          <w:spacing w:val="-2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ц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я</w:t>
      </w:r>
      <w:r w:rsidRPr="0012441C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х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де</w:t>
      </w:r>
      <w:r w:rsidRPr="0012441C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ра</w:t>
      </w:r>
      <w:r w:rsidRPr="0012441C">
        <w:rPr>
          <w:rFonts w:ascii="Liberation Serif" w:hAnsi="Liberation Serif"/>
          <w:spacing w:val="-3"/>
          <w:sz w:val="28"/>
          <w:szCs w:val="28"/>
        </w:rPr>
        <w:t>с</w:t>
      </w:r>
      <w:r w:rsidRPr="0012441C">
        <w:rPr>
          <w:rFonts w:ascii="Liberation Serif" w:hAnsi="Liberation Serif"/>
          <w:sz w:val="28"/>
          <w:szCs w:val="28"/>
        </w:rPr>
        <w:t>смо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ре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ия</w:t>
      </w:r>
      <w:r w:rsidRPr="0012441C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3"/>
          <w:sz w:val="28"/>
          <w:szCs w:val="28"/>
        </w:rPr>
        <w:t>з</w:t>
      </w:r>
      <w:r w:rsidRPr="0012441C">
        <w:rPr>
          <w:rFonts w:ascii="Liberation Serif" w:hAnsi="Liberation Serif"/>
          <w:sz w:val="28"/>
          <w:szCs w:val="28"/>
        </w:rPr>
        <w:t>аяв</w:t>
      </w:r>
      <w:r w:rsidRPr="0012441C">
        <w:rPr>
          <w:rFonts w:ascii="Liberation Serif" w:hAnsi="Liberation Serif"/>
          <w:spacing w:val="-1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ия</w:t>
      </w:r>
      <w:r w:rsidRPr="0012441C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п</w:t>
      </w:r>
      <w:r w:rsidRPr="0012441C">
        <w:rPr>
          <w:rFonts w:ascii="Liberation Serif" w:hAnsi="Liberation Serif"/>
          <w:sz w:val="28"/>
          <w:szCs w:val="28"/>
        </w:rPr>
        <w:t>р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д</w:t>
      </w:r>
      <w:r w:rsidRPr="0012441C">
        <w:rPr>
          <w:rFonts w:ascii="Liberation Serif" w:hAnsi="Liberation Serif"/>
          <w:sz w:val="28"/>
          <w:szCs w:val="28"/>
        </w:rPr>
        <w:t>остав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ни</w:t>
      </w:r>
      <w:r w:rsidRPr="0012441C">
        <w:rPr>
          <w:rFonts w:ascii="Liberation Serif" w:hAnsi="Liberation Serif"/>
          <w:sz w:val="28"/>
          <w:szCs w:val="28"/>
        </w:rPr>
        <w:t>и м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ниц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пал</w:t>
      </w:r>
      <w:r w:rsidRPr="0012441C">
        <w:rPr>
          <w:rFonts w:ascii="Liberation Serif" w:hAnsi="Liberation Serif"/>
          <w:spacing w:val="-2"/>
          <w:sz w:val="28"/>
          <w:szCs w:val="28"/>
        </w:rPr>
        <w:t>ьн</w:t>
      </w:r>
      <w:r w:rsidRPr="0012441C">
        <w:rPr>
          <w:rFonts w:ascii="Liberation Serif" w:hAnsi="Liberation Serif"/>
          <w:sz w:val="28"/>
          <w:szCs w:val="28"/>
        </w:rPr>
        <w:t>ой</w:t>
      </w:r>
      <w:r w:rsidRPr="0012441C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сл</w:t>
      </w:r>
      <w:r w:rsidRPr="0012441C">
        <w:rPr>
          <w:rFonts w:ascii="Liberation Serif" w:hAnsi="Liberation Serif"/>
          <w:spacing w:val="-5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ги</w:t>
      </w:r>
      <w:r w:rsidRPr="0012441C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ез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pacing w:val="1"/>
          <w:sz w:val="28"/>
          <w:szCs w:val="28"/>
        </w:rPr>
        <w:t>л</w:t>
      </w:r>
      <w:r w:rsidRPr="0012441C">
        <w:rPr>
          <w:rFonts w:ascii="Liberation Serif" w:hAnsi="Liberation Serif"/>
          <w:spacing w:val="-1"/>
          <w:sz w:val="28"/>
          <w:szCs w:val="28"/>
        </w:rPr>
        <w:t>ь</w:t>
      </w:r>
      <w:r w:rsidRPr="0012441C">
        <w:rPr>
          <w:rFonts w:ascii="Liberation Serif" w:hAnsi="Liberation Serif"/>
          <w:sz w:val="28"/>
          <w:szCs w:val="28"/>
        </w:rPr>
        <w:t>татах</w:t>
      </w:r>
      <w:r w:rsidRPr="0012441C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пр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д</w:t>
      </w:r>
      <w:r w:rsidRPr="0012441C">
        <w:rPr>
          <w:rFonts w:ascii="Liberation Serif" w:hAnsi="Liberation Serif"/>
          <w:sz w:val="28"/>
          <w:szCs w:val="28"/>
        </w:rPr>
        <w:t>остав</w:t>
      </w:r>
      <w:r w:rsidRPr="0012441C">
        <w:rPr>
          <w:rFonts w:ascii="Liberation Serif" w:hAnsi="Liberation Serif"/>
          <w:spacing w:val="-4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ен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 xml:space="preserve">я </w:t>
      </w:r>
      <w:r w:rsidRPr="0012441C">
        <w:rPr>
          <w:rFonts w:ascii="Liberation Serif" w:hAnsi="Liberation Serif"/>
          <w:spacing w:val="-3"/>
          <w:sz w:val="28"/>
          <w:szCs w:val="28"/>
        </w:rPr>
        <w:t>м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ници</w:t>
      </w:r>
      <w:r w:rsidRPr="0012441C">
        <w:rPr>
          <w:rFonts w:ascii="Liberation Serif" w:hAnsi="Liberation Serif"/>
          <w:spacing w:val="-2"/>
          <w:sz w:val="28"/>
          <w:szCs w:val="28"/>
        </w:rPr>
        <w:t>п</w:t>
      </w:r>
      <w:r w:rsidRPr="0012441C">
        <w:rPr>
          <w:rFonts w:ascii="Liberation Serif" w:hAnsi="Liberation Serif"/>
          <w:sz w:val="28"/>
          <w:szCs w:val="28"/>
        </w:rPr>
        <w:t>ал</w:t>
      </w:r>
      <w:r w:rsidRPr="0012441C">
        <w:rPr>
          <w:rFonts w:ascii="Liberation Serif" w:hAnsi="Liberation Serif"/>
          <w:spacing w:val="-2"/>
          <w:sz w:val="28"/>
          <w:szCs w:val="28"/>
        </w:rPr>
        <w:t>ь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й</w:t>
      </w:r>
      <w:r w:rsidRPr="0012441C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с</w:t>
      </w:r>
      <w:r w:rsidRPr="0012441C">
        <w:rPr>
          <w:rFonts w:ascii="Liberation Serif" w:hAnsi="Liberation Serif"/>
          <w:spacing w:val="1"/>
          <w:sz w:val="28"/>
          <w:szCs w:val="28"/>
        </w:rPr>
        <w:t>л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ги</w:t>
      </w:r>
      <w:r w:rsidRPr="0012441C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может</w:t>
      </w:r>
      <w:r w:rsidRPr="0012441C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быть</w:t>
      </w:r>
      <w:r w:rsidRPr="0012441C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по</w:t>
      </w:r>
      <w:r w:rsidRPr="0012441C">
        <w:rPr>
          <w:rFonts w:ascii="Liberation Serif" w:hAnsi="Liberation Serif"/>
          <w:spacing w:val="1"/>
          <w:sz w:val="28"/>
          <w:szCs w:val="28"/>
        </w:rPr>
        <w:t>л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че</w:t>
      </w:r>
      <w:r w:rsidRPr="0012441C">
        <w:rPr>
          <w:rFonts w:ascii="Liberation Serif" w:hAnsi="Liberation Serif"/>
          <w:spacing w:val="1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а</w:t>
      </w:r>
      <w:r w:rsidRPr="0012441C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заявител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м</w:t>
      </w:r>
      <w:r w:rsidRPr="0012441C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(его пр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дс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авителе</w:t>
      </w:r>
      <w:r w:rsidRPr="0012441C">
        <w:rPr>
          <w:rFonts w:ascii="Liberation Serif" w:hAnsi="Liberation Serif"/>
          <w:spacing w:val="-4"/>
          <w:sz w:val="28"/>
          <w:szCs w:val="28"/>
        </w:rPr>
        <w:t>м</w:t>
      </w:r>
      <w:r w:rsidRPr="0012441C">
        <w:rPr>
          <w:rFonts w:ascii="Liberation Serif" w:hAnsi="Liberation Serif"/>
          <w:sz w:val="28"/>
          <w:szCs w:val="28"/>
        </w:rPr>
        <w:t>)</w:t>
      </w:r>
      <w:r w:rsidRPr="0012441C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в</w:t>
      </w:r>
      <w:r w:rsidRPr="0012441C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1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ич</w:t>
      </w:r>
      <w:r w:rsidRPr="0012441C">
        <w:rPr>
          <w:rFonts w:ascii="Liberation Serif" w:hAnsi="Liberation Serif"/>
          <w:spacing w:val="1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ом</w:t>
      </w:r>
      <w:r w:rsidRPr="0012441C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к</w:t>
      </w:r>
      <w:r w:rsidRPr="0012441C">
        <w:rPr>
          <w:rFonts w:ascii="Liberation Serif" w:hAnsi="Liberation Serif"/>
          <w:spacing w:val="-2"/>
          <w:sz w:val="28"/>
          <w:szCs w:val="28"/>
        </w:rPr>
        <w:t>аб</w:t>
      </w:r>
      <w:r w:rsidRPr="0012441C">
        <w:rPr>
          <w:rFonts w:ascii="Liberation Serif" w:hAnsi="Liberation Serif"/>
          <w:sz w:val="28"/>
          <w:szCs w:val="28"/>
        </w:rPr>
        <w:t>ине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на</w:t>
      </w:r>
      <w:r w:rsidRPr="0012441C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ЕП</w:t>
      </w:r>
      <w:r w:rsidRPr="0012441C">
        <w:rPr>
          <w:rFonts w:ascii="Liberation Serif" w:hAnsi="Liberation Serif"/>
          <w:sz w:val="28"/>
          <w:szCs w:val="28"/>
        </w:rPr>
        <w:t>ГУ,</w:t>
      </w:r>
      <w:r w:rsidRPr="0012441C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а</w:t>
      </w:r>
      <w:r w:rsidRPr="0012441C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та</w:t>
      </w:r>
      <w:r w:rsidRPr="0012441C">
        <w:rPr>
          <w:rFonts w:ascii="Liberation Serif" w:hAnsi="Liberation Serif"/>
          <w:spacing w:val="2"/>
          <w:sz w:val="28"/>
          <w:szCs w:val="28"/>
        </w:rPr>
        <w:t>к</w:t>
      </w:r>
      <w:r w:rsidRPr="0012441C">
        <w:rPr>
          <w:rFonts w:ascii="Liberation Serif" w:hAnsi="Liberation Serif"/>
          <w:sz w:val="28"/>
          <w:szCs w:val="28"/>
        </w:rPr>
        <w:t>же</w:t>
      </w:r>
      <w:r w:rsidRPr="0012441C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в</w:t>
      </w:r>
      <w:r w:rsidR="0012441C" w:rsidRPr="0012441C">
        <w:rPr>
          <w:rFonts w:ascii="Liberation Serif" w:hAnsi="Liberation Serif"/>
          <w:sz w:val="28"/>
          <w:szCs w:val="28"/>
        </w:rPr>
        <w:t xml:space="preserve"> Комитет</w:t>
      </w:r>
      <w:r w:rsidRPr="0012441C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пр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об</w:t>
      </w:r>
      <w:r w:rsidRPr="0012441C">
        <w:rPr>
          <w:rFonts w:ascii="Liberation Serif" w:hAnsi="Liberation Serif"/>
          <w:sz w:val="28"/>
          <w:szCs w:val="28"/>
        </w:rPr>
        <w:t>ращ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зая</w:t>
      </w:r>
      <w:r w:rsidRPr="0012441C">
        <w:rPr>
          <w:rFonts w:ascii="Liberation Serif" w:hAnsi="Liberation Serif"/>
          <w:spacing w:val="-3"/>
          <w:sz w:val="28"/>
          <w:szCs w:val="28"/>
        </w:rPr>
        <w:t>в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те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я</w:t>
      </w:r>
      <w:r w:rsidR="0012441C" w:rsidRPr="0012441C">
        <w:rPr>
          <w:rFonts w:ascii="Liberation Serif" w:hAnsi="Liberation Serif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1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ич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о,</w:t>
      </w:r>
      <w:r w:rsidRPr="0012441C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п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1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еле</w:t>
      </w:r>
      <w:r w:rsidRPr="0012441C">
        <w:rPr>
          <w:rFonts w:ascii="Liberation Serif" w:hAnsi="Liberation Serif"/>
          <w:spacing w:val="-3"/>
          <w:sz w:val="28"/>
          <w:szCs w:val="28"/>
        </w:rPr>
        <w:t>ф</w:t>
      </w:r>
      <w:r w:rsidRPr="0012441C">
        <w:rPr>
          <w:rFonts w:ascii="Liberation Serif" w:hAnsi="Liberation Serif"/>
          <w:sz w:val="28"/>
          <w:szCs w:val="28"/>
        </w:rPr>
        <w:t>ону</w:t>
      </w:r>
      <w:r w:rsidRPr="0012441C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п</w:t>
      </w:r>
      <w:r w:rsidRPr="0012441C">
        <w:rPr>
          <w:rFonts w:ascii="Liberation Serif" w:hAnsi="Liberation Serif"/>
          <w:spacing w:val="1"/>
          <w:sz w:val="28"/>
          <w:szCs w:val="28"/>
        </w:rPr>
        <w:t>о</w:t>
      </w:r>
      <w:r w:rsidRPr="0012441C">
        <w:rPr>
          <w:rFonts w:ascii="Liberation Serif" w:hAnsi="Liberation Serif"/>
          <w:spacing w:val="-3"/>
          <w:sz w:val="28"/>
          <w:szCs w:val="28"/>
        </w:rPr>
        <w:t>с</w:t>
      </w:r>
      <w:r w:rsidRPr="0012441C">
        <w:rPr>
          <w:rFonts w:ascii="Liberation Serif" w:hAnsi="Liberation Serif"/>
          <w:sz w:val="28"/>
          <w:szCs w:val="28"/>
        </w:rPr>
        <w:t>р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дст</w:t>
      </w:r>
      <w:r w:rsidRPr="0012441C">
        <w:rPr>
          <w:rFonts w:ascii="Liberation Serif" w:hAnsi="Liberation Serif"/>
          <w:spacing w:val="-4"/>
          <w:sz w:val="28"/>
          <w:szCs w:val="28"/>
        </w:rPr>
        <w:t>в</w:t>
      </w:r>
      <w:r w:rsidRPr="0012441C">
        <w:rPr>
          <w:rFonts w:ascii="Liberation Serif" w:hAnsi="Liberation Serif"/>
          <w:sz w:val="28"/>
          <w:szCs w:val="28"/>
        </w:rPr>
        <w:t xml:space="preserve">ом </w:t>
      </w:r>
      <w:r w:rsidRPr="0012441C">
        <w:rPr>
          <w:rFonts w:ascii="Liberation Serif" w:hAnsi="Liberation Serif"/>
          <w:spacing w:val="-2"/>
          <w:sz w:val="28"/>
          <w:szCs w:val="28"/>
        </w:rPr>
        <w:t>э</w:t>
      </w:r>
      <w:r w:rsidRPr="0012441C">
        <w:rPr>
          <w:rFonts w:ascii="Liberation Serif" w:hAnsi="Liberation Serif"/>
          <w:spacing w:val="-1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ек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pacing w:val="-2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 xml:space="preserve">й </w:t>
      </w:r>
      <w:r w:rsidRPr="0012441C">
        <w:rPr>
          <w:rFonts w:ascii="Liberation Serif" w:hAnsi="Liberation Serif"/>
          <w:spacing w:val="-2"/>
          <w:sz w:val="28"/>
          <w:szCs w:val="28"/>
        </w:rPr>
        <w:t>п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5"/>
          <w:sz w:val="28"/>
          <w:szCs w:val="28"/>
        </w:rPr>
        <w:t>ч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ы.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12441C" w:rsidRDefault="003D0105" w:rsidP="0088749B">
      <w:pPr>
        <w:pStyle w:val="1"/>
        <w:numPr>
          <w:ilvl w:val="0"/>
          <w:numId w:val="29"/>
        </w:numPr>
        <w:kinsoku w:val="0"/>
        <w:overflowPunct w:val="0"/>
        <w:rPr>
          <w:rFonts w:ascii="Liberation Serif" w:hAnsi="Liberation Serif"/>
        </w:rPr>
      </w:pPr>
      <w:r w:rsidRPr="003D0105">
        <w:rPr>
          <w:rFonts w:ascii="Liberation Serif" w:hAnsi="Liberation Serif"/>
          <w:spacing w:val="-2"/>
        </w:rPr>
        <w:t>Ст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да</w:t>
      </w:r>
      <w:r w:rsidRPr="003D0105">
        <w:rPr>
          <w:rFonts w:ascii="Liberation Serif" w:hAnsi="Liberation Serif"/>
          <w:spacing w:val="-2"/>
        </w:rPr>
        <w:t>р</w:t>
      </w:r>
      <w:r w:rsidRPr="003D0105">
        <w:rPr>
          <w:rFonts w:ascii="Liberation Serif" w:hAnsi="Liberation Serif"/>
        </w:rPr>
        <w:t>т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</w:t>
      </w:r>
      <w:r w:rsidRPr="003D0105">
        <w:rPr>
          <w:rFonts w:ascii="Liberation Serif" w:hAnsi="Liberation Serif"/>
          <w:spacing w:val="-3"/>
        </w:rPr>
        <w:t>д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-1"/>
        </w:rPr>
        <w:t>т</w:t>
      </w:r>
      <w:r w:rsidRPr="003D0105">
        <w:rPr>
          <w:rFonts w:ascii="Liberation Serif" w:hAnsi="Liberation Serif"/>
        </w:rPr>
        <w:t>авлен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м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аль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1"/>
        </w:rPr>
        <w:t>й</w:t>
      </w:r>
      <w:r w:rsidRPr="003D0105">
        <w:rPr>
          <w:rFonts w:ascii="Liberation Serif" w:hAnsi="Liberation Serif"/>
          <w:spacing w:val="4"/>
        </w:rPr>
        <w:t xml:space="preserve"> 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 xml:space="preserve">уги </w:t>
      </w:r>
    </w:p>
    <w:p w:rsidR="0012441C" w:rsidRDefault="0012441C" w:rsidP="0012441C">
      <w:pPr>
        <w:pStyle w:val="1"/>
        <w:kinsoku w:val="0"/>
        <w:overflowPunct w:val="0"/>
        <w:ind w:left="720"/>
        <w:jc w:val="left"/>
        <w:rPr>
          <w:rFonts w:ascii="Liberation Serif" w:hAnsi="Liberation Serif"/>
        </w:rPr>
      </w:pPr>
    </w:p>
    <w:p w:rsidR="003D0105" w:rsidRDefault="003D0105" w:rsidP="0012441C">
      <w:pPr>
        <w:pStyle w:val="1"/>
        <w:kinsoku w:val="0"/>
        <w:overflowPunct w:val="0"/>
        <w:ind w:left="720"/>
        <w:rPr>
          <w:rFonts w:ascii="Liberation Serif" w:hAnsi="Liberation Serif"/>
        </w:rPr>
      </w:pPr>
      <w:r w:rsidRPr="003D0105">
        <w:rPr>
          <w:rFonts w:ascii="Liberation Serif" w:hAnsi="Liberation Serif"/>
        </w:rPr>
        <w:t>На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ме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 xml:space="preserve">е </w:t>
      </w:r>
      <w:r w:rsidRPr="003D0105">
        <w:rPr>
          <w:rFonts w:ascii="Liberation Serif" w:hAnsi="Liberation Serif"/>
          <w:spacing w:val="-3"/>
        </w:rPr>
        <w:t>м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альной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3"/>
        </w:rPr>
        <w:t>г</w:t>
      </w:r>
      <w:r w:rsidRPr="003D0105">
        <w:rPr>
          <w:rFonts w:ascii="Liberation Serif" w:hAnsi="Liberation Serif"/>
        </w:rPr>
        <w:t>и</w:t>
      </w:r>
    </w:p>
    <w:p w:rsidR="0012441C" w:rsidRPr="0012441C" w:rsidRDefault="0012441C" w:rsidP="0012441C"/>
    <w:p w:rsidR="003D0105" w:rsidRPr="003D0105" w:rsidRDefault="0012441C" w:rsidP="0088749B">
      <w:pPr>
        <w:pStyle w:val="a7"/>
        <w:widowControl w:val="0"/>
        <w:numPr>
          <w:ilvl w:val="1"/>
          <w:numId w:val="26"/>
        </w:numPr>
        <w:tabs>
          <w:tab w:val="left" w:pos="1350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4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ни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ц</w:t>
      </w:r>
      <w:r w:rsidR="003D0105" w:rsidRPr="003D0105">
        <w:rPr>
          <w:rFonts w:ascii="Liberation Serif" w:hAnsi="Liberation Serif"/>
          <w:sz w:val="28"/>
          <w:szCs w:val="28"/>
        </w:rPr>
        <w:t>ипал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="003D0105" w:rsidRPr="003D0105">
        <w:rPr>
          <w:rFonts w:ascii="Liberation Serif" w:hAnsi="Liberation Serif"/>
          <w:sz w:val="28"/>
          <w:szCs w:val="28"/>
        </w:rPr>
        <w:t>ая</w:t>
      </w:r>
      <w:r w:rsidR="003D0105"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га</w:t>
      </w:r>
      <w:r w:rsidR="003D0105"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«П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деле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ие</w:t>
      </w:r>
      <w:r w:rsidR="003D0105"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з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ме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ь</w:t>
      </w:r>
      <w:r w:rsidR="003D0105"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и (и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и)</w:t>
      </w:r>
      <w:r w:rsidR="003D0105"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з</w:t>
      </w:r>
      <w:r w:rsidR="003D0105" w:rsidRPr="003D0105">
        <w:rPr>
          <w:rFonts w:ascii="Liberation Serif" w:hAnsi="Liberation Serif"/>
          <w:sz w:val="28"/>
          <w:szCs w:val="28"/>
        </w:rPr>
        <w:t>емел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="003D0105" w:rsidRPr="003D0105">
        <w:rPr>
          <w:rFonts w:ascii="Liberation Serif" w:hAnsi="Liberation Serif"/>
          <w:sz w:val="28"/>
          <w:szCs w:val="28"/>
        </w:rPr>
        <w:t>ых</w:t>
      </w:r>
      <w:r w:rsidR="003D0105"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част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к</w:t>
      </w:r>
      <w:r w:rsidR="003D0105" w:rsidRPr="003D0105">
        <w:rPr>
          <w:rFonts w:ascii="Liberation Serif" w:hAnsi="Liberation Serif"/>
          <w:sz w:val="28"/>
          <w:szCs w:val="28"/>
        </w:rPr>
        <w:t>ов,</w:t>
      </w:r>
      <w:r w:rsidR="003D0105"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х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ящ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хся</w:t>
      </w:r>
      <w:r w:rsidR="003D0105"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6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г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да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ств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3D0105"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6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ц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п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 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бстве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="003D0105" w:rsidRPr="003D0105">
        <w:rPr>
          <w:rFonts w:ascii="Liberation Serif" w:hAnsi="Liberation Serif"/>
          <w:sz w:val="28"/>
          <w:szCs w:val="28"/>
        </w:rPr>
        <w:t>ости,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 xml:space="preserve">и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lastRenderedPageBreak/>
        <w:t>з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ме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ы</w:t>
      </w:r>
      <w:r w:rsidR="003D0105" w:rsidRPr="003D0105">
        <w:rPr>
          <w:rFonts w:ascii="Liberation Serif" w:hAnsi="Liberation Serif"/>
          <w:sz w:val="28"/>
          <w:szCs w:val="28"/>
        </w:rPr>
        <w:t>х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5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частк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в,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на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="003D0105" w:rsidRPr="003D0105">
        <w:rPr>
          <w:rFonts w:ascii="Liberation Serif" w:hAnsi="Liberation Serif"/>
          <w:sz w:val="28"/>
          <w:szCs w:val="28"/>
        </w:rPr>
        <w:t>дя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щ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х</w:t>
      </w:r>
      <w:r w:rsidR="003D0105" w:rsidRPr="003D0105">
        <w:rPr>
          <w:rFonts w:ascii="Liberation Serif" w:hAnsi="Liberation Serif"/>
          <w:sz w:val="28"/>
          <w:szCs w:val="28"/>
        </w:rPr>
        <w:t>ся в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час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 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бств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нос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2"/>
          <w:sz w:val="28"/>
          <w:szCs w:val="28"/>
        </w:rPr>
        <w:t>»</w:t>
      </w:r>
      <w:r w:rsidR="003D0105" w:rsidRPr="003D0105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pStyle w:val="1"/>
        <w:kinsoku w:val="0"/>
        <w:overflowPunct w:val="0"/>
        <w:ind w:firstLine="669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На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ме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е ор</w:t>
      </w:r>
      <w:r w:rsidRPr="003D0105">
        <w:rPr>
          <w:rFonts w:ascii="Liberation Serif" w:hAnsi="Liberation Serif"/>
          <w:spacing w:val="-2"/>
        </w:rPr>
        <w:t>г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 xml:space="preserve"> </w:t>
      </w:r>
      <w:r w:rsidRPr="003D0105">
        <w:rPr>
          <w:rFonts w:ascii="Liberation Serif" w:hAnsi="Liberation Serif"/>
        </w:rPr>
        <w:t>ме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г</w:t>
      </w:r>
      <w:r w:rsidRPr="003D0105">
        <w:rPr>
          <w:rFonts w:ascii="Liberation Serif" w:hAnsi="Liberation Serif"/>
        </w:rPr>
        <w:t>о с</w:t>
      </w:r>
      <w:r w:rsidRPr="003D0105">
        <w:rPr>
          <w:rFonts w:ascii="Liberation Serif" w:hAnsi="Liberation Serif"/>
          <w:spacing w:val="1"/>
        </w:rPr>
        <w:t>а</w:t>
      </w:r>
      <w:r w:rsidRPr="003D0105">
        <w:rPr>
          <w:rFonts w:ascii="Liberation Serif" w:hAnsi="Liberation Serif"/>
          <w:spacing w:val="-2"/>
        </w:rPr>
        <w:t>мо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ра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я,</w:t>
      </w:r>
      <w:r w:rsidRPr="003D0105">
        <w:rPr>
          <w:rFonts w:ascii="Liberation Serif" w:hAnsi="Liberation Serif"/>
          <w:spacing w:val="-1"/>
        </w:rPr>
        <w:t xml:space="preserve"> п</w:t>
      </w:r>
      <w:r w:rsidRPr="003D0105">
        <w:rPr>
          <w:rFonts w:ascii="Liberation Serif" w:hAnsi="Liberation Serif"/>
        </w:rPr>
        <w:t>ред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-1"/>
        </w:rPr>
        <w:t>т</w:t>
      </w:r>
      <w:r w:rsidRPr="003D0105">
        <w:rPr>
          <w:rFonts w:ascii="Liberation Serif" w:hAnsi="Liberation Serif"/>
        </w:rPr>
        <w:t>авля</w:t>
      </w:r>
      <w:r w:rsidRPr="003D0105">
        <w:rPr>
          <w:rFonts w:ascii="Liberation Serif" w:hAnsi="Liberation Serif"/>
          <w:spacing w:val="-2"/>
        </w:rPr>
        <w:t>ющ</w:t>
      </w:r>
      <w:r w:rsidRPr="003D0105">
        <w:rPr>
          <w:rFonts w:ascii="Liberation Serif" w:hAnsi="Liberation Serif"/>
        </w:rPr>
        <w:t>его</w:t>
      </w:r>
      <w:r w:rsidRPr="003D0105">
        <w:rPr>
          <w:rFonts w:ascii="Liberation Serif" w:hAnsi="Liberation Serif"/>
          <w:spacing w:val="1"/>
        </w:rPr>
        <w:t xml:space="preserve"> </w:t>
      </w:r>
    </w:p>
    <w:p w:rsidR="003D0105" w:rsidRPr="003D0105" w:rsidRDefault="003D0105" w:rsidP="003D0105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му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ницип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ьную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ус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b/>
          <w:bCs/>
          <w:sz w:val="28"/>
          <w:szCs w:val="28"/>
        </w:rPr>
        <w:t>у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BA25CA" w:rsidP="0088749B">
      <w:pPr>
        <w:widowControl w:val="0"/>
        <w:numPr>
          <w:ilvl w:val="1"/>
          <w:numId w:val="26"/>
        </w:numPr>
        <w:tabs>
          <w:tab w:val="left" w:pos="1276"/>
        </w:tabs>
        <w:kinsoku w:val="0"/>
        <w:overflowPunct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4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ниц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п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="003D0105" w:rsidRPr="003D0105">
        <w:rPr>
          <w:rFonts w:ascii="Liberation Serif" w:hAnsi="Liberation Serif"/>
          <w:sz w:val="28"/>
          <w:szCs w:val="28"/>
        </w:rPr>
        <w:t>ная</w:t>
      </w:r>
      <w:r w:rsidR="003D0105"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га</w:t>
      </w:r>
      <w:r w:rsidR="003D0105"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пр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дос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ав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яет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с</w:t>
      </w:r>
      <w:r w:rsidR="003D0105" w:rsidRPr="003D0105">
        <w:rPr>
          <w:rFonts w:ascii="Liberation Serif" w:hAnsi="Liberation Serif"/>
          <w:sz w:val="28"/>
          <w:szCs w:val="28"/>
        </w:rPr>
        <w:t xml:space="preserve">я </w:t>
      </w:r>
      <w:r w:rsidRPr="00BA25CA">
        <w:rPr>
          <w:rFonts w:ascii="Liberation Serif" w:hAnsi="Liberation Serif"/>
          <w:sz w:val="28"/>
          <w:szCs w:val="28"/>
        </w:rPr>
        <w:t>органом местного самоуправления «Комитет по управлению имуществом города Каменска-Уральского».</w:t>
      </w:r>
    </w:p>
    <w:p w:rsidR="00BA25CA" w:rsidRPr="00BA25CA" w:rsidRDefault="003D0105" w:rsidP="0088749B">
      <w:pPr>
        <w:pStyle w:val="a7"/>
        <w:widowControl w:val="0"/>
        <w:numPr>
          <w:ilvl w:val="1"/>
          <w:numId w:val="26"/>
        </w:numPr>
        <w:tabs>
          <w:tab w:val="left" w:pos="1429"/>
          <w:tab w:val="left" w:pos="10109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BA25CA">
        <w:rPr>
          <w:rFonts w:ascii="Liberation Serif" w:hAnsi="Liberation Serif"/>
          <w:sz w:val="28"/>
          <w:szCs w:val="28"/>
        </w:rPr>
        <w:t>В</w:t>
      </w:r>
      <w:r w:rsidRPr="00BA25CA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2"/>
          <w:sz w:val="28"/>
          <w:szCs w:val="28"/>
        </w:rPr>
        <w:t>п</w:t>
      </w:r>
      <w:r w:rsidRPr="00BA25CA">
        <w:rPr>
          <w:rFonts w:ascii="Liberation Serif" w:hAnsi="Liberation Serif"/>
          <w:sz w:val="28"/>
          <w:szCs w:val="28"/>
        </w:rPr>
        <w:t>р</w:t>
      </w:r>
      <w:r w:rsidRPr="00BA25CA">
        <w:rPr>
          <w:rFonts w:ascii="Liberation Serif" w:hAnsi="Liberation Serif"/>
          <w:spacing w:val="-3"/>
          <w:sz w:val="28"/>
          <w:szCs w:val="28"/>
        </w:rPr>
        <w:t>е</w:t>
      </w:r>
      <w:r w:rsidRPr="00BA25CA">
        <w:rPr>
          <w:rFonts w:ascii="Liberation Serif" w:hAnsi="Liberation Serif"/>
          <w:sz w:val="28"/>
          <w:szCs w:val="28"/>
        </w:rPr>
        <w:t>д</w:t>
      </w:r>
      <w:r w:rsidRPr="00BA25CA">
        <w:rPr>
          <w:rFonts w:ascii="Liberation Serif" w:hAnsi="Liberation Serif"/>
          <w:spacing w:val="-2"/>
          <w:sz w:val="28"/>
          <w:szCs w:val="28"/>
        </w:rPr>
        <w:t>о</w:t>
      </w:r>
      <w:r w:rsidRPr="00BA25CA">
        <w:rPr>
          <w:rFonts w:ascii="Liberation Serif" w:hAnsi="Liberation Serif"/>
          <w:sz w:val="28"/>
          <w:szCs w:val="28"/>
        </w:rPr>
        <w:t>став</w:t>
      </w:r>
      <w:r w:rsidRPr="00BA25CA">
        <w:rPr>
          <w:rFonts w:ascii="Liberation Serif" w:hAnsi="Liberation Serif"/>
          <w:spacing w:val="-2"/>
          <w:sz w:val="28"/>
          <w:szCs w:val="28"/>
        </w:rPr>
        <w:t>л</w:t>
      </w:r>
      <w:r w:rsidRPr="00BA25CA">
        <w:rPr>
          <w:rFonts w:ascii="Liberation Serif" w:hAnsi="Liberation Serif"/>
          <w:sz w:val="28"/>
          <w:szCs w:val="28"/>
        </w:rPr>
        <w:t>е</w:t>
      </w:r>
      <w:r w:rsidRPr="00BA25CA">
        <w:rPr>
          <w:rFonts w:ascii="Liberation Serif" w:hAnsi="Liberation Serif"/>
          <w:spacing w:val="-2"/>
          <w:sz w:val="28"/>
          <w:szCs w:val="28"/>
        </w:rPr>
        <w:t>н</w:t>
      </w:r>
      <w:r w:rsidRPr="00BA25CA">
        <w:rPr>
          <w:rFonts w:ascii="Liberation Serif" w:hAnsi="Liberation Serif"/>
          <w:sz w:val="28"/>
          <w:szCs w:val="28"/>
        </w:rPr>
        <w:t>ии</w:t>
      </w:r>
      <w:r w:rsidRPr="00BA25CA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м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ниц</w:t>
      </w:r>
      <w:r w:rsidRPr="00BA25CA">
        <w:rPr>
          <w:rFonts w:ascii="Liberation Serif" w:hAnsi="Liberation Serif"/>
          <w:spacing w:val="-2"/>
          <w:sz w:val="28"/>
          <w:szCs w:val="28"/>
        </w:rPr>
        <w:t>и</w:t>
      </w:r>
      <w:r w:rsidRPr="00BA25CA">
        <w:rPr>
          <w:rFonts w:ascii="Liberation Serif" w:hAnsi="Liberation Serif"/>
          <w:sz w:val="28"/>
          <w:szCs w:val="28"/>
        </w:rPr>
        <w:t>пал</w:t>
      </w:r>
      <w:r w:rsidRPr="00BA25CA">
        <w:rPr>
          <w:rFonts w:ascii="Liberation Serif" w:hAnsi="Liberation Serif"/>
          <w:spacing w:val="-2"/>
          <w:sz w:val="28"/>
          <w:szCs w:val="28"/>
        </w:rPr>
        <w:t>ьн</w:t>
      </w:r>
      <w:r w:rsidRPr="00BA25CA">
        <w:rPr>
          <w:rFonts w:ascii="Liberation Serif" w:hAnsi="Liberation Serif"/>
          <w:sz w:val="28"/>
          <w:szCs w:val="28"/>
        </w:rPr>
        <w:t>ой</w:t>
      </w:r>
      <w:r w:rsidRPr="00BA25CA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сл</w:t>
      </w:r>
      <w:r w:rsidRPr="00BA25CA">
        <w:rPr>
          <w:rFonts w:ascii="Liberation Serif" w:hAnsi="Liberation Serif"/>
          <w:spacing w:val="-5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ги</w:t>
      </w:r>
      <w:r w:rsidRPr="00BA25CA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при</w:t>
      </w:r>
      <w:r w:rsidRPr="00BA25CA">
        <w:rPr>
          <w:rFonts w:ascii="Liberation Serif" w:hAnsi="Liberation Serif"/>
          <w:spacing w:val="-2"/>
          <w:sz w:val="28"/>
          <w:szCs w:val="28"/>
        </w:rPr>
        <w:t>н</w:t>
      </w:r>
      <w:r w:rsidRPr="00BA25CA">
        <w:rPr>
          <w:rFonts w:ascii="Liberation Serif" w:hAnsi="Liberation Serif"/>
          <w:sz w:val="28"/>
          <w:szCs w:val="28"/>
        </w:rPr>
        <w:t>има</w:t>
      </w:r>
      <w:r w:rsidRPr="00BA25CA">
        <w:rPr>
          <w:rFonts w:ascii="Liberation Serif" w:hAnsi="Liberation Serif"/>
          <w:spacing w:val="-1"/>
          <w:sz w:val="28"/>
          <w:szCs w:val="28"/>
        </w:rPr>
        <w:t>ю</w:t>
      </w:r>
      <w:r w:rsidRPr="00BA25CA">
        <w:rPr>
          <w:rFonts w:ascii="Liberation Serif" w:hAnsi="Liberation Serif"/>
          <w:sz w:val="28"/>
          <w:szCs w:val="28"/>
        </w:rPr>
        <w:t xml:space="preserve">т 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част</w:t>
      </w:r>
      <w:r w:rsidRPr="00BA25CA">
        <w:rPr>
          <w:rFonts w:ascii="Liberation Serif" w:hAnsi="Liberation Serif"/>
          <w:spacing w:val="1"/>
          <w:sz w:val="28"/>
          <w:szCs w:val="28"/>
        </w:rPr>
        <w:t>и</w:t>
      </w:r>
      <w:r w:rsidRPr="00BA25CA">
        <w:rPr>
          <w:rFonts w:ascii="Liberation Serif" w:hAnsi="Liberation Serif"/>
          <w:sz w:val="28"/>
          <w:szCs w:val="28"/>
        </w:rPr>
        <w:t>е</w:t>
      </w:r>
      <w:r w:rsidR="00BA25CA" w:rsidRPr="00BA25CA">
        <w:rPr>
          <w:rFonts w:ascii="Liberation Serif" w:hAnsi="Liberation Serif"/>
          <w:sz w:val="28"/>
          <w:szCs w:val="28"/>
        </w:rPr>
        <w:t xml:space="preserve"> Комитет, </w:t>
      </w:r>
      <w:r w:rsidRPr="00BA25CA">
        <w:rPr>
          <w:rFonts w:ascii="Liberation Serif" w:hAnsi="Liberation Serif"/>
          <w:iCs/>
          <w:sz w:val="28"/>
          <w:szCs w:val="28"/>
        </w:rPr>
        <w:t>мно</w:t>
      </w:r>
      <w:r w:rsidRPr="00BA25CA">
        <w:rPr>
          <w:rFonts w:ascii="Liberation Serif" w:hAnsi="Liberation Serif"/>
          <w:iCs/>
          <w:spacing w:val="-1"/>
          <w:sz w:val="28"/>
          <w:szCs w:val="28"/>
        </w:rPr>
        <w:t>г</w:t>
      </w:r>
      <w:r w:rsidRPr="00BA25CA">
        <w:rPr>
          <w:rFonts w:ascii="Liberation Serif" w:hAnsi="Liberation Serif"/>
          <w:iCs/>
          <w:spacing w:val="1"/>
          <w:sz w:val="28"/>
          <w:szCs w:val="28"/>
        </w:rPr>
        <w:t>о</w:t>
      </w:r>
      <w:r w:rsidRPr="00BA25CA">
        <w:rPr>
          <w:rFonts w:ascii="Liberation Serif" w:hAnsi="Liberation Serif"/>
          <w:iCs/>
          <w:spacing w:val="-1"/>
          <w:sz w:val="28"/>
          <w:szCs w:val="28"/>
        </w:rPr>
        <w:t>фу</w:t>
      </w:r>
      <w:r w:rsidRPr="00BA25CA">
        <w:rPr>
          <w:rFonts w:ascii="Liberation Serif" w:hAnsi="Liberation Serif"/>
          <w:iCs/>
          <w:sz w:val="28"/>
          <w:szCs w:val="28"/>
        </w:rPr>
        <w:t>н</w:t>
      </w:r>
      <w:r w:rsidRPr="00BA25CA">
        <w:rPr>
          <w:rFonts w:ascii="Liberation Serif" w:hAnsi="Liberation Serif"/>
          <w:iCs/>
          <w:spacing w:val="-1"/>
          <w:sz w:val="28"/>
          <w:szCs w:val="28"/>
        </w:rPr>
        <w:t>к</w:t>
      </w:r>
      <w:r w:rsidRPr="00BA25CA">
        <w:rPr>
          <w:rFonts w:ascii="Liberation Serif" w:hAnsi="Liberation Serif"/>
          <w:iCs/>
          <w:spacing w:val="1"/>
          <w:sz w:val="28"/>
          <w:szCs w:val="28"/>
        </w:rPr>
        <w:t>цио</w:t>
      </w:r>
      <w:r w:rsidRPr="00BA25CA">
        <w:rPr>
          <w:rFonts w:ascii="Liberation Serif" w:hAnsi="Liberation Serif"/>
          <w:iCs/>
          <w:spacing w:val="-3"/>
          <w:sz w:val="28"/>
          <w:szCs w:val="28"/>
        </w:rPr>
        <w:t>н</w:t>
      </w:r>
      <w:r w:rsidRPr="00BA25CA">
        <w:rPr>
          <w:rFonts w:ascii="Liberation Serif" w:hAnsi="Liberation Serif"/>
          <w:iCs/>
          <w:spacing w:val="1"/>
          <w:sz w:val="28"/>
          <w:szCs w:val="28"/>
        </w:rPr>
        <w:t>а</w:t>
      </w:r>
      <w:r w:rsidRPr="00BA25CA">
        <w:rPr>
          <w:rFonts w:ascii="Liberation Serif" w:hAnsi="Liberation Serif"/>
          <w:iCs/>
          <w:sz w:val="28"/>
          <w:szCs w:val="28"/>
        </w:rPr>
        <w:t>ль</w:t>
      </w:r>
      <w:r w:rsidRPr="00BA25CA">
        <w:rPr>
          <w:rFonts w:ascii="Liberation Serif" w:hAnsi="Liberation Serif"/>
          <w:iCs/>
          <w:spacing w:val="-1"/>
          <w:sz w:val="28"/>
          <w:szCs w:val="28"/>
        </w:rPr>
        <w:t>н</w:t>
      </w:r>
      <w:r w:rsidRPr="00BA25CA">
        <w:rPr>
          <w:rFonts w:ascii="Liberation Serif" w:hAnsi="Liberation Serif"/>
          <w:iCs/>
          <w:sz w:val="28"/>
          <w:szCs w:val="28"/>
        </w:rPr>
        <w:t>ые</w:t>
      </w:r>
      <w:r w:rsidRPr="00BA25CA">
        <w:rPr>
          <w:rFonts w:ascii="Liberation Serif" w:hAnsi="Liberation Serif"/>
          <w:iCs/>
          <w:spacing w:val="2"/>
          <w:sz w:val="28"/>
          <w:szCs w:val="28"/>
        </w:rPr>
        <w:t xml:space="preserve"> </w:t>
      </w:r>
      <w:r w:rsidRPr="00BA25CA">
        <w:rPr>
          <w:rFonts w:ascii="Liberation Serif" w:hAnsi="Liberation Serif"/>
          <w:iCs/>
          <w:spacing w:val="1"/>
          <w:sz w:val="28"/>
          <w:szCs w:val="28"/>
        </w:rPr>
        <w:t>ц</w:t>
      </w:r>
      <w:r w:rsidRPr="00BA25CA">
        <w:rPr>
          <w:rFonts w:ascii="Liberation Serif" w:hAnsi="Liberation Serif"/>
          <w:iCs/>
          <w:spacing w:val="-1"/>
          <w:sz w:val="28"/>
          <w:szCs w:val="28"/>
        </w:rPr>
        <w:t>е</w:t>
      </w:r>
      <w:r w:rsidRPr="00BA25CA">
        <w:rPr>
          <w:rFonts w:ascii="Liberation Serif" w:hAnsi="Liberation Serif"/>
          <w:iCs/>
          <w:sz w:val="28"/>
          <w:szCs w:val="28"/>
        </w:rPr>
        <w:t>н</w:t>
      </w:r>
      <w:r w:rsidRPr="00BA25CA">
        <w:rPr>
          <w:rFonts w:ascii="Liberation Serif" w:hAnsi="Liberation Serif"/>
          <w:iCs/>
          <w:spacing w:val="-1"/>
          <w:sz w:val="28"/>
          <w:szCs w:val="28"/>
        </w:rPr>
        <w:t>т</w:t>
      </w:r>
      <w:r w:rsidRPr="00BA25CA">
        <w:rPr>
          <w:rFonts w:ascii="Liberation Serif" w:hAnsi="Liberation Serif"/>
          <w:iCs/>
          <w:spacing w:val="1"/>
          <w:sz w:val="28"/>
          <w:szCs w:val="28"/>
        </w:rPr>
        <w:t>р</w:t>
      </w:r>
      <w:r w:rsidRPr="00BA25CA">
        <w:rPr>
          <w:rFonts w:ascii="Liberation Serif" w:hAnsi="Liberation Serif"/>
          <w:iCs/>
          <w:sz w:val="28"/>
          <w:szCs w:val="28"/>
        </w:rPr>
        <w:t>ы</w:t>
      </w:r>
      <w:r w:rsidR="00BA25CA">
        <w:rPr>
          <w:rFonts w:ascii="Liberation Serif" w:hAnsi="Liberation Serif"/>
          <w:iCs/>
          <w:sz w:val="28"/>
          <w:szCs w:val="28"/>
        </w:rPr>
        <w:t>.</w:t>
      </w:r>
      <w:r w:rsidRPr="00BA25CA">
        <w:rPr>
          <w:rFonts w:ascii="Liberation Serif" w:hAnsi="Liberation Serif"/>
          <w:iCs/>
          <w:spacing w:val="3"/>
          <w:sz w:val="28"/>
          <w:szCs w:val="28"/>
        </w:rPr>
        <w:t xml:space="preserve"> </w:t>
      </w:r>
    </w:p>
    <w:p w:rsidR="003D0105" w:rsidRPr="00BA25CA" w:rsidRDefault="003D0105" w:rsidP="00BA25CA">
      <w:pPr>
        <w:pStyle w:val="a7"/>
        <w:widowControl w:val="0"/>
        <w:tabs>
          <w:tab w:val="left" w:pos="1338"/>
          <w:tab w:val="left" w:pos="1429"/>
          <w:tab w:val="left" w:pos="10109"/>
        </w:tabs>
        <w:kinsoku w:val="0"/>
        <w:overflowPunct w:val="0"/>
        <w:autoSpaceDE w:val="0"/>
        <w:autoSpaceDN w:val="0"/>
        <w:adjustRightInd w:val="0"/>
        <w:spacing w:after="0"/>
        <w:ind w:left="709"/>
        <w:jc w:val="both"/>
        <w:rPr>
          <w:rFonts w:ascii="Liberation Serif" w:hAnsi="Liberation Serif"/>
          <w:sz w:val="28"/>
          <w:szCs w:val="28"/>
        </w:rPr>
      </w:pPr>
      <w:r w:rsidRPr="00BA25CA">
        <w:rPr>
          <w:rFonts w:ascii="Liberation Serif" w:hAnsi="Liberation Serif"/>
          <w:spacing w:val="-2"/>
          <w:sz w:val="28"/>
          <w:szCs w:val="28"/>
        </w:rPr>
        <w:t>П</w:t>
      </w:r>
      <w:r w:rsidRPr="00BA25CA">
        <w:rPr>
          <w:rFonts w:ascii="Liberation Serif" w:hAnsi="Liberation Serif"/>
          <w:sz w:val="28"/>
          <w:szCs w:val="28"/>
        </w:rPr>
        <w:t>ри</w:t>
      </w:r>
      <w:r w:rsidR="00BA25CA" w:rsidRPr="00BA25CA">
        <w:rPr>
          <w:rFonts w:ascii="Liberation Serif" w:hAnsi="Liberation Serif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2"/>
          <w:sz w:val="28"/>
          <w:szCs w:val="28"/>
        </w:rPr>
        <w:t>п</w:t>
      </w:r>
      <w:r w:rsidRPr="00BA25CA">
        <w:rPr>
          <w:rFonts w:ascii="Liberation Serif" w:hAnsi="Liberation Serif"/>
          <w:sz w:val="28"/>
          <w:szCs w:val="28"/>
        </w:rPr>
        <w:t>р</w:t>
      </w:r>
      <w:r w:rsidRPr="00BA25CA">
        <w:rPr>
          <w:rFonts w:ascii="Liberation Serif" w:hAnsi="Liberation Serif"/>
          <w:spacing w:val="-3"/>
          <w:sz w:val="28"/>
          <w:szCs w:val="28"/>
        </w:rPr>
        <w:t>е</w:t>
      </w:r>
      <w:r w:rsidRPr="00BA25CA">
        <w:rPr>
          <w:rFonts w:ascii="Liberation Serif" w:hAnsi="Liberation Serif"/>
          <w:sz w:val="28"/>
          <w:szCs w:val="28"/>
        </w:rPr>
        <w:t>д</w:t>
      </w:r>
      <w:r w:rsidRPr="00BA25CA">
        <w:rPr>
          <w:rFonts w:ascii="Liberation Serif" w:hAnsi="Liberation Serif"/>
          <w:spacing w:val="-2"/>
          <w:sz w:val="28"/>
          <w:szCs w:val="28"/>
        </w:rPr>
        <w:t>о</w:t>
      </w:r>
      <w:r w:rsidRPr="00BA25CA">
        <w:rPr>
          <w:rFonts w:ascii="Liberation Serif" w:hAnsi="Liberation Serif"/>
          <w:sz w:val="28"/>
          <w:szCs w:val="28"/>
        </w:rPr>
        <w:t>став</w:t>
      </w:r>
      <w:r w:rsidRPr="00BA25CA">
        <w:rPr>
          <w:rFonts w:ascii="Liberation Serif" w:hAnsi="Liberation Serif"/>
          <w:spacing w:val="-4"/>
          <w:sz w:val="28"/>
          <w:szCs w:val="28"/>
        </w:rPr>
        <w:t>л</w:t>
      </w:r>
      <w:r w:rsidRPr="00BA25CA">
        <w:rPr>
          <w:rFonts w:ascii="Liberation Serif" w:hAnsi="Liberation Serif"/>
          <w:sz w:val="28"/>
          <w:szCs w:val="28"/>
        </w:rPr>
        <w:t>ен</w:t>
      </w:r>
      <w:r w:rsidRPr="00BA25CA">
        <w:rPr>
          <w:rFonts w:ascii="Liberation Serif" w:hAnsi="Liberation Serif"/>
          <w:spacing w:val="-2"/>
          <w:sz w:val="28"/>
          <w:szCs w:val="28"/>
        </w:rPr>
        <w:t>и</w:t>
      </w:r>
      <w:r w:rsidR="00BA25CA" w:rsidRPr="00BA25CA">
        <w:rPr>
          <w:rFonts w:ascii="Liberation Serif" w:hAnsi="Liberation Serif"/>
          <w:sz w:val="28"/>
          <w:szCs w:val="28"/>
        </w:rPr>
        <w:t xml:space="preserve">и </w:t>
      </w:r>
      <w:r w:rsidRPr="00BA25CA">
        <w:rPr>
          <w:rFonts w:ascii="Liberation Serif" w:hAnsi="Liberation Serif"/>
          <w:sz w:val="28"/>
          <w:szCs w:val="28"/>
        </w:rPr>
        <w:t>м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ни</w:t>
      </w:r>
      <w:r w:rsidRPr="00BA25CA">
        <w:rPr>
          <w:rFonts w:ascii="Liberation Serif" w:hAnsi="Liberation Serif"/>
          <w:spacing w:val="-2"/>
          <w:sz w:val="28"/>
          <w:szCs w:val="28"/>
        </w:rPr>
        <w:t>ц</w:t>
      </w:r>
      <w:r w:rsidRPr="00BA25CA">
        <w:rPr>
          <w:rFonts w:ascii="Liberation Serif" w:hAnsi="Liberation Serif"/>
          <w:sz w:val="28"/>
          <w:szCs w:val="28"/>
        </w:rPr>
        <w:t>и</w:t>
      </w:r>
      <w:r w:rsidRPr="00BA25CA">
        <w:rPr>
          <w:rFonts w:ascii="Liberation Serif" w:hAnsi="Liberation Serif"/>
          <w:spacing w:val="-2"/>
          <w:sz w:val="28"/>
          <w:szCs w:val="28"/>
        </w:rPr>
        <w:t>п</w:t>
      </w:r>
      <w:r w:rsidRPr="00BA25CA">
        <w:rPr>
          <w:rFonts w:ascii="Liberation Serif" w:hAnsi="Liberation Serif"/>
          <w:sz w:val="28"/>
          <w:szCs w:val="28"/>
        </w:rPr>
        <w:t>ал</w:t>
      </w:r>
      <w:r w:rsidRPr="00BA25CA">
        <w:rPr>
          <w:rFonts w:ascii="Liberation Serif" w:hAnsi="Liberation Serif"/>
          <w:spacing w:val="-2"/>
          <w:sz w:val="28"/>
          <w:szCs w:val="28"/>
        </w:rPr>
        <w:t>ь</w:t>
      </w:r>
      <w:r w:rsidRPr="00BA25CA">
        <w:rPr>
          <w:rFonts w:ascii="Liberation Serif" w:hAnsi="Liberation Serif"/>
          <w:sz w:val="28"/>
          <w:szCs w:val="28"/>
        </w:rPr>
        <w:t>н</w:t>
      </w:r>
      <w:r w:rsidRPr="00BA25CA">
        <w:rPr>
          <w:rFonts w:ascii="Liberation Serif" w:hAnsi="Liberation Serif"/>
          <w:spacing w:val="-2"/>
          <w:sz w:val="28"/>
          <w:szCs w:val="28"/>
        </w:rPr>
        <w:t>о</w:t>
      </w:r>
      <w:r w:rsidRPr="00BA25CA">
        <w:rPr>
          <w:rFonts w:ascii="Liberation Serif" w:hAnsi="Liberation Serif"/>
          <w:sz w:val="28"/>
          <w:szCs w:val="28"/>
        </w:rPr>
        <w:t>й</w:t>
      </w:r>
      <w:r w:rsidR="00BA25CA" w:rsidRPr="00BA25CA">
        <w:rPr>
          <w:rFonts w:ascii="Liberation Serif" w:hAnsi="Liberation Serif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с</w:t>
      </w:r>
      <w:r w:rsidRPr="00BA25CA">
        <w:rPr>
          <w:rFonts w:ascii="Liberation Serif" w:hAnsi="Liberation Serif"/>
          <w:spacing w:val="1"/>
          <w:sz w:val="28"/>
          <w:szCs w:val="28"/>
        </w:rPr>
        <w:t>л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ги</w:t>
      </w:r>
      <w:r w:rsidR="00BA25CA" w:rsidRPr="00BA25CA">
        <w:rPr>
          <w:rFonts w:ascii="Liberation Serif" w:hAnsi="Liberation Serif"/>
          <w:sz w:val="28"/>
          <w:szCs w:val="28"/>
        </w:rPr>
        <w:t xml:space="preserve"> Комитет вз</w:t>
      </w:r>
      <w:r w:rsidRPr="00BA25CA">
        <w:rPr>
          <w:rFonts w:ascii="Liberation Serif" w:hAnsi="Liberation Serif"/>
          <w:sz w:val="28"/>
          <w:szCs w:val="28"/>
        </w:rPr>
        <w:t>аи</w:t>
      </w:r>
      <w:r w:rsidRPr="00BA25CA">
        <w:rPr>
          <w:rFonts w:ascii="Liberation Serif" w:hAnsi="Liberation Serif"/>
          <w:spacing w:val="-2"/>
          <w:sz w:val="28"/>
          <w:szCs w:val="28"/>
        </w:rPr>
        <w:t>м</w:t>
      </w:r>
      <w:r w:rsidRPr="00BA25CA">
        <w:rPr>
          <w:rFonts w:ascii="Liberation Serif" w:hAnsi="Liberation Serif"/>
          <w:sz w:val="28"/>
          <w:szCs w:val="28"/>
        </w:rPr>
        <w:t>о</w:t>
      </w:r>
      <w:r w:rsidRPr="00BA25CA">
        <w:rPr>
          <w:rFonts w:ascii="Liberation Serif" w:hAnsi="Liberation Serif"/>
          <w:spacing w:val="-2"/>
          <w:sz w:val="28"/>
          <w:szCs w:val="28"/>
        </w:rPr>
        <w:t>д</w:t>
      </w:r>
      <w:r w:rsidRPr="00BA25CA">
        <w:rPr>
          <w:rFonts w:ascii="Liberation Serif" w:hAnsi="Liberation Serif"/>
          <w:sz w:val="28"/>
          <w:szCs w:val="28"/>
        </w:rPr>
        <w:t>ейств</w:t>
      </w:r>
      <w:r w:rsidRPr="00BA25CA">
        <w:rPr>
          <w:rFonts w:ascii="Liberation Serif" w:hAnsi="Liberation Serif"/>
          <w:spacing w:val="-5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ет с: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26"/>
        </w:numPr>
        <w:tabs>
          <w:tab w:val="left" w:pos="1649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pacing w:val="3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нало</w:t>
      </w: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час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proofErr w:type="gramStart"/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й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из 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ин</w:t>
      </w:r>
      <w:r w:rsidRPr="003D0105">
        <w:rPr>
          <w:rFonts w:ascii="Liberation Serif" w:hAnsi="Liberation Serif"/>
          <w:sz w:val="28"/>
          <w:szCs w:val="28"/>
        </w:rPr>
        <w:t xml:space="preserve">ого 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 xml:space="preserve">ого 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реес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ра 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ск</w:t>
      </w:r>
      <w:r w:rsidRPr="003D0105">
        <w:rPr>
          <w:rFonts w:ascii="Liberation Serif" w:hAnsi="Liberation Serif"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х 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иц 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</w:p>
    <w:p w:rsidR="003D0105" w:rsidRPr="003D0105" w:rsidRDefault="003D0105" w:rsidP="00BA25CA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еес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ра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ди</w:t>
      </w:r>
      <w:r w:rsidRPr="003D0105">
        <w:rPr>
          <w:rFonts w:ascii="Liberation Serif" w:hAnsi="Liberation Serif"/>
          <w:sz w:val="28"/>
          <w:szCs w:val="28"/>
        </w:rPr>
        <w:t>ви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ных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дпр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имате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26"/>
        </w:numPr>
        <w:tabs>
          <w:tab w:val="left" w:pos="1678"/>
        </w:tabs>
        <w:kinsoku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ствен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ка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час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Еди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 нед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="00BA25CA">
        <w:rPr>
          <w:rFonts w:ascii="Liberation Serif" w:hAnsi="Liberation Serif"/>
          <w:sz w:val="28"/>
          <w:szCs w:val="28"/>
        </w:rPr>
        <w:t>ости.</w:t>
      </w:r>
    </w:p>
    <w:p w:rsidR="003D0105" w:rsidRPr="00BA25CA" w:rsidRDefault="003D0105" w:rsidP="0088749B">
      <w:pPr>
        <w:pStyle w:val="a7"/>
        <w:widowControl w:val="0"/>
        <w:numPr>
          <w:ilvl w:val="1"/>
          <w:numId w:val="25"/>
        </w:numPr>
        <w:tabs>
          <w:tab w:val="left" w:pos="1571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BA25CA">
        <w:rPr>
          <w:rFonts w:ascii="Liberation Serif" w:hAnsi="Liberation Serif"/>
          <w:spacing w:val="-4"/>
          <w:sz w:val="28"/>
          <w:szCs w:val="28"/>
        </w:rPr>
        <w:t>П</w:t>
      </w:r>
      <w:r w:rsidRPr="00BA25CA">
        <w:rPr>
          <w:rFonts w:ascii="Liberation Serif" w:hAnsi="Liberation Serif"/>
          <w:sz w:val="28"/>
          <w:szCs w:val="28"/>
        </w:rPr>
        <w:t>ри</w:t>
      </w:r>
      <w:r w:rsidRPr="00BA25CA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2"/>
          <w:sz w:val="28"/>
          <w:szCs w:val="28"/>
        </w:rPr>
        <w:t>п</w:t>
      </w:r>
      <w:r w:rsidRPr="00BA25CA">
        <w:rPr>
          <w:rFonts w:ascii="Liberation Serif" w:hAnsi="Liberation Serif"/>
          <w:sz w:val="28"/>
          <w:szCs w:val="28"/>
        </w:rPr>
        <w:t>ре</w:t>
      </w:r>
      <w:r w:rsidRPr="00BA25CA">
        <w:rPr>
          <w:rFonts w:ascii="Liberation Serif" w:hAnsi="Liberation Serif"/>
          <w:spacing w:val="-2"/>
          <w:sz w:val="28"/>
          <w:szCs w:val="28"/>
        </w:rPr>
        <w:t>д</w:t>
      </w:r>
      <w:r w:rsidRPr="00BA25CA">
        <w:rPr>
          <w:rFonts w:ascii="Liberation Serif" w:hAnsi="Liberation Serif"/>
          <w:sz w:val="28"/>
          <w:szCs w:val="28"/>
        </w:rPr>
        <w:t>о</w:t>
      </w:r>
      <w:r w:rsidRPr="00BA25CA">
        <w:rPr>
          <w:rFonts w:ascii="Liberation Serif" w:hAnsi="Liberation Serif"/>
          <w:spacing w:val="-3"/>
          <w:sz w:val="28"/>
          <w:szCs w:val="28"/>
        </w:rPr>
        <w:t>с</w:t>
      </w:r>
      <w:r w:rsidRPr="00BA25CA">
        <w:rPr>
          <w:rFonts w:ascii="Liberation Serif" w:hAnsi="Liberation Serif"/>
          <w:sz w:val="28"/>
          <w:szCs w:val="28"/>
        </w:rPr>
        <w:t>тав</w:t>
      </w:r>
      <w:r w:rsidRPr="00BA25CA">
        <w:rPr>
          <w:rFonts w:ascii="Liberation Serif" w:hAnsi="Liberation Serif"/>
          <w:spacing w:val="-2"/>
          <w:sz w:val="28"/>
          <w:szCs w:val="28"/>
        </w:rPr>
        <w:t>л</w:t>
      </w:r>
      <w:r w:rsidRPr="00BA25CA">
        <w:rPr>
          <w:rFonts w:ascii="Liberation Serif" w:hAnsi="Liberation Serif"/>
          <w:sz w:val="28"/>
          <w:szCs w:val="28"/>
        </w:rPr>
        <w:t>ен</w:t>
      </w:r>
      <w:r w:rsidRPr="00BA25CA">
        <w:rPr>
          <w:rFonts w:ascii="Liberation Serif" w:hAnsi="Liberation Serif"/>
          <w:spacing w:val="-2"/>
          <w:sz w:val="28"/>
          <w:szCs w:val="28"/>
        </w:rPr>
        <w:t>и</w:t>
      </w:r>
      <w:r w:rsidRPr="00BA25CA">
        <w:rPr>
          <w:rFonts w:ascii="Liberation Serif" w:hAnsi="Liberation Serif"/>
          <w:sz w:val="28"/>
          <w:szCs w:val="28"/>
        </w:rPr>
        <w:t>и</w:t>
      </w:r>
      <w:r w:rsidRPr="00BA25CA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м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н</w:t>
      </w:r>
      <w:r w:rsidRPr="00BA25CA">
        <w:rPr>
          <w:rFonts w:ascii="Liberation Serif" w:hAnsi="Liberation Serif"/>
          <w:spacing w:val="-2"/>
          <w:sz w:val="28"/>
          <w:szCs w:val="28"/>
        </w:rPr>
        <w:t>и</w:t>
      </w:r>
      <w:r w:rsidRPr="00BA25CA">
        <w:rPr>
          <w:rFonts w:ascii="Liberation Serif" w:hAnsi="Liberation Serif"/>
          <w:sz w:val="28"/>
          <w:szCs w:val="28"/>
        </w:rPr>
        <w:t>ц</w:t>
      </w:r>
      <w:r w:rsidRPr="00BA25CA">
        <w:rPr>
          <w:rFonts w:ascii="Liberation Serif" w:hAnsi="Liberation Serif"/>
          <w:spacing w:val="-2"/>
          <w:sz w:val="28"/>
          <w:szCs w:val="28"/>
        </w:rPr>
        <w:t>и</w:t>
      </w:r>
      <w:r w:rsidRPr="00BA25CA">
        <w:rPr>
          <w:rFonts w:ascii="Liberation Serif" w:hAnsi="Liberation Serif"/>
          <w:sz w:val="28"/>
          <w:szCs w:val="28"/>
        </w:rPr>
        <w:t>пал</w:t>
      </w:r>
      <w:r w:rsidRPr="00BA25CA">
        <w:rPr>
          <w:rFonts w:ascii="Liberation Serif" w:hAnsi="Liberation Serif"/>
          <w:spacing w:val="-2"/>
          <w:sz w:val="28"/>
          <w:szCs w:val="28"/>
        </w:rPr>
        <w:t>ьн</w:t>
      </w:r>
      <w:r w:rsidRPr="00BA25CA">
        <w:rPr>
          <w:rFonts w:ascii="Liberation Serif" w:hAnsi="Liberation Serif"/>
          <w:sz w:val="28"/>
          <w:szCs w:val="28"/>
        </w:rPr>
        <w:t>ой</w:t>
      </w:r>
      <w:r w:rsidRPr="00BA25CA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сл</w:t>
      </w:r>
      <w:r w:rsidRPr="00BA25CA">
        <w:rPr>
          <w:rFonts w:ascii="Liberation Serif" w:hAnsi="Liberation Serif"/>
          <w:spacing w:val="-5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 xml:space="preserve">ги </w:t>
      </w:r>
      <w:r w:rsidR="00BA25CA" w:rsidRPr="00BA25CA">
        <w:rPr>
          <w:rFonts w:ascii="Liberation Serif" w:hAnsi="Liberation Serif"/>
          <w:sz w:val="28"/>
          <w:szCs w:val="28"/>
        </w:rPr>
        <w:t>Комитет</w:t>
      </w:r>
      <w:r w:rsidRPr="00BA25CA">
        <w:rPr>
          <w:rFonts w:ascii="Liberation Serif" w:hAnsi="Liberation Serif"/>
          <w:sz w:val="28"/>
          <w:szCs w:val="28"/>
        </w:rPr>
        <w:t>у</w:t>
      </w:r>
      <w:r w:rsidRPr="00BA25CA">
        <w:rPr>
          <w:rFonts w:ascii="Liberation Serif" w:hAnsi="Liberation Serif"/>
          <w:spacing w:val="38"/>
          <w:sz w:val="28"/>
          <w:szCs w:val="28"/>
        </w:rPr>
        <w:t xml:space="preserve"> </w:t>
      </w:r>
      <w:r w:rsidR="00BA25CA" w:rsidRPr="00BA25CA">
        <w:rPr>
          <w:rFonts w:ascii="Liberation Serif" w:hAnsi="Liberation Serif"/>
          <w:spacing w:val="38"/>
          <w:sz w:val="28"/>
          <w:szCs w:val="28"/>
        </w:rPr>
        <w:t>з</w:t>
      </w:r>
      <w:r w:rsidRPr="00BA25CA">
        <w:rPr>
          <w:rFonts w:ascii="Liberation Serif" w:hAnsi="Liberation Serif"/>
          <w:sz w:val="28"/>
          <w:szCs w:val="28"/>
        </w:rPr>
        <w:t>ап</w:t>
      </w:r>
      <w:r w:rsidRPr="00BA25CA">
        <w:rPr>
          <w:rFonts w:ascii="Liberation Serif" w:hAnsi="Liberation Serif"/>
          <w:spacing w:val="1"/>
          <w:sz w:val="28"/>
          <w:szCs w:val="28"/>
        </w:rPr>
        <w:t>р</w:t>
      </w:r>
      <w:r w:rsidRPr="00BA25CA">
        <w:rPr>
          <w:rFonts w:ascii="Liberation Serif" w:hAnsi="Liberation Serif"/>
          <w:spacing w:val="-3"/>
          <w:sz w:val="28"/>
          <w:szCs w:val="28"/>
        </w:rPr>
        <w:t>е</w:t>
      </w:r>
      <w:r w:rsidRPr="00BA25CA">
        <w:rPr>
          <w:rFonts w:ascii="Liberation Serif" w:hAnsi="Liberation Serif"/>
          <w:sz w:val="28"/>
          <w:szCs w:val="28"/>
        </w:rPr>
        <w:t>щает</w:t>
      </w:r>
      <w:r w:rsidRPr="00BA25CA">
        <w:rPr>
          <w:rFonts w:ascii="Liberation Serif" w:hAnsi="Liberation Serif"/>
          <w:spacing w:val="-3"/>
          <w:sz w:val="28"/>
          <w:szCs w:val="28"/>
        </w:rPr>
        <w:t>с</w:t>
      </w:r>
      <w:r w:rsidRPr="00BA25CA">
        <w:rPr>
          <w:rFonts w:ascii="Liberation Serif" w:hAnsi="Liberation Serif"/>
          <w:sz w:val="28"/>
          <w:szCs w:val="28"/>
        </w:rPr>
        <w:t>я</w:t>
      </w:r>
      <w:r w:rsidRPr="00BA25CA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тр</w:t>
      </w:r>
      <w:r w:rsidRPr="00BA25CA">
        <w:rPr>
          <w:rFonts w:ascii="Liberation Serif" w:hAnsi="Liberation Serif"/>
          <w:spacing w:val="-3"/>
          <w:sz w:val="28"/>
          <w:szCs w:val="28"/>
        </w:rPr>
        <w:t>е</w:t>
      </w:r>
      <w:r w:rsidRPr="00BA25CA">
        <w:rPr>
          <w:rFonts w:ascii="Liberation Serif" w:hAnsi="Liberation Serif"/>
          <w:spacing w:val="-2"/>
          <w:sz w:val="28"/>
          <w:szCs w:val="28"/>
        </w:rPr>
        <w:t>б</w:t>
      </w:r>
      <w:r w:rsidRPr="00BA25CA">
        <w:rPr>
          <w:rFonts w:ascii="Liberation Serif" w:hAnsi="Liberation Serif"/>
          <w:sz w:val="28"/>
          <w:szCs w:val="28"/>
        </w:rPr>
        <w:t>овать</w:t>
      </w:r>
      <w:r w:rsidRPr="00BA25CA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от</w:t>
      </w:r>
      <w:r w:rsidRPr="00BA25CA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з</w:t>
      </w:r>
      <w:r w:rsidRPr="00BA25CA">
        <w:rPr>
          <w:rFonts w:ascii="Liberation Serif" w:hAnsi="Liberation Serif"/>
          <w:spacing w:val="-3"/>
          <w:sz w:val="28"/>
          <w:szCs w:val="28"/>
        </w:rPr>
        <w:t>а</w:t>
      </w:r>
      <w:r w:rsidRPr="00BA25CA">
        <w:rPr>
          <w:rFonts w:ascii="Liberation Serif" w:hAnsi="Liberation Serif"/>
          <w:sz w:val="28"/>
          <w:szCs w:val="28"/>
        </w:rPr>
        <w:t>явите</w:t>
      </w:r>
      <w:r w:rsidRPr="00BA25CA">
        <w:rPr>
          <w:rFonts w:ascii="Liberation Serif" w:hAnsi="Liberation Serif"/>
          <w:spacing w:val="-2"/>
          <w:sz w:val="28"/>
          <w:szCs w:val="28"/>
        </w:rPr>
        <w:t>л</w:t>
      </w:r>
      <w:r w:rsidRPr="00BA25CA">
        <w:rPr>
          <w:rFonts w:ascii="Liberation Serif" w:hAnsi="Liberation Serif"/>
          <w:sz w:val="28"/>
          <w:szCs w:val="28"/>
        </w:rPr>
        <w:t>я</w:t>
      </w:r>
      <w:r w:rsidRPr="00BA25CA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ос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ществ</w:t>
      </w:r>
      <w:r w:rsidRPr="00BA25CA">
        <w:rPr>
          <w:rFonts w:ascii="Liberation Serif" w:hAnsi="Liberation Serif"/>
          <w:spacing w:val="-2"/>
          <w:sz w:val="28"/>
          <w:szCs w:val="28"/>
        </w:rPr>
        <w:t>л</w:t>
      </w:r>
      <w:r w:rsidRPr="00BA25CA">
        <w:rPr>
          <w:rFonts w:ascii="Liberation Serif" w:hAnsi="Liberation Serif"/>
          <w:sz w:val="28"/>
          <w:szCs w:val="28"/>
        </w:rPr>
        <w:t>ен</w:t>
      </w:r>
      <w:r w:rsidRPr="00BA25CA">
        <w:rPr>
          <w:rFonts w:ascii="Liberation Serif" w:hAnsi="Liberation Serif"/>
          <w:spacing w:val="-2"/>
          <w:sz w:val="28"/>
          <w:szCs w:val="28"/>
        </w:rPr>
        <w:t>и</w:t>
      </w:r>
      <w:r w:rsidRPr="00BA25CA">
        <w:rPr>
          <w:rFonts w:ascii="Liberation Serif" w:hAnsi="Liberation Serif"/>
          <w:sz w:val="28"/>
          <w:szCs w:val="28"/>
        </w:rPr>
        <w:t>я де</w:t>
      </w:r>
      <w:r w:rsidRPr="00BA25CA">
        <w:rPr>
          <w:rFonts w:ascii="Liberation Serif" w:hAnsi="Liberation Serif"/>
          <w:spacing w:val="-2"/>
          <w:sz w:val="28"/>
          <w:szCs w:val="28"/>
        </w:rPr>
        <w:t>й</w:t>
      </w:r>
      <w:r w:rsidRPr="00BA25CA">
        <w:rPr>
          <w:rFonts w:ascii="Liberation Serif" w:hAnsi="Liberation Serif"/>
          <w:sz w:val="28"/>
          <w:szCs w:val="28"/>
        </w:rPr>
        <w:t>ств</w:t>
      </w:r>
      <w:r w:rsidRPr="00BA25CA">
        <w:rPr>
          <w:rFonts w:ascii="Liberation Serif" w:hAnsi="Liberation Serif"/>
          <w:spacing w:val="-3"/>
          <w:sz w:val="28"/>
          <w:szCs w:val="28"/>
        </w:rPr>
        <w:t>и</w:t>
      </w:r>
      <w:r w:rsidRPr="00BA25CA">
        <w:rPr>
          <w:rFonts w:ascii="Liberation Serif" w:hAnsi="Liberation Serif"/>
          <w:sz w:val="28"/>
          <w:szCs w:val="28"/>
        </w:rPr>
        <w:t>й,</w:t>
      </w:r>
      <w:r w:rsidRPr="00BA25CA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в</w:t>
      </w:r>
      <w:r w:rsidRPr="00BA25CA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том</w:t>
      </w:r>
      <w:r w:rsidRPr="00BA25CA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2"/>
          <w:sz w:val="28"/>
          <w:szCs w:val="28"/>
        </w:rPr>
        <w:t>ч</w:t>
      </w:r>
      <w:r w:rsidRPr="00BA25CA">
        <w:rPr>
          <w:rFonts w:ascii="Liberation Serif" w:hAnsi="Liberation Serif"/>
          <w:sz w:val="28"/>
          <w:szCs w:val="28"/>
        </w:rPr>
        <w:t>и</w:t>
      </w:r>
      <w:r w:rsidRPr="00BA25CA">
        <w:rPr>
          <w:rFonts w:ascii="Liberation Serif" w:hAnsi="Liberation Serif"/>
          <w:spacing w:val="-3"/>
          <w:sz w:val="28"/>
          <w:szCs w:val="28"/>
        </w:rPr>
        <w:t>с</w:t>
      </w:r>
      <w:r w:rsidRPr="00BA25CA">
        <w:rPr>
          <w:rFonts w:ascii="Liberation Serif" w:hAnsi="Liberation Serif"/>
          <w:spacing w:val="-1"/>
          <w:sz w:val="28"/>
          <w:szCs w:val="28"/>
        </w:rPr>
        <w:t>л</w:t>
      </w:r>
      <w:r w:rsidRPr="00BA25CA">
        <w:rPr>
          <w:rFonts w:ascii="Liberation Serif" w:hAnsi="Liberation Serif"/>
          <w:sz w:val="28"/>
          <w:szCs w:val="28"/>
        </w:rPr>
        <w:t>е</w:t>
      </w:r>
      <w:r w:rsidRPr="00BA25CA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с</w:t>
      </w:r>
      <w:r w:rsidRPr="00BA25CA">
        <w:rPr>
          <w:rFonts w:ascii="Liberation Serif" w:hAnsi="Liberation Serif"/>
          <w:spacing w:val="1"/>
          <w:sz w:val="28"/>
          <w:szCs w:val="28"/>
        </w:rPr>
        <w:t>о</w:t>
      </w:r>
      <w:r w:rsidRPr="00BA25CA">
        <w:rPr>
          <w:rFonts w:ascii="Liberation Serif" w:hAnsi="Liberation Serif"/>
          <w:sz w:val="28"/>
          <w:szCs w:val="28"/>
        </w:rPr>
        <w:t>г</w:t>
      </w:r>
      <w:r w:rsidRPr="00BA25CA">
        <w:rPr>
          <w:rFonts w:ascii="Liberation Serif" w:hAnsi="Liberation Serif"/>
          <w:spacing w:val="-1"/>
          <w:sz w:val="28"/>
          <w:szCs w:val="28"/>
        </w:rPr>
        <w:t>л</w:t>
      </w:r>
      <w:r w:rsidRPr="00BA25CA">
        <w:rPr>
          <w:rFonts w:ascii="Liberation Serif" w:hAnsi="Liberation Serif"/>
          <w:sz w:val="28"/>
          <w:szCs w:val="28"/>
        </w:rPr>
        <w:t>а</w:t>
      </w:r>
      <w:r w:rsidRPr="00BA25CA">
        <w:rPr>
          <w:rFonts w:ascii="Liberation Serif" w:hAnsi="Liberation Serif"/>
          <w:spacing w:val="-3"/>
          <w:sz w:val="28"/>
          <w:szCs w:val="28"/>
        </w:rPr>
        <w:t>с</w:t>
      </w:r>
      <w:r w:rsidRPr="00BA25CA">
        <w:rPr>
          <w:rFonts w:ascii="Liberation Serif" w:hAnsi="Liberation Serif"/>
          <w:sz w:val="28"/>
          <w:szCs w:val="28"/>
        </w:rPr>
        <w:t>ова</w:t>
      </w:r>
      <w:r w:rsidRPr="00BA25CA">
        <w:rPr>
          <w:rFonts w:ascii="Liberation Serif" w:hAnsi="Liberation Serif"/>
          <w:spacing w:val="-2"/>
          <w:sz w:val="28"/>
          <w:szCs w:val="28"/>
        </w:rPr>
        <w:t>ни</w:t>
      </w:r>
      <w:r w:rsidRPr="00BA25CA">
        <w:rPr>
          <w:rFonts w:ascii="Liberation Serif" w:hAnsi="Liberation Serif"/>
          <w:sz w:val="28"/>
          <w:szCs w:val="28"/>
        </w:rPr>
        <w:t>й,</w:t>
      </w:r>
      <w:r w:rsidRPr="00BA25CA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н</w:t>
      </w:r>
      <w:r w:rsidRPr="00BA25CA">
        <w:rPr>
          <w:rFonts w:ascii="Liberation Serif" w:hAnsi="Liberation Serif"/>
          <w:spacing w:val="-3"/>
          <w:sz w:val="28"/>
          <w:szCs w:val="28"/>
        </w:rPr>
        <w:t>е</w:t>
      </w:r>
      <w:r w:rsidRPr="00BA25CA">
        <w:rPr>
          <w:rFonts w:ascii="Liberation Serif" w:hAnsi="Liberation Serif"/>
          <w:sz w:val="28"/>
          <w:szCs w:val="28"/>
        </w:rPr>
        <w:t>о</w:t>
      </w:r>
      <w:r w:rsidRPr="00BA25CA">
        <w:rPr>
          <w:rFonts w:ascii="Liberation Serif" w:hAnsi="Liberation Serif"/>
          <w:spacing w:val="-2"/>
          <w:sz w:val="28"/>
          <w:szCs w:val="28"/>
        </w:rPr>
        <w:t>бх</w:t>
      </w:r>
      <w:r w:rsidRPr="00BA25CA">
        <w:rPr>
          <w:rFonts w:ascii="Liberation Serif" w:hAnsi="Liberation Serif"/>
          <w:sz w:val="28"/>
          <w:szCs w:val="28"/>
        </w:rPr>
        <w:t>о</w:t>
      </w:r>
      <w:r w:rsidRPr="00BA25CA">
        <w:rPr>
          <w:rFonts w:ascii="Liberation Serif" w:hAnsi="Liberation Serif"/>
          <w:spacing w:val="-2"/>
          <w:sz w:val="28"/>
          <w:szCs w:val="28"/>
        </w:rPr>
        <w:t>д</w:t>
      </w:r>
      <w:r w:rsidRPr="00BA25CA">
        <w:rPr>
          <w:rFonts w:ascii="Liberation Serif" w:hAnsi="Liberation Serif"/>
          <w:sz w:val="28"/>
          <w:szCs w:val="28"/>
        </w:rPr>
        <w:t>и</w:t>
      </w:r>
      <w:r w:rsidRPr="00BA25CA">
        <w:rPr>
          <w:rFonts w:ascii="Liberation Serif" w:hAnsi="Liberation Serif"/>
          <w:spacing w:val="-3"/>
          <w:sz w:val="28"/>
          <w:szCs w:val="28"/>
        </w:rPr>
        <w:t>м</w:t>
      </w:r>
      <w:r w:rsidRPr="00BA25CA">
        <w:rPr>
          <w:rFonts w:ascii="Liberation Serif" w:hAnsi="Liberation Serif"/>
          <w:sz w:val="28"/>
          <w:szCs w:val="28"/>
        </w:rPr>
        <w:t>ых</w:t>
      </w:r>
      <w:r w:rsidRPr="00BA25CA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д</w:t>
      </w:r>
      <w:r w:rsidRPr="00BA25CA">
        <w:rPr>
          <w:rFonts w:ascii="Liberation Serif" w:hAnsi="Liberation Serif"/>
          <w:spacing w:val="-1"/>
          <w:sz w:val="28"/>
          <w:szCs w:val="28"/>
        </w:rPr>
        <w:t>л</w:t>
      </w:r>
      <w:r w:rsidRPr="00BA25CA">
        <w:rPr>
          <w:rFonts w:ascii="Liberation Serif" w:hAnsi="Liberation Serif"/>
          <w:sz w:val="28"/>
          <w:szCs w:val="28"/>
        </w:rPr>
        <w:t>я</w:t>
      </w:r>
      <w:r w:rsidRPr="00BA25CA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2"/>
          <w:sz w:val="28"/>
          <w:szCs w:val="28"/>
        </w:rPr>
        <w:t>п</w:t>
      </w:r>
      <w:r w:rsidRPr="00BA25CA">
        <w:rPr>
          <w:rFonts w:ascii="Liberation Serif" w:hAnsi="Liberation Serif"/>
          <w:sz w:val="28"/>
          <w:szCs w:val="28"/>
        </w:rPr>
        <w:t>о</w:t>
      </w:r>
      <w:r w:rsidRPr="00BA25CA">
        <w:rPr>
          <w:rFonts w:ascii="Liberation Serif" w:hAnsi="Liberation Serif"/>
          <w:spacing w:val="-4"/>
          <w:sz w:val="28"/>
          <w:szCs w:val="28"/>
        </w:rPr>
        <w:t>лу</w:t>
      </w:r>
      <w:r w:rsidRPr="00BA25CA">
        <w:rPr>
          <w:rFonts w:ascii="Liberation Serif" w:hAnsi="Liberation Serif"/>
          <w:sz w:val="28"/>
          <w:szCs w:val="28"/>
        </w:rPr>
        <w:t>че</w:t>
      </w:r>
      <w:r w:rsidRPr="00BA25CA">
        <w:rPr>
          <w:rFonts w:ascii="Liberation Serif" w:hAnsi="Liberation Serif"/>
          <w:spacing w:val="1"/>
          <w:sz w:val="28"/>
          <w:szCs w:val="28"/>
        </w:rPr>
        <w:t>н</w:t>
      </w:r>
      <w:r w:rsidRPr="00BA25CA">
        <w:rPr>
          <w:rFonts w:ascii="Liberation Serif" w:hAnsi="Liberation Serif"/>
          <w:sz w:val="28"/>
          <w:szCs w:val="28"/>
        </w:rPr>
        <w:t>ия</w:t>
      </w:r>
      <w:r w:rsidRPr="00BA25CA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м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ниц</w:t>
      </w:r>
      <w:r w:rsidRPr="00BA25CA">
        <w:rPr>
          <w:rFonts w:ascii="Liberation Serif" w:hAnsi="Liberation Serif"/>
          <w:spacing w:val="-2"/>
          <w:sz w:val="28"/>
          <w:szCs w:val="28"/>
        </w:rPr>
        <w:t>и</w:t>
      </w:r>
      <w:r w:rsidRPr="00BA25CA">
        <w:rPr>
          <w:rFonts w:ascii="Liberation Serif" w:hAnsi="Liberation Serif"/>
          <w:sz w:val="28"/>
          <w:szCs w:val="28"/>
        </w:rPr>
        <w:t>пал</w:t>
      </w:r>
      <w:r w:rsidRPr="00BA25CA">
        <w:rPr>
          <w:rFonts w:ascii="Liberation Serif" w:hAnsi="Liberation Serif"/>
          <w:spacing w:val="-2"/>
          <w:sz w:val="28"/>
          <w:szCs w:val="28"/>
        </w:rPr>
        <w:t>ьн</w:t>
      </w:r>
      <w:r w:rsidRPr="00BA25CA">
        <w:rPr>
          <w:rFonts w:ascii="Liberation Serif" w:hAnsi="Liberation Serif"/>
          <w:sz w:val="28"/>
          <w:szCs w:val="28"/>
        </w:rPr>
        <w:t>ой</w:t>
      </w:r>
      <w:r w:rsidRPr="00BA25CA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pacing w:val="2"/>
          <w:sz w:val="28"/>
          <w:szCs w:val="28"/>
        </w:rPr>
        <w:t>с</w:t>
      </w:r>
      <w:r w:rsidRPr="00BA25CA">
        <w:rPr>
          <w:rFonts w:ascii="Liberation Serif" w:hAnsi="Liberation Serif"/>
          <w:spacing w:val="1"/>
          <w:sz w:val="28"/>
          <w:szCs w:val="28"/>
        </w:rPr>
        <w:t>л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ги</w:t>
      </w:r>
      <w:r w:rsidRPr="00BA25CA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и</w:t>
      </w:r>
      <w:r w:rsidRPr="00BA25CA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связ</w:t>
      </w:r>
      <w:r w:rsidRPr="00BA25CA">
        <w:rPr>
          <w:rFonts w:ascii="Liberation Serif" w:hAnsi="Liberation Serif"/>
          <w:spacing w:val="-3"/>
          <w:sz w:val="28"/>
          <w:szCs w:val="28"/>
        </w:rPr>
        <w:t>а</w:t>
      </w:r>
      <w:r w:rsidRPr="00BA25CA">
        <w:rPr>
          <w:rFonts w:ascii="Liberation Serif" w:hAnsi="Liberation Serif"/>
          <w:sz w:val="28"/>
          <w:szCs w:val="28"/>
        </w:rPr>
        <w:t>н</w:t>
      </w:r>
      <w:r w:rsidRPr="00BA25CA">
        <w:rPr>
          <w:rFonts w:ascii="Liberation Serif" w:hAnsi="Liberation Serif"/>
          <w:spacing w:val="-2"/>
          <w:sz w:val="28"/>
          <w:szCs w:val="28"/>
        </w:rPr>
        <w:t>ны</w:t>
      </w:r>
      <w:r w:rsidRPr="00BA25CA">
        <w:rPr>
          <w:rFonts w:ascii="Liberation Serif" w:hAnsi="Liberation Serif"/>
          <w:sz w:val="28"/>
          <w:szCs w:val="28"/>
        </w:rPr>
        <w:t>х</w:t>
      </w:r>
      <w:r w:rsidRPr="00BA25CA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с</w:t>
      </w:r>
      <w:r w:rsidRPr="00BA25CA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2"/>
          <w:sz w:val="28"/>
          <w:szCs w:val="28"/>
        </w:rPr>
        <w:t>о</w:t>
      </w:r>
      <w:r w:rsidRPr="00BA25CA">
        <w:rPr>
          <w:rFonts w:ascii="Liberation Serif" w:hAnsi="Liberation Serif"/>
          <w:sz w:val="28"/>
          <w:szCs w:val="28"/>
        </w:rPr>
        <w:t>б</w:t>
      </w:r>
      <w:r w:rsidRPr="00BA25CA">
        <w:rPr>
          <w:rFonts w:ascii="Liberation Serif" w:hAnsi="Liberation Serif"/>
          <w:spacing w:val="-2"/>
          <w:sz w:val="28"/>
          <w:szCs w:val="28"/>
        </w:rPr>
        <w:t>р</w:t>
      </w:r>
      <w:r w:rsidRPr="00BA25CA">
        <w:rPr>
          <w:rFonts w:ascii="Liberation Serif" w:hAnsi="Liberation Serif"/>
          <w:sz w:val="28"/>
          <w:szCs w:val="28"/>
        </w:rPr>
        <w:t>аще</w:t>
      </w:r>
      <w:r w:rsidRPr="00BA25CA">
        <w:rPr>
          <w:rFonts w:ascii="Liberation Serif" w:hAnsi="Liberation Serif"/>
          <w:spacing w:val="-2"/>
          <w:sz w:val="28"/>
          <w:szCs w:val="28"/>
        </w:rPr>
        <w:t>н</w:t>
      </w:r>
      <w:r w:rsidRPr="00BA25CA">
        <w:rPr>
          <w:rFonts w:ascii="Liberation Serif" w:hAnsi="Liberation Serif"/>
          <w:sz w:val="28"/>
          <w:szCs w:val="28"/>
        </w:rPr>
        <w:t>ием</w:t>
      </w:r>
      <w:r w:rsidRPr="00BA25CA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в</w:t>
      </w:r>
      <w:r w:rsidRPr="00BA25CA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и</w:t>
      </w:r>
      <w:r w:rsidRPr="00BA25CA">
        <w:rPr>
          <w:rFonts w:ascii="Liberation Serif" w:hAnsi="Liberation Serif"/>
          <w:spacing w:val="-2"/>
          <w:sz w:val="28"/>
          <w:szCs w:val="28"/>
        </w:rPr>
        <w:t>н</w:t>
      </w:r>
      <w:r w:rsidRPr="00BA25CA">
        <w:rPr>
          <w:rFonts w:ascii="Liberation Serif" w:hAnsi="Liberation Serif"/>
          <w:sz w:val="28"/>
          <w:szCs w:val="28"/>
        </w:rPr>
        <w:t>ые</w:t>
      </w:r>
      <w:r w:rsidRPr="00BA25CA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3"/>
          <w:sz w:val="28"/>
          <w:szCs w:val="28"/>
        </w:rPr>
        <w:t>г</w:t>
      </w:r>
      <w:r w:rsidRPr="00BA25CA">
        <w:rPr>
          <w:rFonts w:ascii="Liberation Serif" w:hAnsi="Liberation Serif"/>
          <w:sz w:val="28"/>
          <w:szCs w:val="28"/>
        </w:rPr>
        <w:t>ос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да</w:t>
      </w:r>
      <w:r w:rsidRPr="00BA25CA">
        <w:rPr>
          <w:rFonts w:ascii="Liberation Serif" w:hAnsi="Liberation Serif"/>
          <w:spacing w:val="1"/>
          <w:sz w:val="28"/>
          <w:szCs w:val="28"/>
        </w:rPr>
        <w:t>р</w:t>
      </w:r>
      <w:r w:rsidRPr="00BA25CA">
        <w:rPr>
          <w:rFonts w:ascii="Liberation Serif" w:hAnsi="Liberation Serif"/>
          <w:sz w:val="28"/>
          <w:szCs w:val="28"/>
        </w:rPr>
        <w:t>ств</w:t>
      </w:r>
      <w:r w:rsidRPr="00BA25CA">
        <w:rPr>
          <w:rFonts w:ascii="Liberation Serif" w:hAnsi="Liberation Serif"/>
          <w:spacing w:val="-4"/>
          <w:sz w:val="28"/>
          <w:szCs w:val="28"/>
        </w:rPr>
        <w:t>е</w:t>
      </w:r>
      <w:r w:rsidRPr="00BA25CA">
        <w:rPr>
          <w:rFonts w:ascii="Liberation Serif" w:hAnsi="Liberation Serif"/>
          <w:spacing w:val="-2"/>
          <w:sz w:val="28"/>
          <w:szCs w:val="28"/>
        </w:rPr>
        <w:t>н</w:t>
      </w:r>
      <w:r w:rsidRPr="00BA25CA">
        <w:rPr>
          <w:rFonts w:ascii="Liberation Serif" w:hAnsi="Liberation Serif"/>
          <w:sz w:val="28"/>
          <w:szCs w:val="28"/>
        </w:rPr>
        <w:t>ные</w:t>
      </w:r>
      <w:r w:rsidRPr="00BA25CA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2"/>
          <w:sz w:val="28"/>
          <w:szCs w:val="28"/>
        </w:rPr>
        <w:t>о</w:t>
      </w:r>
      <w:r w:rsidRPr="00BA25CA">
        <w:rPr>
          <w:rFonts w:ascii="Liberation Serif" w:hAnsi="Liberation Serif"/>
          <w:sz w:val="28"/>
          <w:szCs w:val="28"/>
        </w:rPr>
        <w:t>р</w:t>
      </w:r>
      <w:r w:rsidRPr="00BA25CA">
        <w:rPr>
          <w:rFonts w:ascii="Liberation Serif" w:hAnsi="Liberation Serif"/>
          <w:spacing w:val="-3"/>
          <w:sz w:val="28"/>
          <w:szCs w:val="28"/>
        </w:rPr>
        <w:t>г</w:t>
      </w:r>
      <w:r w:rsidRPr="00BA25CA">
        <w:rPr>
          <w:rFonts w:ascii="Liberation Serif" w:hAnsi="Liberation Serif"/>
          <w:sz w:val="28"/>
          <w:szCs w:val="28"/>
        </w:rPr>
        <w:t>а</w:t>
      </w:r>
      <w:r w:rsidRPr="00BA25CA">
        <w:rPr>
          <w:rFonts w:ascii="Liberation Serif" w:hAnsi="Liberation Serif"/>
          <w:spacing w:val="-2"/>
          <w:sz w:val="28"/>
          <w:szCs w:val="28"/>
        </w:rPr>
        <w:t>н</w:t>
      </w:r>
      <w:r w:rsidRPr="00BA25CA">
        <w:rPr>
          <w:rFonts w:ascii="Liberation Serif" w:hAnsi="Liberation Serif"/>
          <w:sz w:val="28"/>
          <w:szCs w:val="28"/>
        </w:rPr>
        <w:t>ы и</w:t>
      </w:r>
      <w:r w:rsidRPr="00BA25CA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2"/>
          <w:sz w:val="28"/>
          <w:szCs w:val="28"/>
        </w:rPr>
        <w:t>о</w:t>
      </w:r>
      <w:r w:rsidRPr="00BA25CA">
        <w:rPr>
          <w:rFonts w:ascii="Liberation Serif" w:hAnsi="Liberation Serif"/>
          <w:sz w:val="28"/>
          <w:szCs w:val="28"/>
        </w:rPr>
        <w:t>рг</w:t>
      </w:r>
      <w:r w:rsidRPr="00BA25CA">
        <w:rPr>
          <w:rFonts w:ascii="Liberation Serif" w:hAnsi="Liberation Serif"/>
          <w:spacing w:val="-3"/>
          <w:sz w:val="28"/>
          <w:szCs w:val="28"/>
        </w:rPr>
        <w:t>а</w:t>
      </w:r>
      <w:r w:rsidRPr="00BA25CA">
        <w:rPr>
          <w:rFonts w:ascii="Liberation Serif" w:hAnsi="Liberation Serif"/>
          <w:sz w:val="28"/>
          <w:szCs w:val="28"/>
        </w:rPr>
        <w:t>ни</w:t>
      </w:r>
      <w:r w:rsidRPr="00BA25CA">
        <w:rPr>
          <w:rFonts w:ascii="Liberation Serif" w:hAnsi="Liberation Serif"/>
          <w:spacing w:val="-3"/>
          <w:sz w:val="28"/>
          <w:szCs w:val="28"/>
        </w:rPr>
        <w:t>з</w:t>
      </w:r>
      <w:r w:rsidRPr="00BA25CA">
        <w:rPr>
          <w:rFonts w:ascii="Liberation Serif" w:hAnsi="Liberation Serif"/>
          <w:sz w:val="28"/>
          <w:szCs w:val="28"/>
        </w:rPr>
        <w:t>а</w:t>
      </w:r>
      <w:r w:rsidRPr="00BA25CA">
        <w:rPr>
          <w:rFonts w:ascii="Liberation Serif" w:hAnsi="Liberation Serif"/>
          <w:spacing w:val="-2"/>
          <w:sz w:val="28"/>
          <w:szCs w:val="28"/>
        </w:rPr>
        <w:t>ц</w:t>
      </w:r>
      <w:r w:rsidRPr="00BA25CA">
        <w:rPr>
          <w:rFonts w:ascii="Liberation Serif" w:hAnsi="Liberation Serif"/>
          <w:sz w:val="28"/>
          <w:szCs w:val="28"/>
        </w:rPr>
        <w:t>ии,</w:t>
      </w:r>
      <w:r w:rsidRPr="00BA25CA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за</w:t>
      </w:r>
      <w:r w:rsidRPr="00BA25CA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2"/>
          <w:sz w:val="28"/>
          <w:szCs w:val="28"/>
        </w:rPr>
        <w:t>и</w:t>
      </w:r>
      <w:r w:rsidRPr="00BA25CA">
        <w:rPr>
          <w:rFonts w:ascii="Liberation Serif" w:hAnsi="Liberation Serif"/>
          <w:sz w:val="28"/>
          <w:szCs w:val="28"/>
        </w:rPr>
        <w:t>скл</w:t>
      </w:r>
      <w:r w:rsidRPr="00BA25CA">
        <w:rPr>
          <w:rFonts w:ascii="Liberation Serif" w:hAnsi="Liberation Serif"/>
          <w:spacing w:val="-2"/>
          <w:sz w:val="28"/>
          <w:szCs w:val="28"/>
        </w:rPr>
        <w:t>ю</w:t>
      </w:r>
      <w:r w:rsidRPr="00BA25CA">
        <w:rPr>
          <w:rFonts w:ascii="Liberation Serif" w:hAnsi="Liberation Serif"/>
          <w:sz w:val="28"/>
          <w:szCs w:val="28"/>
        </w:rPr>
        <w:t>че</w:t>
      </w:r>
      <w:r w:rsidRPr="00BA25CA">
        <w:rPr>
          <w:rFonts w:ascii="Liberation Serif" w:hAnsi="Liberation Serif"/>
          <w:spacing w:val="-1"/>
          <w:sz w:val="28"/>
          <w:szCs w:val="28"/>
        </w:rPr>
        <w:t>н</w:t>
      </w:r>
      <w:r w:rsidRPr="00BA25CA">
        <w:rPr>
          <w:rFonts w:ascii="Liberation Serif" w:hAnsi="Liberation Serif"/>
          <w:sz w:val="28"/>
          <w:szCs w:val="28"/>
        </w:rPr>
        <w:t>ием</w:t>
      </w:r>
      <w:r w:rsidRPr="00BA25CA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по</w:t>
      </w:r>
      <w:r w:rsidRPr="00BA25CA">
        <w:rPr>
          <w:rFonts w:ascii="Liberation Serif" w:hAnsi="Liberation Serif"/>
          <w:spacing w:val="-1"/>
          <w:sz w:val="28"/>
          <w:szCs w:val="28"/>
        </w:rPr>
        <w:t>л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че</w:t>
      </w:r>
      <w:r w:rsidRPr="00BA25CA">
        <w:rPr>
          <w:rFonts w:ascii="Liberation Serif" w:hAnsi="Liberation Serif"/>
          <w:spacing w:val="1"/>
          <w:sz w:val="28"/>
          <w:szCs w:val="28"/>
        </w:rPr>
        <w:t>н</w:t>
      </w:r>
      <w:r w:rsidRPr="00BA25CA">
        <w:rPr>
          <w:rFonts w:ascii="Liberation Serif" w:hAnsi="Liberation Serif"/>
          <w:sz w:val="28"/>
          <w:szCs w:val="28"/>
        </w:rPr>
        <w:t>ия</w:t>
      </w:r>
      <w:r w:rsidRPr="00BA25CA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с</w:t>
      </w:r>
      <w:r w:rsidRPr="00BA25CA">
        <w:rPr>
          <w:rFonts w:ascii="Liberation Serif" w:hAnsi="Liberation Serif"/>
          <w:spacing w:val="1"/>
          <w:sz w:val="28"/>
          <w:szCs w:val="28"/>
        </w:rPr>
        <w:t>л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г,</w:t>
      </w:r>
      <w:r w:rsidRPr="00BA25CA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вк</w:t>
      </w:r>
      <w:r w:rsidRPr="00BA25CA">
        <w:rPr>
          <w:rFonts w:ascii="Liberation Serif" w:hAnsi="Liberation Serif"/>
          <w:spacing w:val="-2"/>
          <w:sz w:val="28"/>
          <w:szCs w:val="28"/>
        </w:rPr>
        <w:t>л</w:t>
      </w:r>
      <w:r w:rsidRPr="00BA25CA">
        <w:rPr>
          <w:rFonts w:ascii="Liberation Serif" w:hAnsi="Liberation Serif"/>
          <w:spacing w:val="-1"/>
          <w:sz w:val="28"/>
          <w:szCs w:val="28"/>
        </w:rPr>
        <w:t>ю</w:t>
      </w:r>
      <w:r w:rsidRPr="00BA25CA">
        <w:rPr>
          <w:rFonts w:ascii="Liberation Serif" w:hAnsi="Liberation Serif"/>
          <w:sz w:val="28"/>
          <w:szCs w:val="28"/>
        </w:rPr>
        <w:t>че</w:t>
      </w:r>
      <w:r w:rsidRPr="00BA25CA">
        <w:rPr>
          <w:rFonts w:ascii="Liberation Serif" w:hAnsi="Liberation Serif"/>
          <w:spacing w:val="1"/>
          <w:sz w:val="28"/>
          <w:szCs w:val="28"/>
        </w:rPr>
        <w:t>н</w:t>
      </w:r>
      <w:r w:rsidRPr="00BA25CA">
        <w:rPr>
          <w:rFonts w:ascii="Liberation Serif" w:hAnsi="Liberation Serif"/>
          <w:sz w:val="28"/>
          <w:szCs w:val="28"/>
        </w:rPr>
        <w:t>н</w:t>
      </w:r>
      <w:r w:rsidRPr="00BA25CA">
        <w:rPr>
          <w:rFonts w:ascii="Liberation Serif" w:hAnsi="Liberation Serif"/>
          <w:spacing w:val="-2"/>
          <w:sz w:val="28"/>
          <w:szCs w:val="28"/>
        </w:rPr>
        <w:t>ы</w:t>
      </w:r>
      <w:r w:rsidRPr="00BA25CA">
        <w:rPr>
          <w:rFonts w:ascii="Liberation Serif" w:hAnsi="Liberation Serif"/>
          <w:sz w:val="28"/>
          <w:szCs w:val="28"/>
        </w:rPr>
        <w:t>х</w:t>
      </w:r>
      <w:r w:rsidRPr="00BA25CA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в</w:t>
      </w:r>
      <w:r w:rsidRPr="00BA25CA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2"/>
          <w:sz w:val="28"/>
          <w:szCs w:val="28"/>
        </w:rPr>
        <w:t>п</w:t>
      </w:r>
      <w:r w:rsidRPr="00BA25CA">
        <w:rPr>
          <w:rFonts w:ascii="Liberation Serif" w:hAnsi="Liberation Serif"/>
          <w:sz w:val="28"/>
          <w:szCs w:val="28"/>
        </w:rPr>
        <w:t>е</w:t>
      </w:r>
      <w:r w:rsidRPr="00BA25CA">
        <w:rPr>
          <w:rFonts w:ascii="Liberation Serif" w:hAnsi="Liberation Serif"/>
          <w:spacing w:val="1"/>
          <w:sz w:val="28"/>
          <w:szCs w:val="28"/>
        </w:rPr>
        <w:t>р</w:t>
      </w:r>
      <w:r w:rsidRPr="00BA25CA">
        <w:rPr>
          <w:rFonts w:ascii="Liberation Serif" w:hAnsi="Liberation Serif"/>
          <w:spacing w:val="-3"/>
          <w:sz w:val="28"/>
          <w:szCs w:val="28"/>
        </w:rPr>
        <w:t>е</w:t>
      </w:r>
      <w:r w:rsidRPr="00BA25CA">
        <w:rPr>
          <w:rFonts w:ascii="Liberation Serif" w:hAnsi="Liberation Serif"/>
          <w:sz w:val="28"/>
          <w:szCs w:val="28"/>
        </w:rPr>
        <w:t>ч</w:t>
      </w:r>
      <w:r w:rsidRPr="00BA25CA">
        <w:rPr>
          <w:rFonts w:ascii="Liberation Serif" w:hAnsi="Liberation Serif"/>
          <w:spacing w:val="-2"/>
          <w:sz w:val="28"/>
          <w:szCs w:val="28"/>
        </w:rPr>
        <w:t>е</w:t>
      </w:r>
      <w:r w:rsidRPr="00BA25CA">
        <w:rPr>
          <w:rFonts w:ascii="Liberation Serif" w:hAnsi="Liberation Serif"/>
          <w:sz w:val="28"/>
          <w:szCs w:val="28"/>
        </w:rPr>
        <w:t>нь</w:t>
      </w:r>
      <w:r w:rsidRPr="00BA25CA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с</w:t>
      </w:r>
      <w:r w:rsidRPr="00BA25CA">
        <w:rPr>
          <w:rFonts w:ascii="Liberation Serif" w:hAnsi="Liberation Serif"/>
          <w:spacing w:val="1"/>
          <w:sz w:val="28"/>
          <w:szCs w:val="28"/>
        </w:rPr>
        <w:t>л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г, к</w:t>
      </w:r>
      <w:r w:rsidRPr="00BA25CA">
        <w:rPr>
          <w:rFonts w:ascii="Liberation Serif" w:hAnsi="Liberation Serif"/>
          <w:spacing w:val="1"/>
          <w:sz w:val="28"/>
          <w:szCs w:val="28"/>
        </w:rPr>
        <w:t>о</w:t>
      </w:r>
      <w:r w:rsidRPr="00BA25CA">
        <w:rPr>
          <w:rFonts w:ascii="Liberation Serif" w:hAnsi="Liberation Serif"/>
          <w:spacing w:val="-3"/>
          <w:sz w:val="28"/>
          <w:szCs w:val="28"/>
        </w:rPr>
        <w:t>т</w:t>
      </w:r>
      <w:r w:rsidRPr="00BA25CA">
        <w:rPr>
          <w:rFonts w:ascii="Liberation Serif" w:hAnsi="Liberation Serif"/>
          <w:sz w:val="28"/>
          <w:szCs w:val="28"/>
        </w:rPr>
        <w:t>о</w:t>
      </w:r>
      <w:r w:rsidRPr="00BA25CA">
        <w:rPr>
          <w:rFonts w:ascii="Liberation Serif" w:hAnsi="Liberation Serif"/>
          <w:spacing w:val="-2"/>
          <w:sz w:val="28"/>
          <w:szCs w:val="28"/>
        </w:rPr>
        <w:t>р</w:t>
      </w:r>
      <w:r w:rsidRPr="00BA25CA">
        <w:rPr>
          <w:rFonts w:ascii="Liberation Serif" w:hAnsi="Liberation Serif"/>
          <w:sz w:val="28"/>
          <w:szCs w:val="28"/>
        </w:rPr>
        <w:t>ые</w:t>
      </w:r>
      <w:r w:rsidRPr="00BA25CA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яв</w:t>
      </w:r>
      <w:r w:rsidRPr="00BA25CA">
        <w:rPr>
          <w:rFonts w:ascii="Liberation Serif" w:hAnsi="Liberation Serif"/>
          <w:spacing w:val="-2"/>
          <w:sz w:val="28"/>
          <w:szCs w:val="28"/>
        </w:rPr>
        <w:t>л</w:t>
      </w:r>
      <w:r w:rsidRPr="00BA25CA">
        <w:rPr>
          <w:rFonts w:ascii="Liberation Serif" w:hAnsi="Liberation Serif"/>
          <w:sz w:val="28"/>
          <w:szCs w:val="28"/>
        </w:rPr>
        <w:t>яют</w:t>
      </w:r>
      <w:r w:rsidRPr="00BA25CA">
        <w:rPr>
          <w:rFonts w:ascii="Liberation Serif" w:hAnsi="Liberation Serif"/>
          <w:spacing w:val="-4"/>
          <w:sz w:val="28"/>
          <w:szCs w:val="28"/>
        </w:rPr>
        <w:t>с</w:t>
      </w:r>
      <w:r w:rsidRPr="00BA25CA">
        <w:rPr>
          <w:rFonts w:ascii="Liberation Serif" w:hAnsi="Liberation Serif"/>
          <w:sz w:val="28"/>
          <w:szCs w:val="28"/>
        </w:rPr>
        <w:t>я</w:t>
      </w:r>
      <w:r w:rsidRPr="00BA25CA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не</w:t>
      </w:r>
      <w:r w:rsidRPr="00BA25CA">
        <w:rPr>
          <w:rFonts w:ascii="Liberation Serif" w:hAnsi="Liberation Serif"/>
          <w:spacing w:val="-2"/>
          <w:sz w:val="28"/>
          <w:szCs w:val="28"/>
        </w:rPr>
        <w:t>об</w:t>
      </w:r>
      <w:r w:rsidRPr="00BA25CA">
        <w:rPr>
          <w:rFonts w:ascii="Liberation Serif" w:hAnsi="Liberation Serif"/>
          <w:sz w:val="28"/>
          <w:szCs w:val="28"/>
        </w:rPr>
        <w:t>х</w:t>
      </w:r>
      <w:r w:rsidRPr="00BA25CA">
        <w:rPr>
          <w:rFonts w:ascii="Liberation Serif" w:hAnsi="Liberation Serif"/>
          <w:spacing w:val="-2"/>
          <w:sz w:val="28"/>
          <w:szCs w:val="28"/>
        </w:rPr>
        <w:t>од</w:t>
      </w:r>
      <w:r w:rsidRPr="00BA25CA">
        <w:rPr>
          <w:rFonts w:ascii="Liberation Serif" w:hAnsi="Liberation Serif"/>
          <w:sz w:val="28"/>
          <w:szCs w:val="28"/>
        </w:rPr>
        <w:t>имы</w:t>
      </w:r>
      <w:r w:rsidRPr="00BA25CA">
        <w:rPr>
          <w:rFonts w:ascii="Liberation Serif" w:hAnsi="Liberation Serif"/>
          <w:spacing w:val="-2"/>
          <w:sz w:val="28"/>
          <w:szCs w:val="28"/>
        </w:rPr>
        <w:t>м</w:t>
      </w:r>
      <w:r w:rsidRPr="00BA25CA">
        <w:rPr>
          <w:rFonts w:ascii="Liberation Serif" w:hAnsi="Liberation Serif"/>
          <w:sz w:val="28"/>
          <w:szCs w:val="28"/>
        </w:rPr>
        <w:t>и</w:t>
      </w:r>
      <w:r w:rsidRPr="00BA25CA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и</w:t>
      </w:r>
      <w:r w:rsidRPr="00BA25CA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2"/>
          <w:sz w:val="28"/>
          <w:szCs w:val="28"/>
        </w:rPr>
        <w:t>о</w:t>
      </w:r>
      <w:r w:rsidRPr="00BA25CA">
        <w:rPr>
          <w:rFonts w:ascii="Liberation Serif" w:hAnsi="Liberation Serif"/>
          <w:sz w:val="28"/>
          <w:szCs w:val="28"/>
        </w:rPr>
        <w:t>бязате</w:t>
      </w:r>
      <w:r w:rsidRPr="00BA25CA">
        <w:rPr>
          <w:rFonts w:ascii="Liberation Serif" w:hAnsi="Liberation Serif"/>
          <w:spacing w:val="-2"/>
          <w:sz w:val="28"/>
          <w:szCs w:val="28"/>
        </w:rPr>
        <w:t>л</w:t>
      </w:r>
      <w:r w:rsidRPr="00BA25CA">
        <w:rPr>
          <w:rFonts w:ascii="Liberation Serif" w:hAnsi="Liberation Serif"/>
          <w:spacing w:val="-4"/>
          <w:sz w:val="28"/>
          <w:szCs w:val="28"/>
        </w:rPr>
        <w:t>ь</w:t>
      </w:r>
      <w:r w:rsidRPr="00BA25CA">
        <w:rPr>
          <w:rFonts w:ascii="Liberation Serif" w:hAnsi="Liberation Serif"/>
          <w:sz w:val="28"/>
          <w:szCs w:val="28"/>
        </w:rPr>
        <w:t>ны</w:t>
      </w:r>
      <w:r w:rsidRPr="00BA25CA">
        <w:rPr>
          <w:rFonts w:ascii="Liberation Serif" w:hAnsi="Liberation Serif"/>
          <w:spacing w:val="-3"/>
          <w:sz w:val="28"/>
          <w:szCs w:val="28"/>
        </w:rPr>
        <w:t>м</w:t>
      </w:r>
      <w:r w:rsidRPr="00BA25CA">
        <w:rPr>
          <w:rFonts w:ascii="Liberation Serif" w:hAnsi="Liberation Serif"/>
          <w:sz w:val="28"/>
          <w:szCs w:val="28"/>
        </w:rPr>
        <w:t>и</w:t>
      </w:r>
      <w:r w:rsidRPr="00BA25CA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д</w:t>
      </w:r>
      <w:r w:rsidRPr="00BA25CA">
        <w:rPr>
          <w:rFonts w:ascii="Liberation Serif" w:hAnsi="Liberation Serif"/>
          <w:spacing w:val="-1"/>
          <w:sz w:val="28"/>
          <w:szCs w:val="28"/>
        </w:rPr>
        <w:t>л</w:t>
      </w:r>
      <w:r w:rsidRPr="00BA25CA">
        <w:rPr>
          <w:rFonts w:ascii="Liberation Serif" w:hAnsi="Liberation Serif"/>
          <w:sz w:val="28"/>
          <w:szCs w:val="28"/>
        </w:rPr>
        <w:t>я</w:t>
      </w:r>
      <w:r w:rsidRPr="00BA25CA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2"/>
          <w:sz w:val="28"/>
          <w:szCs w:val="28"/>
        </w:rPr>
        <w:t>п</w:t>
      </w:r>
      <w:r w:rsidRPr="00BA25CA">
        <w:rPr>
          <w:rFonts w:ascii="Liberation Serif" w:hAnsi="Liberation Serif"/>
          <w:sz w:val="28"/>
          <w:szCs w:val="28"/>
        </w:rPr>
        <w:t>р</w:t>
      </w:r>
      <w:r w:rsidRPr="00BA25CA">
        <w:rPr>
          <w:rFonts w:ascii="Liberation Serif" w:hAnsi="Liberation Serif"/>
          <w:spacing w:val="-3"/>
          <w:sz w:val="28"/>
          <w:szCs w:val="28"/>
        </w:rPr>
        <w:t>е</w:t>
      </w:r>
      <w:r w:rsidRPr="00BA25CA">
        <w:rPr>
          <w:rFonts w:ascii="Liberation Serif" w:hAnsi="Liberation Serif"/>
          <w:sz w:val="28"/>
          <w:szCs w:val="28"/>
        </w:rPr>
        <w:t>д</w:t>
      </w:r>
      <w:r w:rsidRPr="00BA25CA">
        <w:rPr>
          <w:rFonts w:ascii="Liberation Serif" w:hAnsi="Liberation Serif"/>
          <w:spacing w:val="-2"/>
          <w:sz w:val="28"/>
          <w:szCs w:val="28"/>
        </w:rPr>
        <w:t>о</w:t>
      </w:r>
      <w:r w:rsidRPr="00BA25CA">
        <w:rPr>
          <w:rFonts w:ascii="Liberation Serif" w:hAnsi="Liberation Serif"/>
          <w:sz w:val="28"/>
          <w:szCs w:val="28"/>
        </w:rPr>
        <w:t>став</w:t>
      </w:r>
      <w:r w:rsidRPr="00BA25CA">
        <w:rPr>
          <w:rFonts w:ascii="Liberation Serif" w:hAnsi="Liberation Serif"/>
          <w:spacing w:val="-2"/>
          <w:sz w:val="28"/>
          <w:szCs w:val="28"/>
        </w:rPr>
        <w:t>л</w:t>
      </w:r>
      <w:r w:rsidRPr="00BA25CA">
        <w:rPr>
          <w:rFonts w:ascii="Liberation Serif" w:hAnsi="Liberation Serif"/>
          <w:sz w:val="28"/>
          <w:szCs w:val="28"/>
        </w:rPr>
        <w:t>ен</w:t>
      </w:r>
      <w:r w:rsidRPr="00BA25CA">
        <w:rPr>
          <w:rFonts w:ascii="Liberation Serif" w:hAnsi="Liberation Serif"/>
          <w:spacing w:val="-2"/>
          <w:sz w:val="28"/>
          <w:szCs w:val="28"/>
        </w:rPr>
        <w:t>и</w:t>
      </w:r>
      <w:r w:rsidRPr="00BA25CA">
        <w:rPr>
          <w:rFonts w:ascii="Liberation Serif" w:hAnsi="Liberation Serif"/>
          <w:sz w:val="28"/>
          <w:szCs w:val="28"/>
        </w:rPr>
        <w:t xml:space="preserve">я </w:t>
      </w:r>
      <w:r w:rsidRPr="00BA25CA">
        <w:rPr>
          <w:rFonts w:ascii="Liberation Serif" w:hAnsi="Liberation Serif"/>
          <w:spacing w:val="-4"/>
          <w:sz w:val="28"/>
          <w:szCs w:val="28"/>
        </w:rPr>
        <w:t>му</w:t>
      </w:r>
      <w:r w:rsidRPr="00BA25CA">
        <w:rPr>
          <w:rFonts w:ascii="Liberation Serif" w:hAnsi="Liberation Serif"/>
          <w:sz w:val="28"/>
          <w:szCs w:val="28"/>
        </w:rPr>
        <w:t>ници</w:t>
      </w:r>
      <w:r w:rsidRPr="00BA25CA">
        <w:rPr>
          <w:rFonts w:ascii="Liberation Serif" w:hAnsi="Liberation Serif"/>
          <w:spacing w:val="-2"/>
          <w:sz w:val="28"/>
          <w:szCs w:val="28"/>
        </w:rPr>
        <w:t>п</w:t>
      </w:r>
      <w:r w:rsidRPr="00BA25CA">
        <w:rPr>
          <w:rFonts w:ascii="Liberation Serif" w:hAnsi="Liberation Serif"/>
          <w:sz w:val="28"/>
          <w:szCs w:val="28"/>
        </w:rPr>
        <w:t>а</w:t>
      </w:r>
      <w:r w:rsidRPr="00BA25CA">
        <w:rPr>
          <w:rFonts w:ascii="Liberation Serif" w:hAnsi="Liberation Serif"/>
          <w:spacing w:val="2"/>
          <w:sz w:val="28"/>
          <w:szCs w:val="28"/>
        </w:rPr>
        <w:t>л</w:t>
      </w:r>
      <w:r w:rsidRPr="00BA25CA">
        <w:rPr>
          <w:rFonts w:ascii="Liberation Serif" w:hAnsi="Liberation Serif"/>
          <w:spacing w:val="-1"/>
          <w:sz w:val="28"/>
          <w:szCs w:val="28"/>
        </w:rPr>
        <w:t>ь</w:t>
      </w:r>
      <w:r w:rsidRPr="00BA25CA">
        <w:rPr>
          <w:rFonts w:ascii="Liberation Serif" w:hAnsi="Liberation Serif"/>
          <w:sz w:val="28"/>
          <w:szCs w:val="28"/>
        </w:rPr>
        <w:t>н</w:t>
      </w:r>
      <w:r w:rsidRPr="00BA25CA">
        <w:rPr>
          <w:rFonts w:ascii="Liberation Serif" w:hAnsi="Liberation Serif"/>
          <w:spacing w:val="-2"/>
          <w:sz w:val="28"/>
          <w:szCs w:val="28"/>
        </w:rPr>
        <w:t>о</w:t>
      </w:r>
      <w:r w:rsidRPr="00BA25CA">
        <w:rPr>
          <w:rFonts w:ascii="Liberation Serif" w:hAnsi="Liberation Serif"/>
          <w:sz w:val="28"/>
          <w:szCs w:val="28"/>
        </w:rPr>
        <w:t xml:space="preserve">й </w:t>
      </w:r>
      <w:r w:rsidRPr="00BA25CA">
        <w:rPr>
          <w:rFonts w:ascii="Liberation Serif" w:hAnsi="Liberation Serif"/>
          <w:spacing w:val="-5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с</w:t>
      </w:r>
      <w:r w:rsidRPr="00BA25CA">
        <w:rPr>
          <w:rFonts w:ascii="Liberation Serif" w:hAnsi="Liberation Serif"/>
          <w:spacing w:val="1"/>
          <w:sz w:val="28"/>
          <w:szCs w:val="28"/>
        </w:rPr>
        <w:t>л</w:t>
      </w:r>
      <w:r w:rsidRPr="00BA25CA">
        <w:rPr>
          <w:rFonts w:ascii="Liberation Serif" w:hAnsi="Liberation Serif"/>
          <w:spacing w:val="-2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ги.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BA25CA" w:rsidRDefault="003D0105" w:rsidP="00BA25CA">
      <w:pPr>
        <w:pStyle w:val="1"/>
        <w:kinsoku w:val="0"/>
        <w:overflowPunct w:val="0"/>
        <w:rPr>
          <w:rFonts w:ascii="Liberation Serif" w:hAnsi="Liberation Serif"/>
        </w:rPr>
      </w:pPr>
      <w:r w:rsidRPr="00BA25CA">
        <w:rPr>
          <w:rFonts w:ascii="Liberation Serif" w:hAnsi="Liberation Serif"/>
        </w:rPr>
        <w:t>О</w:t>
      </w:r>
      <w:r w:rsidRPr="00BA25CA">
        <w:rPr>
          <w:rFonts w:ascii="Liberation Serif" w:hAnsi="Liberation Serif"/>
          <w:spacing w:val="-2"/>
        </w:rPr>
        <w:t>п</w:t>
      </w:r>
      <w:r w:rsidRPr="00BA25CA">
        <w:rPr>
          <w:rFonts w:ascii="Liberation Serif" w:hAnsi="Liberation Serif"/>
          <w:spacing w:val="-1"/>
        </w:rPr>
        <w:t>и</w:t>
      </w:r>
      <w:r w:rsidRPr="00BA25CA">
        <w:rPr>
          <w:rFonts w:ascii="Liberation Serif" w:hAnsi="Liberation Serif"/>
        </w:rPr>
        <w:t>с</w:t>
      </w:r>
      <w:r w:rsidRPr="00BA25CA">
        <w:rPr>
          <w:rFonts w:ascii="Liberation Serif" w:hAnsi="Liberation Serif"/>
          <w:spacing w:val="1"/>
        </w:rPr>
        <w:t>а</w:t>
      </w:r>
      <w:r w:rsidRPr="00BA25CA">
        <w:rPr>
          <w:rFonts w:ascii="Liberation Serif" w:hAnsi="Liberation Serif"/>
          <w:spacing w:val="-1"/>
        </w:rPr>
        <w:t>ни</w:t>
      </w:r>
      <w:r w:rsidRPr="00BA25CA">
        <w:rPr>
          <w:rFonts w:ascii="Liberation Serif" w:hAnsi="Liberation Serif"/>
        </w:rPr>
        <w:t>е рез</w:t>
      </w:r>
      <w:r w:rsidRPr="00BA25CA">
        <w:rPr>
          <w:rFonts w:ascii="Liberation Serif" w:hAnsi="Liberation Serif"/>
          <w:spacing w:val="-2"/>
        </w:rPr>
        <w:t>у</w:t>
      </w:r>
      <w:r w:rsidRPr="00BA25CA">
        <w:rPr>
          <w:rFonts w:ascii="Liberation Serif" w:hAnsi="Liberation Serif"/>
        </w:rPr>
        <w:t>л</w:t>
      </w:r>
      <w:r w:rsidRPr="00BA25CA">
        <w:rPr>
          <w:rFonts w:ascii="Liberation Serif" w:hAnsi="Liberation Serif"/>
          <w:spacing w:val="-3"/>
        </w:rPr>
        <w:t>ь</w:t>
      </w:r>
      <w:r w:rsidRPr="00BA25CA">
        <w:rPr>
          <w:rFonts w:ascii="Liberation Serif" w:hAnsi="Liberation Serif"/>
          <w:spacing w:val="-2"/>
        </w:rPr>
        <w:t>та</w:t>
      </w:r>
      <w:r w:rsidRPr="00BA25CA">
        <w:rPr>
          <w:rFonts w:ascii="Liberation Serif" w:hAnsi="Liberation Serif"/>
          <w:spacing w:val="1"/>
        </w:rPr>
        <w:t>т</w:t>
      </w:r>
      <w:r w:rsidRPr="00BA25CA">
        <w:rPr>
          <w:rFonts w:ascii="Liberation Serif" w:hAnsi="Liberation Serif"/>
        </w:rPr>
        <w:t>а</w:t>
      </w:r>
      <w:r w:rsidRPr="00BA25CA">
        <w:rPr>
          <w:rFonts w:ascii="Liberation Serif" w:hAnsi="Liberation Serif"/>
          <w:spacing w:val="1"/>
        </w:rPr>
        <w:t xml:space="preserve"> </w:t>
      </w:r>
      <w:r w:rsidRPr="00BA25CA">
        <w:rPr>
          <w:rFonts w:ascii="Liberation Serif" w:hAnsi="Liberation Serif"/>
          <w:spacing w:val="-2"/>
        </w:rPr>
        <w:t>п</w:t>
      </w:r>
      <w:r w:rsidRPr="00BA25CA">
        <w:rPr>
          <w:rFonts w:ascii="Liberation Serif" w:hAnsi="Liberation Serif"/>
        </w:rPr>
        <w:t>ре</w:t>
      </w:r>
      <w:r w:rsidRPr="00BA25CA">
        <w:rPr>
          <w:rFonts w:ascii="Liberation Serif" w:hAnsi="Liberation Serif"/>
          <w:spacing w:val="-3"/>
        </w:rPr>
        <w:t>д</w:t>
      </w:r>
      <w:r w:rsidRPr="00BA25CA">
        <w:rPr>
          <w:rFonts w:ascii="Liberation Serif" w:hAnsi="Liberation Serif"/>
        </w:rPr>
        <w:t>о</w:t>
      </w:r>
      <w:r w:rsidRPr="00BA25CA">
        <w:rPr>
          <w:rFonts w:ascii="Liberation Serif" w:hAnsi="Liberation Serif"/>
          <w:spacing w:val="-3"/>
        </w:rPr>
        <w:t>с</w:t>
      </w:r>
      <w:r w:rsidRPr="00BA25CA">
        <w:rPr>
          <w:rFonts w:ascii="Liberation Serif" w:hAnsi="Liberation Serif"/>
          <w:spacing w:val="1"/>
        </w:rPr>
        <w:t>т</w:t>
      </w:r>
      <w:r w:rsidRPr="00BA25CA">
        <w:rPr>
          <w:rFonts w:ascii="Liberation Serif" w:hAnsi="Liberation Serif"/>
        </w:rPr>
        <w:t>а</w:t>
      </w:r>
      <w:r w:rsidRPr="00BA25CA">
        <w:rPr>
          <w:rFonts w:ascii="Liberation Serif" w:hAnsi="Liberation Serif"/>
          <w:spacing w:val="-3"/>
        </w:rPr>
        <w:t>в</w:t>
      </w:r>
      <w:r w:rsidRPr="00BA25CA">
        <w:rPr>
          <w:rFonts w:ascii="Liberation Serif" w:hAnsi="Liberation Serif"/>
        </w:rPr>
        <w:t>лен</w:t>
      </w:r>
      <w:r w:rsidRPr="00BA25CA">
        <w:rPr>
          <w:rFonts w:ascii="Liberation Serif" w:hAnsi="Liberation Serif"/>
          <w:spacing w:val="-2"/>
        </w:rPr>
        <w:t>и</w:t>
      </w:r>
      <w:r w:rsidRPr="00BA25CA">
        <w:rPr>
          <w:rFonts w:ascii="Liberation Serif" w:hAnsi="Liberation Serif"/>
        </w:rPr>
        <w:t>я</w:t>
      </w:r>
      <w:r w:rsidRPr="00BA25CA">
        <w:rPr>
          <w:rFonts w:ascii="Liberation Serif" w:hAnsi="Liberation Serif"/>
          <w:spacing w:val="-2"/>
        </w:rPr>
        <w:t xml:space="preserve"> </w:t>
      </w:r>
      <w:r w:rsidRPr="00BA25CA">
        <w:rPr>
          <w:rFonts w:ascii="Liberation Serif" w:hAnsi="Liberation Serif"/>
        </w:rPr>
        <w:t>м</w:t>
      </w:r>
      <w:r w:rsidRPr="00BA25CA">
        <w:rPr>
          <w:rFonts w:ascii="Liberation Serif" w:hAnsi="Liberation Serif"/>
          <w:spacing w:val="1"/>
        </w:rPr>
        <w:t>у</w:t>
      </w:r>
      <w:r w:rsidRPr="00BA25CA">
        <w:rPr>
          <w:rFonts w:ascii="Liberation Serif" w:hAnsi="Liberation Serif"/>
          <w:spacing w:val="-1"/>
        </w:rPr>
        <w:t>ницип</w:t>
      </w:r>
      <w:r w:rsidRPr="00BA25CA">
        <w:rPr>
          <w:rFonts w:ascii="Liberation Serif" w:hAnsi="Liberation Serif"/>
        </w:rPr>
        <w:t>а</w:t>
      </w:r>
      <w:r w:rsidRPr="00BA25CA">
        <w:rPr>
          <w:rFonts w:ascii="Liberation Serif" w:hAnsi="Liberation Serif"/>
          <w:spacing w:val="-2"/>
        </w:rPr>
        <w:t>л</w:t>
      </w:r>
      <w:r w:rsidRPr="00BA25CA">
        <w:rPr>
          <w:rFonts w:ascii="Liberation Serif" w:hAnsi="Liberation Serif"/>
        </w:rPr>
        <w:t>ьной</w:t>
      </w:r>
      <w:r w:rsidR="00BA25CA" w:rsidRPr="00BA25CA">
        <w:rPr>
          <w:rFonts w:ascii="Liberation Serif" w:hAnsi="Liberation Serif"/>
        </w:rPr>
        <w:t xml:space="preserve"> </w:t>
      </w:r>
      <w:r w:rsidRPr="00BA25CA">
        <w:rPr>
          <w:rFonts w:ascii="Liberation Serif" w:hAnsi="Liberation Serif"/>
          <w:bCs/>
        </w:rPr>
        <w:t>ус</w:t>
      </w:r>
      <w:r w:rsidRPr="00BA25CA">
        <w:rPr>
          <w:rFonts w:ascii="Liberation Serif" w:hAnsi="Liberation Serif"/>
          <w:bCs/>
          <w:spacing w:val="-2"/>
        </w:rPr>
        <w:t>л</w:t>
      </w:r>
      <w:r w:rsidRPr="00BA25CA">
        <w:rPr>
          <w:rFonts w:ascii="Liberation Serif" w:hAnsi="Liberation Serif"/>
          <w:bCs/>
        </w:rPr>
        <w:t>уги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25"/>
        </w:numPr>
        <w:tabs>
          <w:tab w:val="left" w:pos="137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татом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2"/>
          <w:sz w:val="28"/>
          <w:szCs w:val="28"/>
        </w:rPr>
        <w:t>ьно</w:t>
      </w:r>
      <w:r w:rsidR="00BA25CA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 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25"/>
        </w:numPr>
        <w:tabs>
          <w:tab w:val="left" w:pos="1595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роект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шен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едел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и)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х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в,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хся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ной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частко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ящ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аст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ти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(дал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–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="00BA25CA">
        <w:rPr>
          <w:rFonts w:ascii="Liberation Serif" w:hAnsi="Liberation Serif"/>
          <w:sz w:val="28"/>
          <w:szCs w:val="28"/>
        </w:rPr>
        <w:t xml:space="preserve"> о</w:t>
      </w:r>
    </w:p>
    <w:p w:rsidR="003D0105" w:rsidRPr="003D0105" w:rsidRDefault="00BA25CA" w:rsidP="00BA25CA">
      <w:pPr>
        <w:pStyle w:val="a7"/>
        <w:widowControl w:val="0"/>
        <w:tabs>
          <w:tab w:val="left" w:pos="323"/>
        </w:tabs>
        <w:kinsoku w:val="0"/>
        <w:overflowPunct w:val="0"/>
        <w:autoSpaceDE w:val="0"/>
        <w:autoSpaceDN w:val="0"/>
        <w:adjustRightInd w:val="0"/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3"/>
          <w:sz w:val="28"/>
          <w:szCs w:val="28"/>
        </w:rPr>
        <w:t>п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ре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ас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дел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и),</w:t>
      </w:r>
      <w:r w:rsidR="003D0105"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п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д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ис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ы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3D0105"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д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ж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5"/>
          <w:sz w:val="28"/>
          <w:szCs w:val="28"/>
        </w:rPr>
        <w:t>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ым</w:t>
      </w:r>
      <w:r w:rsidR="003D0105"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ц</w:t>
      </w:r>
      <w:r w:rsidR="003D0105" w:rsidRPr="003D0105">
        <w:rPr>
          <w:rFonts w:ascii="Liberation Serif" w:hAnsi="Liberation Serif"/>
          <w:sz w:val="28"/>
          <w:szCs w:val="28"/>
        </w:rPr>
        <w:t>ом</w:t>
      </w:r>
      <w:r w:rsidR="003D0105"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27426F">
        <w:rPr>
          <w:rFonts w:ascii="Liberation Serif" w:hAnsi="Liberation Serif"/>
          <w:spacing w:val="-6"/>
          <w:sz w:val="28"/>
          <w:szCs w:val="28"/>
        </w:rPr>
        <w:t>Комитета</w:t>
      </w:r>
      <w:r w:rsidR="003D0105" w:rsidRPr="003D0105">
        <w:rPr>
          <w:rFonts w:ascii="Liberation Serif" w:hAnsi="Liberation Serif"/>
          <w:sz w:val="28"/>
          <w:szCs w:val="28"/>
        </w:rPr>
        <w:t>;</w:t>
      </w:r>
    </w:p>
    <w:p w:rsidR="003D0105" w:rsidRPr="00A76545" w:rsidRDefault="003D0105" w:rsidP="0088749B">
      <w:pPr>
        <w:pStyle w:val="a7"/>
        <w:widowControl w:val="0"/>
        <w:numPr>
          <w:ilvl w:val="2"/>
          <w:numId w:val="25"/>
        </w:numPr>
        <w:tabs>
          <w:tab w:val="left" w:pos="1605"/>
        </w:tabs>
        <w:kinsoku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еше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отказе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зак</w:t>
      </w:r>
      <w:r w:rsidRPr="003D0105">
        <w:rPr>
          <w:rFonts w:ascii="Liberation Serif" w:hAnsi="Liberation Serif"/>
          <w:spacing w:val="-1"/>
          <w:sz w:val="28"/>
          <w:szCs w:val="28"/>
        </w:rPr>
        <w:t>лю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едел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 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2"/>
          <w:sz w:val="28"/>
          <w:szCs w:val="28"/>
        </w:rPr>
        <w:t>ко</w:t>
      </w:r>
      <w:r w:rsidRPr="003D0105">
        <w:rPr>
          <w:rFonts w:ascii="Liberation Serif" w:hAnsi="Liberation Serif"/>
          <w:sz w:val="28"/>
          <w:szCs w:val="28"/>
        </w:rPr>
        <w:t>в</w:t>
      </w:r>
      <w:r w:rsidR="004B619C">
        <w:rPr>
          <w:rFonts w:ascii="Liberation Serif" w:hAnsi="Liberation Serif"/>
          <w:sz w:val="28"/>
          <w:szCs w:val="28"/>
        </w:rPr>
        <w:t xml:space="preserve"> (</w:t>
      </w:r>
      <w:r w:rsidR="004B619C" w:rsidRPr="004B619C">
        <w:rPr>
          <w:rFonts w:ascii="Liberation Serif" w:hAnsi="Liberation Serif"/>
          <w:sz w:val="28"/>
          <w:szCs w:val="28"/>
        </w:rPr>
        <w:t xml:space="preserve">оформляется в виде </w:t>
      </w:r>
      <w:r w:rsidR="004B619C">
        <w:rPr>
          <w:rFonts w:ascii="Liberation Serif" w:hAnsi="Liberation Serif"/>
          <w:sz w:val="28"/>
          <w:szCs w:val="28"/>
        </w:rPr>
        <w:t>письма</w:t>
      </w:r>
      <w:r w:rsidR="004B619C" w:rsidRPr="004B619C">
        <w:rPr>
          <w:rFonts w:ascii="Liberation Serif" w:hAnsi="Liberation Serif"/>
          <w:sz w:val="28"/>
          <w:szCs w:val="28"/>
        </w:rPr>
        <w:t xml:space="preserve"> Комитета</w:t>
      </w:r>
      <w:r w:rsidR="004B619C" w:rsidRPr="00A76545">
        <w:rPr>
          <w:rFonts w:ascii="Liberation Serif" w:hAnsi="Liberation Serif"/>
          <w:sz w:val="28"/>
          <w:szCs w:val="28"/>
        </w:rPr>
        <w:t>)</w:t>
      </w:r>
      <w:r w:rsidRPr="00A76545">
        <w:rPr>
          <w:rFonts w:ascii="Liberation Serif" w:hAnsi="Liberation Serif"/>
          <w:sz w:val="28"/>
          <w:szCs w:val="28"/>
        </w:rPr>
        <w:t>;</w:t>
      </w:r>
    </w:p>
    <w:p w:rsidR="003D0105" w:rsidRPr="0027426F" w:rsidRDefault="003D0105" w:rsidP="0088749B">
      <w:pPr>
        <w:pStyle w:val="a7"/>
        <w:widowControl w:val="0"/>
        <w:numPr>
          <w:ilvl w:val="2"/>
          <w:numId w:val="25"/>
        </w:numPr>
        <w:tabs>
          <w:tab w:val="left" w:pos="1713"/>
          <w:tab w:val="left" w:pos="4151"/>
          <w:tab w:val="left" w:pos="6011"/>
          <w:tab w:val="left" w:pos="8163"/>
        </w:tabs>
        <w:kinsoku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7426F">
        <w:rPr>
          <w:rFonts w:ascii="Liberation Serif" w:hAnsi="Liberation Serif"/>
          <w:spacing w:val="-2"/>
          <w:sz w:val="28"/>
          <w:szCs w:val="28"/>
        </w:rPr>
        <w:t>Пр</w:t>
      </w:r>
      <w:r w:rsidRPr="0027426F">
        <w:rPr>
          <w:rFonts w:ascii="Liberation Serif" w:hAnsi="Liberation Serif"/>
          <w:sz w:val="28"/>
          <w:szCs w:val="28"/>
        </w:rPr>
        <w:t>омеж</w:t>
      </w:r>
      <w:r w:rsidRPr="0027426F">
        <w:rPr>
          <w:rFonts w:ascii="Liberation Serif" w:hAnsi="Liberation Serif"/>
          <w:spacing w:val="-4"/>
          <w:sz w:val="28"/>
          <w:szCs w:val="28"/>
        </w:rPr>
        <w:t>у</w:t>
      </w:r>
      <w:r w:rsidRPr="0027426F">
        <w:rPr>
          <w:rFonts w:ascii="Liberation Serif" w:hAnsi="Liberation Serif"/>
          <w:sz w:val="28"/>
          <w:szCs w:val="28"/>
        </w:rPr>
        <w:t>то</w:t>
      </w:r>
      <w:r w:rsidRPr="0027426F">
        <w:rPr>
          <w:rFonts w:ascii="Liberation Serif" w:hAnsi="Liberation Serif"/>
          <w:spacing w:val="-2"/>
          <w:sz w:val="28"/>
          <w:szCs w:val="28"/>
        </w:rPr>
        <w:t>ч</w:t>
      </w:r>
      <w:r w:rsidRPr="0027426F">
        <w:rPr>
          <w:rFonts w:ascii="Liberation Serif" w:hAnsi="Liberation Serif"/>
          <w:sz w:val="28"/>
          <w:szCs w:val="28"/>
        </w:rPr>
        <w:t>ны</w:t>
      </w:r>
      <w:r w:rsidRPr="0027426F">
        <w:rPr>
          <w:rFonts w:ascii="Liberation Serif" w:hAnsi="Liberation Serif"/>
          <w:spacing w:val="-3"/>
          <w:sz w:val="28"/>
          <w:szCs w:val="28"/>
        </w:rPr>
        <w:t>м</w:t>
      </w:r>
      <w:r w:rsidRPr="0027426F">
        <w:rPr>
          <w:rFonts w:ascii="Liberation Serif" w:hAnsi="Liberation Serif"/>
          <w:sz w:val="28"/>
          <w:szCs w:val="28"/>
        </w:rPr>
        <w:t>и</w:t>
      </w:r>
      <w:r w:rsidRPr="0027426F">
        <w:rPr>
          <w:rFonts w:ascii="Liberation Serif" w:hAnsi="Liberation Serif"/>
          <w:sz w:val="28"/>
          <w:szCs w:val="28"/>
        </w:rPr>
        <w:tab/>
        <w:t>рез</w:t>
      </w:r>
      <w:r w:rsidRPr="0027426F">
        <w:rPr>
          <w:rFonts w:ascii="Liberation Serif" w:hAnsi="Liberation Serif"/>
          <w:spacing w:val="-4"/>
          <w:sz w:val="28"/>
          <w:szCs w:val="28"/>
        </w:rPr>
        <w:t>у</w:t>
      </w:r>
      <w:r w:rsidRPr="0027426F">
        <w:rPr>
          <w:rFonts w:ascii="Liberation Serif" w:hAnsi="Liberation Serif"/>
          <w:spacing w:val="-1"/>
          <w:sz w:val="28"/>
          <w:szCs w:val="28"/>
        </w:rPr>
        <w:t>ль</w:t>
      </w:r>
      <w:r w:rsidRPr="0027426F">
        <w:rPr>
          <w:rFonts w:ascii="Liberation Serif" w:hAnsi="Liberation Serif"/>
          <w:sz w:val="28"/>
          <w:szCs w:val="28"/>
        </w:rPr>
        <w:t>татами</w:t>
      </w:r>
      <w:r w:rsidRPr="0027426F">
        <w:rPr>
          <w:rFonts w:ascii="Liberation Serif" w:hAnsi="Liberation Serif"/>
          <w:sz w:val="28"/>
          <w:szCs w:val="28"/>
        </w:rPr>
        <w:tab/>
      </w:r>
      <w:r w:rsidRPr="0027426F">
        <w:rPr>
          <w:rFonts w:ascii="Liberation Serif" w:hAnsi="Liberation Serif"/>
          <w:spacing w:val="-2"/>
          <w:sz w:val="28"/>
          <w:szCs w:val="28"/>
        </w:rPr>
        <w:t>п</w:t>
      </w:r>
      <w:r w:rsidRPr="0027426F">
        <w:rPr>
          <w:rFonts w:ascii="Liberation Serif" w:hAnsi="Liberation Serif"/>
          <w:sz w:val="28"/>
          <w:szCs w:val="28"/>
        </w:rPr>
        <w:t>р</w:t>
      </w:r>
      <w:r w:rsidRPr="0027426F">
        <w:rPr>
          <w:rFonts w:ascii="Liberation Serif" w:hAnsi="Liberation Serif"/>
          <w:spacing w:val="-3"/>
          <w:sz w:val="28"/>
          <w:szCs w:val="28"/>
        </w:rPr>
        <w:t>е</w:t>
      </w:r>
      <w:r w:rsidRPr="0027426F">
        <w:rPr>
          <w:rFonts w:ascii="Liberation Serif" w:hAnsi="Liberation Serif"/>
          <w:sz w:val="28"/>
          <w:szCs w:val="28"/>
        </w:rPr>
        <w:t>д</w:t>
      </w:r>
      <w:r w:rsidRPr="0027426F">
        <w:rPr>
          <w:rFonts w:ascii="Liberation Serif" w:hAnsi="Liberation Serif"/>
          <w:spacing w:val="-2"/>
          <w:sz w:val="28"/>
          <w:szCs w:val="28"/>
        </w:rPr>
        <w:t>о</w:t>
      </w:r>
      <w:r w:rsidRPr="0027426F">
        <w:rPr>
          <w:rFonts w:ascii="Liberation Serif" w:hAnsi="Liberation Serif"/>
          <w:sz w:val="28"/>
          <w:szCs w:val="28"/>
        </w:rPr>
        <w:t>став</w:t>
      </w:r>
      <w:r w:rsidRPr="0027426F">
        <w:rPr>
          <w:rFonts w:ascii="Liberation Serif" w:hAnsi="Liberation Serif"/>
          <w:spacing w:val="-2"/>
          <w:sz w:val="28"/>
          <w:szCs w:val="28"/>
        </w:rPr>
        <w:t>л</w:t>
      </w:r>
      <w:r w:rsidRPr="0027426F">
        <w:rPr>
          <w:rFonts w:ascii="Liberation Serif" w:hAnsi="Liberation Serif"/>
          <w:sz w:val="28"/>
          <w:szCs w:val="28"/>
        </w:rPr>
        <w:t>е</w:t>
      </w:r>
      <w:r w:rsidRPr="0027426F">
        <w:rPr>
          <w:rFonts w:ascii="Liberation Serif" w:hAnsi="Liberation Serif"/>
          <w:spacing w:val="-2"/>
          <w:sz w:val="28"/>
          <w:szCs w:val="28"/>
        </w:rPr>
        <w:t>н</w:t>
      </w:r>
      <w:r w:rsidRPr="0027426F">
        <w:rPr>
          <w:rFonts w:ascii="Liberation Serif" w:hAnsi="Liberation Serif"/>
          <w:sz w:val="28"/>
          <w:szCs w:val="28"/>
        </w:rPr>
        <w:t>ия</w:t>
      </w:r>
      <w:r w:rsidRPr="0027426F">
        <w:rPr>
          <w:rFonts w:ascii="Liberation Serif" w:hAnsi="Liberation Serif"/>
          <w:sz w:val="28"/>
          <w:szCs w:val="28"/>
        </w:rPr>
        <w:tab/>
        <w:t>м</w:t>
      </w:r>
      <w:r w:rsidRPr="0027426F">
        <w:rPr>
          <w:rFonts w:ascii="Liberation Serif" w:hAnsi="Liberation Serif"/>
          <w:spacing w:val="-4"/>
          <w:sz w:val="28"/>
          <w:szCs w:val="28"/>
        </w:rPr>
        <w:t>у</w:t>
      </w:r>
      <w:r w:rsidRPr="0027426F">
        <w:rPr>
          <w:rFonts w:ascii="Liberation Serif" w:hAnsi="Liberation Serif"/>
          <w:sz w:val="28"/>
          <w:szCs w:val="28"/>
        </w:rPr>
        <w:t>ниц</w:t>
      </w:r>
      <w:r w:rsidRPr="0027426F">
        <w:rPr>
          <w:rFonts w:ascii="Liberation Serif" w:hAnsi="Liberation Serif"/>
          <w:spacing w:val="-2"/>
          <w:sz w:val="28"/>
          <w:szCs w:val="28"/>
        </w:rPr>
        <w:t>и</w:t>
      </w:r>
      <w:r w:rsidRPr="0027426F">
        <w:rPr>
          <w:rFonts w:ascii="Liberation Serif" w:hAnsi="Liberation Serif"/>
          <w:sz w:val="28"/>
          <w:szCs w:val="28"/>
        </w:rPr>
        <w:t>пал</w:t>
      </w:r>
      <w:r w:rsidRPr="0027426F">
        <w:rPr>
          <w:rFonts w:ascii="Liberation Serif" w:hAnsi="Liberation Serif"/>
          <w:spacing w:val="-2"/>
          <w:sz w:val="28"/>
          <w:szCs w:val="28"/>
        </w:rPr>
        <w:t>ьн</w:t>
      </w:r>
      <w:r w:rsidRPr="0027426F">
        <w:rPr>
          <w:rFonts w:ascii="Liberation Serif" w:hAnsi="Liberation Serif"/>
          <w:sz w:val="28"/>
          <w:szCs w:val="28"/>
        </w:rPr>
        <w:t>ой</w:t>
      </w:r>
      <w:r w:rsidR="0027426F">
        <w:rPr>
          <w:rFonts w:ascii="Liberation Serif" w:hAnsi="Liberation Serif"/>
          <w:sz w:val="28"/>
          <w:szCs w:val="28"/>
        </w:rPr>
        <w:t xml:space="preserve"> у</w:t>
      </w:r>
      <w:r w:rsidRPr="0027426F">
        <w:rPr>
          <w:rFonts w:ascii="Liberation Serif" w:hAnsi="Liberation Serif"/>
          <w:sz w:val="28"/>
          <w:szCs w:val="28"/>
        </w:rPr>
        <w:t>с</w:t>
      </w:r>
      <w:r w:rsidRPr="0027426F">
        <w:rPr>
          <w:rFonts w:ascii="Liberation Serif" w:hAnsi="Liberation Serif"/>
          <w:spacing w:val="1"/>
          <w:sz w:val="28"/>
          <w:szCs w:val="28"/>
        </w:rPr>
        <w:t>л</w:t>
      </w:r>
      <w:r w:rsidRPr="0027426F">
        <w:rPr>
          <w:rFonts w:ascii="Liberation Serif" w:hAnsi="Liberation Serif"/>
          <w:spacing w:val="-4"/>
          <w:sz w:val="28"/>
          <w:szCs w:val="28"/>
        </w:rPr>
        <w:t>у</w:t>
      </w:r>
      <w:r w:rsidRPr="0027426F">
        <w:rPr>
          <w:rFonts w:ascii="Liberation Serif" w:hAnsi="Liberation Serif"/>
          <w:sz w:val="28"/>
          <w:szCs w:val="28"/>
        </w:rPr>
        <w:t>ги</w:t>
      </w:r>
      <w:r w:rsidRPr="0027426F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яв</w:t>
      </w:r>
      <w:r w:rsidRPr="0027426F">
        <w:rPr>
          <w:rFonts w:ascii="Liberation Serif" w:hAnsi="Liberation Serif"/>
          <w:spacing w:val="-2"/>
          <w:sz w:val="28"/>
          <w:szCs w:val="28"/>
        </w:rPr>
        <w:t>л</w:t>
      </w:r>
      <w:r w:rsidRPr="0027426F">
        <w:rPr>
          <w:rFonts w:ascii="Liberation Serif" w:hAnsi="Liberation Serif"/>
          <w:sz w:val="28"/>
          <w:szCs w:val="28"/>
        </w:rPr>
        <w:t>яются: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24"/>
        </w:numPr>
        <w:tabs>
          <w:tab w:val="left" w:pos="1115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лю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ых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тс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кт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жев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форме 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п</w:t>
      </w:r>
      <w:r w:rsidRPr="00A76545">
        <w:rPr>
          <w:rFonts w:ascii="Liberation Serif" w:hAnsi="Liberation Serif"/>
          <w:spacing w:val="-2"/>
          <w:sz w:val="28"/>
          <w:szCs w:val="28"/>
        </w:rPr>
        <w:t>р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-1"/>
          <w:sz w:val="28"/>
          <w:szCs w:val="28"/>
        </w:rPr>
        <w:t>л</w:t>
      </w:r>
      <w:r w:rsidRPr="00A76545">
        <w:rPr>
          <w:rFonts w:ascii="Liberation Serif" w:hAnsi="Liberation Serif"/>
          <w:spacing w:val="-2"/>
          <w:sz w:val="28"/>
          <w:szCs w:val="28"/>
        </w:rPr>
        <w:t>о</w:t>
      </w:r>
      <w:r w:rsidRPr="00A76545">
        <w:rPr>
          <w:rFonts w:ascii="Liberation Serif" w:hAnsi="Liberation Serif"/>
          <w:sz w:val="28"/>
          <w:szCs w:val="28"/>
        </w:rPr>
        <w:t>ж</w:t>
      </w:r>
      <w:r w:rsidRPr="00A76545">
        <w:rPr>
          <w:rFonts w:ascii="Liberation Serif" w:hAnsi="Liberation Serif"/>
          <w:spacing w:val="-2"/>
          <w:sz w:val="28"/>
          <w:szCs w:val="28"/>
        </w:rPr>
        <w:t>ен</w:t>
      </w:r>
      <w:r w:rsidRPr="00A76545">
        <w:rPr>
          <w:rFonts w:ascii="Liberation Serif" w:hAnsi="Liberation Serif"/>
          <w:sz w:val="28"/>
          <w:szCs w:val="28"/>
        </w:rPr>
        <w:t>ию</w:t>
      </w:r>
      <w:r w:rsidRPr="00A7654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 xml:space="preserve">№ </w:t>
      </w:r>
      <w:r w:rsidR="00156729" w:rsidRPr="00A76545">
        <w:rPr>
          <w:rFonts w:ascii="Liberation Serif" w:hAnsi="Liberation Serif"/>
          <w:sz w:val="28"/>
          <w:szCs w:val="28"/>
        </w:rPr>
        <w:t>1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 нас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му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дминис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ому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регламент</w:t>
      </w:r>
      <w:r w:rsidRPr="003D0105">
        <w:rPr>
          <w:rFonts w:ascii="Liberation Serif" w:hAnsi="Liberation Serif"/>
          <w:spacing w:val="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A76545" w:rsidRDefault="003D0105" w:rsidP="0088749B">
      <w:pPr>
        <w:pStyle w:val="a7"/>
        <w:widowControl w:val="0"/>
        <w:numPr>
          <w:ilvl w:val="1"/>
          <w:numId w:val="24"/>
        </w:numPr>
        <w:tabs>
          <w:tab w:val="left" w:pos="1072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27426F">
        <w:rPr>
          <w:rFonts w:ascii="Liberation Serif" w:hAnsi="Liberation Serif"/>
          <w:sz w:val="28"/>
          <w:szCs w:val="28"/>
        </w:rPr>
        <w:t>ре</w:t>
      </w:r>
      <w:r w:rsidRPr="0027426F">
        <w:rPr>
          <w:rFonts w:ascii="Liberation Serif" w:hAnsi="Liberation Serif"/>
          <w:spacing w:val="-3"/>
          <w:sz w:val="28"/>
          <w:szCs w:val="28"/>
        </w:rPr>
        <w:t>ш</w:t>
      </w:r>
      <w:r w:rsidRPr="0027426F">
        <w:rPr>
          <w:rFonts w:ascii="Liberation Serif" w:hAnsi="Liberation Serif"/>
          <w:sz w:val="28"/>
          <w:szCs w:val="28"/>
        </w:rPr>
        <w:t>е</w:t>
      </w:r>
      <w:r w:rsidRPr="0027426F">
        <w:rPr>
          <w:rFonts w:ascii="Liberation Serif" w:hAnsi="Liberation Serif"/>
          <w:spacing w:val="-2"/>
          <w:sz w:val="28"/>
          <w:szCs w:val="28"/>
        </w:rPr>
        <w:t>н</w:t>
      </w:r>
      <w:r w:rsidRPr="0027426F">
        <w:rPr>
          <w:rFonts w:ascii="Liberation Serif" w:hAnsi="Liberation Serif"/>
          <w:sz w:val="28"/>
          <w:szCs w:val="28"/>
        </w:rPr>
        <w:t>ие</w:t>
      </w:r>
      <w:r w:rsidRPr="0027426F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27426F">
        <w:rPr>
          <w:rFonts w:ascii="Liberation Serif" w:hAnsi="Liberation Serif"/>
          <w:spacing w:val="-2"/>
          <w:sz w:val="28"/>
          <w:szCs w:val="28"/>
        </w:rPr>
        <w:t>о</w:t>
      </w:r>
      <w:r w:rsidRPr="0027426F">
        <w:rPr>
          <w:rFonts w:ascii="Liberation Serif" w:hAnsi="Liberation Serif"/>
          <w:sz w:val="28"/>
          <w:szCs w:val="28"/>
        </w:rPr>
        <w:t>б</w:t>
      </w:r>
      <w:r w:rsidRPr="0027426F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27426F">
        <w:rPr>
          <w:rFonts w:ascii="Liberation Serif" w:hAnsi="Liberation Serif"/>
          <w:spacing w:val="-4"/>
          <w:sz w:val="28"/>
          <w:szCs w:val="28"/>
        </w:rPr>
        <w:t>у</w:t>
      </w:r>
      <w:r w:rsidRPr="0027426F">
        <w:rPr>
          <w:rFonts w:ascii="Liberation Serif" w:hAnsi="Liberation Serif"/>
          <w:sz w:val="28"/>
          <w:szCs w:val="28"/>
        </w:rPr>
        <w:t>т</w:t>
      </w:r>
      <w:r w:rsidRPr="0027426F">
        <w:rPr>
          <w:rFonts w:ascii="Liberation Serif" w:hAnsi="Liberation Serif"/>
          <w:spacing w:val="-1"/>
          <w:sz w:val="28"/>
          <w:szCs w:val="28"/>
        </w:rPr>
        <w:t>в</w:t>
      </w:r>
      <w:r w:rsidRPr="0027426F">
        <w:rPr>
          <w:rFonts w:ascii="Liberation Serif" w:hAnsi="Liberation Serif"/>
          <w:sz w:val="28"/>
          <w:szCs w:val="28"/>
        </w:rPr>
        <w:t>е</w:t>
      </w:r>
      <w:r w:rsidRPr="0027426F">
        <w:rPr>
          <w:rFonts w:ascii="Liberation Serif" w:hAnsi="Liberation Serif"/>
          <w:spacing w:val="1"/>
          <w:sz w:val="28"/>
          <w:szCs w:val="28"/>
        </w:rPr>
        <w:t>р</w:t>
      </w:r>
      <w:r w:rsidRPr="0027426F">
        <w:rPr>
          <w:rFonts w:ascii="Liberation Serif" w:hAnsi="Liberation Serif"/>
          <w:spacing w:val="-2"/>
          <w:sz w:val="28"/>
          <w:szCs w:val="28"/>
        </w:rPr>
        <w:t>ж</w:t>
      </w:r>
      <w:r w:rsidRPr="0027426F">
        <w:rPr>
          <w:rFonts w:ascii="Liberation Serif" w:hAnsi="Liberation Serif"/>
          <w:sz w:val="28"/>
          <w:szCs w:val="28"/>
        </w:rPr>
        <w:t>де</w:t>
      </w:r>
      <w:r w:rsidRPr="0027426F">
        <w:rPr>
          <w:rFonts w:ascii="Liberation Serif" w:hAnsi="Liberation Serif"/>
          <w:spacing w:val="-2"/>
          <w:sz w:val="28"/>
          <w:szCs w:val="28"/>
        </w:rPr>
        <w:t>ни</w:t>
      </w:r>
      <w:r w:rsidRPr="0027426F">
        <w:rPr>
          <w:rFonts w:ascii="Liberation Serif" w:hAnsi="Liberation Serif"/>
          <w:sz w:val="28"/>
          <w:szCs w:val="28"/>
        </w:rPr>
        <w:t>и</w:t>
      </w:r>
      <w:r w:rsidRPr="0027426F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27426F">
        <w:rPr>
          <w:rFonts w:ascii="Liberation Serif" w:hAnsi="Liberation Serif"/>
          <w:spacing w:val="-3"/>
          <w:sz w:val="28"/>
          <w:szCs w:val="28"/>
        </w:rPr>
        <w:t>с</w:t>
      </w:r>
      <w:r w:rsidRPr="0027426F">
        <w:rPr>
          <w:rFonts w:ascii="Liberation Serif" w:hAnsi="Liberation Serif"/>
          <w:sz w:val="28"/>
          <w:szCs w:val="28"/>
        </w:rPr>
        <w:t>хе</w:t>
      </w:r>
      <w:r w:rsidRPr="0027426F">
        <w:rPr>
          <w:rFonts w:ascii="Liberation Serif" w:hAnsi="Liberation Serif"/>
          <w:spacing w:val="-3"/>
          <w:sz w:val="28"/>
          <w:szCs w:val="28"/>
        </w:rPr>
        <w:t>м</w:t>
      </w:r>
      <w:r w:rsidRPr="0027426F">
        <w:rPr>
          <w:rFonts w:ascii="Liberation Serif" w:hAnsi="Liberation Serif"/>
          <w:sz w:val="28"/>
          <w:szCs w:val="28"/>
        </w:rPr>
        <w:t>ы</w:t>
      </w:r>
      <w:r w:rsidRPr="0027426F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р</w:t>
      </w:r>
      <w:r w:rsidRPr="0027426F">
        <w:rPr>
          <w:rFonts w:ascii="Liberation Serif" w:hAnsi="Liberation Serif"/>
          <w:spacing w:val="-3"/>
          <w:sz w:val="28"/>
          <w:szCs w:val="28"/>
        </w:rPr>
        <w:t>а</w:t>
      </w:r>
      <w:r w:rsidRPr="0027426F">
        <w:rPr>
          <w:rFonts w:ascii="Liberation Serif" w:hAnsi="Liberation Serif"/>
          <w:sz w:val="28"/>
          <w:szCs w:val="28"/>
        </w:rPr>
        <w:t>спо</w:t>
      </w:r>
      <w:r w:rsidRPr="0027426F">
        <w:rPr>
          <w:rFonts w:ascii="Liberation Serif" w:hAnsi="Liberation Serif"/>
          <w:spacing w:val="-4"/>
          <w:sz w:val="28"/>
          <w:szCs w:val="28"/>
        </w:rPr>
        <w:t>л</w:t>
      </w:r>
      <w:r w:rsidRPr="0027426F">
        <w:rPr>
          <w:rFonts w:ascii="Liberation Serif" w:hAnsi="Liberation Serif"/>
          <w:sz w:val="28"/>
          <w:szCs w:val="28"/>
        </w:rPr>
        <w:t>ож</w:t>
      </w:r>
      <w:r w:rsidRPr="0027426F">
        <w:rPr>
          <w:rFonts w:ascii="Liberation Serif" w:hAnsi="Liberation Serif"/>
          <w:spacing w:val="-2"/>
          <w:sz w:val="28"/>
          <w:szCs w:val="28"/>
        </w:rPr>
        <w:t>ен</w:t>
      </w:r>
      <w:r w:rsidRPr="0027426F">
        <w:rPr>
          <w:rFonts w:ascii="Liberation Serif" w:hAnsi="Liberation Serif"/>
          <w:sz w:val="28"/>
          <w:szCs w:val="28"/>
        </w:rPr>
        <w:t>ия</w:t>
      </w:r>
      <w:r w:rsidRPr="0027426F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зе</w:t>
      </w:r>
      <w:r w:rsidRPr="0027426F">
        <w:rPr>
          <w:rFonts w:ascii="Liberation Serif" w:hAnsi="Liberation Serif"/>
          <w:spacing w:val="-3"/>
          <w:sz w:val="28"/>
          <w:szCs w:val="28"/>
        </w:rPr>
        <w:t>м</w:t>
      </w:r>
      <w:r w:rsidRPr="0027426F">
        <w:rPr>
          <w:rFonts w:ascii="Liberation Serif" w:hAnsi="Liberation Serif"/>
          <w:sz w:val="28"/>
          <w:szCs w:val="28"/>
        </w:rPr>
        <w:t>ел</w:t>
      </w:r>
      <w:r w:rsidRPr="0027426F">
        <w:rPr>
          <w:rFonts w:ascii="Liberation Serif" w:hAnsi="Liberation Serif"/>
          <w:spacing w:val="-2"/>
          <w:sz w:val="28"/>
          <w:szCs w:val="28"/>
        </w:rPr>
        <w:t>ь</w:t>
      </w:r>
      <w:r w:rsidRPr="0027426F">
        <w:rPr>
          <w:rFonts w:ascii="Liberation Serif" w:hAnsi="Liberation Serif"/>
          <w:sz w:val="28"/>
          <w:szCs w:val="28"/>
        </w:rPr>
        <w:t>но</w:t>
      </w:r>
      <w:r w:rsidRPr="0027426F">
        <w:rPr>
          <w:rFonts w:ascii="Liberation Serif" w:hAnsi="Liberation Serif"/>
          <w:spacing w:val="-3"/>
          <w:sz w:val="28"/>
          <w:szCs w:val="28"/>
        </w:rPr>
        <w:t>г</w:t>
      </w:r>
      <w:r w:rsidRPr="0027426F">
        <w:rPr>
          <w:rFonts w:ascii="Liberation Serif" w:hAnsi="Liberation Serif"/>
          <w:sz w:val="28"/>
          <w:szCs w:val="28"/>
        </w:rPr>
        <w:t>о</w:t>
      </w:r>
      <w:r w:rsidRPr="0027426F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27426F">
        <w:rPr>
          <w:rFonts w:ascii="Liberation Serif" w:hAnsi="Liberation Serif"/>
          <w:spacing w:val="-4"/>
          <w:sz w:val="28"/>
          <w:szCs w:val="28"/>
        </w:rPr>
        <w:t>у</w:t>
      </w:r>
      <w:r w:rsidRPr="0027426F">
        <w:rPr>
          <w:rFonts w:ascii="Liberation Serif" w:hAnsi="Liberation Serif"/>
          <w:sz w:val="28"/>
          <w:szCs w:val="28"/>
        </w:rPr>
        <w:t>частка</w:t>
      </w:r>
      <w:r w:rsidRPr="0027426F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и</w:t>
      </w:r>
      <w:r w:rsidRPr="0027426F">
        <w:rPr>
          <w:rFonts w:ascii="Liberation Serif" w:hAnsi="Liberation Serif"/>
          <w:spacing w:val="-1"/>
          <w:sz w:val="28"/>
          <w:szCs w:val="28"/>
        </w:rPr>
        <w:t>л</w:t>
      </w:r>
      <w:r w:rsidRPr="0027426F">
        <w:rPr>
          <w:rFonts w:ascii="Liberation Serif" w:hAnsi="Liberation Serif"/>
          <w:sz w:val="28"/>
          <w:szCs w:val="28"/>
        </w:rPr>
        <w:t>и земе</w:t>
      </w:r>
      <w:r w:rsidRPr="0027426F">
        <w:rPr>
          <w:rFonts w:ascii="Liberation Serif" w:hAnsi="Liberation Serif"/>
          <w:spacing w:val="-2"/>
          <w:sz w:val="28"/>
          <w:szCs w:val="28"/>
        </w:rPr>
        <w:t>л</w:t>
      </w:r>
      <w:r w:rsidRPr="0027426F">
        <w:rPr>
          <w:rFonts w:ascii="Liberation Serif" w:hAnsi="Liberation Serif"/>
          <w:spacing w:val="-1"/>
          <w:sz w:val="28"/>
          <w:szCs w:val="28"/>
        </w:rPr>
        <w:t>ь</w:t>
      </w:r>
      <w:r w:rsidRPr="0027426F">
        <w:rPr>
          <w:rFonts w:ascii="Liberation Serif" w:hAnsi="Liberation Serif"/>
          <w:sz w:val="28"/>
          <w:szCs w:val="28"/>
        </w:rPr>
        <w:t>н</w:t>
      </w:r>
      <w:r w:rsidRPr="0027426F">
        <w:rPr>
          <w:rFonts w:ascii="Liberation Serif" w:hAnsi="Liberation Serif"/>
          <w:spacing w:val="-2"/>
          <w:sz w:val="28"/>
          <w:szCs w:val="28"/>
        </w:rPr>
        <w:t>ы</w:t>
      </w:r>
      <w:r w:rsidRPr="0027426F">
        <w:rPr>
          <w:rFonts w:ascii="Liberation Serif" w:hAnsi="Liberation Serif"/>
          <w:sz w:val="28"/>
          <w:szCs w:val="28"/>
        </w:rPr>
        <w:t>х</w:t>
      </w:r>
      <w:r w:rsidRPr="0027426F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27426F">
        <w:rPr>
          <w:rFonts w:ascii="Liberation Serif" w:hAnsi="Liberation Serif"/>
          <w:spacing w:val="-4"/>
          <w:sz w:val="28"/>
          <w:szCs w:val="28"/>
        </w:rPr>
        <w:t>у</w:t>
      </w:r>
      <w:r w:rsidRPr="0027426F">
        <w:rPr>
          <w:rFonts w:ascii="Liberation Serif" w:hAnsi="Liberation Serif"/>
          <w:sz w:val="28"/>
          <w:szCs w:val="28"/>
        </w:rPr>
        <w:t>частк</w:t>
      </w:r>
      <w:r w:rsidRPr="0027426F">
        <w:rPr>
          <w:rFonts w:ascii="Liberation Serif" w:hAnsi="Liberation Serif"/>
          <w:spacing w:val="1"/>
          <w:sz w:val="28"/>
          <w:szCs w:val="28"/>
        </w:rPr>
        <w:t>о</w:t>
      </w:r>
      <w:r w:rsidRPr="0027426F">
        <w:rPr>
          <w:rFonts w:ascii="Liberation Serif" w:hAnsi="Liberation Serif"/>
          <w:sz w:val="28"/>
          <w:szCs w:val="28"/>
        </w:rPr>
        <w:t>в</w:t>
      </w:r>
      <w:r w:rsidRPr="0027426F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на</w:t>
      </w:r>
      <w:r w:rsidRPr="0027426F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ка</w:t>
      </w:r>
      <w:r w:rsidRPr="0027426F">
        <w:rPr>
          <w:rFonts w:ascii="Liberation Serif" w:hAnsi="Liberation Serif"/>
          <w:spacing w:val="1"/>
          <w:sz w:val="28"/>
          <w:szCs w:val="28"/>
        </w:rPr>
        <w:t>д</w:t>
      </w:r>
      <w:r w:rsidRPr="0027426F">
        <w:rPr>
          <w:rFonts w:ascii="Liberation Serif" w:hAnsi="Liberation Serif"/>
          <w:sz w:val="28"/>
          <w:szCs w:val="28"/>
        </w:rPr>
        <w:t>ас</w:t>
      </w:r>
      <w:r w:rsidRPr="0027426F">
        <w:rPr>
          <w:rFonts w:ascii="Liberation Serif" w:hAnsi="Liberation Serif"/>
          <w:spacing w:val="-3"/>
          <w:sz w:val="28"/>
          <w:szCs w:val="28"/>
        </w:rPr>
        <w:t>т</w:t>
      </w:r>
      <w:r w:rsidRPr="0027426F">
        <w:rPr>
          <w:rFonts w:ascii="Liberation Serif" w:hAnsi="Liberation Serif"/>
          <w:spacing w:val="-2"/>
          <w:sz w:val="28"/>
          <w:szCs w:val="28"/>
        </w:rPr>
        <w:t>р</w:t>
      </w:r>
      <w:r w:rsidRPr="0027426F">
        <w:rPr>
          <w:rFonts w:ascii="Liberation Serif" w:hAnsi="Liberation Serif"/>
          <w:sz w:val="28"/>
          <w:szCs w:val="28"/>
        </w:rPr>
        <w:t>овом</w:t>
      </w:r>
      <w:r w:rsidRPr="0027426F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п</w:t>
      </w:r>
      <w:r w:rsidRPr="0027426F">
        <w:rPr>
          <w:rFonts w:ascii="Liberation Serif" w:hAnsi="Liberation Serif"/>
          <w:spacing w:val="-1"/>
          <w:sz w:val="28"/>
          <w:szCs w:val="28"/>
        </w:rPr>
        <w:t>л</w:t>
      </w:r>
      <w:r w:rsidRPr="0027426F">
        <w:rPr>
          <w:rFonts w:ascii="Liberation Serif" w:hAnsi="Liberation Serif"/>
          <w:spacing w:val="-3"/>
          <w:sz w:val="28"/>
          <w:szCs w:val="28"/>
        </w:rPr>
        <w:t>а</w:t>
      </w:r>
      <w:r w:rsidRPr="0027426F">
        <w:rPr>
          <w:rFonts w:ascii="Liberation Serif" w:hAnsi="Liberation Serif"/>
          <w:sz w:val="28"/>
          <w:szCs w:val="28"/>
        </w:rPr>
        <w:t>не</w:t>
      </w:r>
      <w:r w:rsidRPr="0027426F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те</w:t>
      </w:r>
      <w:r w:rsidRPr="0027426F">
        <w:rPr>
          <w:rFonts w:ascii="Liberation Serif" w:hAnsi="Liberation Serif"/>
          <w:spacing w:val="-2"/>
          <w:sz w:val="28"/>
          <w:szCs w:val="28"/>
        </w:rPr>
        <w:t>р</w:t>
      </w:r>
      <w:r w:rsidRPr="0027426F">
        <w:rPr>
          <w:rFonts w:ascii="Liberation Serif" w:hAnsi="Liberation Serif"/>
          <w:sz w:val="28"/>
          <w:szCs w:val="28"/>
        </w:rPr>
        <w:t>ри</w:t>
      </w:r>
      <w:r w:rsidRPr="0027426F">
        <w:rPr>
          <w:rFonts w:ascii="Liberation Serif" w:hAnsi="Liberation Serif"/>
          <w:spacing w:val="-3"/>
          <w:sz w:val="28"/>
          <w:szCs w:val="28"/>
        </w:rPr>
        <w:t>т</w:t>
      </w:r>
      <w:r w:rsidRPr="0027426F">
        <w:rPr>
          <w:rFonts w:ascii="Liberation Serif" w:hAnsi="Liberation Serif"/>
          <w:spacing w:val="-2"/>
          <w:sz w:val="28"/>
          <w:szCs w:val="28"/>
        </w:rPr>
        <w:t>о</w:t>
      </w:r>
      <w:r w:rsidRPr="0027426F">
        <w:rPr>
          <w:rFonts w:ascii="Liberation Serif" w:hAnsi="Liberation Serif"/>
          <w:sz w:val="28"/>
          <w:szCs w:val="28"/>
        </w:rPr>
        <w:t>р</w:t>
      </w:r>
      <w:r w:rsidRPr="0027426F">
        <w:rPr>
          <w:rFonts w:ascii="Liberation Serif" w:hAnsi="Liberation Serif"/>
          <w:spacing w:val="-2"/>
          <w:sz w:val="28"/>
          <w:szCs w:val="28"/>
        </w:rPr>
        <w:t>и</w:t>
      </w:r>
      <w:r w:rsidRPr="0027426F">
        <w:rPr>
          <w:rFonts w:ascii="Liberation Serif" w:hAnsi="Liberation Serif"/>
          <w:sz w:val="28"/>
          <w:szCs w:val="28"/>
        </w:rPr>
        <w:t>и</w:t>
      </w:r>
      <w:r w:rsidRPr="0027426F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(дал</w:t>
      </w:r>
      <w:r w:rsidRPr="0027426F">
        <w:rPr>
          <w:rFonts w:ascii="Liberation Serif" w:hAnsi="Liberation Serif"/>
          <w:spacing w:val="-4"/>
          <w:sz w:val="28"/>
          <w:szCs w:val="28"/>
        </w:rPr>
        <w:t>е</w:t>
      </w:r>
      <w:r w:rsidRPr="0027426F">
        <w:rPr>
          <w:rFonts w:ascii="Liberation Serif" w:hAnsi="Liberation Serif"/>
          <w:sz w:val="28"/>
          <w:szCs w:val="28"/>
        </w:rPr>
        <w:t>е –</w:t>
      </w:r>
      <w:r w:rsidRPr="0027426F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с</w:t>
      </w:r>
      <w:r w:rsidRPr="0027426F">
        <w:rPr>
          <w:rFonts w:ascii="Liberation Serif" w:hAnsi="Liberation Serif"/>
          <w:spacing w:val="1"/>
          <w:sz w:val="28"/>
          <w:szCs w:val="28"/>
        </w:rPr>
        <w:t>х</w:t>
      </w:r>
      <w:r w:rsidRPr="0027426F">
        <w:rPr>
          <w:rFonts w:ascii="Liberation Serif" w:hAnsi="Liberation Serif"/>
          <w:sz w:val="28"/>
          <w:szCs w:val="28"/>
        </w:rPr>
        <w:t>ема</w:t>
      </w:r>
      <w:r w:rsidRPr="0027426F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27426F">
        <w:rPr>
          <w:rFonts w:ascii="Liberation Serif" w:hAnsi="Liberation Serif"/>
          <w:spacing w:val="-2"/>
          <w:sz w:val="28"/>
          <w:szCs w:val="28"/>
        </w:rPr>
        <w:t>р</w:t>
      </w:r>
      <w:r w:rsidRPr="0027426F">
        <w:rPr>
          <w:rFonts w:ascii="Liberation Serif" w:hAnsi="Liberation Serif"/>
          <w:sz w:val="28"/>
          <w:szCs w:val="28"/>
        </w:rPr>
        <w:t>ас</w:t>
      </w:r>
      <w:r w:rsidRPr="0027426F">
        <w:rPr>
          <w:rFonts w:ascii="Liberation Serif" w:hAnsi="Liberation Serif"/>
          <w:spacing w:val="-2"/>
          <w:sz w:val="28"/>
          <w:szCs w:val="28"/>
        </w:rPr>
        <w:t>п</w:t>
      </w:r>
      <w:r w:rsidRPr="0027426F">
        <w:rPr>
          <w:rFonts w:ascii="Liberation Serif" w:hAnsi="Liberation Serif"/>
          <w:sz w:val="28"/>
          <w:szCs w:val="28"/>
        </w:rPr>
        <w:t>о</w:t>
      </w:r>
      <w:r w:rsidRPr="0027426F">
        <w:rPr>
          <w:rFonts w:ascii="Liberation Serif" w:hAnsi="Liberation Serif"/>
          <w:spacing w:val="-1"/>
          <w:sz w:val="28"/>
          <w:szCs w:val="28"/>
        </w:rPr>
        <w:t>л</w:t>
      </w:r>
      <w:r w:rsidRPr="0027426F">
        <w:rPr>
          <w:rFonts w:ascii="Liberation Serif" w:hAnsi="Liberation Serif"/>
          <w:spacing w:val="-2"/>
          <w:sz w:val="28"/>
          <w:szCs w:val="28"/>
        </w:rPr>
        <w:t>о</w:t>
      </w:r>
      <w:r w:rsidRPr="0027426F">
        <w:rPr>
          <w:rFonts w:ascii="Liberation Serif" w:hAnsi="Liberation Serif"/>
          <w:sz w:val="28"/>
          <w:szCs w:val="28"/>
        </w:rPr>
        <w:t>ж</w:t>
      </w:r>
      <w:r w:rsidRPr="0027426F">
        <w:rPr>
          <w:rFonts w:ascii="Liberation Serif" w:hAnsi="Liberation Serif"/>
          <w:spacing w:val="-2"/>
          <w:sz w:val="28"/>
          <w:szCs w:val="28"/>
        </w:rPr>
        <w:t>е</w:t>
      </w:r>
      <w:r w:rsidRPr="0027426F">
        <w:rPr>
          <w:rFonts w:ascii="Liberation Serif" w:hAnsi="Liberation Serif"/>
          <w:sz w:val="28"/>
          <w:szCs w:val="28"/>
        </w:rPr>
        <w:t>н</w:t>
      </w:r>
      <w:r w:rsidRPr="0027426F">
        <w:rPr>
          <w:rFonts w:ascii="Liberation Serif" w:hAnsi="Liberation Serif"/>
          <w:spacing w:val="-2"/>
          <w:sz w:val="28"/>
          <w:szCs w:val="28"/>
        </w:rPr>
        <w:t>и</w:t>
      </w:r>
      <w:r w:rsidRPr="0027426F">
        <w:rPr>
          <w:rFonts w:ascii="Liberation Serif" w:hAnsi="Liberation Serif"/>
          <w:sz w:val="28"/>
          <w:szCs w:val="28"/>
        </w:rPr>
        <w:t>я земе</w:t>
      </w:r>
      <w:r w:rsidRPr="0027426F">
        <w:rPr>
          <w:rFonts w:ascii="Liberation Serif" w:hAnsi="Liberation Serif"/>
          <w:spacing w:val="-2"/>
          <w:sz w:val="28"/>
          <w:szCs w:val="28"/>
        </w:rPr>
        <w:t>л</w:t>
      </w:r>
      <w:r w:rsidRPr="0027426F">
        <w:rPr>
          <w:rFonts w:ascii="Liberation Serif" w:hAnsi="Liberation Serif"/>
          <w:spacing w:val="-1"/>
          <w:sz w:val="28"/>
          <w:szCs w:val="28"/>
        </w:rPr>
        <w:t>ь</w:t>
      </w:r>
      <w:r w:rsidRPr="0027426F">
        <w:rPr>
          <w:rFonts w:ascii="Liberation Serif" w:hAnsi="Liberation Serif"/>
          <w:sz w:val="28"/>
          <w:szCs w:val="28"/>
        </w:rPr>
        <w:t>но</w:t>
      </w:r>
      <w:r w:rsidRPr="0027426F">
        <w:rPr>
          <w:rFonts w:ascii="Liberation Serif" w:hAnsi="Liberation Serif"/>
          <w:spacing w:val="-3"/>
          <w:sz w:val="28"/>
          <w:szCs w:val="28"/>
        </w:rPr>
        <w:t>г</w:t>
      </w:r>
      <w:r w:rsidRPr="0027426F">
        <w:rPr>
          <w:rFonts w:ascii="Liberation Serif" w:hAnsi="Liberation Serif"/>
          <w:sz w:val="28"/>
          <w:szCs w:val="28"/>
        </w:rPr>
        <w:t>о</w:t>
      </w:r>
      <w:r w:rsidRPr="0027426F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27426F">
        <w:rPr>
          <w:rFonts w:ascii="Liberation Serif" w:hAnsi="Liberation Serif"/>
          <w:spacing w:val="-4"/>
          <w:sz w:val="28"/>
          <w:szCs w:val="28"/>
        </w:rPr>
        <w:t>у</w:t>
      </w:r>
      <w:r w:rsidRPr="0027426F">
        <w:rPr>
          <w:rFonts w:ascii="Liberation Serif" w:hAnsi="Liberation Serif"/>
          <w:sz w:val="28"/>
          <w:szCs w:val="28"/>
        </w:rPr>
        <w:t>частка),</w:t>
      </w:r>
      <w:r w:rsidRPr="0027426F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в</w:t>
      </w:r>
      <w:r w:rsidRPr="0027426F">
        <w:rPr>
          <w:rFonts w:ascii="Liberation Serif" w:hAnsi="Liberation Serif"/>
          <w:spacing w:val="68"/>
          <w:sz w:val="28"/>
          <w:szCs w:val="28"/>
        </w:rPr>
        <w:t xml:space="preserve"> </w:t>
      </w:r>
      <w:r w:rsidR="00A76545" w:rsidRPr="0027426F">
        <w:rPr>
          <w:rFonts w:ascii="Liberation Serif" w:hAnsi="Liberation Serif"/>
          <w:sz w:val="28"/>
          <w:szCs w:val="28"/>
        </w:rPr>
        <w:t>с</w:t>
      </w:r>
      <w:r w:rsidR="00A76545" w:rsidRPr="0027426F">
        <w:rPr>
          <w:rFonts w:ascii="Liberation Serif" w:hAnsi="Liberation Serif"/>
          <w:spacing w:val="1"/>
          <w:sz w:val="28"/>
          <w:szCs w:val="28"/>
        </w:rPr>
        <w:t>л</w:t>
      </w:r>
      <w:r w:rsidR="00A76545" w:rsidRPr="0027426F">
        <w:rPr>
          <w:rFonts w:ascii="Liberation Serif" w:hAnsi="Liberation Serif"/>
          <w:spacing w:val="-4"/>
          <w:sz w:val="28"/>
          <w:szCs w:val="28"/>
        </w:rPr>
        <w:t>у</w:t>
      </w:r>
      <w:r w:rsidR="00A76545" w:rsidRPr="0027426F">
        <w:rPr>
          <w:rFonts w:ascii="Liberation Serif" w:hAnsi="Liberation Serif"/>
          <w:sz w:val="28"/>
          <w:szCs w:val="28"/>
        </w:rPr>
        <w:t xml:space="preserve">чае, </w:t>
      </w:r>
      <w:r w:rsidR="00A76545" w:rsidRPr="0027426F">
        <w:rPr>
          <w:rFonts w:ascii="Liberation Serif" w:hAnsi="Liberation Serif"/>
          <w:spacing w:val="1"/>
          <w:sz w:val="28"/>
          <w:szCs w:val="28"/>
        </w:rPr>
        <w:t>если</w:t>
      </w:r>
      <w:r w:rsidRPr="0027426F">
        <w:rPr>
          <w:rFonts w:ascii="Liberation Serif" w:hAnsi="Liberation Serif"/>
          <w:spacing w:val="69"/>
          <w:sz w:val="28"/>
          <w:szCs w:val="28"/>
        </w:rPr>
        <w:t xml:space="preserve"> </w:t>
      </w:r>
      <w:r w:rsidR="00A76545" w:rsidRPr="0027426F">
        <w:rPr>
          <w:rFonts w:ascii="Liberation Serif" w:hAnsi="Liberation Serif"/>
          <w:spacing w:val="4"/>
          <w:sz w:val="28"/>
          <w:szCs w:val="28"/>
        </w:rPr>
        <w:t>о</w:t>
      </w:r>
      <w:r w:rsidR="00A76545" w:rsidRPr="0027426F">
        <w:rPr>
          <w:rFonts w:ascii="Liberation Serif" w:hAnsi="Liberation Serif"/>
          <w:sz w:val="28"/>
          <w:szCs w:val="28"/>
        </w:rPr>
        <w:t>тс</w:t>
      </w:r>
      <w:r w:rsidR="00A76545" w:rsidRPr="0027426F">
        <w:rPr>
          <w:rFonts w:ascii="Liberation Serif" w:hAnsi="Liberation Serif"/>
          <w:spacing w:val="-4"/>
          <w:sz w:val="28"/>
          <w:szCs w:val="28"/>
        </w:rPr>
        <w:t>у</w:t>
      </w:r>
      <w:r w:rsidR="00A76545" w:rsidRPr="0027426F">
        <w:rPr>
          <w:rFonts w:ascii="Liberation Serif" w:hAnsi="Liberation Serif"/>
          <w:sz w:val="28"/>
          <w:szCs w:val="28"/>
        </w:rPr>
        <w:t>тст</w:t>
      </w:r>
      <w:r w:rsidR="00A76545" w:rsidRPr="0027426F">
        <w:rPr>
          <w:rFonts w:ascii="Liberation Serif" w:hAnsi="Liberation Serif"/>
          <w:spacing w:val="1"/>
          <w:sz w:val="28"/>
          <w:szCs w:val="28"/>
        </w:rPr>
        <w:t>в</w:t>
      </w:r>
      <w:r w:rsidR="00A76545" w:rsidRPr="0027426F">
        <w:rPr>
          <w:rFonts w:ascii="Liberation Serif" w:hAnsi="Liberation Serif"/>
          <w:spacing w:val="-4"/>
          <w:sz w:val="28"/>
          <w:szCs w:val="28"/>
        </w:rPr>
        <w:t>у</w:t>
      </w:r>
      <w:r w:rsidR="00A76545" w:rsidRPr="0027426F">
        <w:rPr>
          <w:rFonts w:ascii="Liberation Serif" w:hAnsi="Liberation Serif"/>
          <w:sz w:val="28"/>
          <w:szCs w:val="28"/>
        </w:rPr>
        <w:t>ет проект</w:t>
      </w:r>
      <w:r w:rsidRPr="0027426F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межев</w:t>
      </w:r>
      <w:r w:rsidRPr="0027426F">
        <w:rPr>
          <w:rFonts w:ascii="Liberation Serif" w:hAnsi="Liberation Serif"/>
          <w:spacing w:val="-3"/>
          <w:sz w:val="28"/>
          <w:szCs w:val="28"/>
        </w:rPr>
        <w:t>а</w:t>
      </w:r>
      <w:r w:rsidRPr="0027426F">
        <w:rPr>
          <w:rFonts w:ascii="Liberation Serif" w:hAnsi="Liberation Serif"/>
          <w:sz w:val="28"/>
          <w:szCs w:val="28"/>
        </w:rPr>
        <w:t>н</w:t>
      </w:r>
      <w:r w:rsidRPr="0027426F">
        <w:rPr>
          <w:rFonts w:ascii="Liberation Serif" w:hAnsi="Liberation Serif"/>
          <w:spacing w:val="-2"/>
          <w:sz w:val="28"/>
          <w:szCs w:val="28"/>
        </w:rPr>
        <w:t>и</w:t>
      </w:r>
      <w:r w:rsidRPr="0027426F">
        <w:rPr>
          <w:rFonts w:ascii="Liberation Serif" w:hAnsi="Liberation Serif"/>
          <w:sz w:val="28"/>
          <w:szCs w:val="28"/>
        </w:rPr>
        <w:t>я</w:t>
      </w:r>
      <w:r w:rsidRPr="0027426F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тер</w:t>
      </w:r>
      <w:r w:rsidRPr="0027426F">
        <w:rPr>
          <w:rFonts w:ascii="Liberation Serif" w:hAnsi="Liberation Serif"/>
          <w:spacing w:val="-2"/>
          <w:sz w:val="28"/>
          <w:szCs w:val="28"/>
        </w:rPr>
        <w:t>р</w:t>
      </w:r>
      <w:r w:rsidRPr="0027426F">
        <w:rPr>
          <w:rFonts w:ascii="Liberation Serif" w:hAnsi="Liberation Serif"/>
          <w:sz w:val="28"/>
          <w:szCs w:val="28"/>
        </w:rPr>
        <w:t>и</w:t>
      </w:r>
      <w:r w:rsidRPr="0027426F">
        <w:rPr>
          <w:rFonts w:ascii="Liberation Serif" w:hAnsi="Liberation Serif"/>
          <w:spacing w:val="-3"/>
          <w:sz w:val="28"/>
          <w:szCs w:val="28"/>
        </w:rPr>
        <w:t>т</w:t>
      </w:r>
      <w:r w:rsidRPr="0027426F">
        <w:rPr>
          <w:rFonts w:ascii="Liberation Serif" w:hAnsi="Liberation Serif"/>
          <w:spacing w:val="-2"/>
          <w:sz w:val="28"/>
          <w:szCs w:val="28"/>
        </w:rPr>
        <w:t>о</w:t>
      </w:r>
      <w:r w:rsidRPr="0027426F">
        <w:rPr>
          <w:rFonts w:ascii="Liberation Serif" w:hAnsi="Liberation Serif"/>
          <w:sz w:val="28"/>
          <w:szCs w:val="28"/>
        </w:rPr>
        <w:t>р</w:t>
      </w:r>
      <w:r w:rsidRPr="0027426F">
        <w:rPr>
          <w:rFonts w:ascii="Liberation Serif" w:hAnsi="Liberation Serif"/>
          <w:spacing w:val="-2"/>
          <w:sz w:val="28"/>
          <w:szCs w:val="28"/>
        </w:rPr>
        <w:t>и</w:t>
      </w:r>
      <w:r w:rsidRPr="0027426F">
        <w:rPr>
          <w:rFonts w:ascii="Liberation Serif" w:hAnsi="Liberation Serif"/>
          <w:sz w:val="28"/>
          <w:szCs w:val="28"/>
        </w:rPr>
        <w:t>и,</w:t>
      </w:r>
      <w:r w:rsidR="0027426F" w:rsidRPr="0027426F">
        <w:rPr>
          <w:rFonts w:ascii="Liberation Serif" w:hAnsi="Liberation Serif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в</w:t>
      </w:r>
      <w:r w:rsidRPr="0027426F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г</w:t>
      </w:r>
      <w:r w:rsidRPr="0027426F">
        <w:rPr>
          <w:rFonts w:ascii="Liberation Serif" w:hAnsi="Liberation Serif"/>
          <w:spacing w:val="1"/>
          <w:sz w:val="28"/>
          <w:szCs w:val="28"/>
        </w:rPr>
        <w:t>р</w:t>
      </w:r>
      <w:r w:rsidRPr="0027426F">
        <w:rPr>
          <w:rFonts w:ascii="Liberation Serif" w:hAnsi="Liberation Serif"/>
          <w:sz w:val="28"/>
          <w:szCs w:val="28"/>
        </w:rPr>
        <w:t>а</w:t>
      </w:r>
      <w:r w:rsidRPr="0027426F">
        <w:rPr>
          <w:rFonts w:ascii="Liberation Serif" w:hAnsi="Liberation Serif"/>
          <w:spacing w:val="-2"/>
          <w:sz w:val="28"/>
          <w:szCs w:val="28"/>
        </w:rPr>
        <w:t>н</w:t>
      </w:r>
      <w:r w:rsidRPr="0027426F">
        <w:rPr>
          <w:rFonts w:ascii="Liberation Serif" w:hAnsi="Liberation Serif"/>
          <w:sz w:val="28"/>
          <w:szCs w:val="28"/>
        </w:rPr>
        <w:t>иц</w:t>
      </w:r>
      <w:r w:rsidRPr="0027426F">
        <w:rPr>
          <w:rFonts w:ascii="Liberation Serif" w:hAnsi="Liberation Serif"/>
          <w:spacing w:val="-3"/>
          <w:sz w:val="28"/>
          <w:szCs w:val="28"/>
        </w:rPr>
        <w:t>а</w:t>
      </w:r>
      <w:r w:rsidRPr="0027426F">
        <w:rPr>
          <w:rFonts w:ascii="Liberation Serif" w:hAnsi="Liberation Serif"/>
          <w:sz w:val="28"/>
          <w:szCs w:val="28"/>
        </w:rPr>
        <w:t>х</w:t>
      </w:r>
      <w:r w:rsidRPr="0027426F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27426F">
        <w:rPr>
          <w:rFonts w:ascii="Liberation Serif" w:hAnsi="Liberation Serif"/>
          <w:spacing w:val="-2"/>
          <w:sz w:val="28"/>
          <w:szCs w:val="28"/>
        </w:rPr>
        <w:t>к</w:t>
      </w:r>
      <w:r w:rsidRPr="0027426F">
        <w:rPr>
          <w:rFonts w:ascii="Liberation Serif" w:hAnsi="Liberation Serif"/>
          <w:sz w:val="28"/>
          <w:szCs w:val="28"/>
        </w:rPr>
        <w:t>от</w:t>
      </w:r>
      <w:r w:rsidRPr="0027426F">
        <w:rPr>
          <w:rFonts w:ascii="Liberation Serif" w:hAnsi="Liberation Serif"/>
          <w:spacing w:val="-2"/>
          <w:sz w:val="28"/>
          <w:szCs w:val="28"/>
        </w:rPr>
        <w:t>оро</w:t>
      </w:r>
      <w:r w:rsidRPr="0027426F">
        <w:rPr>
          <w:rFonts w:ascii="Liberation Serif" w:hAnsi="Liberation Serif"/>
          <w:sz w:val="28"/>
          <w:szCs w:val="28"/>
        </w:rPr>
        <w:t>й</w:t>
      </w:r>
      <w:r w:rsidRPr="0027426F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ос</w:t>
      </w:r>
      <w:r w:rsidRPr="0027426F">
        <w:rPr>
          <w:rFonts w:ascii="Liberation Serif" w:hAnsi="Liberation Serif"/>
          <w:spacing w:val="-4"/>
          <w:sz w:val="28"/>
          <w:szCs w:val="28"/>
        </w:rPr>
        <w:t>у</w:t>
      </w:r>
      <w:r w:rsidRPr="0027426F">
        <w:rPr>
          <w:rFonts w:ascii="Liberation Serif" w:hAnsi="Liberation Serif"/>
          <w:sz w:val="28"/>
          <w:szCs w:val="28"/>
        </w:rPr>
        <w:t>ществ</w:t>
      </w:r>
      <w:r w:rsidRPr="0027426F">
        <w:rPr>
          <w:rFonts w:ascii="Liberation Serif" w:hAnsi="Liberation Serif"/>
          <w:spacing w:val="-2"/>
          <w:sz w:val="28"/>
          <w:szCs w:val="28"/>
        </w:rPr>
        <w:t>л</w:t>
      </w:r>
      <w:r w:rsidRPr="0027426F">
        <w:rPr>
          <w:rFonts w:ascii="Liberation Serif" w:hAnsi="Liberation Serif"/>
          <w:sz w:val="28"/>
          <w:szCs w:val="28"/>
        </w:rPr>
        <w:t>яется</w:t>
      </w:r>
      <w:r w:rsidRPr="0027426F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пе</w:t>
      </w:r>
      <w:r w:rsidRPr="0027426F">
        <w:rPr>
          <w:rFonts w:ascii="Liberation Serif" w:hAnsi="Liberation Serif"/>
          <w:spacing w:val="-2"/>
          <w:sz w:val="28"/>
          <w:szCs w:val="28"/>
        </w:rPr>
        <w:t>р</w:t>
      </w:r>
      <w:r w:rsidRPr="0027426F">
        <w:rPr>
          <w:rFonts w:ascii="Liberation Serif" w:hAnsi="Liberation Serif"/>
          <w:sz w:val="28"/>
          <w:szCs w:val="28"/>
        </w:rPr>
        <w:t>е</w:t>
      </w:r>
      <w:r w:rsidRPr="0027426F">
        <w:rPr>
          <w:rFonts w:ascii="Liberation Serif" w:hAnsi="Liberation Serif"/>
          <w:spacing w:val="-2"/>
          <w:sz w:val="28"/>
          <w:szCs w:val="28"/>
        </w:rPr>
        <w:t>р</w:t>
      </w:r>
      <w:r w:rsidRPr="0027426F">
        <w:rPr>
          <w:rFonts w:ascii="Liberation Serif" w:hAnsi="Liberation Serif"/>
          <w:sz w:val="28"/>
          <w:szCs w:val="28"/>
        </w:rPr>
        <w:t>ас</w:t>
      </w:r>
      <w:r w:rsidRPr="0027426F">
        <w:rPr>
          <w:rFonts w:ascii="Liberation Serif" w:hAnsi="Liberation Serif"/>
          <w:spacing w:val="-2"/>
          <w:sz w:val="28"/>
          <w:szCs w:val="28"/>
        </w:rPr>
        <w:t>п</w:t>
      </w:r>
      <w:r w:rsidRPr="0027426F">
        <w:rPr>
          <w:rFonts w:ascii="Liberation Serif" w:hAnsi="Liberation Serif"/>
          <w:sz w:val="28"/>
          <w:szCs w:val="28"/>
        </w:rPr>
        <w:t>р</w:t>
      </w:r>
      <w:r w:rsidRPr="0027426F">
        <w:rPr>
          <w:rFonts w:ascii="Liberation Serif" w:hAnsi="Liberation Serif"/>
          <w:spacing w:val="-3"/>
          <w:sz w:val="28"/>
          <w:szCs w:val="28"/>
        </w:rPr>
        <w:t>е</w:t>
      </w:r>
      <w:r w:rsidRPr="0027426F">
        <w:rPr>
          <w:rFonts w:ascii="Liberation Serif" w:hAnsi="Liberation Serif"/>
          <w:sz w:val="28"/>
          <w:szCs w:val="28"/>
        </w:rPr>
        <w:t>дел</w:t>
      </w:r>
      <w:r w:rsidRPr="0027426F">
        <w:rPr>
          <w:rFonts w:ascii="Liberation Serif" w:hAnsi="Liberation Serif"/>
          <w:spacing w:val="-4"/>
          <w:sz w:val="28"/>
          <w:szCs w:val="28"/>
        </w:rPr>
        <w:t>е</w:t>
      </w:r>
      <w:r w:rsidRPr="0027426F">
        <w:rPr>
          <w:rFonts w:ascii="Liberation Serif" w:hAnsi="Liberation Serif"/>
          <w:sz w:val="28"/>
          <w:szCs w:val="28"/>
        </w:rPr>
        <w:t>ние</w:t>
      </w:r>
      <w:r w:rsidRPr="0027426F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земе</w:t>
      </w:r>
      <w:r w:rsidRPr="0027426F">
        <w:rPr>
          <w:rFonts w:ascii="Liberation Serif" w:hAnsi="Liberation Serif"/>
          <w:spacing w:val="-2"/>
          <w:sz w:val="28"/>
          <w:szCs w:val="28"/>
        </w:rPr>
        <w:t>л</w:t>
      </w:r>
      <w:r w:rsidRPr="0027426F">
        <w:rPr>
          <w:rFonts w:ascii="Liberation Serif" w:hAnsi="Liberation Serif"/>
          <w:spacing w:val="-1"/>
          <w:sz w:val="28"/>
          <w:szCs w:val="28"/>
        </w:rPr>
        <w:t>ь</w:t>
      </w:r>
      <w:r w:rsidRPr="0027426F">
        <w:rPr>
          <w:rFonts w:ascii="Liberation Serif" w:hAnsi="Liberation Serif"/>
          <w:sz w:val="28"/>
          <w:szCs w:val="28"/>
        </w:rPr>
        <w:t>н</w:t>
      </w:r>
      <w:r w:rsidRPr="0027426F">
        <w:rPr>
          <w:rFonts w:ascii="Liberation Serif" w:hAnsi="Liberation Serif"/>
          <w:spacing w:val="-2"/>
          <w:sz w:val="28"/>
          <w:szCs w:val="28"/>
        </w:rPr>
        <w:t>ы</w:t>
      </w:r>
      <w:r w:rsidRPr="0027426F">
        <w:rPr>
          <w:rFonts w:ascii="Liberation Serif" w:hAnsi="Liberation Serif"/>
          <w:sz w:val="28"/>
          <w:szCs w:val="28"/>
        </w:rPr>
        <w:t>х</w:t>
      </w:r>
      <w:r w:rsidRPr="0027426F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27426F">
        <w:rPr>
          <w:rFonts w:ascii="Liberation Serif" w:hAnsi="Liberation Serif"/>
          <w:spacing w:val="-4"/>
          <w:sz w:val="28"/>
          <w:szCs w:val="28"/>
        </w:rPr>
        <w:t>у</w:t>
      </w:r>
      <w:r w:rsidRPr="0027426F">
        <w:rPr>
          <w:rFonts w:ascii="Liberation Serif" w:hAnsi="Liberation Serif"/>
          <w:sz w:val="28"/>
          <w:szCs w:val="28"/>
        </w:rPr>
        <w:t>частко</w:t>
      </w:r>
      <w:r w:rsidRPr="0027426F">
        <w:rPr>
          <w:rFonts w:ascii="Liberation Serif" w:hAnsi="Liberation Serif"/>
          <w:spacing w:val="6"/>
          <w:sz w:val="28"/>
          <w:szCs w:val="28"/>
        </w:rPr>
        <w:t>в</w:t>
      </w:r>
      <w:r w:rsidRPr="00A76545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27426F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  <w:spacing w:val="-2"/>
        </w:rPr>
        <w:lastRenderedPageBreak/>
        <w:t>С</w:t>
      </w:r>
      <w:r w:rsidRPr="003D0105">
        <w:rPr>
          <w:rFonts w:ascii="Liberation Serif" w:hAnsi="Liberation Serif"/>
        </w:rPr>
        <w:t>рок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ле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м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аль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2"/>
        </w:rPr>
        <w:t>й</w:t>
      </w:r>
      <w:r w:rsidRPr="003D0105">
        <w:rPr>
          <w:rFonts w:ascii="Liberation Serif" w:hAnsi="Liberation Serif"/>
        </w:rPr>
        <w:t xml:space="preserve"> услуги,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т</w:t>
      </w:r>
      <w:r w:rsidRPr="003D0105">
        <w:rPr>
          <w:rFonts w:ascii="Liberation Serif" w:hAnsi="Liberation Serif"/>
        </w:rPr>
        <w:t>ом ч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сле с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ч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м не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б</w:t>
      </w:r>
      <w:r w:rsidRPr="003D0105">
        <w:rPr>
          <w:rFonts w:ascii="Liberation Serif" w:hAnsi="Liberation Serif"/>
          <w:spacing w:val="-2"/>
        </w:rPr>
        <w:t>х</w:t>
      </w:r>
      <w:r w:rsidRPr="003D0105">
        <w:rPr>
          <w:rFonts w:ascii="Liberation Serif" w:hAnsi="Liberation Serif"/>
        </w:rPr>
        <w:t>од</w:t>
      </w:r>
      <w:r w:rsidRPr="003D0105">
        <w:rPr>
          <w:rFonts w:ascii="Liberation Serif" w:hAnsi="Liberation Serif"/>
          <w:spacing w:val="-2"/>
        </w:rPr>
        <w:t>им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б</w:t>
      </w:r>
      <w:r w:rsidRPr="003D0105">
        <w:rPr>
          <w:rFonts w:ascii="Liberation Serif" w:hAnsi="Liberation Serif"/>
          <w:spacing w:val="-3"/>
        </w:rPr>
        <w:t>р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2"/>
        </w:rPr>
        <w:t>щ</w:t>
      </w:r>
      <w:r w:rsidRPr="003D0105">
        <w:rPr>
          <w:rFonts w:ascii="Liberation Serif" w:hAnsi="Liberation Serif"/>
        </w:rPr>
        <w:t>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орган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за</w:t>
      </w:r>
      <w:r w:rsidRPr="003D0105">
        <w:rPr>
          <w:rFonts w:ascii="Liberation Serif" w:hAnsi="Liberation Serif"/>
          <w:spacing w:val="-1"/>
        </w:rPr>
        <w:t>ц</w:t>
      </w:r>
      <w:r w:rsidRPr="003D0105">
        <w:rPr>
          <w:rFonts w:ascii="Liberation Serif" w:hAnsi="Liberation Serif"/>
          <w:spacing w:val="-4"/>
        </w:rPr>
        <w:t>и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,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уча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1"/>
        </w:rPr>
        <w:t>ю</w:t>
      </w:r>
      <w:r w:rsidRPr="003D0105">
        <w:rPr>
          <w:rFonts w:ascii="Liberation Serif" w:hAnsi="Liberation Serif"/>
          <w:spacing w:val="-2"/>
        </w:rPr>
        <w:t>щ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е в</w:t>
      </w:r>
    </w:p>
    <w:p w:rsidR="003D0105" w:rsidRPr="003D0105" w:rsidRDefault="003D0105" w:rsidP="003D0105">
      <w:pPr>
        <w:kinsoku w:val="0"/>
        <w:overflowPunct w:val="0"/>
        <w:ind w:hanging="1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редо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лен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му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ницип</w:t>
      </w:r>
      <w:r w:rsidRPr="003D0105">
        <w:rPr>
          <w:rFonts w:ascii="Liberation Serif" w:hAnsi="Liberation Serif"/>
          <w:b/>
          <w:bCs/>
          <w:sz w:val="28"/>
          <w:szCs w:val="28"/>
        </w:rPr>
        <w:t>альной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лу</w:t>
      </w:r>
      <w:r w:rsidRPr="003D0105">
        <w:rPr>
          <w:rFonts w:ascii="Liberation Serif" w:hAnsi="Liberation Serif"/>
          <w:b/>
          <w:bCs/>
          <w:sz w:val="28"/>
          <w:szCs w:val="28"/>
        </w:rPr>
        <w:t>г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,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срок 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ос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лен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редо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лен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ницип</w:t>
      </w:r>
      <w:r w:rsidRPr="003D0105">
        <w:rPr>
          <w:rFonts w:ascii="Liberation Serif" w:hAnsi="Liberation Serif"/>
          <w:b/>
          <w:bCs/>
          <w:sz w:val="28"/>
          <w:szCs w:val="28"/>
        </w:rPr>
        <w:t>альной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лу</w:t>
      </w:r>
      <w:r w:rsidRPr="003D0105">
        <w:rPr>
          <w:rFonts w:ascii="Liberation Serif" w:hAnsi="Liberation Serif"/>
          <w:b/>
          <w:bCs/>
          <w:sz w:val="28"/>
          <w:szCs w:val="28"/>
        </w:rPr>
        <w:t>г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, срок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>дачи (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равлен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я)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до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b/>
          <w:bCs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z w:val="28"/>
          <w:szCs w:val="28"/>
        </w:rPr>
        <w:t>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ов,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z w:val="28"/>
          <w:szCs w:val="28"/>
        </w:rPr>
        <w:t>вля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ющ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хся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z w:val="28"/>
          <w:szCs w:val="28"/>
        </w:rPr>
        <w:t>зу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ь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м 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редо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лен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 xml:space="preserve"> му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ницип</w:t>
      </w:r>
      <w:r w:rsidRPr="003D0105">
        <w:rPr>
          <w:rFonts w:ascii="Liberation Serif" w:hAnsi="Liberation Serif"/>
          <w:b/>
          <w:bCs/>
          <w:sz w:val="28"/>
          <w:szCs w:val="28"/>
        </w:rPr>
        <w:t>альной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лу</w:t>
      </w:r>
      <w:r w:rsidRPr="003D0105">
        <w:rPr>
          <w:rFonts w:ascii="Liberation Serif" w:hAnsi="Liberation Serif"/>
          <w:b/>
          <w:bCs/>
          <w:sz w:val="28"/>
          <w:szCs w:val="28"/>
        </w:rPr>
        <w:t>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2F099F" w:rsidRDefault="003D0105" w:rsidP="0088749B">
      <w:pPr>
        <w:pStyle w:val="a7"/>
        <w:numPr>
          <w:ilvl w:val="1"/>
          <w:numId w:val="25"/>
        </w:numPr>
        <w:tabs>
          <w:tab w:val="left" w:pos="1578"/>
          <w:tab w:val="left" w:pos="2478"/>
          <w:tab w:val="left" w:pos="4670"/>
          <w:tab w:val="left" w:pos="6987"/>
          <w:tab w:val="left" w:pos="9368"/>
        </w:tabs>
        <w:kinsoku w:val="0"/>
        <w:overflowPunct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F099F">
        <w:rPr>
          <w:rFonts w:ascii="Liberation Serif" w:hAnsi="Liberation Serif"/>
          <w:spacing w:val="-3"/>
          <w:sz w:val="28"/>
          <w:szCs w:val="28"/>
        </w:rPr>
        <w:t>С</w:t>
      </w:r>
      <w:r w:rsidRPr="002F099F">
        <w:rPr>
          <w:rFonts w:ascii="Liberation Serif" w:hAnsi="Liberation Serif"/>
          <w:spacing w:val="-2"/>
          <w:sz w:val="28"/>
          <w:szCs w:val="28"/>
        </w:rPr>
        <w:t>р</w:t>
      </w:r>
      <w:r w:rsidRPr="002F099F">
        <w:rPr>
          <w:rFonts w:ascii="Liberation Serif" w:hAnsi="Liberation Serif"/>
          <w:sz w:val="28"/>
          <w:szCs w:val="28"/>
        </w:rPr>
        <w:t>ок</w:t>
      </w:r>
      <w:r w:rsidRPr="002F099F">
        <w:rPr>
          <w:rFonts w:ascii="Liberation Serif" w:hAnsi="Liberation Serif"/>
          <w:sz w:val="28"/>
          <w:szCs w:val="28"/>
        </w:rPr>
        <w:tab/>
      </w:r>
      <w:r w:rsidRPr="002F099F">
        <w:rPr>
          <w:rFonts w:ascii="Liberation Serif" w:hAnsi="Liberation Serif"/>
          <w:spacing w:val="-2"/>
          <w:sz w:val="28"/>
          <w:szCs w:val="28"/>
        </w:rPr>
        <w:t>п</w:t>
      </w:r>
      <w:r w:rsidRPr="002F099F">
        <w:rPr>
          <w:rFonts w:ascii="Liberation Serif" w:hAnsi="Liberation Serif"/>
          <w:sz w:val="28"/>
          <w:szCs w:val="28"/>
        </w:rPr>
        <w:t>ре</w:t>
      </w:r>
      <w:r w:rsidRPr="002F099F">
        <w:rPr>
          <w:rFonts w:ascii="Liberation Serif" w:hAnsi="Liberation Serif"/>
          <w:spacing w:val="-2"/>
          <w:sz w:val="28"/>
          <w:szCs w:val="28"/>
        </w:rPr>
        <w:t>д</w:t>
      </w:r>
      <w:r w:rsidRPr="002F099F">
        <w:rPr>
          <w:rFonts w:ascii="Liberation Serif" w:hAnsi="Liberation Serif"/>
          <w:sz w:val="28"/>
          <w:szCs w:val="28"/>
        </w:rPr>
        <w:t>о</w:t>
      </w:r>
      <w:r w:rsidRPr="002F099F">
        <w:rPr>
          <w:rFonts w:ascii="Liberation Serif" w:hAnsi="Liberation Serif"/>
          <w:spacing w:val="-3"/>
          <w:sz w:val="28"/>
          <w:szCs w:val="28"/>
        </w:rPr>
        <w:t>с</w:t>
      </w:r>
      <w:r w:rsidRPr="002F099F">
        <w:rPr>
          <w:rFonts w:ascii="Liberation Serif" w:hAnsi="Liberation Serif"/>
          <w:sz w:val="28"/>
          <w:szCs w:val="28"/>
        </w:rPr>
        <w:t>тав</w:t>
      </w:r>
      <w:r w:rsidRPr="002F099F">
        <w:rPr>
          <w:rFonts w:ascii="Liberation Serif" w:hAnsi="Liberation Serif"/>
          <w:spacing w:val="-2"/>
          <w:sz w:val="28"/>
          <w:szCs w:val="28"/>
        </w:rPr>
        <w:t>л</w:t>
      </w:r>
      <w:r w:rsidRPr="002F099F">
        <w:rPr>
          <w:rFonts w:ascii="Liberation Serif" w:hAnsi="Liberation Serif"/>
          <w:sz w:val="28"/>
          <w:szCs w:val="28"/>
        </w:rPr>
        <w:t>ен</w:t>
      </w:r>
      <w:r w:rsidRPr="002F099F">
        <w:rPr>
          <w:rFonts w:ascii="Liberation Serif" w:hAnsi="Liberation Serif"/>
          <w:spacing w:val="-2"/>
          <w:sz w:val="28"/>
          <w:szCs w:val="28"/>
        </w:rPr>
        <w:t>и</w:t>
      </w:r>
      <w:r w:rsidRPr="002F099F">
        <w:rPr>
          <w:rFonts w:ascii="Liberation Serif" w:hAnsi="Liberation Serif"/>
          <w:sz w:val="28"/>
          <w:szCs w:val="28"/>
        </w:rPr>
        <w:t>я</w:t>
      </w:r>
      <w:r w:rsidRPr="002F099F">
        <w:rPr>
          <w:rFonts w:ascii="Liberation Serif" w:hAnsi="Liberation Serif"/>
          <w:sz w:val="28"/>
          <w:szCs w:val="28"/>
        </w:rPr>
        <w:tab/>
        <w:t>м</w:t>
      </w:r>
      <w:r w:rsidRPr="002F099F">
        <w:rPr>
          <w:rFonts w:ascii="Liberation Serif" w:hAnsi="Liberation Serif"/>
          <w:spacing w:val="-4"/>
          <w:sz w:val="28"/>
          <w:szCs w:val="28"/>
        </w:rPr>
        <w:t>у</w:t>
      </w:r>
      <w:r w:rsidRPr="002F099F">
        <w:rPr>
          <w:rFonts w:ascii="Liberation Serif" w:hAnsi="Liberation Serif"/>
          <w:sz w:val="28"/>
          <w:szCs w:val="28"/>
        </w:rPr>
        <w:t>ни</w:t>
      </w:r>
      <w:r w:rsidRPr="002F099F">
        <w:rPr>
          <w:rFonts w:ascii="Liberation Serif" w:hAnsi="Liberation Serif"/>
          <w:spacing w:val="-2"/>
          <w:sz w:val="28"/>
          <w:szCs w:val="28"/>
        </w:rPr>
        <w:t>цип</w:t>
      </w:r>
      <w:r w:rsidRPr="002F099F">
        <w:rPr>
          <w:rFonts w:ascii="Liberation Serif" w:hAnsi="Liberation Serif"/>
          <w:sz w:val="28"/>
          <w:szCs w:val="28"/>
        </w:rPr>
        <w:t>ал</w:t>
      </w:r>
      <w:r w:rsidRPr="002F099F">
        <w:rPr>
          <w:rFonts w:ascii="Liberation Serif" w:hAnsi="Liberation Serif"/>
          <w:spacing w:val="-2"/>
          <w:sz w:val="28"/>
          <w:szCs w:val="28"/>
        </w:rPr>
        <w:t>ь</w:t>
      </w:r>
      <w:r w:rsidRPr="002F099F">
        <w:rPr>
          <w:rFonts w:ascii="Liberation Serif" w:hAnsi="Liberation Serif"/>
          <w:sz w:val="28"/>
          <w:szCs w:val="28"/>
        </w:rPr>
        <w:t>н</w:t>
      </w:r>
      <w:r w:rsidRPr="002F099F">
        <w:rPr>
          <w:rFonts w:ascii="Liberation Serif" w:hAnsi="Liberation Serif"/>
          <w:spacing w:val="-2"/>
          <w:sz w:val="28"/>
          <w:szCs w:val="28"/>
        </w:rPr>
        <w:t>о</w:t>
      </w:r>
      <w:r w:rsidRPr="002F099F">
        <w:rPr>
          <w:rFonts w:ascii="Liberation Serif" w:hAnsi="Liberation Serif"/>
          <w:sz w:val="28"/>
          <w:szCs w:val="28"/>
        </w:rPr>
        <w:t>й</w:t>
      </w:r>
      <w:r w:rsidR="0027426F" w:rsidRPr="002F099F">
        <w:rPr>
          <w:rFonts w:ascii="Liberation Serif" w:hAnsi="Liberation Serif"/>
          <w:sz w:val="28"/>
          <w:szCs w:val="28"/>
        </w:rPr>
        <w:t xml:space="preserve"> </w:t>
      </w:r>
      <w:r w:rsidRPr="002F099F">
        <w:rPr>
          <w:rFonts w:ascii="Liberation Serif" w:hAnsi="Liberation Serif"/>
          <w:spacing w:val="-4"/>
          <w:sz w:val="28"/>
          <w:szCs w:val="28"/>
        </w:rPr>
        <w:t>у</w:t>
      </w:r>
      <w:r w:rsidRPr="002F099F">
        <w:rPr>
          <w:rFonts w:ascii="Liberation Serif" w:hAnsi="Liberation Serif"/>
          <w:sz w:val="28"/>
          <w:szCs w:val="28"/>
        </w:rPr>
        <w:t>с</w:t>
      </w:r>
      <w:r w:rsidRPr="002F099F">
        <w:rPr>
          <w:rFonts w:ascii="Liberation Serif" w:hAnsi="Liberation Serif"/>
          <w:spacing w:val="1"/>
          <w:sz w:val="28"/>
          <w:szCs w:val="28"/>
        </w:rPr>
        <w:t>л</w:t>
      </w:r>
      <w:r w:rsidRPr="002F099F">
        <w:rPr>
          <w:rFonts w:ascii="Liberation Serif" w:hAnsi="Liberation Serif"/>
          <w:spacing w:val="-4"/>
          <w:sz w:val="28"/>
          <w:szCs w:val="28"/>
        </w:rPr>
        <w:t>у</w:t>
      </w:r>
      <w:r w:rsidRPr="002F099F">
        <w:rPr>
          <w:rFonts w:ascii="Liberation Serif" w:hAnsi="Liberation Serif"/>
          <w:sz w:val="28"/>
          <w:szCs w:val="28"/>
        </w:rPr>
        <w:t>ги</w:t>
      </w:r>
      <w:r w:rsidR="0027426F" w:rsidRPr="002F099F">
        <w:rPr>
          <w:rFonts w:ascii="Liberation Serif" w:hAnsi="Liberation Serif"/>
          <w:sz w:val="28"/>
          <w:szCs w:val="28"/>
        </w:rPr>
        <w:t xml:space="preserve"> </w:t>
      </w:r>
      <w:r w:rsidRPr="002F099F">
        <w:rPr>
          <w:rFonts w:ascii="Liberation Serif" w:hAnsi="Liberation Serif"/>
          <w:sz w:val="28"/>
          <w:szCs w:val="28"/>
        </w:rPr>
        <w:t>о</w:t>
      </w:r>
      <w:r w:rsidRPr="002F099F">
        <w:rPr>
          <w:rFonts w:ascii="Liberation Serif" w:hAnsi="Liberation Serif"/>
          <w:spacing w:val="-2"/>
          <w:sz w:val="28"/>
          <w:szCs w:val="28"/>
        </w:rPr>
        <w:t>п</w:t>
      </w:r>
      <w:r w:rsidRPr="002F099F">
        <w:rPr>
          <w:rFonts w:ascii="Liberation Serif" w:hAnsi="Liberation Serif"/>
          <w:sz w:val="28"/>
          <w:szCs w:val="28"/>
        </w:rPr>
        <w:t>р</w:t>
      </w:r>
      <w:r w:rsidRPr="002F099F">
        <w:rPr>
          <w:rFonts w:ascii="Liberation Serif" w:hAnsi="Liberation Serif"/>
          <w:spacing w:val="-3"/>
          <w:sz w:val="28"/>
          <w:szCs w:val="28"/>
        </w:rPr>
        <w:t>е</w:t>
      </w:r>
      <w:r w:rsidRPr="002F099F">
        <w:rPr>
          <w:rFonts w:ascii="Liberation Serif" w:hAnsi="Liberation Serif"/>
          <w:sz w:val="28"/>
          <w:szCs w:val="28"/>
        </w:rPr>
        <w:t>деляет</w:t>
      </w:r>
      <w:r w:rsidRPr="002F099F">
        <w:rPr>
          <w:rFonts w:ascii="Liberation Serif" w:hAnsi="Liberation Serif"/>
          <w:spacing w:val="-3"/>
          <w:sz w:val="28"/>
          <w:szCs w:val="28"/>
        </w:rPr>
        <w:t>с</w:t>
      </w:r>
      <w:r w:rsidRPr="002F099F">
        <w:rPr>
          <w:rFonts w:ascii="Liberation Serif" w:hAnsi="Liberation Serif"/>
          <w:sz w:val="28"/>
          <w:szCs w:val="28"/>
        </w:rPr>
        <w:t>я в</w:t>
      </w:r>
      <w:r w:rsidRPr="002F099F">
        <w:rPr>
          <w:rFonts w:ascii="Liberation Serif" w:hAnsi="Liberation Serif"/>
          <w:spacing w:val="-2"/>
          <w:sz w:val="28"/>
          <w:szCs w:val="28"/>
        </w:rPr>
        <w:t xml:space="preserve"> </w:t>
      </w:r>
      <w:r w:rsidR="0027426F" w:rsidRPr="002F099F">
        <w:rPr>
          <w:rFonts w:ascii="Liberation Serif" w:hAnsi="Liberation Serif"/>
          <w:spacing w:val="-2"/>
          <w:sz w:val="28"/>
          <w:szCs w:val="28"/>
        </w:rPr>
        <w:t>с</w:t>
      </w:r>
      <w:r w:rsidRPr="002F099F">
        <w:rPr>
          <w:rFonts w:ascii="Liberation Serif" w:hAnsi="Liberation Serif"/>
          <w:spacing w:val="-2"/>
          <w:sz w:val="28"/>
          <w:szCs w:val="28"/>
        </w:rPr>
        <w:t>о</w:t>
      </w:r>
      <w:r w:rsidRPr="002F099F">
        <w:rPr>
          <w:rFonts w:ascii="Liberation Serif" w:hAnsi="Liberation Serif"/>
          <w:sz w:val="28"/>
          <w:szCs w:val="28"/>
        </w:rPr>
        <w:t>о</w:t>
      </w:r>
      <w:r w:rsidRPr="002F099F">
        <w:rPr>
          <w:rFonts w:ascii="Liberation Serif" w:hAnsi="Liberation Serif"/>
          <w:spacing w:val="-3"/>
          <w:sz w:val="28"/>
          <w:szCs w:val="28"/>
        </w:rPr>
        <w:t>т</w:t>
      </w:r>
      <w:r w:rsidRPr="002F099F">
        <w:rPr>
          <w:rFonts w:ascii="Liberation Serif" w:hAnsi="Liberation Serif"/>
          <w:sz w:val="28"/>
          <w:szCs w:val="28"/>
        </w:rPr>
        <w:t>ветс</w:t>
      </w:r>
      <w:r w:rsidRPr="002F099F">
        <w:rPr>
          <w:rFonts w:ascii="Liberation Serif" w:hAnsi="Liberation Serif"/>
          <w:spacing w:val="-1"/>
          <w:sz w:val="28"/>
          <w:szCs w:val="28"/>
        </w:rPr>
        <w:t>т</w:t>
      </w:r>
      <w:r w:rsidRPr="002F099F">
        <w:rPr>
          <w:rFonts w:ascii="Liberation Serif" w:hAnsi="Liberation Serif"/>
          <w:sz w:val="28"/>
          <w:szCs w:val="28"/>
        </w:rPr>
        <w:t>вии</w:t>
      </w:r>
      <w:r w:rsidRPr="002F099F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2F099F">
        <w:rPr>
          <w:rFonts w:ascii="Liberation Serif" w:hAnsi="Liberation Serif"/>
          <w:sz w:val="28"/>
          <w:szCs w:val="28"/>
        </w:rPr>
        <w:t>с</w:t>
      </w:r>
      <w:r w:rsidRPr="002F099F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2F099F">
        <w:rPr>
          <w:rFonts w:ascii="Liberation Serif" w:hAnsi="Liberation Serif"/>
          <w:sz w:val="28"/>
          <w:szCs w:val="28"/>
        </w:rPr>
        <w:t>Земел</w:t>
      </w:r>
      <w:r w:rsidRPr="002F099F">
        <w:rPr>
          <w:rFonts w:ascii="Liberation Serif" w:hAnsi="Liberation Serif"/>
          <w:spacing w:val="-4"/>
          <w:sz w:val="28"/>
          <w:szCs w:val="28"/>
        </w:rPr>
        <w:t>ь</w:t>
      </w:r>
      <w:r w:rsidRPr="002F099F">
        <w:rPr>
          <w:rFonts w:ascii="Liberation Serif" w:hAnsi="Liberation Serif"/>
          <w:spacing w:val="-2"/>
          <w:sz w:val="28"/>
          <w:szCs w:val="28"/>
        </w:rPr>
        <w:t>н</w:t>
      </w:r>
      <w:r w:rsidRPr="002F099F">
        <w:rPr>
          <w:rFonts w:ascii="Liberation Serif" w:hAnsi="Liberation Serif"/>
          <w:sz w:val="28"/>
          <w:szCs w:val="28"/>
        </w:rPr>
        <w:t xml:space="preserve">ым </w:t>
      </w:r>
      <w:r w:rsidRPr="002F099F">
        <w:rPr>
          <w:rFonts w:ascii="Liberation Serif" w:hAnsi="Liberation Serif"/>
          <w:spacing w:val="-3"/>
          <w:sz w:val="28"/>
          <w:szCs w:val="28"/>
        </w:rPr>
        <w:t>к</w:t>
      </w:r>
      <w:r w:rsidRPr="002F099F">
        <w:rPr>
          <w:rFonts w:ascii="Liberation Serif" w:hAnsi="Liberation Serif"/>
          <w:sz w:val="28"/>
          <w:szCs w:val="28"/>
        </w:rPr>
        <w:t>од</w:t>
      </w:r>
      <w:r w:rsidRPr="002F099F">
        <w:rPr>
          <w:rFonts w:ascii="Liberation Serif" w:hAnsi="Liberation Serif"/>
          <w:spacing w:val="-3"/>
          <w:sz w:val="28"/>
          <w:szCs w:val="28"/>
        </w:rPr>
        <w:t>е</w:t>
      </w:r>
      <w:r w:rsidRPr="002F099F">
        <w:rPr>
          <w:rFonts w:ascii="Liberation Serif" w:hAnsi="Liberation Serif"/>
          <w:sz w:val="28"/>
          <w:szCs w:val="28"/>
        </w:rPr>
        <w:t>к</w:t>
      </w:r>
      <w:r w:rsidRPr="002F099F">
        <w:rPr>
          <w:rFonts w:ascii="Liberation Serif" w:hAnsi="Liberation Serif"/>
          <w:spacing w:val="-2"/>
          <w:sz w:val="28"/>
          <w:szCs w:val="28"/>
        </w:rPr>
        <w:t>с</w:t>
      </w:r>
      <w:r w:rsidRPr="002F099F">
        <w:rPr>
          <w:rFonts w:ascii="Liberation Serif" w:hAnsi="Liberation Serif"/>
          <w:sz w:val="28"/>
          <w:szCs w:val="28"/>
        </w:rPr>
        <w:t xml:space="preserve">ом </w:t>
      </w:r>
      <w:r w:rsidRPr="002F099F">
        <w:rPr>
          <w:rFonts w:ascii="Liberation Serif" w:hAnsi="Liberation Serif"/>
          <w:spacing w:val="-1"/>
          <w:sz w:val="28"/>
          <w:szCs w:val="28"/>
        </w:rPr>
        <w:t>Р</w:t>
      </w:r>
      <w:r w:rsidRPr="002F099F">
        <w:rPr>
          <w:rFonts w:ascii="Liberation Serif" w:hAnsi="Liberation Serif"/>
          <w:spacing w:val="-2"/>
          <w:sz w:val="28"/>
          <w:szCs w:val="28"/>
        </w:rPr>
        <w:t>о</w:t>
      </w:r>
      <w:r w:rsidRPr="002F099F">
        <w:rPr>
          <w:rFonts w:ascii="Liberation Serif" w:hAnsi="Liberation Serif"/>
          <w:sz w:val="28"/>
          <w:szCs w:val="28"/>
        </w:rPr>
        <w:t>сс</w:t>
      </w:r>
      <w:r w:rsidRPr="002F099F">
        <w:rPr>
          <w:rFonts w:ascii="Liberation Serif" w:hAnsi="Liberation Serif"/>
          <w:spacing w:val="-2"/>
          <w:sz w:val="28"/>
          <w:szCs w:val="28"/>
        </w:rPr>
        <w:t>и</w:t>
      </w:r>
      <w:r w:rsidRPr="002F099F">
        <w:rPr>
          <w:rFonts w:ascii="Liberation Serif" w:hAnsi="Liberation Serif"/>
          <w:sz w:val="28"/>
          <w:szCs w:val="28"/>
        </w:rPr>
        <w:t>йс</w:t>
      </w:r>
      <w:r w:rsidRPr="002F099F">
        <w:rPr>
          <w:rFonts w:ascii="Liberation Serif" w:hAnsi="Liberation Serif"/>
          <w:spacing w:val="-2"/>
          <w:sz w:val="28"/>
          <w:szCs w:val="28"/>
        </w:rPr>
        <w:t>к</w:t>
      </w:r>
      <w:r w:rsidRPr="002F099F">
        <w:rPr>
          <w:rFonts w:ascii="Liberation Serif" w:hAnsi="Liberation Serif"/>
          <w:sz w:val="28"/>
          <w:szCs w:val="28"/>
        </w:rPr>
        <w:t xml:space="preserve">ой </w:t>
      </w:r>
      <w:r w:rsidRPr="002F099F">
        <w:rPr>
          <w:rFonts w:ascii="Liberation Serif" w:hAnsi="Liberation Serif"/>
          <w:spacing w:val="-2"/>
          <w:sz w:val="28"/>
          <w:szCs w:val="28"/>
        </w:rPr>
        <w:t>Ф</w:t>
      </w:r>
      <w:r w:rsidRPr="002F099F">
        <w:rPr>
          <w:rFonts w:ascii="Liberation Serif" w:hAnsi="Liberation Serif"/>
          <w:spacing w:val="-3"/>
          <w:sz w:val="28"/>
          <w:szCs w:val="28"/>
        </w:rPr>
        <w:t>е</w:t>
      </w:r>
      <w:r w:rsidRPr="002F099F">
        <w:rPr>
          <w:rFonts w:ascii="Liberation Serif" w:hAnsi="Liberation Serif"/>
          <w:sz w:val="28"/>
          <w:szCs w:val="28"/>
        </w:rPr>
        <w:t>д</w:t>
      </w:r>
      <w:r w:rsidRPr="002F099F">
        <w:rPr>
          <w:rFonts w:ascii="Liberation Serif" w:hAnsi="Liberation Serif"/>
          <w:spacing w:val="-3"/>
          <w:sz w:val="28"/>
          <w:szCs w:val="28"/>
        </w:rPr>
        <w:t>е</w:t>
      </w:r>
      <w:r w:rsidRPr="002F099F">
        <w:rPr>
          <w:rFonts w:ascii="Liberation Serif" w:hAnsi="Liberation Serif"/>
          <w:sz w:val="28"/>
          <w:szCs w:val="28"/>
        </w:rPr>
        <w:t>ра</w:t>
      </w:r>
      <w:r w:rsidRPr="002F099F">
        <w:rPr>
          <w:rFonts w:ascii="Liberation Serif" w:hAnsi="Liberation Serif"/>
          <w:spacing w:val="-2"/>
          <w:sz w:val="28"/>
          <w:szCs w:val="28"/>
        </w:rPr>
        <w:t>ци</w:t>
      </w:r>
      <w:r w:rsidRPr="002F099F">
        <w:rPr>
          <w:rFonts w:ascii="Liberation Serif" w:hAnsi="Liberation Serif"/>
          <w:sz w:val="28"/>
          <w:szCs w:val="28"/>
        </w:rPr>
        <w:t>и.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27426F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Но</w:t>
      </w:r>
      <w:r w:rsidRPr="003D0105">
        <w:rPr>
          <w:rFonts w:ascii="Liberation Serif" w:hAnsi="Liberation Serif"/>
          <w:spacing w:val="-3"/>
        </w:rPr>
        <w:t>р</w:t>
      </w:r>
      <w:r w:rsidRPr="003D0105">
        <w:rPr>
          <w:rFonts w:ascii="Liberation Serif" w:hAnsi="Liberation Serif"/>
        </w:rPr>
        <w:t>мат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1"/>
        </w:rPr>
        <w:t>ы</w:t>
      </w:r>
      <w:r w:rsidRPr="003D0105">
        <w:rPr>
          <w:rFonts w:ascii="Liberation Serif" w:hAnsi="Liberation Serif"/>
        </w:rPr>
        <w:t xml:space="preserve">е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</w:t>
      </w:r>
      <w:r w:rsidRPr="003D0105">
        <w:rPr>
          <w:rFonts w:ascii="Liberation Serif" w:hAnsi="Liberation Serif"/>
          <w:spacing w:val="-2"/>
        </w:rPr>
        <w:t>а</w:t>
      </w:r>
      <w:r w:rsidRPr="003D0105">
        <w:rPr>
          <w:rFonts w:ascii="Liberation Serif" w:hAnsi="Liberation Serif"/>
        </w:rPr>
        <w:t>вовые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4"/>
        </w:rPr>
        <w:t>к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1"/>
        </w:rPr>
        <w:t>ы</w:t>
      </w:r>
      <w:r w:rsidRPr="003D0105">
        <w:rPr>
          <w:rFonts w:ascii="Liberation Serif" w:hAnsi="Liberation Serif"/>
        </w:rPr>
        <w:t>,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рег</w:t>
      </w:r>
      <w:r w:rsidRPr="003D0105">
        <w:rPr>
          <w:rFonts w:ascii="Liberation Serif" w:hAnsi="Liberation Serif"/>
          <w:spacing w:val="-2"/>
        </w:rPr>
        <w:t>ул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ру</w:t>
      </w:r>
      <w:r w:rsidRPr="003D0105">
        <w:rPr>
          <w:rFonts w:ascii="Liberation Serif" w:hAnsi="Liberation Serif"/>
          <w:spacing w:val="-1"/>
        </w:rPr>
        <w:t>ю</w:t>
      </w:r>
      <w:r w:rsidRPr="003D0105">
        <w:rPr>
          <w:rFonts w:ascii="Liberation Serif" w:hAnsi="Liberation Serif"/>
          <w:spacing w:val="-2"/>
        </w:rPr>
        <w:t>щ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 xml:space="preserve">е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редост</w:t>
      </w:r>
      <w:r w:rsidRPr="003D0105">
        <w:rPr>
          <w:rFonts w:ascii="Liberation Serif" w:hAnsi="Liberation Serif"/>
          <w:spacing w:val="-2"/>
        </w:rPr>
        <w:t>а</w:t>
      </w:r>
      <w:r w:rsidRPr="003D0105">
        <w:rPr>
          <w:rFonts w:ascii="Liberation Serif" w:hAnsi="Liberation Serif"/>
        </w:rPr>
        <w:t>влен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е м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ьной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слуги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27426F" w:rsidRDefault="003D0105" w:rsidP="0088749B">
      <w:pPr>
        <w:pStyle w:val="a7"/>
        <w:widowControl w:val="0"/>
        <w:numPr>
          <w:ilvl w:val="1"/>
          <w:numId w:val="23"/>
        </w:numPr>
        <w:tabs>
          <w:tab w:val="left" w:pos="1232"/>
        </w:tabs>
        <w:kinsoku w:val="0"/>
        <w:overflowPunct w:val="0"/>
        <w:autoSpaceDE w:val="0"/>
        <w:autoSpaceDN w:val="0"/>
        <w:adjustRightInd w:val="0"/>
        <w:spacing w:after="0"/>
        <w:ind w:firstLine="851"/>
        <w:jc w:val="both"/>
        <w:rPr>
          <w:rFonts w:ascii="Liberation Serif" w:hAnsi="Liberation Serif"/>
          <w:spacing w:val="2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нь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атив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акт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в,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ег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pacing w:val="1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е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27426F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(с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ием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еквизи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 о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я),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аз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ещен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 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стеме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«Ф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рал</w:t>
      </w:r>
      <w:r w:rsidRPr="003D0105">
        <w:rPr>
          <w:rFonts w:ascii="Liberation Serif" w:hAnsi="Liberation Serif"/>
          <w:spacing w:val="-2"/>
          <w:sz w:val="28"/>
          <w:szCs w:val="28"/>
        </w:rPr>
        <w:t>ьны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стр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х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2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й)</w:t>
      </w:r>
      <w:r w:rsidRPr="003D0105">
        <w:rPr>
          <w:rFonts w:ascii="Liberation Serif" w:hAnsi="Liberation Serif"/>
          <w:spacing w:val="-4"/>
          <w:sz w:val="28"/>
          <w:szCs w:val="28"/>
        </w:rPr>
        <w:t>»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</w:t>
      </w:r>
      <w:r w:rsidR="0027426F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="0027426F" w:rsidRPr="0027426F">
        <w:rPr>
          <w:rFonts w:ascii="Liberation Serif" w:hAnsi="Liberation Serif"/>
          <w:spacing w:val="2"/>
          <w:sz w:val="28"/>
          <w:szCs w:val="28"/>
        </w:rPr>
        <w:t>на официальном сайте Комитета в сети «Интернет» по адресу: https://imush.kamensk-uralskiy.ru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27426F" w:rsidRDefault="003D0105" w:rsidP="0027426F">
      <w:pPr>
        <w:pStyle w:val="1"/>
        <w:kinsoku w:val="0"/>
        <w:overflowPunct w:val="0"/>
        <w:ind w:firstLine="439"/>
        <w:rPr>
          <w:rFonts w:ascii="Liberation Serif" w:hAnsi="Liberation Serif"/>
        </w:rPr>
      </w:pPr>
      <w:r w:rsidRPr="0027426F">
        <w:rPr>
          <w:rFonts w:ascii="Liberation Serif" w:hAnsi="Liberation Serif"/>
        </w:rPr>
        <w:t>Исчер</w:t>
      </w:r>
      <w:r w:rsidRPr="0027426F">
        <w:rPr>
          <w:rFonts w:ascii="Liberation Serif" w:hAnsi="Liberation Serif"/>
          <w:spacing w:val="-1"/>
        </w:rPr>
        <w:t>пы</w:t>
      </w:r>
      <w:r w:rsidRPr="0027426F">
        <w:rPr>
          <w:rFonts w:ascii="Liberation Serif" w:hAnsi="Liberation Serif"/>
        </w:rPr>
        <w:t>ваю</w:t>
      </w:r>
      <w:r w:rsidRPr="0027426F">
        <w:rPr>
          <w:rFonts w:ascii="Liberation Serif" w:hAnsi="Liberation Serif"/>
          <w:spacing w:val="-2"/>
        </w:rPr>
        <w:t>щ</w:t>
      </w:r>
      <w:r w:rsidRPr="0027426F">
        <w:rPr>
          <w:rFonts w:ascii="Liberation Serif" w:hAnsi="Liberation Serif"/>
          <w:spacing w:val="-1"/>
        </w:rPr>
        <w:t>и</w:t>
      </w:r>
      <w:r w:rsidRPr="0027426F">
        <w:rPr>
          <w:rFonts w:ascii="Liberation Serif" w:hAnsi="Liberation Serif"/>
        </w:rPr>
        <w:t>й</w:t>
      </w:r>
      <w:r w:rsidRPr="0027426F">
        <w:rPr>
          <w:rFonts w:ascii="Liberation Serif" w:hAnsi="Liberation Serif"/>
          <w:spacing w:val="-1"/>
        </w:rPr>
        <w:t xml:space="preserve"> </w:t>
      </w:r>
      <w:r w:rsidRPr="0027426F">
        <w:rPr>
          <w:rFonts w:ascii="Liberation Serif" w:hAnsi="Liberation Serif"/>
          <w:spacing w:val="-2"/>
        </w:rPr>
        <w:t>п</w:t>
      </w:r>
      <w:r w:rsidRPr="0027426F">
        <w:rPr>
          <w:rFonts w:ascii="Liberation Serif" w:hAnsi="Liberation Serif"/>
        </w:rPr>
        <w:t>еречень</w:t>
      </w:r>
      <w:r w:rsidRPr="0027426F">
        <w:rPr>
          <w:rFonts w:ascii="Liberation Serif" w:hAnsi="Liberation Serif"/>
          <w:spacing w:val="-1"/>
        </w:rPr>
        <w:t xml:space="preserve"> </w:t>
      </w:r>
      <w:r w:rsidRPr="0027426F">
        <w:rPr>
          <w:rFonts w:ascii="Liberation Serif" w:hAnsi="Liberation Serif"/>
        </w:rPr>
        <w:t>до</w:t>
      </w:r>
      <w:r w:rsidRPr="0027426F">
        <w:rPr>
          <w:rFonts w:ascii="Liberation Serif" w:hAnsi="Liberation Serif"/>
          <w:spacing w:val="-3"/>
        </w:rPr>
        <w:t>к</w:t>
      </w:r>
      <w:r w:rsidRPr="0027426F">
        <w:rPr>
          <w:rFonts w:ascii="Liberation Serif" w:hAnsi="Liberation Serif"/>
        </w:rPr>
        <w:t>у</w:t>
      </w:r>
      <w:r w:rsidRPr="0027426F">
        <w:rPr>
          <w:rFonts w:ascii="Liberation Serif" w:hAnsi="Liberation Serif"/>
          <w:spacing w:val="-2"/>
        </w:rPr>
        <w:t>м</w:t>
      </w:r>
      <w:r w:rsidRPr="0027426F">
        <w:rPr>
          <w:rFonts w:ascii="Liberation Serif" w:hAnsi="Liberation Serif"/>
        </w:rPr>
        <w:t>ен</w:t>
      </w:r>
      <w:r w:rsidRPr="0027426F">
        <w:rPr>
          <w:rFonts w:ascii="Liberation Serif" w:hAnsi="Liberation Serif"/>
          <w:spacing w:val="-2"/>
        </w:rPr>
        <w:t>то</w:t>
      </w:r>
      <w:r w:rsidRPr="0027426F">
        <w:rPr>
          <w:rFonts w:ascii="Liberation Serif" w:hAnsi="Liberation Serif"/>
        </w:rPr>
        <w:t>в,</w:t>
      </w:r>
      <w:r w:rsidRPr="0027426F">
        <w:rPr>
          <w:rFonts w:ascii="Liberation Serif" w:hAnsi="Liberation Serif"/>
          <w:spacing w:val="-1"/>
        </w:rPr>
        <w:t xml:space="preserve"> </w:t>
      </w:r>
      <w:r w:rsidRPr="0027426F">
        <w:rPr>
          <w:rFonts w:ascii="Liberation Serif" w:hAnsi="Liberation Serif"/>
          <w:spacing w:val="-2"/>
        </w:rPr>
        <w:t>н</w:t>
      </w:r>
      <w:r w:rsidRPr="0027426F">
        <w:rPr>
          <w:rFonts w:ascii="Liberation Serif" w:hAnsi="Liberation Serif"/>
        </w:rPr>
        <w:t>е</w:t>
      </w:r>
      <w:r w:rsidRPr="0027426F">
        <w:rPr>
          <w:rFonts w:ascii="Liberation Serif" w:hAnsi="Liberation Serif"/>
          <w:spacing w:val="1"/>
        </w:rPr>
        <w:t>о</w:t>
      </w:r>
      <w:r w:rsidRPr="0027426F">
        <w:rPr>
          <w:rFonts w:ascii="Liberation Serif" w:hAnsi="Liberation Serif"/>
          <w:spacing w:val="-2"/>
        </w:rPr>
        <w:t>б</w:t>
      </w:r>
      <w:r w:rsidRPr="0027426F">
        <w:rPr>
          <w:rFonts w:ascii="Liberation Serif" w:hAnsi="Liberation Serif"/>
        </w:rPr>
        <w:t>ход</w:t>
      </w:r>
      <w:r w:rsidRPr="0027426F">
        <w:rPr>
          <w:rFonts w:ascii="Liberation Serif" w:hAnsi="Liberation Serif"/>
          <w:spacing w:val="-4"/>
        </w:rPr>
        <w:t>и</w:t>
      </w:r>
      <w:r w:rsidRPr="0027426F">
        <w:rPr>
          <w:rFonts w:ascii="Liberation Serif" w:hAnsi="Liberation Serif"/>
        </w:rPr>
        <w:t>мых</w:t>
      </w:r>
      <w:r w:rsidRPr="0027426F">
        <w:rPr>
          <w:rFonts w:ascii="Liberation Serif" w:hAnsi="Liberation Serif"/>
          <w:spacing w:val="1"/>
        </w:rPr>
        <w:t xml:space="preserve"> </w:t>
      </w:r>
      <w:r w:rsidRPr="0027426F">
        <w:rPr>
          <w:rFonts w:ascii="Liberation Serif" w:hAnsi="Liberation Serif"/>
        </w:rPr>
        <w:t>в</w:t>
      </w:r>
      <w:r w:rsidRPr="0027426F">
        <w:rPr>
          <w:rFonts w:ascii="Liberation Serif" w:hAnsi="Liberation Serif"/>
          <w:spacing w:val="-1"/>
        </w:rPr>
        <w:t xml:space="preserve"> </w:t>
      </w:r>
      <w:r w:rsidRPr="0027426F">
        <w:rPr>
          <w:rFonts w:ascii="Liberation Serif" w:hAnsi="Liberation Serif"/>
          <w:spacing w:val="-3"/>
        </w:rPr>
        <w:t>с</w:t>
      </w:r>
      <w:r w:rsidRPr="0027426F">
        <w:rPr>
          <w:rFonts w:ascii="Liberation Serif" w:hAnsi="Liberation Serif"/>
        </w:rPr>
        <w:t>о</w:t>
      </w:r>
      <w:r w:rsidRPr="0027426F">
        <w:rPr>
          <w:rFonts w:ascii="Liberation Serif" w:hAnsi="Liberation Serif"/>
          <w:spacing w:val="-2"/>
        </w:rPr>
        <w:t>о</w:t>
      </w:r>
      <w:r w:rsidRPr="0027426F">
        <w:rPr>
          <w:rFonts w:ascii="Liberation Serif" w:hAnsi="Liberation Serif"/>
          <w:spacing w:val="1"/>
        </w:rPr>
        <w:t>т</w:t>
      </w:r>
      <w:r w:rsidRPr="0027426F">
        <w:rPr>
          <w:rFonts w:ascii="Liberation Serif" w:hAnsi="Liberation Serif"/>
        </w:rPr>
        <w:t>в</w:t>
      </w:r>
      <w:r w:rsidRPr="0027426F">
        <w:rPr>
          <w:rFonts w:ascii="Liberation Serif" w:hAnsi="Liberation Serif"/>
          <w:spacing w:val="-3"/>
        </w:rPr>
        <w:t>е</w:t>
      </w:r>
      <w:r w:rsidRPr="0027426F">
        <w:rPr>
          <w:rFonts w:ascii="Liberation Serif" w:hAnsi="Liberation Serif"/>
          <w:spacing w:val="1"/>
        </w:rPr>
        <w:t>т</w:t>
      </w:r>
      <w:r w:rsidRPr="0027426F">
        <w:rPr>
          <w:rFonts w:ascii="Liberation Serif" w:hAnsi="Liberation Serif"/>
          <w:spacing w:val="-3"/>
        </w:rPr>
        <w:t>с</w:t>
      </w:r>
      <w:r w:rsidRPr="0027426F">
        <w:rPr>
          <w:rFonts w:ascii="Liberation Serif" w:hAnsi="Liberation Serif"/>
          <w:spacing w:val="1"/>
        </w:rPr>
        <w:t>т</w:t>
      </w:r>
      <w:r w:rsidRPr="0027426F">
        <w:rPr>
          <w:rFonts w:ascii="Liberation Serif" w:hAnsi="Liberation Serif"/>
        </w:rPr>
        <w:t>в</w:t>
      </w:r>
      <w:r w:rsidRPr="0027426F">
        <w:rPr>
          <w:rFonts w:ascii="Liberation Serif" w:hAnsi="Liberation Serif"/>
          <w:spacing w:val="-2"/>
        </w:rPr>
        <w:t>и</w:t>
      </w:r>
      <w:r w:rsidRPr="0027426F">
        <w:rPr>
          <w:rFonts w:ascii="Liberation Serif" w:hAnsi="Liberation Serif"/>
        </w:rPr>
        <w:t>и</w:t>
      </w:r>
      <w:r w:rsidRPr="0027426F">
        <w:rPr>
          <w:rFonts w:ascii="Liberation Serif" w:hAnsi="Liberation Serif"/>
          <w:spacing w:val="2"/>
        </w:rPr>
        <w:t xml:space="preserve"> </w:t>
      </w:r>
      <w:r w:rsidRPr="0027426F">
        <w:rPr>
          <w:rFonts w:ascii="Liberation Serif" w:hAnsi="Liberation Serif"/>
        </w:rPr>
        <w:t xml:space="preserve">с </w:t>
      </w:r>
      <w:r w:rsidRPr="0027426F">
        <w:rPr>
          <w:rFonts w:ascii="Liberation Serif" w:hAnsi="Liberation Serif"/>
          <w:spacing w:val="-1"/>
        </w:rPr>
        <w:t>н</w:t>
      </w:r>
      <w:r w:rsidRPr="0027426F">
        <w:rPr>
          <w:rFonts w:ascii="Liberation Serif" w:hAnsi="Liberation Serif"/>
        </w:rPr>
        <w:t>ор</w:t>
      </w:r>
      <w:r w:rsidRPr="0027426F">
        <w:rPr>
          <w:rFonts w:ascii="Liberation Serif" w:hAnsi="Liberation Serif"/>
          <w:spacing w:val="-2"/>
        </w:rPr>
        <w:t>м</w:t>
      </w:r>
      <w:r w:rsidRPr="0027426F">
        <w:rPr>
          <w:rFonts w:ascii="Liberation Serif" w:hAnsi="Liberation Serif"/>
        </w:rPr>
        <w:t>а</w:t>
      </w:r>
      <w:r w:rsidRPr="0027426F">
        <w:rPr>
          <w:rFonts w:ascii="Liberation Serif" w:hAnsi="Liberation Serif"/>
          <w:spacing w:val="1"/>
        </w:rPr>
        <w:t>т</w:t>
      </w:r>
      <w:r w:rsidRPr="0027426F">
        <w:rPr>
          <w:rFonts w:ascii="Liberation Serif" w:hAnsi="Liberation Serif"/>
          <w:spacing w:val="-1"/>
        </w:rPr>
        <w:t>и</w:t>
      </w:r>
      <w:r w:rsidRPr="0027426F">
        <w:rPr>
          <w:rFonts w:ascii="Liberation Serif" w:hAnsi="Liberation Serif"/>
        </w:rPr>
        <w:t>в</w:t>
      </w:r>
      <w:r w:rsidRPr="0027426F">
        <w:rPr>
          <w:rFonts w:ascii="Liberation Serif" w:hAnsi="Liberation Serif"/>
          <w:spacing w:val="-2"/>
        </w:rPr>
        <w:t>н</w:t>
      </w:r>
      <w:r w:rsidRPr="0027426F">
        <w:rPr>
          <w:rFonts w:ascii="Liberation Serif" w:hAnsi="Liberation Serif"/>
          <w:spacing w:val="-1"/>
        </w:rPr>
        <w:t>ы</w:t>
      </w:r>
      <w:r w:rsidRPr="0027426F">
        <w:rPr>
          <w:rFonts w:ascii="Liberation Serif" w:hAnsi="Liberation Serif"/>
        </w:rPr>
        <w:t xml:space="preserve">ми </w:t>
      </w:r>
      <w:r w:rsidRPr="0027426F">
        <w:rPr>
          <w:rFonts w:ascii="Liberation Serif" w:hAnsi="Liberation Serif"/>
          <w:spacing w:val="-2"/>
        </w:rPr>
        <w:t>п</w:t>
      </w:r>
      <w:r w:rsidRPr="0027426F">
        <w:rPr>
          <w:rFonts w:ascii="Liberation Serif" w:hAnsi="Liberation Serif"/>
          <w:spacing w:val="-3"/>
        </w:rPr>
        <w:t>р</w:t>
      </w:r>
      <w:r w:rsidRPr="0027426F">
        <w:rPr>
          <w:rFonts w:ascii="Liberation Serif" w:hAnsi="Liberation Serif"/>
        </w:rPr>
        <w:t>авов</w:t>
      </w:r>
      <w:r w:rsidRPr="0027426F">
        <w:rPr>
          <w:rFonts w:ascii="Liberation Serif" w:hAnsi="Liberation Serif"/>
          <w:spacing w:val="-4"/>
        </w:rPr>
        <w:t>ы</w:t>
      </w:r>
      <w:r w:rsidRPr="0027426F">
        <w:rPr>
          <w:rFonts w:ascii="Liberation Serif" w:hAnsi="Liberation Serif"/>
        </w:rPr>
        <w:t>ми ак</w:t>
      </w:r>
      <w:r w:rsidRPr="0027426F">
        <w:rPr>
          <w:rFonts w:ascii="Liberation Serif" w:hAnsi="Liberation Serif"/>
          <w:spacing w:val="-2"/>
        </w:rPr>
        <w:t>та</w:t>
      </w:r>
      <w:r w:rsidRPr="0027426F">
        <w:rPr>
          <w:rFonts w:ascii="Liberation Serif" w:hAnsi="Liberation Serif"/>
        </w:rPr>
        <w:t xml:space="preserve">ми </w:t>
      </w:r>
      <w:r w:rsidRPr="0027426F">
        <w:rPr>
          <w:rFonts w:ascii="Liberation Serif" w:hAnsi="Liberation Serif"/>
          <w:spacing w:val="-2"/>
        </w:rPr>
        <w:t>д</w:t>
      </w:r>
      <w:r w:rsidRPr="0027426F">
        <w:rPr>
          <w:rFonts w:ascii="Liberation Serif" w:hAnsi="Liberation Serif"/>
        </w:rPr>
        <w:t>ля</w:t>
      </w:r>
      <w:r w:rsidRPr="0027426F">
        <w:rPr>
          <w:rFonts w:ascii="Liberation Serif" w:hAnsi="Liberation Serif"/>
          <w:spacing w:val="-2"/>
        </w:rPr>
        <w:t xml:space="preserve"> </w:t>
      </w:r>
      <w:r w:rsidRPr="0027426F">
        <w:rPr>
          <w:rFonts w:ascii="Liberation Serif" w:hAnsi="Liberation Serif"/>
          <w:spacing w:val="-1"/>
        </w:rPr>
        <w:t>п</w:t>
      </w:r>
      <w:r w:rsidRPr="0027426F">
        <w:rPr>
          <w:rFonts w:ascii="Liberation Serif" w:hAnsi="Liberation Serif"/>
        </w:rPr>
        <w:t>редо</w:t>
      </w:r>
      <w:r w:rsidRPr="0027426F">
        <w:rPr>
          <w:rFonts w:ascii="Liberation Serif" w:hAnsi="Liberation Serif"/>
          <w:spacing w:val="-2"/>
        </w:rPr>
        <w:t>ст</w:t>
      </w:r>
      <w:r w:rsidRPr="0027426F">
        <w:rPr>
          <w:rFonts w:ascii="Liberation Serif" w:hAnsi="Liberation Serif"/>
        </w:rPr>
        <w:t>авлен</w:t>
      </w:r>
      <w:r w:rsidRPr="0027426F">
        <w:rPr>
          <w:rFonts w:ascii="Liberation Serif" w:hAnsi="Liberation Serif"/>
          <w:spacing w:val="-2"/>
        </w:rPr>
        <w:t>и</w:t>
      </w:r>
      <w:r w:rsidRPr="0027426F">
        <w:rPr>
          <w:rFonts w:ascii="Liberation Serif" w:hAnsi="Liberation Serif"/>
        </w:rPr>
        <w:t>я</w:t>
      </w:r>
      <w:r w:rsidRPr="0027426F">
        <w:rPr>
          <w:rFonts w:ascii="Liberation Serif" w:hAnsi="Liberation Serif"/>
          <w:spacing w:val="-3"/>
        </w:rPr>
        <w:t xml:space="preserve"> </w:t>
      </w:r>
      <w:r w:rsidRPr="0027426F">
        <w:rPr>
          <w:rFonts w:ascii="Liberation Serif" w:hAnsi="Liberation Serif"/>
          <w:bCs/>
        </w:rPr>
        <w:t>му</w:t>
      </w:r>
      <w:r w:rsidRPr="0027426F">
        <w:rPr>
          <w:rFonts w:ascii="Liberation Serif" w:hAnsi="Liberation Serif"/>
          <w:bCs/>
          <w:spacing w:val="-1"/>
        </w:rPr>
        <w:t>ницип</w:t>
      </w:r>
      <w:r w:rsidRPr="0027426F">
        <w:rPr>
          <w:rFonts w:ascii="Liberation Serif" w:hAnsi="Liberation Serif"/>
          <w:bCs/>
        </w:rPr>
        <w:t>а</w:t>
      </w:r>
      <w:r w:rsidRPr="0027426F">
        <w:rPr>
          <w:rFonts w:ascii="Liberation Serif" w:hAnsi="Liberation Serif"/>
          <w:bCs/>
          <w:spacing w:val="-2"/>
        </w:rPr>
        <w:t>л</w:t>
      </w:r>
      <w:r w:rsidRPr="0027426F">
        <w:rPr>
          <w:rFonts w:ascii="Liberation Serif" w:hAnsi="Liberation Serif"/>
          <w:bCs/>
        </w:rPr>
        <w:t>ьной</w:t>
      </w:r>
      <w:r w:rsidRPr="0027426F">
        <w:rPr>
          <w:rFonts w:ascii="Liberation Serif" w:hAnsi="Liberation Serif"/>
          <w:bCs/>
          <w:spacing w:val="-4"/>
        </w:rPr>
        <w:t xml:space="preserve"> </w:t>
      </w:r>
      <w:r w:rsidRPr="0027426F">
        <w:rPr>
          <w:rFonts w:ascii="Liberation Serif" w:hAnsi="Liberation Serif"/>
          <w:bCs/>
          <w:spacing w:val="-2"/>
        </w:rPr>
        <w:t>у</w:t>
      </w:r>
      <w:r w:rsidRPr="0027426F">
        <w:rPr>
          <w:rFonts w:ascii="Liberation Serif" w:hAnsi="Liberation Serif"/>
          <w:bCs/>
        </w:rPr>
        <w:t>слуги</w:t>
      </w:r>
      <w:r w:rsidRPr="0027426F">
        <w:rPr>
          <w:rFonts w:ascii="Liberation Serif" w:hAnsi="Liberation Serif"/>
          <w:bCs/>
          <w:spacing w:val="-1"/>
        </w:rPr>
        <w:t xml:space="preserve"> </w:t>
      </w:r>
      <w:r w:rsidRPr="0027426F">
        <w:rPr>
          <w:rFonts w:ascii="Liberation Serif" w:hAnsi="Liberation Serif"/>
          <w:bCs/>
        </w:rPr>
        <w:t>и</w:t>
      </w:r>
      <w:r w:rsidRPr="0027426F">
        <w:rPr>
          <w:rFonts w:ascii="Liberation Serif" w:hAnsi="Liberation Serif"/>
          <w:bCs/>
          <w:spacing w:val="-2"/>
        </w:rPr>
        <w:t xml:space="preserve"> у</w:t>
      </w:r>
      <w:r w:rsidRPr="0027426F">
        <w:rPr>
          <w:rFonts w:ascii="Liberation Serif" w:hAnsi="Liberation Serif"/>
          <w:bCs/>
        </w:rPr>
        <w:t>с</w:t>
      </w:r>
      <w:r w:rsidRPr="0027426F">
        <w:rPr>
          <w:rFonts w:ascii="Liberation Serif" w:hAnsi="Liberation Serif"/>
          <w:bCs/>
          <w:spacing w:val="-2"/>
        </w:rPr>
        <w:t>л</w:t>
      </w:r>
      <w:r w:rsidRPr="0027426F">
        <w:rPr>
          <w:rFonts w:ascii="Liberation Serif" w:hAnsi="Liberation Serif"/>
          <w:bCs/>
        </w:rPr>
        <w:t>уг,</w:t>
      </w:r>
      <w:r w:rsidRPr="0027426F">
        <w:rPr>
          <w:rFonts w:ascii="Liberation Serif" w:hAnsi="Liberation Serif"/>
          <w:bCs/>
          <w:spacing w:val="-1"/>
        </w:rPr>
        <w:t xml:space="preserve"> </w:t>
      </w:r>
      <w:r w:rsidRPr="0027426F">
        <w:rPr>
          <w:rFonts w:ascii="Liberation Serif" w:hAnsi="Liberation Serif"/>
          <w:bCs/>
          <w:spacing w:val="-2"/>
        </w:rPr>
        <w:t>ко</w:t>
      </w:r>
      <w:r w:rsidRPr="0027426F">
        <w:rPr>
          <w:rFonts w:ascii="Liberation Serif" w:hAnsi="Liberation Serif"/>
          <w:bCs/>
          <w:spacing w:val="1"/>
        </w:rPr>
        <w:t>т</w:t>
      </w:r>
      <w:r w:rsidRPr="0027426F">
        <w:rPr>
          <w:rFonts w:ascii="Liberation Serif" w:hAnsi="Liberation Serif"/>
          <w:bCs/>
          <w:spacing w:val="-2"/>
        </w:rPr>
        <w:t>о</w:t>
      </w:r>
      <w:r w:rsidRPr="0027426F">
        <w:rPr>
          <w:rFonts w:ascii="Liberation Serif" w:hAnsi="Liberation Serif"/>
          <w:bCs/>
        </w:rPr>
        <w:t>р</w:t>
      </w:r>
      <w:r w:rsidRPr="0027426F">
        <w:rPr>
          <w:rFonts w:ascii="Liberation Serif" w:hAnsi="Liberation Serif"/>
          <w:bCs/>
          <w:spacing w:val="-2"/>
        </w:rPr>
        <w:t>ы</w:t>
      </w:r>
      <w:r w:rsidRPr="0027426F">
        <w:rPr>
          <w:rFonts w:ascii="Liberation Serif" w:hAnsi="Liberation Serif"/>
          <w:bCs/>
        </w:rPr>
        <w:t xml:space="preserve">е </w:t>
      </w:r>
      <w:r w:rsidRPr="0027426F">
        <w:rPr>
          <w:rFonts w:ascii="Liberation Serif" w:hAnsi="Liberation Serif"/>
          <w:bCs/>
          <w:spacing w:val="-2"/>
        </w:rPr>
        <w:t>я</w:t>
      </w:r>
      <w:r w:rsidRPr="0027426F">
        <w:rPr>
          <w:rFonts w:ascii="Liberation Serif" w:hAnsi="Liberation Serif"/>
          <w:bCs/>
        </w:rPr>
        <w:t>вля</w:t>
      </w:r>
      <w:r w:rsidRPr="0027426F">
        <w:rPr>
          <w:rFonts w:ascii="Liberation Serif" w:hAnsi="Liberation Serif"/>
          <w:bCs/>
          <w:spacing w:val="-2"/>
        </w:rPr>
        <w:t>ю</w:t>
      </w:r>
      <w:r w:rsidRPr="0027426F">
        <w:rPr>
          <w:rFonts w:ascii="Liberation Serif" w:hAnsi="Liberation Serif"/>
          <w:bCs/>
          <w:spacing w:val="1"/>
        </w:rPr>
        <w:t>т</w:t>
      </w:r>
      <w:r w:rsidRPr="0027426F">
        <w:rPr>
          <w:rFonts w:ascii="Liberation Serif" w:hAnsi="Liberation Serif"/>
          <w:bCs/>
        </w:rPr>
        <w:t>ся</w:t>
      </w:r>
      <w:r w:rsidRPr="0027426F">
        <w:rPr>
          <w:rFonts w:ascii="Liberation Serif" w:hAnsi="Liberation Serif"/>
          <w:bCs/>
          <w:spacing w:val="-1"/>
        </w:rPr>
        <w:t xml:space="preserve"> н</w:t>
      </w:r>
      <w:r w:rsidRPr="0027426F">
        <w:rPr>
          <w:rFonts w:ascii="Liberation Serif" w:hAnsi="Liberation Serif"/>
          <w:bCs/>
        </w:rPr>
        <w:t>е</w:t>
      </w:r>
      <w:r w:rsidRPr="0027426F">
        <w:rPr>
          <w:rFonts w:ascii="Liberation Serif" w:hAnsi="Liberation Serif"/>
          <w:bCs/>
          <w:spacing w:val="-2"/>
        </w:rPr>
        <w:t>об</w:t>
      </w:r>
      <w:r w:rsidRPr="0027426F">
        <w:rPr>
          <w:rFonts w:ascii="Liberation Serif" w:hAnsi="Liberation Serif"/>
          <w:bCs/>
        </w:rPr>
        <w:t>ход</w:t>
      </w:r>
      <w:r w:rsidRPr="0027426F">
        <w:rPr>
          <w:rFonts w:ascii="Liberation Serif" w:hAnsi="Liberation Serif"/>
          <w:bCs/>
          <w:spacing w:val="-4"/>
        </w:rPr>
        <w:t>и</w:t>
      </w:r>
      <w:r w:rsidRPr="0027426F">
        <w:rPr>
          <w:rFonts w:ascii="Liberation Serif" w:hAnsi="Liberation Serif"/>
          <w:bCs/>
        </w:rPr>
        <w:t>мыми</w:t>
      </w:r>
      <w:r w:rsidRPr="0027426F">
        <w:rPr>
          <w:rFonts w:ascii="Liberation Serif" w:hAnsi="Liberation Serif"/>
          <w:bCs/>
          <w:spacing w:val="-1"/>
        </w:rPr>
        <w:t xml:space="preserve"> </w:t>
      </w:r>
      <w:r w:rsidRPr="0027426F">
        <w:rPr>
          <w:rFonts w:ascii="Liberation Serif" w:hAnsi="Liberation Serif"/>
          <w:bCs/>
        </w:rPr>
        <w:t>и</w:t>
      </w:r>
    </w:p>
    <w:p w:rsidR="003D0105" w:rsidRPr="0027426F" w:rsidRDefault="003D0105" w:rsidP="0027426F">
      <w:pPr>
        <w:kinsoku w:val="0"/>
        <w:overflowPunct w:val="0"/>
        <w:ind w:hanging="3"/>
        <w:jc w:val="center"/>
        <w:rPr>
          <w:rFonts w:ascii="Liberation Serif" w:hAnsi="Liberation Serif"/>
          <w:b/>
          <w:sz w:val="28"/>
          <w:szCs w:val="28"/>
        </w:rPr>
      </w:pPr>
      <w:r w:rsidRPr="0027426F">
        <w:rPr>
          <w:rFonts w:ascii="Liberation Serif" w:hAnsi="Liberation Serif"/>
          <w:b/>
          <w:bCs/>
          <w:sz w:val="28"/>
          <w:szCs w:val="28"/>
        </w:rPr>
        <w:t>обя</w:t>
      </w:r>
      <w:r w:rsidRPr="0027426F">
        <w:rPr>
          <w:rFonts w:ascii="Liberation Serif" w:hAnsi="Liberation Serif"/>
          <w:b/>
          <w:bCs/>
          <w:spacing w:val="-4"/>
          <w:sz w:val="28"/>
          <w:szCs w:val="28"/>
        </w:rPr>
        <w:t>з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а</w:t>
      </w:r>
      <w:r w:rsidRPr="0027426F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27426F">
        <w:rPr>
          <w:rFonts w:ascii="Liberation Serif" w:hAnsi="Liberation Serif"/>
          <w:b/>
          <w:bCs/>
          <w:sz w:val="28"/>
          <w:szCs w:val="28"/>
        </w:rPr>
        <w:t>е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27426F">
        <w:rPr>
          <w:rFonts w:ascii="Liberation Serif" w:hAnsi="Liberation Serif"/>
          <w:b/>
          <w:bCs/>
          <w:sz w:val="28"/>
          <w:szCs w:val="28"/>
        </w:rPr>
        <w:t>ьн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ы</w:t>
      </w:r>
      <w:r w:rsidRPr="0027426F">
        <w:rPr>
          <w:rFonts w:ascii="Liberation Serif" w:hAnsi="Liberation Serif"/>
          <w:b/>
          <w:bCs/>
          <w:sz w:val="28"/>
          <w:szCs w:val="28"/>
        </w:rPr>
        <w:t xml:space="preserve">ми 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дл</w:t>
      </w:r>
      <w:r w:rsidRPr="0027426F">
        <w:rPr>
          <w:rFonts w:ascii="Liberation Serif" w:hAnsi="Liberation Serif"/>
          <w:b/>
          <w:bCs/>
          <w:sz w:val="28"/>
          <w:szCs w:val="28"/>
        </w:rPr>
        <w:t>я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 xml:space="preserve"> 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>п</w:t>
      </w:r>
      <w:r w:rsidRPr="0027426F">
        <w:rPr>
          <w:rFonts w:ascii="Liberation Serif" w:hAnsi="Liberation Serif"/>
          <w:b/>
          <w:bCs/>
          <w:sz w:val="28"/>
          <w:szCs w:val="28"/>
        </w:rPr>
        <w:t>редоста</w:t>
      </w:r>
      <w:r w:rsidRPr="0027426F">
        <w:rPr>
          <w:rFonts w:ascii="Liberation Serif" w:hAnsi="Liberation Serif"/>
          <w:b/>
          <w:bCs/>
          <w:spacing w:val="-3"/>
          <w:sz w:val="28"/>
          <w:szCs w:val="28"/>
        </w:rPr>
        <w:t>в</w:t>
      </w:r>
      <w:r w:rsidRPr="0027426F">
        <w:rPr>
          <w:rFonts w:ascii="Liberation Serif" w:hAnsi="Liberation Serif"/>
          <w:b/>
          <w:bCs/>
          <w:sz w:val="28"/>
          <w:szCs w:val="28"/>
        </w:rPr>
        <w:t>лен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27426F">
        <w:rPr>
          <w:rFonts w:ascii="Liberation Serif" w:hAnsi="Liberation Serif"/>
          <w:b/>
          <w:bCs/>
          <w:sz w:val="28"/>
          <w:szCs w:val="28"/>
        </w:rPr>
        <w:t>я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 xml:space="preserve"> </w:t>
      </w:r>
      <w:r w:rsidRPr="0027426F">
        <w:rPr>
          <w:rFonts w:ascii="Liberation Serif" w:hAnsi="Liberation Serif"/>
          <w:b/>
          <w:bCs/>
          <w:spacing w:val="-3"/>
          <w:sz w:val="28"/>
          <w:szCs w:val="28"/>
        </w:rPr>
        <w:t>м</w:t>
      </w:r>
      <w:r w:rsidRPr="0027426F">
        <w:rPr>
          <w:rFonts w:ascii="Liberation Serif" w:hAnsi="Liberation Serif"/>
          <w:b/>
          <w:bCs/>
          <w:sz w:val="28"/>
          <w:szCs w:val="28"/>
        </w:rPr>
        <w:t>у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>ницип</w:t>
      </w:r>
      <w:r w:rsidRPr="0027426F">
        <w:rPr>
          <w:rFonts w:ascii="Liberation Serif" w:hAnsi="Liberation Serif"/>
          <w:b/>
          <w:bCs/>
          <w:sz w:val="28"/>
          <w:szCs w:val="28"/>
        </w:rPr>
        <w:t>альной ус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27426F">
        <w:rPr>
          <w:rFonts w:ascii="Liberation Serif" w:hAnsi="Liberation Serif"/>
          <w:b/>
          <w:bCs/>
          <w:sz w:val="28"/>
          <w:szCs w:val="28"/>
        </w:rPr>
        <w:t>уг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27426F">
        <w:rPr>
          <w:rFonts w:ascii="Liberation Serif" w:hAnsi="Liberation Serif"/>
          <w:b/>
          <w:bCs/>
          <w:sz w:val="28"/>
          <w:szCs w:val="28"/>
        </w:rPr>
        <w:t>,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 xml:space="preserve"> п</w:t>
      </w:r>
      <w:r w:rsidRPr="0027426F">
        <w:rPr>
          <w:rFonts w:ascii="Liberation Serif" w:hAnsi="Liberation Serif"/>
          <w:b/>
          <w:bCs/>
          <w:sz w:val="28"/>
          <w:szCs w:val="28"/>
        </w:rPr>
        <w:t>од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27426F">
        <w:rPr>
          <w:rFonts w:ascii="Liberation Serif" w:hAnsi="Liberation Serif"/>
          <w:b/>
          <w:bCs/>
          <w:sz w:val="28"/>
          <w:szCs w:val="28"/>
        </w:rPr>
        <w:t>е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ж</w:t>
      </w:r>
      <w:r w:rsidRPr="0027426F">
        <w:rPr>
          <w:rFonts w:ascii="Liberation Serif" w:hAnsi="Liberation Serif"/>
          <w:b/>
          <w:bCs/>
          <w:sz w:val="28"/>
          <w:szCs w:val="28"/>
        </w:rPr>
        <w:t>а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щ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27426F">
        <w:rPr>
          <w:rFonts w:ascii="Liberation Serif" w:hAnsi="Liberation Serif"/>
          <w:b/>
          <w:bCs/>
          <w:sz w:val="28"/>
          <w:szCs w:val="28"/>
        </w:rPr>
        <w:t>х</w:t>
      </w:r>
      <w:r w:rsidRPr="0027426F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27426F">
        <w:rPr>
          <w:rFonts w:ascii="Liberation Serif" w:hAnsi="Liberation Serif"/>
          <w:b/>
          <w:bCs/>
          <w:sz w:val="28"/>
          <w:szCs w:val="28"/>
        </w:rPr>
        <w:t>редс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т</w:t>
      </w:r>
      <w:r w:rsidRPr="0027426F">
        <w:rPr>
          <w:rFonts w:ascii="Liberation Serif" w:hAnsi="Liberation Serif"/>
          <w:b/>
          <w:bCs/>
          <w:sz w:val="28"/>
          <w:szCs w:val="28"/>
        </w:rPr>
        <w:t>а</w:t>
      </w:r>
      <w:r w:rsidRPr="0027426F">
        <w:rPr>
          <w:rFonts w:ascii="Liberation Serif" w:hAnsi="Liberation Serif"/>
          <w:b/>
          <w:bCs/>
          <w:spacing w:val="-3"/>
          <w:sz w:val="28"/>
          <w:szCs w:val="28"/>
        </w:rPr>
        <w:t>в</w:t>
      </w:r>
      <w:r w:rsidRPr="0027426F">
        <w:rPr>
          <w:rFonts w:ascii="Liberation Serif" w:hAnsi="Liberation Serif"/>
          <w:b/>
          <w:bCs/>
          <w:sz w:val="28"/>
          <w:szCs w:val="28"/>
        </w:rPr>
        <w:t>лен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27426F">
        <w:rPr>
          <w:rFonts w:ascii="Liberation Serif" w:hAnsi="Liberation Serif"/>
          <w:b/>
          <w:bCs/>
          <w:sz w:val="28"/>
          <w:szCs w:val="28"/>
        </w:rPr>
        <w:t>ю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27426F">
        <w:rPr>
          <w:rFonts w:ascii="Liberation Serif" w:hAnsi="Liberation Serif"/>
          <w:b/>
          <w:bCs/>
          <w:sz w:val="28"/>
          <w:szCs w:val="28"/>
        </w:rPr>
        <w:t>заяв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27426F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27426F">
        <w:rPr>
          <w:rFonts w:ascii="Liberation Serif" w:hAnsi="Liberation Serif"/>
          <w:b/>
          <w:bCs/>
          <w:spacing w:val="-3"/>
          <w:sz w:val="28"/>
          <w:szCs w:val="28"/>
        </w:rPr>
        <w:t>е</w:t>
      </w:r>
      <w:r w:rsidRPr="0027426F">
        <w:rPr>
          <w:rFonts w:ascii="Liberation Serif" w:hAnsi="Liberation Serif"/>
          <w:b/>
          <w:bCs/>
          <w:sz w:val="28"/>
          <w:szCs w:val="28"/>
        </w:rPr>
        <w:t>лем,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27426F">
        <w:rPr>
          <w:rFonts w:ascii="Liberation Serif" w:hAnsi="Liberation Serif"/>
          <w:b/>
          <w:bCs/>
          <w:sz w:val="28"/>
          <w:szCs w:val="28"/>
        </w:rPr>
        <w:t>с</w:t>
      </w:r>
      <w:r w:rsidRPr="0027426F">
        <w:rPr>
          <w:rFonts w:ascii="Liberation Serif" w:hAnsi="Liberation Serif"/>
          <w:b/>
          <w:bCs/>
          <w:spacing w:val="-4"/>
          <w:sz w:val="28"/>
          <w:szCs w:val="28"/>
        </w:rPr>
        <w:t>п</w:t>
      </w:r>
      <w:r w:rsidRPr="0027426F">
        <w:rPr>
          <w:rFonts w:ascii="Liberation Serif" w:hAnsi="Liberation Serif"/>
          <w:b/>
          <w:bCs/>
          <w:sz w:val="28"/>
          <w:szCs w:val="28"/>
        </w:rPr>
        <w:t>о</w:t>
      </w:r>
      <w:r w:rsidRPr="0027426F">
        <w:rPr>
          <w:rFonts w:ascii="Liberation Serif" w:hAnsi="Liberation Serif"/>
          <w:b/>
          <w:bCs/>
          <w:spacing w:val="-3"/>
          <w:sz w:val="28"/>
          <w:szCs w:val="28"/>
        </w:rPr>
        <w:t>с</w:t>
      </w:r>
      <w:r w:rsidRPr="0027426F">
        <w:rPr>
          <w:rFonts w:ascii="Liberation Serif" w:hAnsi="Liberation Serif"/>
          <w:b/>
          <w:bCs/>
          <w:sz w:val="28"/>
          <w:szCs w:val="28"/>
        </w:rPr>
        <w:t>о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б</w:t>
      </w:r>
      <w:r w:rsidRPr="0027426F">
        <w:rPr>
          <w:rFonts w:ascii="Liberation Serif" w:hAnsi="Liberation Serif"/>
          <w:b/>
          <w:bCs/>
          <w:sz w:val="28"/>
          <w:szCs w:val="28"/>
        </w:rPr>
        <w:t>ы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27426F">
        <w:rPr>
          <w:rFonts w:ascii="Liberation Serif" w:hAnsi="Liberation Serif"/>
          <w:b/>
          <w:bCs/>
          <w:sz w:val="28"/>
          <w:szCs w:val="28"/>
        </w:rPr>
        <w:t>х</w:t>
      </w:r>
      <w:r w:rsidRPr="0027426F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27426F">
        <w:rPr>
          <w:rFonts w:ascii="Liberation Serif" w:hAnsi="Liberation Serif"/>
          <w:b/>
          <w:bCs/>
          <w:sz w:val="28"/>
          <w:szCs w:val="28"/>
        </w:rPr>
        <w:t>о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27426F">
        <w:rPr>
          <w:rFonts w:ascii="Liberation Serif" w:hAnsi="Liberation Serif"/>
          <w:b/>
          <w:bCs/>
          <w:spacing w:val="6"/>
          <w:sz w:val="28"/>
          <w:szCs w:val="28"/>
        </w:rPr>
        <w:t>у</w:t>
      </w:r>
      <w:r w:rsidRPr="0027426F">
        <w:rPr>
          <w:rFonts w:ascii="Liberation Serif" w:hAnsi="Liberation Serif"/>
          <w:b/>
          <w:bCs/>
          <w:sz w:val="28"/>
          <w:szCs w:val="28"/>
        </w:rPr>
        <w:t>чен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27426F">
        <w:rPr>
          <w:rFonts w:ascii="Liberation Serif" w:hAnsi="Liberation Serif"/>
          <w:b/>
          <w:bCs/>
          <w:sz w:val="28"/>
          <w:szCs w:val="28"/>
        </w:rPr>
        <w:t>я зая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в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27426F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27426F">
        <w:rPr>
          <w:rFonts w:ascii="Liberation Serif" w:hAnsi="Liberation Serif"/>
          <w:b/>
          <w:bCs/>
          <w:spacing w:val="-3"/>
          <w:sz w:val="28"/>
          <w:szCs w:val="28"/>
        </w:rPr>
        <w:t>е</w:t>
      </w:r>
      <w:r w:rsidRPr="0027426F">
        <w:rPr>
          <w:rFonts w:ascii="Liberation Serif" w:hAnsi="Liberation Serif"/>
          <w:b/>
          <w:bCs/>
          <w:sz w:val="28"/>
          <w:szCs w:val="28"/>
        </w:rPr>
        <w:t>л</w:t>
      </w:r>
      <w:r w:rsidRPr="0027426F">
        <w:rPr>
          <w:rFonts w:ascii="Liberation Serif" w:hAnsi="Liberation Serif"/>
          <w:b/>
          <w:bCs/>
          <w:spacing w:val="-3"/>
          <w:sz w:val="28"/>
          <w:szCs w:val="28"/>
        </w:rPr>
        <w:t>е</w:t>
      </w:r>
      <w:r w:rsidRPr="0027426F">
        <w:rPr>
          <w:rFonts w:ascii="Liberation Serif" w:hAnsi="Liberation Serif"/>
          <w:b/>
          <w:bCs/>
          <w:sz w:val="28"/>
          <w:szCs w:val="28"/>
        </w:rPr>
        <w:t>м, в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27426F">
        <w:rPr>
          <w:rFonts w:ascii="Liberation Serif" w:hAnsi="Liberation Serif"/>
          <w:b/>
          <w:bCs/>
          <w:sz w:val="28"/>
          <w:szCs w:val="28"/>
        </w:rPr>
        <w:t>том</w:t>
      </w:r>
      <w:r w:rsidRPr="0027426F">
        <w:rPr>
          <w:rFonts w:ascii="Liberation Serif" w:hAnsi="Liberation Serif"/>
          <w:b/>
          <w:bCs/>
          <w:spacing w:val="-3"/>
          <w:sz w:val="28"/>
          <w:szCs w:val="28"/>
        </w:rPr>
        <w:t xml:space="preserve"> </w:t>
      </w:r>
      <w:r w:rsidRPr="0027426F">
        <w:rPr>
          <w:rFonts w:ascii="Liberation Serif" w:hAnsi="Liberation Serif"/>
          <w:b/>
          <w:bCs/>
          <w:sz w:val="28"/>
          <w:szCs w:val="28"/>
        </w:rPr>
        <w:t>ч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27426F">
        <w:rPr>
          <w:rFonts w:ascii="Liberation Serif" w:hAnsi="Liberation Serif"/>
          <w:b/>
          <w:bCs/>
          <w:sz w:val="28"/>
          <w:szCs w:val="28"/>
        </w:rPr>
        <w:t>сле в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э</w:t>
      </w:r>
      <w:r w:rsidRPr="0027426F">
        <w:rPr>
          <w:rFonts w:ascii="Liberation Serif" w:hAnsi="Liberation Serif"/>
          <w:b/>
          <w:bCs/>
          <w:sz w:val="28"/>
          <w:szCs w:val="28"/>
        </w:rPr>
        <w:t>лек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т</w:t>
      </w:r>
      <w:r w:rsidRPr="0027426F">
        <w:rPr>
          <w:rFonts w:ascii="Liberation Serif" w:hAnsi="Liberation Serif"/>
          <w:b/>
          <w:bCs/>
          <w:sz w:val="28"/>
          <w:szCs w:val="28"/>
        </w:rPr>
        <w:t>ро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27426F">
        <w:rPr>
          <w:rFonts w:ascii="Liberation Serif" w:hAnsi="Liberation Serif"/>
          <w:b/>
          <w:bCs/>
          <w:spacing w:val="-4"/>
          <w:sz w:val="28"/>
          <w:szCs w:val="28"/>
        </w:rPr>
        <w:t>н</w:t>
      </w:r>
      <w:r w:rsidRPr="0027426F">
        <w:rPr>
          <w:rFonts w:ascii="Liberation Serif" w:hAnsi="Liberation Serif"/>
          <w:b/>
          <w:bCs/>
          <w:sz w:val="28"/>
          <w:szCs w:val="28"/>
        </w:rPr>
        <w:t>ой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27426F">
        <w:rPr>
          <w:rFonts w:ascii="Liberation Serif" w:hAnsi="Liberation Serif"/>
          <w:b/>
          <w:bCs/>
          <w:spacing w:val="-3"/>
          <w:sz w:val="28"/>
          <w:szCs w:val="28"/>
        </w:rPr>
        <w:t>ф</w:t>
      </w:r>
      <w:r w:rsidRPr="0027426F">
        <w:rPr>
          <w:rFonts w:ascii="Liberation Serif" w:hAnsi="Liberation Serif"/>
          <w:b/>
          <w:bCs/>
          <w:sz w:val="28"/>
          <w:szCs w:val="28"/>
        </w:rPr>
        <w:t xml:space="preserve">орме, 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27426F">
        <w:rPr>
          <w:rFonts w:ascii="Liberation Serif" w:hAnsi="Liberation Serif"/>
          <w:b/>
          <w:bCs/>
          <w:sz w:val="28"/>
          <w:szCs w:val="28"/>
        </w:rPr>
        <w:t>оря</w:t>
      </w:r>
      <w:r w:rsidRPr="0027426F">
        <w:rPr>
          <w:rFonts w:ascii="Liberation Serif" w:hAnsi="Liberation Serif"/>
          <w:b/>
          <w:bCs/>
          <w:spacing w:val="-4"/>
          <w:sz w:val="28"/>
          <w:szCs w:val="28"/>
        </w:rPr>
        <w:t>д</w:t>
      </w:r>
      <w:r w:rsidRPr="0027426F">
        <w:rPr>
          <w:rFonts w:ascii="Liberation Serif" w:hAnsi="Liberation Serif"/>
          <w:b/>
          <w:bCs/>
          <w:sz w:val="28"/>
          <w:szCs w:val="28"/>
        </w:rPr>
        <w:t>ок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27426F">
        <w:rPr>
          <w:rFonts w:ascii="Liberation Serif" w:hAnsi="Liberation Serif"/>
          <w:b/>
          <w:bCs/>
          <w:sz w:val="28"/>
          <w:szCs w:val="28"/>
        </w:rPr>
        <w:t>х</w:t>
      </w:r>
      <w:r w:rsidRPr="0027426F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27426F">
        <w:rPr>
          <w:rFonts w:ascii="Liberation Serif" w:hAnsi="Liberation Serif"/>
          <w:b/>
          <w:bCs/>
          <w:sz w:val="28"/>
          <w:szCs w:val="28"/>
        </w:rPr>
        <w:t>редс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т</w:t>
      </w:r>
      <w:r w:rsidRPr="0027426F">
        <w:rPr>
          <w:rFonts w:ascii="Liberation Serif" w:hAnsi="Liberation Serif"/>
          <w:b/>
          <w:bCs/>
          <w:sz w:val="28"/>
          <w:szCs w:val="28"/>
        </w:rPr>
        <w:t>ав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27426F">
        <w:rPr>
          <w:rFonts w:ascii="Liberation Serif" w:hAnsi="Liberation Serif"/>
          <w:b/>
          <w:bCs/>
          <w:sz w:val="28"/>
          <w:szCs w:val="28"/>
        </w:rPr>
        <w:t>ен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27426F">
        <w:rPr>
          <w:rFonts w:ascii="Liberation Serif" w:hAnsi="Liberation Serif"/>
          <w:b/>
          <w:bCs/>
          <w:sz w:val="28"/>
          <w:szCs w:val="28"/>
        </w:rPr>
        <w:t>я</w:t>
      </w:r>
    </w:p>
    <w:p w:rsidR="003D0105" w:rsidRPr="003D0105" w:rsidRDefault="003D0105" w:rsidP="0027426F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23"/>
        </w:numPr>
        <w:tabs>
          <w:tab w:val="left" w:pos="143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Для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заявитель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яет: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23"/>
        </w:numPr>
        <w:tabs>
          <w:tab w:val="left" w:pos="154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2"/>
          <w:sz w:val="28"/>
          <w:szCs w:val="28"/>
        </w:rPr>
        <w:t>ьно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 по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форме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2"/>
          <w:sz w:val="28"/>
          <w:szCs w:val="28"/>
        </w:rPr>
        <w:t>п</w:t>
      </w:r>
      <w:r w:rsidRPr="00A76545">
        <w:rPr>
          <w:rFonts w:ascii="Liberation Serif" w:hAnsi="Liberation Serif"/>
          <w:sz w:val="28"/>
          <w:szCs w:val="28"/>
        </w:rPr>
        <w:t>ри</w:t>
      </w:r>
      <w:r w:rsidRPr="00A76545">
        <w:rPr>
          <w:rFonts w:ascii="Liberation Serif" w:hAnsi="Liberation Serif"/>
          <w:spacing w:val="-4"/>
          <w:sz w:val="28"/>
          <w:szCs w:val="28"/>
        </w:rPr>
        <w:t>л</w:t>
      </w:r>
      <w:r w:rsidRPr="00A76545">
        <w:rPr>
          <w:rFonts w:ascii="Liberation Serif" w:hAnsi="Liberation Serif"/>
          <w:sz w:val="28"/>
          <w:szCs w:val="28"/>
        </w:rPr>
        <w:t>ож</w:t>
      </w:r>
      <w:r w:rsidRPr="00A76545">
        <w:rPr>
          <w:rFonts w:ascii="Liberation Serif" w:hAnsi="Liberation Serif"/>
          <w:spacing w:val="-2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нию</w:t>
      </w:r>
      <w:r w:rsidRPr="00A76545">
        <w:rPr>
          <w:rFonts w:ascii="Liberation Serif" w:hAnsi="Liberation Serif"/>
          <w:spacing w:val="-19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№</w:t>
      </w:r>
      <w:r w:rsidRPr="00A7654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="00156729" w:rsidRPr="00A76545">
        <w:rPr>
          <w:rFonts w:ascii="Liberation Serif" w:hAnsi="Liberation Serif"/>
          <w:spacing w:val="-13"/>
          <w:sz w:val="28"/>
          <w:szCs w:val="28"/>
        </w:rPr>
        <w:t>2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стоя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ему</w:t>
      </w:r>
      <w:r w:rsidRPr="003D0105">
        <w:rPr>
          <w:rFonts w:ascii="Liberation Serif" w:hAnsi="Liberation Serif"/>
          <w:spacing w:val="-1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дминис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рати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ому</w:t>
      </w:r>
      <w:r w:rsidRPr="003D0105">
        <w:rPr>
          <w:rFonts w:ascii="Liberation Serif" w:hAnsi="Liberation Serif"/>
          <w:spacing w:val="-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регламе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 с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 на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 xml:space="preserve">ством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ров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ие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без не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з</w:t>
      </w:r>
      <w:r w:rsidRPr="003D0105">
        <w:rPr>
          <w:rFonts w:ascii="Liberation Serif" w:hAnsi="Liberation Serif"/>
          <w:sz w:val="28"/>
          <w:szCs w:val="28"/>
        </w:rPr>
        <w:t>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в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-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рме.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также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казывается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след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щих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тата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 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ги:</w:t>
      </w:r>
    </w:p>
    <w:p w:rsidR="003D0105" w:rsidRPr="003D0105" w:rsidRDefault="0027426F" w:rsidP="003D0105">
      <w:pPr>
        <w:pStyle w:val="a7"/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ф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 xml:space="preserve">ме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э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ек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="003D0105" w:rsidRPr="003D0105">
        <w:rPr>
          <w:rFonts w:ascii="Liberation Serif" w:hAnsi="Liberation Serif"/>
          <w:sz w:val="28"/>
          <w:szCs w:val="28"/>
        </w:rPr>
        <w:t>го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ок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мента в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 xml:space="preserve"> л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чн</w:t>
      </w:r>
      <w:r w:rsidR="003D0105" w:rsidRPr="003D0105">
        <w:rPr>
          <w:rFonts w:ascii="Liberation Serif" w:hAnsi="Liberation Serif"/>
          <w:sz w:val="28"/>
          <w:szCs w:val="28"/>
        </w:rPr>
        <w:t>ом к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б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нете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 xml:space="preserve">на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ЕПГ</w:t>
      </w:r>
      <w:r w:rsidR="003D0105" w:rsidRPr="003D0105">
        <w:rPr>
          <w:rFonts w:ascii="Liberation Serif" w:hAnsi="Liberation Serif"/>
          <w:sz w:val="28"/>
          <w:szCs w:val="28"/>
        </w:rPr>
        <w:t>У;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маж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ви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чата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э</w:t>
      </w:r>
      <w:r w:rsidRPr="003D0105">
        <w:rPr>
          <w:rFonts w:ascii="Liberation Serif" w:hAnsi="Liberation Serif"/>
          <w:sz w:val="28"/>
          <w:szCs w:val="28"/>
        </w:rPr>
        <w:t>кземп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 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 в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="0027426F">
        <w:rPr>
          <w:rFonts w:ascii="Liberation Serif" w:hAnsi="Liberation Serif"/>
          <w:spacing w:val="-2"/>
          <w:sz w:val="28"/>
          <w:szCs w:val="28"/>
        </w:rPr>
        <w:t>Комитете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 це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27426F">
      <w:pPr>
        <w:pStyle w:val="a7"/>
        <w:kinsoku w:val="0"/>
        <w:overflowPunct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2.</w:t>
      </w:r>
      <w:r w:rsidRPr="003D0105">
        <w:rPr>
          <w:rFonts w:ascii="Liberation Serif" w:hAnsi="Liberation Serif"/>
          <w:spacing w:val="-1"/>
          <w:sz w:val="28"/>
          <w:szCs w:val="28"/>
        </w:rPr>
        <w:t>8</w:t>
      </w:r>
      <w:r w:rsidRPr="003D0105">
        <w:rPr>
          <w:rFonts w:ascii="Liberation Serif" w:hAnsi="Liberation Serif"/>
          <w:spacing w:val="-3"/>
          <w:sz w:val="28"/>
          <w:szCs w:val="28"/>
        </w:rPr>
        <w:t>.</w:t>
      </w:r>
      <w:r w:rsidRPr="003D0105">
        <w:rPr>
          <w:rFonts w:ascii="Liberation Serif" w:hAnsi="Liberation Serif"/>
          <w:sz w:val="28"/>
          <w:szCs w:val="28"/>
        </w:rPr>
        <w:t>2.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достов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ряю</w:t>
      </w:r>
      <w:r w:rsidRPr="003D0105">
        <w:rPr>
          <w:rFonts w:ascii="Liberation Serif" w:hAnsi="Liberation Serif"/>
          <w:spacing w:val="-4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 xml:space="preserve">ий </w:t>
      </w:r>
      <w:r w:rsidRPr="003D0105">
        <w:rPr>
          <w:rFonts w:ascii="Liberation Serif" w:hAnsi="Liberation Serif"/>
          <w:spacing w:val="-2"/>
          <w:sz w:val="28"/>
          <w:szCs w:val="28"/>
        </w:rPr>
        <w:t>ли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сть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я, </w:t>
      </w:r>
      <w:r w:rsidRPr="003D0105">
        <w:rPr>
          <w:rFonts w:ascii="Liberation Serif" w:hAnsi="Liberation Serif"/>
          <w:spacing w:val="-3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тавите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авле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свед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мента,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достов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ряюще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сть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я,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тся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при 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четн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пи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систе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тент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 (далее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–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ИА</w:t>
      </w:r>
      <w:r w:rsidRPr="003D0105">
        <w:rPr>
          <w:rFonts w:ascii="Liberation Serif" w:hAnsi="Liberation Serif"/>
          <w:sz w:val="28"/>
          <w:szCs w:val="28"/>
        </w:rPr>
        <w:t>)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става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щих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мог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быть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ове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ены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тем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оса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спо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ием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 межв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стве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э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он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ейст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ия.</w:t>
      </w:r>
    </w:p>
    <w:p w:rsidR="0027426F" w:rsidRPr="0027426F" w:rsidRDefault="0027426F" w:rsidP="0027426F">
      <w:pPr>
        <w:pStyle w:val="a7"/>
        <w:kinsoku w:val="0"/>
        <w:overflowPunct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7426F">
        <w:rPr>
          <w:rFonts w:ascii="Liberation Serif" w:hAnsi="Liberation Serif"/>
          <w:sz w:val="28"/>
          <w:szCs w:val="28"/>
        </w:rPr>
        <w:t>В</w:t>
      </w:r>
      <w:r w:rsidRPr="0027426F">
        <w:rPr>
          <w:rFonts w:ascii="Liberation Serif" w:hAnsi="Liberation Serif"/>
          <w:sz w:val="28"/>
          <w:szCs w:val="28"/>
        </w:rPr>
        <w:tab/>
        <w:t>случае,</w:t>
      </w:r>
      <w:r w:rsidRPr="0027426F">
        <w:rPr>
          <w:rFonts w:ascii="Liberation Serif" w:hAnsi="Liberation Serif"/>
          <w:sz w:val="28"/>
          <w:szCs w:val="28"/>
        </w:rPr>
        <w:tab/>
        <w:t>если</w:t>
      </w:r>
      <w:r w:rsidRPr="0027426F">
        <w:rPr>
          <w:rFonts w:ascii="Liberation Serif" w:hAnsi="Liberation Serif"/>
          <w:sz w:val="28"/>
          <w:szCs w:val="28"/>
        </w:rPr>
        <w:tab/>
        <w:t>заявление</w:t>
      </w:r>
      <w:r w:rsidRPr="0027426F">
        <w:rPr>
          <w:rFonts w:ascii="Liberation Serif" w:hAnsi="Liberation Serif"/>
          <w:sz w:val="28"/>
          <w:szCs w:val="28"/>
        </w:rPr>
        <w:tab/>
        <w:t>подается</w:t>
      </w:r>
      <w:r w:rsidRPr="0027426F">
        <w:rPr>
          <w:rFonts w:ascii="Liberation Serif" w:hAnsi="Liberation Serif"/>
          <w:sz w:val="28"/>
          <w:szCs w:val="28"/>
        </w:rPr>
        <w:tab/>
        <w:t>представителем,</w:t>
      </w:r>
      <w:r w:rsidRPr="0027426F">
        <w:rPr>
          <w:rFonts w:ascii="Liberation Serif" w:hAnsi="Liberation Serif"/>
          <w:sz w:val="28"/>
          <w:szCs w:val="28"/>
        </w:rPr>
        <w:tab/>
        <w:t>дополнительно</w:t>
      </w:r>
    </w:p>
    <w:p w:rsidR="0027426F" w:rsidRPr="0027426F" w:rsidRDefault="0027426F" w:rsidP="0027426F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27426F">
        <w:rPr>
          <w:rFonts w:ascii="Liberation Serif" w:hAnsi="Liberation Serif"/>
          <w:sz w:val="28"/>
          <w:szCs w:val="28"/>
        </w:rPr>
        <w:lastRenderedPageBreak/>
        <w:t>предоставляется</w:t>
      </w:r>
      <w:r w:rsidRPr="0027426F">
        <w:rPr>
          <w:rFonts w:ascii="Liberation Serif" w:hAnsi="Liberation Serif"/>
          <w:sz w:val="28"/>
          <w:szCs w:val="28"/>
        </w:rPr>
        <w:tab/>
        <w:t>документ,</w:t>
      </w:r>
      <w:r w:rsidRPr="0027426F">
        <w:rPr>
          <w:rFonts w:ascii="Liberation Serif" w:hAnsi="Liberation Serif"/>
          <w:sz w:val="28"/>
          <w:szCs w:val="28"/>
        </w:rPr>
        <w:tab/>
        <w:t>подтверждающий</w:t>
      </w:r>
      <w:r w:rsidRPr="0027426F">
        <w:rPr>
          <w:rFonts w:ascii="Liberation Serif" w:hAnsi="Liberation Serif"/>
          <w:sz w:val="28"/>
          <w:szCs w:val="28"/>
        </w:rPr>
        <w:tab/>
        <w:t>полномочия</w:t>
      </w:r>
      <w:r w:rsidRPr="0027426F">
        <w:rPr>
          <w:rFonts w:ascii="Liberation Serif" w:hAnsi="Liberation Serif"/>
          <w:sz w:val="28"/>
          <w:szCs w:val="28"/>
        </w:rPr>
        <w:tab/>
        <w:t>представителя</w:t>
      </w:r>
    </w:p>
    <w:p w:rsidR="003D0105" w:rsidRPr="003D0105" w:rsidRDefault="0027426F" w:rsidP="0027426F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27426F">
        <w:rPr>
          <w:rFonts w:ascii="Liberation Serif" w:hAnsi="Liberation Serif"/>
          <w:sz w:val="28"/>
          <w:szCs w:val="28"/>
        </w:rPr>
        <w:t>действовать от имени заявителя</w:t>
      </w:r>
      <w:r w:rsidR="003D0105" w:rsidRPr="003D0105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мент,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одт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даю</w:t>
      </w:r>
      <w:r w:rsidRPr="003D0105">
        <w:rPr>
          <w:rFonts w:ascii="Liberation Serif" w:hAnsi="Liberation Serif"/>
          <w:spacing w:val="-2"/>
          <w:sz w:val="28"/>
          <w:szCs w:val="28"/>
        </w:rPr>
        <w:t>щи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мо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еля,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ый 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чес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ом,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ыть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пи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ан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али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 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ю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а,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</w:t>
      </w:r>
      <w:r w:rsidRPr="003D0105">
        <w:rPr>
          <w:rFonts w:ascii="Liberation Serif" w:hAnsi="Liberation Serif"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авше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мент.</w:t>
      </w:r>
    </w:p>
    <w:p w:rsidR="003D0105" w:rsidRPr="003D0105" w:rsidRDefault="003D0105" w:rsidP="008C047A">
      <w:pPr>
        <w:pStyle w:val="a7"/>
        <w:tabs>
          <w:tab w:val="left" w:pos="2489"/>
          <w:tab w:val="left" w:pos="5000"/>
          <w:tab w:val="left" w:pos="6828"/>
          <w:tab w:val="left" w:pos="8991"/>
        </w:tabs>
        <w:kinsoku w:val="0"/>
        <w:overflowPunct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мент,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одт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2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мо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еля,</w:t>
      </w:r>
      <w:r w:rsidRPr="003D0105">
        <w:rPr>
          <w:rFonts w:ascii="Liberation Serif" w:hAnsi="Liberation Serif"/>
          <w:sz w:val="28"/>
          <w:szCs w:val="28"/>
        </w:rPr>
        <w:tab/>
        <w:t>вы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ый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ным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има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елем,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быть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 ква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мате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мент,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одт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даю</w:t>
      </w:r>
      <w:r w:rsidRPr="003D0105">
        <w:rPr>
          <w:rFonts w:ascii="Liberation Serif" w:hAnsi="Liberation Serif"/>
          <w:spacing w:val="-2"/>
          <w:sz w:val="28"/>
          <w:szCs w:val="28"/>
        </w:rPr>
        <w:t>щи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мо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еля,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ый нот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м,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4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ть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сан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ква</w:t>
      </w:r>
      <w:r w:rsidRPr="003D0105">
        <w:rPr>
          <w:rFonts w:ascii="Liberation Serif" w:hAnsi="Liberation Serif"/>
          <w:spacing w:val="-2"/>
          <w:sz w:val="28"/>
          <w:szCs w:val="28"/>
        </w:rPr>
        <w:t>ли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ик</w:t>
      </w:r>
      <w:r w:rsidRPr="003D0105">
        <w:rPr>
          <w:rFonts w:ascii="Liberation Serif" w:hAnsi="Liberation Serif"/>
          <w:sz w:val="28"/>
          <w:szCs w:val="28"/>
        </w:rPr>
        <w:t>ац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 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исью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н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са,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чаях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– 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2"/>
          <w:sz w:val="28"/>
          <w:szCs w:val="28"/>
        </w:rPr>
        <w:t>э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нно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сь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22"/>
        </w:numPr>
        <w:tabs>
          <w:tab w:val="left" w:pos="1658"/>
        </w:tabs>
        <w:kinsoku w:val="0"/>
        <w:overflowPunct w:val="0"/>
        <w:autoSpaceDE w:val="0"/>
        <w:autoSpaceDN w:val="0"/>
        <w:adjustRightInd w:val="0"/>
        <w:spacing w:after="0"/>
        <w:ind w:firstLine="708"/>
        <w:rPr>
          <w:rFonts w:ascii="Liberation Serif" w:hAnsi="Liberation Serif"/>
          <w:sz w:val="28"/>
          <w:szCs w:val="28"/>
        </w:rPr>
      </w:pPr>
      <w:proofErr w:type="gramStart"/>
      <w:r w:rsidRPr="003D0105">
        <w:rPr>
          <w:rFonts w:ascii="Liberation Serif" w:hAnsi="Liberation Serif"/>
          <w:sz w:val="28"/>
          <w:szCs w:val="28"/>
        </w:rPr>
        <w:t xml:space="preserve">Схема 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 xml:space="preserve">о 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частка 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(если 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тст</w:t>
      </w:r>
      <w:r w:rsidRPr="003D0105">
        <w:rPr>
          <w:rFonts w:ascii="Liberation Serif" w:hAnsi="Liberation Serif"/>
          <w:spacing w:val="1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ет 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ект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межев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те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2"/>
          <w:sz w:val="28"/>
          <w:szCs w:val="28"/>
        </w:rPr>
        <w:t>)</w:t>
      </w:r>
      <w:r w:rsidRPr="003D0105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22"/>
        </w:numPr>
        <w:tabs>
          <w:tab w:val="left" w:pos="175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Сог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зовател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й,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5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цев,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 пе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чае,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если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права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обст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емел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частки ог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ен</w:t>
      </w:r>
      <w:r w:rsidRPr="003D0105">
        <w:rPr>
          <w:rFonts w:ascii="Liberation Serif" w:hAnsi="Liberation Serif"/>
          <w:sz w:val="28"/>
          <w:szCs w:val="28"/>
        </w:rPr>
        <w:t>ы,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ется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ить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со</w:t>
      </w: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асие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ате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ей,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цев, 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ров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на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едел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е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ных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22"/>
        </w:numPr>
        <w:tabs>
          <w:tab w:val="left" w:pos="1565"/>
        </w:tabs>
        <w:kinsoku w:val="0"/>
        <w:overflowPunct w:val="0"/>
        <w:autoSpaceDE w:val="0"/>
        <w:autoSpaceDN w:val="0"/>
        <w:adjustRightInd w:val="0"/>
        <w:spacing w:after="0"/>
        <w:ind w:firstLine="851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Сог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 xml:space="preserve">ие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жателя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 п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едел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е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ных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чае,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если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сти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так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рем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ны за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м,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ется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авить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жател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 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.</w:t>
      </w:r>
    </w:p>
    <w:p w:rsidR="003D0105" w:rsidRPr="00907397" w:rsidRDefault="003D0105" w:rsidP="0088749B">
      <w:pPr>
        <w:pStyle w:val="a7"/>
        <w:widowControl w:val="0"/>
        <w:numPr>
          <w:ilvl w:val="2"/>
          <w:numId w:val="22"/>
        </w:numPr>
        <w:tabs>
          <w:tab w:val="left" w:pos="1562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907397">
        <w:rPr>
          <w:rFonts w:ascii="Liberation Serif" w:hAnsi="Liberation Serif"/>
          <w:spacing w:val="-2"/>
          <w:sz w:val="28"/>
          <w:szCs w:val="28"/>
        </w:rPr>
        <w:t>П</w:t>
      </w:r>
      <w:r w:rsidRPr="00907397">
        <w:rPr>
          <w:rFonts w:ascii="Liberation Serif" w:hAnsi="Liberation Serif"/>
          <w:sz w:val="28"/>
          <w:szCs w:val="28"/>
        </w:rPr>
        <w:t>р</w:t>
      </w:r>
      <w:r w:rsidRPr="00907397">
        <w:rPr>
          <w:rFonts w:ascii="Liberation Serif" w:hAnsi="Liberation Serif"/>
          <w:spacing w:val="1"/>
          <w:sz w:val="28"/>
          <w:szCs w:val="28"/>
        </w:rPr>
        <w:t>а</w:t>
      </w:r>
      <w:r w:rsidRPr="00907397">
        <w:rPr>
          <w:rFonts w:ascii="Liberation Serif" w:hAnsi="Liberation Serif"/>
          <w:sz w:val="28"/>
          <w:szCs w:val="28"/>
        </w:rPr>
        <w:t>во</w:t>
      </w:r>
      <w:r w:rsidRPr="00907397">
        <w:rPr>
          <w:rFonts w:ascii="Liberation Serif" w:hAnsi="Liberation Serif"/>
          <w:spacing w:val="-3"/>
          <w:sz w:val="28"/>
          <w:szCs w:val="28"/>
        </w:rPr>
        <w:t>у</w:t>
      </w:r>
      <w:r w:rsidRPr="00907397">
        <w:rPr>
          <w:rFonts w:ascii="Liberation Serif" w:hAnsi="Liberation Serif"/>
          <w:sz w:val="28"/>
          <w:szCs w:val="28"/>
        </w:rPr>
        <w:t>стана</w:t>
      </w:r>
      <w:r w:rsidRPr="00907397">
        <w:rPr>
          <w:rFonts w:ascii="Liberation Serif" w:hAnsi="Liberation Serif"/>
          <w:spacing w:val="-3"/>
          <w:sz w:val="28"/>
          <w:szCs w:val="28"/>
        </w:rPr>
        <w:t>в</w:t>
      </w:r>
      <w:r w:rsidRPr="00907397">
        <w:rPr>
          <w:rFonts w:ascii="Liberation Serif" w:hAnsi="Liberation Serif"/>
          <w:spacing w:val="-1"/>
          <w:sz w:val="28"/>
          <w:szCs w:val="28"/>
        </w:rPr>
        <w:t>л</w:t>
      </w:r>
      <w:r w:rsidRPr="00907397">
        <w:rPr>
          <w:rFonts w:ascii="Liberation Serif" w:hAnsi="Liberation Serif"/>
          <w:sz w:val="28"/>
          <w:szCs w:val="28"/>
        </w:rPr>
        <w:t>ива</w:t>
      </w:r>
      <w:r w:rsidRPr="00907397">
        <w:rPr>
          <w:rFonts w:ascii="Liberation Serif" w:hAnsi="Liberation Serif"/>
          <w:spacing w:val="-2"/>
          <w:sz w:val="28"/>
          <w:szCs w:val="28"/>
        </w:rPr>
        <w:t>ю</w:t>
      </w:r>
      <w:r w:rsidRPr="00907397">
        <w:rPr>
          <w:rFonts w:ascii="Liberation Serif" w:hAnsi="Liberation Serif"/>
          <w:sz w:val="28"/>
          <w:szCs w:val="28"/>
        </w:rPr>
        <w:t>щ</w:t>
      </w:r>
      <w:r w:rsidRPr="00907397">
        <w:rPr>
          <w:rFonts w:ascii="Liberation Serif" w:hAnsi="Liberation Serif"/>
          <w:spacing w:val="-2"/>
          <w:sz w:val="28"/>
          <w:szCs w:val="28"/>
        </w:rPr>
        <w:t>и</w:t>
      </w:r>
      <w:r w:rsidRPr="00907397">
        <w:rPr>
          <w:rFonts w:ascii="Liberation Serif" w:hAnsi="Liberation Serif"/>
          <w:sz w:val="28"/>
          <w:szCs w:val="28"/>
        </w:rPr>
        <w:t>й</w:t>
      </w:r>
      <w:r w:rsidRPr="00907397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907397">
        <w:rPr>
          <w:rFonts w:ascii="Liberation Serif" w:hAnsi="Liberation Serif"/>
          <w:sz w:val="28"/>
          <w:szCs w:val="28"/>
        </w:rPr>
        <w:t>д</w:t>
      </w:r>
      <w:r w:rsidRPr="00907397">
        <w:rPr>
          <w:rFonts w:ascii="Liberation Serif" w:hAnsi="Liberation Serif"/>
          <w:spacing w:val="-2"/>
          <w:sz w:val="28"/>
          <w:szCs w:val="28"/>
        </w:rPr>
        <w:t>о</w:t>
      </w:r>
      <w:r w:rsidRPr="00907397">
        <w:rPr>
          <w:rFonts w:ascii="Liberation Serif" w:hAnsi="Liberation Serif"/>
          <w:sz w:val="28"/>
          <w:szCs w:val="28"/>
        </w:rPr>
        <w:t>к</w:t>
      </w:r>
      <w:r w:rsidRPr="00907397">
        <w:rPr>
          <w:rFonts w:ascii="Liberation Serif" w:hAnsi="Liberation Serif"/>
          <w:spacing w:val="-4"/>
          <w:sz w:val="28"/>
          <w:szCs w:val="28"/>
        </w:rPr>
        <w:t>у</w:t>
      </w:r>
      <w:r w:rsidRPr="00907397">
        <w:rPr>
          <w:rFonts w:ascii="Liberation Serif" w:hAnsi="Liberation Serif"/>
          <w:sz w:val="28"/>
          <w:szCs w:val="28"/>
        </w:rPr>
        <w:t>мент</w:t>
      </w:r>
      <w:r w:rsidRPr="00907397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907397">
        <w:rPr>
          <w:rFonts w:ascii="Liberation Serif" w:hAnsi="Liberation Serif"/>
          <w:sz w:val="28"/>
          <w:szCs w:val="28"/>
        </w:rPr>
        <w:t>на</w:t>
      </w:r>
      <w:r w:rsidRPr="00907397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907397">
        <w:rPr>
          <w:rFonts w:ascii="Liberation Serif" w:hAnsi="Liberation Serif"/>
          <w:sz w:val="28"/>
          <w:szCs w:val="28"/>
        </w:rPr>
        <w:t>земе</w:t>
      </w:r>
      <w:r w:rsidRPr="00907397">
        <w:rPr>
          <w:rFonts w:ascii="Liberation Serif" w:hAnsi="Liberation Serif"/>
          <w:spacing w:val="-2"/>
          <w:sz w:val="28"/>
          <w:szCs w:val="28"/>
        </w:rPr>
        <w:t>л</w:t>
      </w:r>
      <w:r w:rsidRPr="00907397">
        <w:rPr>
          <w:rFonts w:ascii="Liberation Serif" w:hAnsi="Liberation Serif"/>
          <w:spacing w:val="-1"/>
          <w:sz w:val="28"/>
          <w:szCs w:val="28"/>
        </w:rPr>
        <w:t>ь</w:t>
      </w:r>
      <w:r w:rsidRPr="00907397">
        <w:rPr>
          <w:rFonts w:ascii="Liberation Serif" w:hAnsi="Liberation Serif"/>
          <w:sz w:val="28"/>
          <w:szCs w:val="28"/>
        </w:rPr>
        <w:t>н</w:t>
      </w:r>
      <w:r w:rsidRPr="00907397">
        <w:rPr>
          <w:rFonts w:ascii="Liberation Serif" w:hAnsi="Liberation Serif"/>
          <w:spacing w:val="-2"/>
          <w:sz w:val="28"/>
          <w:szCs w:val="28"/>
        </w:rPr>
        <w:t>ы</w:t>
      </w:r>
      <w:r w:rsidRPr="00907397">
        <w:rPr>
          <w:rFonts w:ascii="Liberation Serif" w:hAnsi="Liberation Serif"/>
          <w:sz w:val="28"/>
          <w:szCs w:val="28"/>
        </w:rPr>
        <w:t>й</w:t>
      </w:r>
      <w:r w:rsidRPr="00907397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907397">
        <w:rPr>
          <w:rFonts w:ascii="Liberation Serif" w:hAnsi="Liberation Serif"/>
          <w:spacing w:val="-4"/>
          <w:sz w:val="28"/>
          <w:szCs w:val="28"/>
        </w:rPr>
        <w:t>у</w:t>
      </w:r>
      <w:r w:rsidRPr="00907397">
        <w:rPr>
          <w:rFonts w:ascii="Liberation Serif" w:hAnsi="Liberation Serif"/>
          <w:sz w:val="28"/>
          <w:szCs w:val="28"/>
        </w:rPr>
        <w:t>част</w:t>
      </w:r>
      <w:r w:rsidRPr="00907397">
        <w:rPr>
          <w:rFonts w:ascii="Liberation Serif" w:hAnsi="Liberation Serif"/>
          <w:spacing w:val="1"/>
          <w:sz w:val="28"/>
          <w:szCs w:val="28"/>
        </w:rPr>
        <w:t>о</w:t>
      </w:r>
      <w:r w:rsidRPr="00907397">
        <w:rPr>
          <w:rFonts w:ascii="Liberation Serif" w:hAnsi="Liberation Serif"/>
          <w:sz w:val="28"/>
          <w:szCs w:val="28"/>
        </w:rPr>
        <w:t>к</w:t>
      </w:r>
      <w:r w:rsidRPr="00907397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907397">
        <w:rPr>
          <w:rFonts w:ascii="Liberation Serif" w:hAnsi="Liberation Serif"/>
          <w:sz w:val="28"/>
          <w:szCs w:val="28"/>
        </w:rPr>
        <w:t>(в</w:t>
      </w:r>
      <w:r w:rsidRPr="00907397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907397">
        <w:rPr>
          <w:rFonts w:ascii="Liberation Serif" w:hAnsi="Liberation Serif"/>
          <w:sz w:val="28"/>
          <w:szCs w:val="28"/>
        </w:rPr>
        <w:t>сл</w:t>
      </w:r>
      <w:r w:rsidRPr="00907397">
        <w:rPr>
          <w:rFonts w:ascii="Liberation Serif" w:hAnsi="Liberation Serif"/>
          <w:spacing w:val="-5"/>
          <w:sz w:val="28"/>
          <w:szCs w:val="28"/>
        </w:rPr>
        <w:t>у</w:t>
      </w:r>
      <w:r w:rsidRPr="00907397">
        <w:rPr>
          <w:rFonts w:ascii="Liberation Serif" w:hAnsi="Liberation Serif"/>
          <w:sz w:val="28"/>
          <w:szCs w:val="28"/>
        </w:rPr>
        <w:t>чае,</w:t>
      </w:r>
      <w:r w:rsidRPr="00907397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907397">
        <w:rPr>
          <w:rFonts w:ascii="Liberation Serif" w:hAnsi="Liberation Serif"/>
          <w:sz w:val="28"/>
          <w:szCs w:val="28"/>
        </w:rPr>
        <w:t xml:space="preserve">если </w:t>
      </w:r>
      <w:proofErr w:type="gramStart"/>
      <w:r w:rsidRPr="00907397">
        <w:rPr>
          <w:rFonts w:ascii="Liberation Serif" w:hAnsi="Liberation Serif"/>
          <w:sz w:val="28"/>
          <w:szCs w:val="28"/>
        </w:rPr>
        <w:t>пра</w:t>
      </w:r>
      <w:r w:rsidRPr="00907397">
        <w:rPr>
          <w:rFonts w:ascii="Liberation Serif" w:hAnsi="Liberation Serif"/>
          <w:spacing w:val="-3"/>
          <w:sz w:val="28"/>
          <w:szCs w:val="28"/>
        </w:rPr>
        <w:t>в</w:t>
      </w:r>
      <w:r w:rsidRPr="00907397">
        <w:rPr>
          <w:rFonts w:ascii="Liberation Serif" w:hAnsi="Liberation Serif"/>
          <w:sz w:val="28"/>
          <w:szCs w:val="28"/>
        </w:rPr>
        <w:t xml:space="preserve">о </w:t>
      </w:r>
      <w:r w:rsidRPr="00907397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907397">
        <w:rPr>
          <w:rFonts w:ascii="Liberation Serif" w:hAnsi="Liberation Serif"/>
          <w:spacing w:val="-3"/>
          <w:sz w:val="28"/>
          <w:szCs w:val="28"/>
        </w:rPr>
        <w:t>с</w:t>
      </w:r>
      <w:r w:rsidRPr="00907397">
        <w:rPr>
          <w:rFonts w:ascii="Liberation Serif" w:hAnsi="Liberation Serif"/>
          <w:spacing w:val="-2"/>
          <w:sz w:val="28"/>
          <w:szCs w:val="28"/>
        </w:rPr>
        <w:t>о</w:t>
      </w:r>
      <w:r w:rsidRPr="00907397">
        <w:rPr>
          <w:rFonts w:ascii="Liberation Serif" w:hAnsi="Liberation Serif"/>
          <w:sz w:val="28"/>
          <w:szCs w:val="28"/>
        </w:rPr>
        <w:t>бств</w:t>
      </w:r>
      <w:r w:rsidRPr="00907397">
        <w:rPr>
          <w:rFonts w:ascii="Liberation Serif" w:hAnsi="Liberation Serif"/>
          <w:spacing w:val="-4"/>
          <w:sz w:val="28"/>
          <w:szCs w:val="28"/>
        </w:rPr>
        <w:t>е</w:t>
      </w:r>
      <w:r w:rsidRPr="00907397">
        <w:rPr>
          <w:rFonts w:ascii="Liberation Serif" w:hAnsi="Liberation Serif"/>
          <w:sz w:val="28"/>
          <w:szCs w:val="28"/>
        </w:rPr>
        <w:t>н</w:t>
      </w:r>
      <w:r w:rsidRPr="00907397">
        <w:rPr>
          <w:rFonts w:ascii="Liberation Serif" w:hAnsi="Liberation Serif"/>
          <w:spacing w:val="-2"/>
          <w:sz w:val="28"/>
          <w:szCs w:val="28"/>
        </w:rPr>
        <w:t>н</w:t>
      </w:r>
      <w:r w:rsidRPr="00907397">
        <w:rPr>
          <w:rFonts w:ascii="Liberation Serif" w:hAnsi="Liberation Serif"/>
          <w:sz w:val="28"/>
          <w:szCs w:val="28"/>
        </w:rPr>
        <w:t>о</w:t>
      </w:r>
      <w:r w:rsidRPr="00907397">
        <w:rPr>
          <w:rFonts w:ascii="Liberation Serif" w:hAnsi="Liberation Serif"/>
          <w:spacing w:val="-3"/>
          <w:sz w:val="28"/>
          <w:szCs w:val="28"/>
        </w:rPr>
        <w:t>с</w:t>
      </w:r>
      <w:r w:rsidRPr="00907397">
        <w:rPr>
          <w:rFonts w:ascii="Liberation Serif" w:hAnsi="Liberation Serif"/>
          <w:sz w:val="28"/>
          <w:szCs w:val="28"/>
        </w:rPr>
        <w:t>ти</w:t>
      </w:r>
      <w:proofErr w:type="gramEnd"/>
      <w:r w:rsidRPr="00907397">
        <w:rPr>
          <w:rFonts w:ascii="Liberation Serif" w:hAnsi="Liberation Serif"/>
          <w:sz w:val="28"/>
          <w:szCs w:val="28"/>
        </w:rPr>
        <w:t xml:space="preserve"> </w:t>
      </w:r>
      <w:r w:rsidRPr="00907397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907397">
        <w:rPr>
          <w:rFonts w:ascii="Liberation Serif" w:hAnsi="Liberation Serif"/>
          <w:spacing w:val="-2"/>
          <w:sz w:val="28"/>
          <w:szCs w:val="28"/>
        </w:rPr>
        <w:t>н</w:t>
      </w:r>
      <w:r w:rsidRPr="00907397">
        <w:rPr>
          <w:rFonts w:ascii="Liberation Serif" w:hAnsi="Liberation Serif"/>
          <w:sz w:val="28"/>
          <w:szCs w:val="28"/>
        </w:rPr>
        <w:t xml:space="preserve">е </w:t>
      </w:r>
      <w:r w:rsidRPr="00907397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907397">
        <w:rPr>
          <w:rFonts w:ascii="Liberation Serif" w:hAnsi="Liberation Serif"/>
          <w:sz w:val="28"/>
          <w:szCs w:val="28"/>
        </w:rPr>
        <w:t>з</w:t>
      </w:r>
      <w:r w:rsidRPr="00907397">
        <w:rPr>
          <w:rFonts w:ascii="Liberation Serif" w:hAnsi="Liberation Serif"/>
          <w:spacing w:val="-3"/>
          <w:sz w:val="28"/>
          <w:szCs w:val="28"/>
        </w:rPr>
        <w:t>а</w:t>
      </w:r>
      <w:r w:rsidRPr="00907397">
        <w:rPr>
          <w:rFonts w:ascii="Liberation Serif" w:hAnsi="Liberation Serif"/>
          <w:sz w:val="28"/>
          <w:szCs w:val="28"/>
        </w:rPr>
        <w:t>ре</w:t>
      </w:r>
      <w:r w:rsidRPr="00907397">
        <w:rPr>
          <w:rFonts w:ascii="Liberation Serif" w:hAnsi="Liberation Serif"/>
          <w:spacing w:val="-3"/>
          <w:sz w:val="28"/>
          <w:szCs w:val="28"/>
        </w:rPr>
        <w:t>г</w:t>
      </w:r>
      <w:r w:rsidRPr="00907397">
        <w:rPr>
          <w:rFonts w:ascii="Liberation Serif" w:hAnsi="Liberation Serif"/>
          <w:sz w:val="28"/>
          <w:szCs w:val="28"/>
        </w:rPr>
        <w:t>ист</w:t>
      </w:r>
      <w:r w:rsidRPr="00907397">
        <w:rPr>
          <w:rFonts w:ascii="Liberation Serif" w:hAnsi="Liberation Serif"/>
          <w:spacing w:val="-2"/>
          <w:sz w:val="28"/>
          <w:szCs w:val="28"/>
        </w:rPr>
        <w:t>рир</w:t>
      </w:r>
      <w:r w:rsidRPr="00907397">
        <w:rPr>
          <w:rFonts w:ascii="Liberation Serif" w:hAnsi="Liberation Serif"/>
          <w:sz w:val="28"/>
          <w:szCs w:val="28"/>
        </w:rPr>
        <w:t>ова</w:t>
      </w:r>
      <w:r w:rsidRPr="00907397">
        <w:rPr>
          <w:rFonts w:ascii="Liberation Serif" w:hAnsi="Liberation Serif"/>
          <w:spacing w:val="-2"/>
          <w:sz w:val="28"/>
          <w:szCs w:val="28"/>
        </w:rPr>
        <w:t>н</w:t>
      </w:r>
      <w:r w:rsidRPr="00907397">
        <w:rPr>
          <w:rFonts w:ascii="Liberation Serif" w:hAnsi="Liberation Serif"/>
          <w:sz w:val="28"/>
          <w:szCs w:val="28"/>
        </w:rPr>
        <w:t xml:space="preserve">о </w:t>
      </w:r>
      <w:r w:rsidRPr="00907397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907397">
        <w:rPr>
          <w:rFonts w:ascii="Liberation Serif" w:hAnsi="Liberation Serif"/>
          <w:sz w:val="28"/>
          <w:szCs w:val="28"/>
        </w:rPr>
        <w:t xml:space="preserve">в </w:t>
      </w:r>
      <w:r w:rsidRPr="00907397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907397">
        <w:rPr>
          <w:rFonts w:ascii="Liberation Serif" w:hAnsi="Liberation Serif"/>
          <w:spacing w:val="-4"/>
          <w:sz w:val="28"/>
          <w:szCs w:val="28"/>
        </w:rPr>
        <w:t>Е</w:t>
      </w:r>
      <w:r w:rsidRPr="00907397">
        <w:rPr>
          <w:rFonts w:ascii="Liberation Serif" w:hAnsi="Liberation Serif"/>
          <w:sz w:val="28"/>
          <w:szCs w:val="28"/>
        </w:rPr>
        <w:t>д</w:t>
      </w:r>
      <w:r w:rsidRPr="00907397">
        <w:rPr>
          <w:rFonts w:ascii="Liberation Serif" w:hAnsi="Liberation Serif"/>
          <w:spacing w:val="-2"/>
          <w:sz w:val="28"/>
          <w:szCs w:val="28"/>
        </w:rPr>
        <w:t>ин</w:t>
      </w:r>
      <w:r w:rsidRPr="00907397">
        <w:rPr>
          <w:rFonts w:ascii="Liberation Serif" w:hAnsi="Liberation Serif"/>
          <w:sz w:val="28"/>
          <w:szCs w:val="28"/>
        </w:rPr>
        <w:t xml:space="preserve">ом </w:t>
      </w:r>
      <w:r w:rsidRPr="00907397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907397">
        <w:rPr>
          <w:rFonts w:ascii="Liberation Serif" w:hAnsi="Liberation Serif"/>
          <w:spacing w:val="-3"/>
          <w:sz w:val="28"/>
          <w:szCs w:val="28"/>
        </w:rPr>
        <w:t>г</w:t>
      </w:r>
      <w:r w:rsidRPr="00907397">
        <w:rPr>
          <w:rFonts w:ascii="Liberation Serif" w:hAnsi="Liberation Serif"/>
          <w:sz w:val="28"/>
          <w:szCs w:val="28"/>
        </w:rPr>
        <w:t>ос</w:t>
      </w:r>
      <w:r w:rsidRPr="00907397">
        <w:rPr>
          <w:rFonts w:ascii="Liberation Serif" w:hAnsi="Liberation Serif"/>
          <w:spacing w:val="-4"/>
          <w:sz w:val="28"/>
          <w:szCs w:val="28"/>
        </w:rPr>
        <w:t>у</w:t>
      </w:r>
      <w:r w:rsidRPr="00907397">
        <w:rPr>
          <w:rFonts w:ascii="Liberation Serif" w:hAnsi="Liberation Serif"/>
          <w:sz w:val="28"/>
          <w:szCs w:val="28"/>
        </w:rPr>
        <w:t>да</w:t>
      </w:r>
      <w:r w:rsidRPr="00907397">
        <w:rPr>
          <w:rFonts w:ascii="Liberation Serif" w:hAnsi="Liberation Serif"/>
          <w:spacing w:val="1"/>
          <w:sz w:val="28"/>
          <w:szCs w:val="28"/>
        </w:rPr>
        <w:t>р</w:t>
      </w:r>
      <w:r w:rsidRPr="00907397">
        <w:rPr>
          <w:rFonts w:ascii="Liberation Serif" w:hAnsi="Liberation Serif"/>
          <w:sz w:val="28"/>
          <w:szCs w:val="28"/>
        </w:rPr>
        <w:t>ств</w:t>
      </w:r>
      <w:r w:rsidRPr="00907397">
        <w:rPr>
          <w:rFonts w:ascii="Liberation Serif" w:hAnsi="Liberation Serif"/>
          <w:spacing w:val="-4"/>
          <w:sz w:val="28"/>
          <w:szCs w:val="28"/>
        </w:rPr>
        <w:t>е</w:t>
      </w:r>
      <w:r w:rsidRPr="00907397">
        <w:rPr>
          <w:rFonts w:ascii="Liberation Serif" w:hAnsi="Liberation Serif"/>
          <w:spacing w:val="-2"/>
          <w:sz w:val="28"/>
          <w:szCs w:val="28"/>
        </w:rPr>
        <w:t>н</w:t>
      </w:r>
      <w:r w:rsidRPr="00907397">
        <w:rPr>
          <w:rFonts w:ascii="Liberation Serif" w:hAnsi="Liberation Serif"/>
          <w:sz w:val="28"/>
          <w:szCs w:val="28"/>
        </w:rPr>
        <w:t xml:space="preserve">ном </w:t>
      </w:r>
      <w:r w:rsidRPr="00907397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907397">
        <w:rPr>
          <w:rFonts w:ascii="Liberation Serif" w:hAnsi="Liberation Serif"/>
          <w:sz w:val="28"/>
          <w:szCs w:val="28"/>
        </w:rPr>
        <w:t>р</w:t>
      </w:r>
      <w:r w:rsidRPr="00907397">
        <w:rPr>
          <w:rFonts w:ascii="Liberation Serif" w:hAnsi="Liberation Serif"/>
          <w:spacing w:val="-3"/>
          <w:sz w:val="28"/>
          <w:szCs w:val="28"/>
        </w:rPr>
        <w:t>е</w:t>
      </w:r>
      <w:r w:rsidRPr="00907397">
        <w:rPr>
          <w:rFonts w:ascii="Liberation Serif" w:hAnsi="Liberation Serif"/>
          <w:sz w:val="28"/>
          <w:szCs w:val="28"/>
        </w:rPr>
        <w:t>ест</w:t>
      </w:r>
      <w:r w:rsidRPr="00907397">
        <w:rPr>
          <w:rFonts w:ascii="Liberation Serif" w:hAnsi="Liberation Serif"/>
          <w:spacing w:val="-2"/>
          <w:sz w:val="28"/>
          <w:szCs w:val="28"/>
        </w:rPr>
        <w:t>р</w:t>
      </w:r>
      <w:r w:rsidRPr="00907397">
        <w:rPr>
          <w:rFonts w:ascii="Liberation Serif" w:hAnsi="Liberation Serif"/>
          <w:sz w:val="28"/>
          <w:szCs w:val="28"/>
        </w:rPr>
        <w:t>е</w:t>
      </w:r>
      <w:r w:rsidR="00907397" w:rsidRPr="00907397">
        <w:rPr>
          <w:rFonts w:ascii="Liberation Serif" w:hAnsi="Liberation Serif"/>
          <w:sz w:val="28"/>
          <w:szCs w:val="28"/>
        </w:rPr>
        <w:t xml:space="preserve"> </w:t>
      </w:r>
      <w:r w:rsidRPr="00907397">
        <w:rPr>
          <w:rFonts w:ascii="Liberation Serif" w:hAnsi="Liberation Serif"/>
          <w:sz w:val="28"/>
          <w:szCs w:val="28"/>
        </w:rPr>
        <w:t>нед</w:t>
      </w:r>
      <w:r w:rsidRPr="00907397">
        <w:rPr>
          <w:rFonts w:ascii="Liberation Serif" w:hAnsi="Liberation Serif"/>
          <w:spacing w:val="-3"/>
          <w:sz w:val="28"/>
          <w:szCs w:val="28"/>
        </w:rPr>
        <w:t>в</w:t>
      </w:r>
      <w:r w:rsidRPr="00907397">
        <w:rPr>
          <w:rFonts w:ascii="Liberation Serif" w:hAnsi="Liberation Serif"/>
          <w:sz w:val="28"/>
          <w:szCs w:val="28"/>
        </w:rPr>
        <w:t>и</w:t>
      </w:r>
      <w:r w:rsidRPr="00907397">
        <w:rPr>
          <w:rFonts w:ascii="Liberation Serif" w:hAnsi="Liberation Serif"/>
          <w:spacing w:val="-2"/>
          <w:sz w:val="28"/>
          <w:szCs w:val="28"/>
        </w:rPr>
        <w:t>ж</w:t>
      </w:r>
      <w:r w:rsidRPr="00907397">
        <w:rPr>
          <w:rFonts w:ascii="Liberation Serif" w:hAnsi="Liberation Serif"/>
          <w:sz w:val="28"/>
          <w:szCs w:val="28"/>
        </w:rPr>
        <w:t>и</w:t>
      </w:r>
      <w:r w:rsidRPr="00907397">
        <w:rPr>
          <w:rFonts w:ascii="Liberation Serif" w:hAnsi="Liberation Serif"/>
          <w:spacing w:val="-3"/>
          <w:sz w:val="28"/>
          <w:szCs w:val="28"/>
        </w:rPr>
        <w:t>м</w:t>
      </w:r>
      <w:r w:rsidRPr="00907397">
        <w:rPr>
          <w:rFonts w:ascii="Liberation Serif" w:hAnsi="Liberation Serif"/>
          <w:sz w:val="28"/>
          <w:szCs w:val="28"/>
        </w:rPr>
        <w:t>ости).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2.8</w:t>
      </w:r>
      <w:r w:rsidRPr="003D0105">
        <w:rPr>
          <w:rFonts w:ascii="Liberation Serif" w:hAnsi="Liberation Serif"/>
          <w:spacing w:val="-3"/>
          <w:sz w:val="28"/>
          <w:szCs w:val="28"/>
        </w:rPr>
        <w:t>.</w:t>
      </w:r>
      <w:r w:rsidRPr="003D0105">
        <w:rPr>
          <w:rFonts w:ascii="Liberation Serif" w:hAnsi="Liberation Serif"/>
          <w:sz w:val="28"/>
          <w:szCs w:val="28"/>
        </w:rPr>
        <w:t>7.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ый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од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сск</w:t>
      </w:r>
      <w:r w:rsidRPr="003D0105">
        <w:rPr>
          <w:rFonts w:ascii="Liberation Serif" w:hAnsi="Liberation Serif"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язык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 ре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 xml:space="preserve">ии </w:t>
      </w:r>
      <w:r w:rsidRPr="003D0105">
        <w:rPr>
          <w:rFonts w:ascii="Liberation Serif" w:hAnsi="Liberation Serif"/>
          <w:spacing w:val="-4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чес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ица</w:t>
      </w:r>
      <w:r w:rsidR="00907397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чае,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если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ное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чес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ое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о, не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имо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авить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сск</w:t>
      </w:r>
      <w:r w:rsidRPr="003D0105">
        <w:rPr>
          <w:rFonts w:ascii="Liberation Serif" w:hAnsi="Liberation Serif"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язык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 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pacing w:val="-2"/>
          <w:sz w:val="28"/>
          <w:szCs w:val="28"/>
        </w:rPr>
        <w:t>ри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чес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ица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 зак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дате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ства.</w:t>
      </w:r>
    </w:p>
    <w:p w:rsidR="003D0105" w:rsidRPr="003D0105" w:rsidRDefault="003D0105" w:rsidP="00A76545">
      <w:pPr>
        <w:pStyle w:val="a7"/>
        <w:tabs>
          <w:tab w:val="left" w:pos="1706"/>
          <w:tab w:val="left" w:pos="2977"/>
          <w:tab w:val="left" w:pos="3447"/>
          <w:tab w:val="left" w:pos="4667"/>
          <w:tab w:val="left" w:pos="6999"/>
          <w:tab w:val="left" w:pos="8109"/>
          <w:tab w:val="left" w:pos="10075"/>
        </w:tabs>
        <w:kinsoku w:val="0"/>
        <w:overflowPunct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2.8</w:t>
      </w:r>
      <w:r w:rsidRPr="003D0105">
        <w:rPr>
          <w:rFonts w:ascii="Liberation Serif" w:hAnsi="Liberation Serif"/>
          <w:spacing w:val="-3"/>
          <w:sz w:val="28"/>
          <w:szCs w:val="28"/>
        </w:rPr>
        <w:t>.</w:t>
      </w:r>
      <w:r w:rsidRPr="003D0105">
        <w:rPr>
          <w:rFonts w:ascii="Liberation Serif" w:hAnsi="Liberation Serif"/>
          <w:sz w:val="28"/>
          <w:szCs w:val="28"/>
        </w:rPr>
        <w:t>8.</w:t>
      </w:r>
      <w:r w:rsidRPr="003D0105">
        <w:rPr>
          <w:rFonts w:ascii="Liberation Serif" w:hAnsi="Liberation Serif"/>
          <w:sz w:val="28"/>
          <w:szCs w:val="28"/>
        </w:rPr>
        <w:tab/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ска</w:t>
      </w:r>
      <w:r w:rsidRPr="003D0105">
        <w:rPr>
          <w:rFonts w:ascii="Liberation Serif" w:hAnsi="Liberation Serif"/>
          <w:sz w:val="28"/>
          <w:szCs w:val="28"/>
        </w:rPr>
        <w:tab/>
        <w:t>из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ствен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ab/>
        <w:t>реес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z w:val="28"/>
          <w:szCs w:val="28"/>
        </w:rPr>
        <w:tab/>
        <w:t>нед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ости</w:t>
      </w:r>
      <w:r w:rsidR="00A76545">
        <w:rPr>
          <w:rFonts w:ascii="Liberation Serif" w:hAnsi="Liberation Serif"/>
          <w:sz w:val="28"/>
          <w:szCs w:val="28"/>
        </w:rPr>
        <w:t xml:space="preserve"> </w:t>
      </w:r>
      <w:r w:rsidR="008D3044">
        <w:rPr>
          <w:rFonts w:ascii="Liberation Serif" w:hAnsi="Liberation Serif"/>
          <w:sz w:val="28"/>
          <w:szCs w:val="28"/>
        </w:rPr>
        <w:t xml:space="preserve">о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ном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частке,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емом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тате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елен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 после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чета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частка,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браз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емо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</w:t>
      </w:r>
      <w:r w:rsidR="00A7654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тате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).</w:t>
      </w:r>
    </w:p>
    <w:p w:rsidR="003D0105" w:rsidRPr="003D0105" w:rsidRDefault="003D0105" w:rsidP="00907397">
      <w:pPr>
        <w:pStyle w:val="a7"/>
        <w:tabs>
          <w:tab w:val="left" w:pos="1272"/>
          <w:tab w:val="left" w:pos="2764"/>
          <w:tab w:val="left" w:pos="3190"/>
          <w:tab w:val="left" w:pos="5023"/>
          <w:tab w:val="left" w:pos="6690"/>
          <w:tab w:val="left" w:pos="8213"/>
          <w:tab w:val="left" w:pos="8621"/>
          <w:tab w:val="left" w:pos="9719"/>
        </w:tabs>
        <w:kinsoku w:val="0"/>
        <w:overflowPunct w:val="0"/>
        <w:spacing w:after="0"/>
        <w:ind w:firstLine="567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2.9.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z w:val="28"/>
          <w:szCs w:val="28"/>
        </w:rPr>
        <w:tab/>
        <w:t>и</w:t>
      </w:r>
      <w:r w:rsidRPr="003D0105">
        <w:rPr>
          <w:rFonts w:ascii="Liberation Serif" w:hAnsi="Liberation Serif"/>
          <w:sz w:val="28"/>
          <w:szCs w:val="28"/>
        </w:rPr>
        <w:tab/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агае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z w:val="28"/>
          <w:szCs w:val="28"/>
        </w:rPr>
        <w:tab/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менты,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z w:val="28"/>
          <w:szCs w:val="28"/>
        </w:rPr>
        <w:tab/>
        <w:t>в</w:t>
      </w:r>
      <w:r w:rsidRPr="003D0105">
        <w:rPr>
          <w:rFonts w:ascii="Liberation Serif" w:hAnsi="Liberation Serif"/>
          <w:sz w:val="28"/>
          <w:szCs w:val="28"/>
        </w:rPr>
        <w:tab/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нкте</w:t>
      </w:r>
      <w:r w:rsidRPr="003D0105">
        <w:rPr>
          <w:rFonts w:ascii="Liberation Serif" w:hAnsi="Liberation Serif"/>
          <w:sz w:val="28"/>
          <w:szCs w:val="28"/>
        </w:rPr>
        <w:tab/>
        <w:t>2</w:t>
      </w:r>
      <w:r w:rsidRPr="003D0105">
        <w:rPr>
          <w:rFonts w:ascii="Liberation Serif" w:hAnsi="Liberation Serif"/>
          <w:spacing w:val="-4"/>
          <w:sz w:val="28"/>
          <w:szCs w:val="28"/>
        </w:rPr>
        <w:t>.</w:t>
      </w:r>
      <w:r w:rsidRPr="003D0105">
        <w:rPr>
          <w:rFonts w:ascii="Liberation Serif" w:hAnsi="Liberation Serif"/>
          <w:sz w:val="28"/>
          <w:szCs w:val="28"/>
        </w:rPr>
        <w:t>8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реглам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яются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даю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я)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="00907397">
        <w:rPr>
          <w:rFonts w:ascii="Liberation Serif" w:hAnsi="Liberation Serif"/>
          <w:sz w:val="28"/>
          <w:szCs w:val="28"/>
        </w:rPr>
        <w:t xml:space="preserve"> Комитет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тем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зап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мы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ез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т на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8D3044" w:rsidRDefault="003D0105" w:rsidP="008D3044">
      <w:pPr>
        <w:pStyle w:val="1"/>
        <w:kinsoku w:val="0"/>
        <w:overflowPunct w:val="0"/>
        <w:rPr>
          <w:rFonts w:ascii="Liberation Serif" w:hAnsi="Liberation Serif"/>
        </w:rPr>
      </w:pPr>
      <w:r w:rsidRPr="00907397">
        <w:rPr>
          <w:rFonts w:ascii="Liberation Serif" w:hAnsi="Liberation Serif"/>
        </w:rPr>
        <w:t>Исчер</w:t>
      </w:r>
      <w:r w:rsidRPr="00907397">
        <w:rPr>
          <w:rFonts w:ascii="Liberation Serif" w:hAnsi="Liberation Serif"/>
          <w:spacing w:val="-1"/>
        </w:rPr>
        <w:t>пы</w:t>
      </w:r>
      <w:r w:rsidRPr="00907397">
        <w:rPr>
          <w:rFonts w:ascii="Liberation Serif" w:hAnsi="Liberation Serif"/>
        </w:rPr>
        <w:t>ваю</w:t>
      </w:r>
      <w:r w:rsidRPr="00907397">
        <w:rPr>
          <w:rFonts w:ascii="Liberation Serif" w:hAnsi="Liberation Serif"/>
          <w:spacing w:val="-2"/>
        </w:rPr>
        <w:t>щ</w:t>
      </w:r>
      <w:r w:rsidRPr="00907397">
        <w:rPr>
          <w:rFonts w:ascii="Liberation Serif" w:hAnsi="Liberation Serif"/>
          <w:spacing w:val="-1"/>
        </w:rPr>
        <w:t>и</w:t>
      </w:r>
      <w:r w:rsidRPr="00907397">
        <w:rPr>
          <w:rFonts w:ascii="Liberation Serif" w:hAnsi="Liberation Serif"/>
        </w:rPr>
        <w:t>й</w:t>
      </w:r>
      <w:r w:rsidRPr="00907397">
        <w:rPr>
          <w:rFonts w:ascii="Liberation Serif" w:hAnsi="Liberation Serif"/>
          <w:spacing w:val="-1"/>
        </w:rPr>
        <w:t xml:space="preserve"> </w:t>
      </w:r>
      <w:r w:rsidRPr="00907397">
        <w:rPr>
          <w:rFonts w:ascii="Liberation Serif" w:hAnsi="Liberation Serif"/>
          <w:spacing w:val="-2"/>
        </w:rPr>
        <w:t>п</w:t>
      </w:r>
      <w:r w:rsidRPr="00907397">
        <w:rPr>
          <w:rFonts w:ascii="Liberation Serif" w:hAnsi="Liberation Serif"/>
        </w:rPr>
        <w:t>еречень</w:t>
      </w:r>
      <w:r w:rsidRPr="00907397">
        <w:rPr>
          <w:rFonts w:ascii="Liberation Serif" w:hAnsi="Liberation Serif"/>
          <w:spacing w:val="-1"/>
        </w:rPr>
        <w:t xml:space="preserve"> </w:t>
      </w:r>
      <w:r w:rsidRPr="00907397">
        <w:rPr>
          <w:rFonts w:ascii="Liberation Serif" w:hAnsi="Liberation Serif"/>
        </w:rPr>
        <w:t>до</w:t>
      </w:r>
      <w:r w:rsidRPr="00907397">
        <w:rPr>
          <w:rFonts w:ascii="Liberation Serif" w:hAnsi="Liberation Serif"/>
          <w:spacing w:val="-3"/>
        </w:rPr>
        <w:t>к</w:t>
      </w:r>
      <w:r w:rsidRPr="00907397">
        <w:rPr>
          <w:rFonts w:ascii="Liberation Serif" w:hAnsi="Liberation Serif"/>
        </w:rPr>
        <w:t>у</w:t>
      </w:r>
      <w:r w:rsidRPr="00907397">
        <w:rPr>
          <w:rFonts w:ascii="Liberation Serif" w:hAnsi="Liberation Serif"/>
          <w:spacing w:val="-2"/>
        </w:rPr>
        <w:t>м</w:t>
      </w:r>
      <w:r w:rsidRPr="00907397">
        <w:rPr>
          <w:rFonts w:ascii="Liberation Serif" w:hAnsi="Liberation Serif"/>
        </w:rPr>
        <w:t>ен</w:t>
      </w:r>
      <w:r w:rsidRPr="00907397">
        <w:rPr>
          <w:rFonts w:ascii="Liberation Serif" w:hAnsi="Liberation Serif"/>
          <w:spacing w:val="-2"/>
        </w:rPr>
        <w:t>то</w:t>
      </w:r>
      <w:r w:rsidRPr="00907397">
        <w:rPr>
          <w:rFonts w:ascii="Liberation Serif" w:hAnsi="Liberation Serif"/>
        </w:rPr>
        <w:t>в,</w:t>
      </w:r>
      <w:r w:rsidRPr="00907397">
        <w:rPr>
          <w:rFonts w:ascii="Liberation Serif" w:hAnsi="Liberation Serif"/>
          <w:spacing w:val="-1"/>
        </w:rPr>
        <w:t xml:space="preserve"> </w:t>
      </w:r>
      <w:r w:rsidRPr="00907397">
        <w:rPr>
          <w:rFonts w:ascii="Liberation Serif" w:hAnsi="Liberation Serif"/>
          <w:spacing w:val="-2"/>
        </w:rPr>
        <w:t>н</w:t>
      </w:r>
      <w:r w:rsidRPr="00907397">
        <w:rPr>
          <w:rFonts w:ascii="Liberation Serif" w:hAnsi="Liberation Serif"/>
        </w:rPr>
        <w:t>е</w:t>
      </w:r>
      <w:r w:rsidRPr="00907397">
        <w:rPr>
          <w:rFonts w:ascii="Liberation Serif" w:hAnsi="Liberation Serif"/>
          <w:spacing w:val="1"/>
        </w:rPr>
        <w:t>о</w:t>
      </w:r>
      <w:r w:rsidRPr="00907397">
        <w:rPr>
          <w:rFonts w:ascii="Liberation Serif" w:hAnsi="Liberation Serif"/>
          <w:spacing w:val="-2"/>
        </w:rPr>
        <w:t>б</w:t>
      </w:r>
      <w:r w:rsidRPr="00907397">
        <w:rPr>
          <w:rFonts w:ascii="Liberation Serif" w:hAnsi="Liberation Serif"/>
        </w:rPr>
        <w:t>ход</w:t>
      </w:r>
      <w:r w:rsidRPr="00907397">
        <w:rPr>
          <w:rFonts w:ascii="Liberation Serif" w:hAnsi="Liberation Serif"/>
          <w:spacing w:val="-4"/>
        </w:rPr>
        <w:t>и</w:t>
      </w:r>
      <w:r w:rsidRPr="00907397">
        <w:rPr>
          <w:rFonts w:ascii="Liberation Serif" w:hAnsi="Liberation Serif"/>
        </w:rPr>
        <w:t>мых</w:t>
      </w:r>
      <w:r w:rsidRPr="00907397">
        <w:rPr>
          <w:rFonts w:ascii="Liberation Serif" w:hAnsi="Liberation Serif"/>
          <w:spacing w:val="1"/>
        </w:rPr>
        <w:t xml:space="preserve"> </w:t>
      </w:r>
      <w:r w:rsidRPr="00907397">
        <w:rPr>
          <w:rFonts w:ascii="Liberation Serif" w:hAnsi="Liberation Serif"/>
        </w:rPr>
        <w:t>в</w:t>
      </w:r>
      <w:r w:rsidRPr="00907397">
        <w:rPr>
          <w:rFonts w:ascii="Liberation Serif" w:hAnsi="Liberation Serif"/>
          <w:spacing w:val="1"/>
        </w:rPr>
        <w:t xml:space="preserve"> </w:t>
      </w:r>
      <w:r w:rsidRPr="00907397">
        <w:rPr>
          <w:rFonts w:ascii="Liberation Serif" w:hAnsi="Liberation Serif"/>
          <w:spacing w:val="-3"/>
        </w:rPr>
        <w:t>с</w:t>
      </w:r>
      <w:r w:rsidRPr="00907397">
        <w:rPr>
          <w:rFonts w:ascii="Liberation Serif" w:hAnsi="Liberation Serif"/>
        </w:rPr>
        <w:t>о</w:t>
      </w:r>
      <w:r w:rsidRPr="00907397">
        <w:rPr>
          <w:rFonts w:ascii="Liberation Serif" w:hAnsi="Liberation Serif"/>
          <w:spacing w:val="-2"/>
        </w:rPr>
        <w:t>о</w:t>
      </w:r>
      <w:r w:rsidRPr="00907397">
        <w:rPr>
          <w:rFonts w:ascii="Liberation Serif" w:hAnsi="Liberation Serif"/>
          <w:spacing w:val="1"/>
        </w:rPr>
        <w:t>т</w:t>
      </w:r>
      <w:r w:rsidRPr="00907397">
        <w:rPr>
          <w:rFonts w:ascii="Liberation Serif" w:hAnsi="Liberation Serif"/>
        </w:rPr>
        <w:t>в</w:t>
      </w:r>
      <w:r w:rsidRPr="00907397">
        <w:rPr>
          <w:rFonts w:ascii="Liberation Serif" w:hAnsi="Liberation Serif"/>
          <w:spacing w:val="-3"/>
        </w:rPr>
        <w:t>е</w:t>
      </w:r>
      <w:r w:rsidRPr="00907397">
        <w:rPr>
          <w:rFonts w:ascii="Liberation Serif" w:hAnsi="Liberation Serif"/>
          <w:spacing w:val="1"/>
        </w:rPr>
        <w:t>т</w:t>
      </w:r>
      <w:r w:rsidRPr="00907397">
        <w:rPr>
          <w:rFonts w:ascii="Liberation Serif" w:hAnsi="Liberation Serif"/>
          <w:spacing w:val="-3"/>
        </w:rPr>
        <w:t>с</w:t>
      </w:r>
      <w:r w:rsidRPr="00907397">
        <w:rPr>
          <w:rFonts w:ascii="Liberation Serif" w:hAnsi="Liberation Serif"/>
          <w:spacing w:val="1"/>
        </w:rPr>
        <w:t>т</w:t>
      </w:r>
      <w:r w:rsidRPr="00907397">
        <w:rPr>
          <w:rFonts w:ascii="Liberation Serif" w:hAnsi="Liberation Serif"/>
        </w:rPr>
        <w:t>в</w:t>
      </w:r>
      <w:r w:rsidRPr="00907397">
        <w:rPr>
          <w:rFonts w:ascii="Liberation Serif" w:hAnsi="Liberation Serif"/>
          <w:spacing w:val="-2"/>
        </w:rPr>
        <w:t>и</w:t>
      </w:r>
      <w:r w:rsidRPr="00907397">
        <w:rPr>
          <w:rFonts w:ascii="Liberation Serif" w:hAnsi="Liberation Serif"/>
        </w:rPr>
        <w:t>и</w:t>
      </w:r>
      <w:r w:rsidRPr="00907397">
        <w:rPr>
          <w:rFonts w:ascii="Liberation Serif" w:hAnsi="Liberation Serif"/>
          <w:spacing w:val="-1"/>
        </w:rPr>
        <w:t xml:space="preserve"> </w:t>
      </w:r>
      <w:r w:rsidRPr="00907397">
        <w:rPr>
          <w:rFonts w:ascii="Liberation Serif" w:hAnsi="Liberation Serif"/>
        </w:rPr>
        <w:t xml:space="preserve">с </w:t>
      </w:r>
      <w:r w:rsidRPr="00907397">
        <w:rPr>
          <w:rFonts w:ascii="Liberation Serif" w:hAnsi="Liberation Serif"/>
          <w:spacing w:val="-1"/>
        </w:rPr>
        <w:t>н</w:t>
      </w:r>
      <w:r w:rsidRPr="00907397">
        <w:rPr>
          <w:rFonts w:ascii="Liberation Serif" w:hAnsi="Liberation Serif"/>
        </w:rPr>
        <w:t>ор</w:t>
      </w:r>
      <w:r w:rsidRPr="00907397">
        <w:rPr>
          <w:rFonts w:ascii="Liberation Serif" w:hAnsi="Liberation Serif"/>
          <w:spacing w:val="-2"/>
        </w:rPr>
        <w:t>м</w:t>
      </w:r>
      <w:r w:rsidRPr="00907397">
        <w:rPr>
          <w:rFonts w:ascii="Liberation Serif" w:hAnsi="Liberation Serif"/>
        </w:rPr>
        <w:t>а</w:t>
      </w:r>
      <w:r w:rsidRPr="00907397">
        <w:rPr>
          <w:rFonts w:ascii="Liberation Serif" w:hAnsi="Liberation Serif"/>
          <w:spacing w:val="1"/>
        </w:rPr>
        <w:t>т</w:t>
      </w:r>
      <w:r w:rsidRPr="00907397">
        <w:rPr>
          <w:rFonts w:ascii="Liberation Serif" w:hAnsi="Liberation Serif"/>
          <w:spacing w:val="-1"/>
        </w:rPr>
        <w:t>и</w:t>
      </w:r>
      <w:r w:rsidRPr="00907397">
        <w:rPr>
          <w:rFonts w:ascii="Liberation Serif" w:hAnsi="Liberation Serif"/>
        </w:rPr>
        <w:t>в</w:t>
      </w:r>
      <w:r w:rsidRPr="00907397">
        <w:rPr>
          <w:rFonts w:ascii="Liberation Serif" w:hAnsi="Liberation Serif"/>
          <w:spacing w:val="-2"/>
        </w:rPr>
        <w:t>н</w:t>
      </w:r>
      <w:r w:rsidRPr="00907397">
        <w:rPr>
          <w:rFonts w:ascii="Liberation Serif" w:hAnsi="Liberation Serif"/>
          <w:spacing w:val="-1"/>
        </w:rPr>
        <w:t>ы</w:t>
      </w:r>
      <w:r w:rsidRPr="00907397">
        <w:rPr>
          <w:rFonts w:ascii="Liberation Serif" w:hAnsi="Liberation Serif"/>
        </w:rPr>
        <w:t xml:space="preserve">ми </w:t>
      </w:r>
      <w:r w:rsidRPr="00907397">
        <w:rPr>
          <w:rFonts w:ascii="Liberation Serif" w:hAnsi="Liberation Serif"/>
          <w:spacing w:val="-2"/>
        </w:rPr>
        <w:t>п</w:t>
      </w:r>
      <w:r w:rsidRPr="00907397">
        <w:rPr>
          <w:rFonts w:ascii="Liberation Serif" w:hAnsi="Liberation Serif"/>
          <w:spacing w:val="-3"/>
        </w:rPr>
        <w:t>р</w:t>
      </w:r>
      <w:r w:rsidRPr="00907397">
        <w:rPr>
          <w:rFonts w:ascii="Liberation Serif" w:hAnsi="Liberation Serif"/>
        </w:rPr>
        <w:t>авов</w:t>
      </w:r>
      <w:r w:rsidRPr="00907397">
        <w:rPr>
          <w:rFonts w:ascii="Liberation Serif" w:hAnsi="Liberation Serif"/>
          <w:spacing w:val="-4"/>
        </w:rPr>
        <w:t>ы</w:t>
      </w:r>
      <w:r w:rsidRPr="00907397">
        <w:rPr>
          <w:rFonts w:ascii="Liberation Serif" w:hAnsi="Liberation Serif"/>
        </w:rPr>
        <w:t>ми ак</w:t>
      </w:r>
      <w:r w:rsidRPr="00907397">
        <w:rPr>
          <w:rFonts w:ascii="Liberation Serif" w:hAnsi="Liberation Serif"/>
          <w:spacing w:val="-2"/>
        </w:rPr>
        <w:t>та</w:t>
      </w:r>
      <w:r w:rsidRPr="00907397">
        <w:rPr>
          <w:rFonts w:ascii="Liberation Serif" w:hAnsi="Liberation Serif"/>
        </w:rPr>
        <w:t xml:space="preserve">ми </w:t>
      </w:r>
      <w:r w:rsidRPr="00907397">
        <w:rPr>
          <w:rFonts w:ascii="Liberation Serif" w:hAnsi="Liberation Serif"/>
          <w:spacing w:val="-2"/>
        </w:rPr>
        <w:t>д</w:t>
      </w:r>
      <w:r w:rsidRPr="00907397">
        <w:rPr>
          <w:rFonts w:ascii="Liberation Serif" w:hAnsi="Liberation Serif"/>
        </w:rPr>
        <w:t>ля</w:t>
      </w:r>
      <w:r w:rsidRPr="00907397">
        <w:rPr>
          <w:rFonts w:ascii="Liberation Serif" w:hAnsi="Liberation Serif"/>
          <w:spacing w:val="-2"/>
        </w:rPr>
        <w:t xml:space="preserve"> </w:t>
      </w:r>
      <w:r w:rsidRPr="00907397">
        <w:rPr>
          <w:rFonts w:ascii="Liberation Serif" w:hAnsi="Liberation Serif"/>
          <w:spacing w:val="-1"/>
        </w:rPr>
        <w:t>п</w:t>
      </w:r>
      <w:r w:rsidRPr="00907397">
        <w:rPr>
          <w:rFonts w:ascii="Liberation Serif" w:hAnsi="Liberation Serif"/>
        </w:rPr>
        <w:t>редо</w:t>
      </w:r>
      <w:r w:rsidRPr="00907397">
        <w:rPr>
          <w:rFonts w:ascii="Liberation Serif" w:hAnsi="Liberation Serif"/>
          <w:spacing w:val="-2"/>
        </w:rPr>
        <w:t>ст</w:t>
      </w:r>
      <w:r w:rsidRPr="00907397">
        <w:rPr>
          <w:rFonts w:ascii="Liberation Serif" w:hAnsi="Liberation Serif"/>
        </w:rPr>
        <w:t>авлен</w:t>
      </w:r>
      <w:r w:rsidRPr="00907397">
        <w:rPr>
          <w:rFonts w:ascii="Liberation Serif" w:hAnsi="Liberation Serif"/>
          <w:spacing w:val="-2"/>
        </w:rPr>
        <w:t>и</w:t>
      </w:r>
      <w:r w:rsidRPr="00907397">
        <w:rPr>
          <w:rFonts w:ascii="Liberation Serif" w:hAnsi="Liberation Serif"/>
        </w:rPr>
        <w:t>я</w:t>
      </w:r>
      <w:r w:rsidRPr="00907397">
        <w:rPr>
          <w:rFonts w:ascii="Liberation Serif" w:hAnsi="Liberation Serif"/>
          <w:spacing w:val="-3"/>
        </w:rPr>
        <w:t xml:space="preserve"> </w:t>
      </w:r>
      <w:r w:rsidRPr="00907397">
        <w:rPr>
          <w:rFonts w:ascii="Liberation Serif" w:hAnsi="Liberation Serif"/>
          <w:bCs/>
        </w:rPr>
        <w:t>му</w:t>
      </w:r>
      <w:r w:rsidRPr="00907397">
        <w:rPr>
          <w:rFonts w:ascii="Liberation Serif" w:hAnsi="Liberation Serif"/>
          <w:bCs/>
          <w:spacing w:val="-1"/>
        </w:rPr>
        <w:t>ницип</w:t>
      </w:r>
      <w:r w:rsidRPr="00907397">
        <w:rPr>
          <w:rFonts w:ascii="Liberation Serif" w:hAnsi="Liberation Serif"/>
          <w:bCs/>
        </w:rPr>
        <w:t>а</w:t>
      </w:r>
      <w:r w:rsidRPr="00907397">
        <w:rPr>
          <w:rFonts w:ascii="Liberation Serif" w:hAnsi="Liberation Serif"/>
          <w:bCs/>
          <w:spacing w:val="-2"/>
        </w:rPr>
        <w:t>л</w:t>
      </w:r>
      <w:r w:rsidRPr="00907397">
        <w:rPr>
          <w:rFonts w:ascii="Liberation Serif" w:hAnsi="Liberation Serif"/>
          <w:bCs/>
        </w:rPr>
        <w:t>ьной</w:t>
      </w:r>
      <w:r w:rsidRPr="00907397">
        <w:rPr>
          <w:rFonts w:ascii="Liberation Serif" w:hAnsi="Liberation Serif"/>
          <w:bCs/>
          <w:spacing w:val="-4"/>
        </w:rPr>
        <w:t xml:space="preserve"> </w:t>
      </w:r>
      <w:r w:rsidRPr="00907397">
        <w:rPr>
          <w:rFonts w:ascii="Liberation Serif" w:hAnsi="Liberation Serif"/>
          <w:bCs/>
          <w:spacing w:val="-2"/>
        </w:rPr>
        <w:t>у</w:t>
      </w:r>
      <w:r w:rsidRPr="00907397">
        <w:rPr>
          <w:rFonts w:ascii="Liberation Serif" w:hAnsi="Liberation Serif"/>
          <w:bCs/>
        </w:rPr>
        <w:t>слуг</w:t>
      </w:r>
      <w:r w:rsidRPr="00907397">
        <w:rPr>
          <w:rFonts w:ascii="Liberation Serif" w:hAnsi="Liberation Serif"/>
          <w:bCs/>
          <w:spacing w:val="-2"/>
        </w:rPr>
        <w:t>и</w:t>
      </w:r>
      <w:r w:rsidRPr="00907397">
        <w:rPr>
          <w:rFonts w:ascii="Liberation Serif" w:hAnsi="Liberation Serif"/>
          <w:bCs/>
        </w:rPr>
        <w:t>,</w:t>
      </w:r>
      <w:r w:rsidRPr="00907397">
        <w:rPr>
          <w:rFonts w:ascii="Liberation Serif" w:hAnsi="Liberation Serif"/>
          <w:bCs/>
          <w:spacing w:val="-1"/>
        </w:rPr>
        <w:t xml:space="preserve"> к</w:t>
      </w:r>
      <w:r w:rsidRPr="00907397">
        <w:rPr>
          <w:rFonts w:ascii="Liberation Serif" w:hAnsi="Liberation Serif"/>
          <w:bCs/>
          <w:spacing w:val="-2"/>
        </w:rPr>
        <w:t>от</w:t>
      </w:r>
      <w:r w:rsidRPr="00907397">
        <w:rPr>
          <w:rFonts w:ascii="Liberation Serif" w:hAnsi="Liberation Serif"/>
          <w:bCs/>
        </w:rPr>
        <w:t>ор</w:t>
      </w:r>
      <w:r w:rsidRPr="00907397">
        <w:rPr>
          <w:rFonts w:ascii="Liberation Serif" w:hAnsi="Liberation Serif"/>
          <w:bCs/>
          <w:spacing w:val="-2"/>
        </w:rPr>
        <w:t>ы</w:t>
      </w:r>
      <w:r w:rsidRPr="00907397">
        <w:rPr>
          <w:rFonts w:ascii="Liberation Serif" w:hAnsi="Liberation Serif"/>
          <w:bCs/>
        </w:rPr>
        <w:t xml:space="preserve">е </w:t>
      </w:r>
      <w:r w:rsidRPr="00907397">
        <w:rPr>
          <w:rFonts w:ascii="Liberation Serif" w:hAnsi="Liberation Serif"/>
          <w:bCs/>
          <w:spacing w:val="-2"/>
        </w:rPr>
        <w:t>нах</w:t>
      </w:r>
      <w:r w:rsidRPr="00907397">
        <w:rPr>
          <w:rFonts w:ascii="Liberation Serif" w:hAnsi="Liberation Serif"/>
          <w:bCs/>
        </w:rPr>
        <w:t>од</w:t>
      </w:r>
      <w:r w:rsidRPr="00907397">
        <w:rPr>
          <w:rFonts w:ascii="Liberation Serif" w:hAnsi="Liberation Serif"/>
          <w:bCs/>
          <w:spacing w:val="-2"/>
        </w:rPr>
        <w:t>я</w:t>
      </w:r>
      <w:r w:rsidRPr="00907397">
        <w:rPr>
          <w:rFonts w:ascii="Liberation Serif" w:hAnsi="Liberation Serif"/>
          <w:bCs/>
          <w:spacing w:val="1"/>
        </w:rPr>
        <w:t>т</w:t>
      </w:r>
      <w:r w:rsidRPr="00907397">
        <w:rPr>
          <w:rFonts w:ascii="Liberation Serif" w:hAnsi="Liberation Serif"/>
          <w:bCs/>
        </w:rPr>
        <w:t>ся</w:t>
      </w:r>
      <w:r w:rsidRPr="00907397">
        <w:rPr>
          <w:rFonts w:ascii="Liberation Serif" w:hAnsi="Liberation Serif"/>
          <w:bCs/>
          <w:spacing w:val="-1"/>
        </w:rPr>
        <w:t xml:space="preserve"> </w:t>
      </w:r>
      <w:r w:rsidRPr="00907397">
        <w:rPr>
          <w:rFonts w:ascii="Liberation Serif" w:hAnsi="Liberation Serif"/>
          <w:bCs/>
        </w:rPr>
        <w:t>в</w:t>
      </w:r>
      <w:r w:rsidRPr="00907397">
        <w:rPr>
          <w:rFonts w:ascii="Liberation Serif" w:hAnsi="Liberation Serif"/>
          <w:bCs/>
          <w:spacing w:val="-1"/>
        </w:rPr>
        <w:t xml:space="preserve"> </w:t>
      </w:r>
      <w:r w:rsidRPr="00907397">
        <w:rPr>
          <w:rFonts w:ascii="Liberation Serif" w:hAnsi="Liberation Serif"/>
          <w:bCs/>
          <w:spacing w:val="-3"/>
        </w:rPr>
        <w:t>р</w:t>
      </w:r>
      <w:r w:rsidRPr="00907397">
        <w:rPr>
          <w:rFonts w:ascii="Liberation Serif" w:hAnsi="Liberation Serif"/>
          <w:bCs/>
        </w:rPr>
        <w:t>аспоря</w:t>
      </w:r>
      <w:r w:rsidRPr="00907397">
        <w:rPr>
          <w:rFonts w:ascii="Liberation Serif" w:hAnsi="Liberation Serif"/>
          <w:bCs/>
          <w:spacing w:val="-5"/>
        </w:rPr>
        <w:t>ж</w:t>
      </w:r>
      <w:r w:rsidRPr="00907397">
        <w:rPr>
          <w:rFonts w:ascii="Liberation Serif" w:hAnsi="Liberation Serif"/>
          <w:bCs/>
        </w:rPr>
        <w:t>ен</w:t>
      </w:r>
      <w:r w:rsidRPr="00907397">
        <w:rPr>
          <w:rFonts w:ascii="Liberation Serif" w:hAnsi="Liberation Serif"/>
          <w:bCs/>
          <w:spacing w:val="-2"/>
        </w:rPr>
        <w:t>и</w:t>
      </w:r>
      <w:r w:rsidRPr="00907397">
        <w:rPr>
          <w:rFonts w:ascii="Liberation Serif" w:hAnsi="Liberation Serif"/>
          <w:bCs/>
        </w:rPr>
        <w:t>и го</w:t>
      </w:r>
      <w:r w:rsidRPr="00907397">
        <w:rPr>
          <w:rFonts w:ascii="Liberation Serif" w:hAnsi="Liberation Serif"/>
          <w:bCs/>
          <w:spacing w:val="-3"/>
        </w:rPr>
        <w:t>с</w:t>
      </w:r>
      <w:r w:rsidRPr="00907397">
        <w:rPr>
          <w:rFonts w:ascii="Liberation Serif" w:hAnsi="Liberation Serif"/>
          <w:bCs/>
        </w:rPr>
        <w:t>уда</w:t>
      </w:r>
      <w:r w:rsidRPr="00907397">
        <w:rPr>
          <w:rFonts w:ascii="Liberation Serif" w:hAnsi="Liberation Serif"/>
          <w:bCs/>
          <w:spacing w:val="-2"/>
        </w:rPr>
        <w:t>р</w:t>
      </w:r>
      <w:r w:rsidRPr="00907397">
        <w:rPr>
          <w:rFonts w:ascii="Liberation Serif" w:hAnsi="Liberation Serif"/>
          <w:bCs/>
        </w:rPr>
        <w:t>с</w:t>
      </w:r>
      <w:r w:rsidRPr="00907397">
        <w:rPr>
          <w:rFonts w:ascii="Liberation Serif" w:hAnsi="Liberation Serif"/>
          <w:bCs/>
          <w:spacing w:val="1"/>
        </w:rPr>
        <w:t>т</w:t>
      </w:r>
      <w:r w:rsidRPr="00907397">
        <w:rPr>
          <w:rFonts w:ascii="Liberation Serif" w:hAnsi="Liberation Serif"/>
          <w:bCs/>
        </w:rPr>
        <w:t>ве</w:t>
      </w:r>
      <w:r w:rsidRPr="00907397">
        <w:rPr>
          <w:rFonts w:ascii="Liberation Serif" w:hAnsi="Liberation Serif"/>
          <w:bCs/>
          <w:spacing w:val="-2"/>
        </w:rPr>
        <w:t>н</w:t>
      </w:r>
      <w:r w:rsidRPr="00907397">
        <w:rPr>
          <w:rFonts w:ascii="Liberation Serif" w:hAnsi="Liberation Serif"/>
          <w:bCs/>
          <w:spacing w:val="-1"/>
        </w:rPr>
        <w:t>н</w:t>
      </w:r>
      <w:r w:rsidRPr="00907397">
        <w:rPr>
          <w:rFonts w:ascii="Liberation Serif" w:hAnsi="Liberation Serif"/>
          <w:bCs/>
          <w:spacing w:val="-4"/>
        </w:rPr>
        <w:t>ы</w:t>
      </w:r>
      <w:r w:rsidRPr="00907397">
        <w:rPr>
          <w:rFonts w:ascii="Liberation Serif" w:hAnsi="Liberation Serif"/>
          <w:bCs/>
        </w:rPr>
        <w:t>х</w:t>
      </w:r>
      <w:r w:rsidRPr="00907397">
        <w:rPr>
          <w:rFonts w:ascii="Liberation Serif" w:hAnsi="Liberation Serif"/>
          <w:bCs/>
          <w:spacing w:val="1"/>
        </w:rPr>
        <w:t xml:space="preserve"> </w:t>
      </w:r>
      <w:r w:rsidRPr="00907397">
        <w:rPr>
          <w:rFonts w:ascii="Liberation Serif" w:hAnsi="Liberation Serif"/>
          <w:bCs/>
          <w:spacing w:val="-2"/>
        </w:rPr>
        <w:t>о</w:t>
      </w:r>
      <w:r w:rsidRPr="00907397">
        <w:rPr>
          <w:rFonts w:ascii="Liberation Serif" w:hAnsi="Liberation Serif"/>
          <w:bCs/>
        </w:rPr>
        <w:t>рганов,</w:t>
      </w:r>
      <w:r w:rsidRPr="00907397">
        <w:rPr>
          <w:rFonts w:ascii="Liberation Serif" w:hAnsi="Liberation Serif"/>
          <w:bCs/>
          <w:spacing w:val="-4"/>
        </w:rPr>
        <w:t xml:space="preserve"> </w:t>
      </w:r>
      <w:r w:rsidRPr="00907397">
        <w:rPr>
          <w:rFonts w:ascii="Liberation Serif" w:hAnsi="Liberation Serif"/>
          <w:bCs/>
        </w:rPr>
        <w:t>орга</w:t>
      </w:r>
      <w:r w:rsidRPr="00907397">
        <w:rPr>
          <w:rFonts w:ascii="Liberation Serif" w:hAnsi="Liberation Serif"/>
          <w:bCs/>
          <w:spacing w:val="-3"/>
        </w:rPr>
        <w:t>н</w:t>
      </w:r>
      <w:r w:rsidRPr="00907397">
        <w:rPr>
          <w:rFonts w:ascii="Liberation Serif" w:hAnsi="Liberation Serif"/>
          <w:bCs/>
        </w:rPr>
        <w:t>ов</w:t>
      </w:r>
      <w:r w:rsidRPr="00907397">
        <w:rPr>
          <w:rFonts w:ascii="Liberation Serif" w:hAnsi="Liberation Serif"/>
          <w:bCs/>
          <w:spacing w:val="-1"/>
        </w:rPr>
        <w:t xml:space="preserve"> </w:t>
      </w:r>
      <w:r w:rsidRPr="00907397">
        <w:rPr>
          <w:rFonts w:ascii="Liberation Serif" w:hAnsi="Liberation Serif"/>
          <w:bCs/>
        </w:rPr>
        <w:t>м</w:t>
      </w:r>
      <w:r w:rsidRPr="00907397">
        <w:rPr>
          <w:rFonts w:ascii="Liberation Serif" w:hAnsi="Liberation Serif"/>
          <w:bCs/>
          <w:spacing w:val="-2"/>
        </w:rPr>
        <w:t>е</w:t>
      </w:r>
      <w:r w:rsidRPr="00907397">
        <w:rPr>
          <w:rFonts w:ascii="Liberation Serif" w:hAnsi="Liberation Serif"/>
          <w:bCs/>
        </w:rPr>
        <w:t>с</w:t>
      </w:r>
      <w:r w:rsidRPr="00907397">
        <w:rPr>
          <w:rFonts w:ascii="Liberation Serif" w:hAnsi="Liberation Serif"/>
          <w:bCs/>
          <w:spacing w:val="1"/>
        </w:rPr>
        <w:t>т</w:t>
      </w:r>
      <w:r w:rsidRPr="00907397">
        <w:rPr>
          <w:rFonts w:ascii="Liberation Serif" w:hAnsi="Liberation Serif"/>
          <w:bCs/>
          <w:spacing w:val="-1"/>
        </w:rPr>
        <w:t>н</w:t>
      </w:r>
      <w:r w:rsidRPr="00907397">
        <w:rPr>
          <w:rFonts w:ascii="Liberation Serif" w:hAnsi="Liberation Serif"/>
          <w:bCs/>
        </w:rPr>
        <w:t>о</w:t>
      </w:r>
      <w:r w:rsidRPr="00907397">
        <w:rPr>
          <w:rFonts w:ascii="Liberation Serif" w:hAnsi="Liberation Serif"/>
          <w:bCs/>
          <w:spacing w:val="-3"/>
        </w:rPr>
        <w:t>г</w:t>
      </w:r>
      <w:r w:rsidRPr="00907397">
        <w:rPr>
          <w:rFonts w:ascii="Liberation Serif" w:hAnsi="Liberation Serif"/>
          <w:bCs/>
        </w:rPr>
        <w:t>о</w:t>
      </w:r>
      <w:r w:rsidRPr="00907397">
        <w:rPr>
          <w:rFonts w:ascii="Liberation Serif" w:hAnsi="Liberation Serif"/>
          <w:bCs/>
          <w:spacing w:val="1"/>
        </w:rPr>
        <w:t xml:space="preserve"> </w:t>
      </w:r>
      <w:r w:rsidRPr="00907397">
        <w:rPr>
          <w:rFonts w:ascii="Liberation Serif" w:hAnsi="Liberation Serif"/>
          <w:bCs/>
          <w:spacing w:val="-3"/>
        </w:rPr>
        <w:t>с</w:t>
      </w:r>
      <w:r w:rsidRPr="00907397">
        <w:rPr>
          <w:rFonts w:ascii="Liberation Serif" w:hAnsi="Liberation Serif"/>
          <w:bCs/>
        </w:rPr>
        <w:t>а</w:t>
      </w:r>
      <w:r w:rsidRPr="00907397">
        <w:rPr>
          <w:rFonts w:ascii="Liberation Serif" w:hAnsi="Liberation Serif"/>
          <w:bCs/>
          <w:spacing w:val="-2"/>
        </w:rPr>
        <w:t>мо</w:t>
      </w:r>
      <w:r w:rsidRPr="00907397">
        <w:rPr>
          <w:rFonts w:ascii="Liberation Serif" w:hAnsi="Liberation Serif"/>
          <w:bCs/>
        </w:rPr>
        <w:t>у</w:t>
      </w:r>
      <w:r w:rsidRPr="00907397">
        <w:rPr>
          <w:rFonts w:ascii="Liberation Serif" w:hAnsi="Liberation Serif"/>
          <w:bCs/>
          <w:spacing w:val="-1"/>
        </w:rPr>
        <w:t>п</w:t>
      </w:r>
      <w:r w:rsidRPr="00907397">
        <w:rPr>
          <w:rFonts w:ascii="Liberation Serif" w:hAnsi="Liberation Serif"/>
          <w:bCs/>
        </w:rPr>
        <w:t>ра</w:t>
      </w:r>
      <w:r w:rsidRPr="00907397">
        <w:rPr>
          <w:rFonts w:ascii="Liberation Serif" w:hAnsi="Liberation Serif"/>
          <w:bCs/>
          <w:spacing w:val="-3"/>
        </w:rPr>
        <w:t>в</w:t>
      </w:r>
      <w:r w:rsidRPr="00907397">
        <w:rPr>
          <w:rFonts w:ascii="Liberation Serif" w:hAnsi="Liberation Serif"/>
          <w:bCs/>
          <w:spacing w:val="-2"/>
        </w:rPr>
        <w:t>л</w:t>
      </w:r>
      <w:r w:rsidRPr="00907397">
        <w:rPr>
          <w:rFonts w:ascii="Liberation Serif" w:hAnsi="Liberation Serif"/>
          <w:bCs/>
        </w:rPr>
        <w:t>ен</w:t>
      </w:r>
      <w:r w:rsidRPr="00907397">
        <w:rPr>
          <w:rFonts w:ascii="Liberation Serif" w:hAnsi="Liberation Serif"/>
          <w:bCs/>
          <w:spacing w:val="-2"/>
        </w:rPr>
        <w:t>и</w:t>
      </w:r>
      <w:r w:rsidRPr="00907397">
        <w:rPr>
          <w:rFonts w:ascii="Liberation Serif" w:hAnsi="Liberation Serif"/>
          <w:bCs/>
        </w:rPr>
        <w:t>я</w:t>
      </w:r>
      <w:r w:rsidRPr="00907397">
        <w:rPr>
          <w:rFonts w:ascii="Liberation Serif" w:hAnsi="Liberation Serif"/>
          <w:bCs/>
          <w:spacing w:val="-2"/>
        </w:rPr>
        <w:t xml:space="preserve"> </w:t>
      </w:r>
      <w:r w:rsidRPr="00907397">
        <w:rPr>
          <w:rFonts w:ascii="Liberation Serif" w:hAnsi="Liberation Serif"/>
          <w:bCs/>
        </w:rPr>
        <w:t>и</w:t>
      </w:r>
      <w:r w:rsidRPr="00907397">
        <w:rPr>
          <w:rFonts w:ascii="Liberation Serif" w:hAnsi="Liberation Serif"/>
          <w:bCs/>
          <w:spacing w:val="-1"/>
        </w:rPr>
        <w:t xml:space="preserve"> </w:t>
      </w:r>
      <w:r w:rsidRPr="00907397">
        <w:rPr>
          <w:rFonts w:ascii="Liberation Serif" w:hAnsi="Liberation Serif"/>
          <w:bCs/>
          <w:spacing w:val="-2"/>
        </w:rPr>
        <w:t>и</w:t>
      </w:r>
      <w:r w:rsidRPr="00907397">
        <w:rPr>
          <w:rFonts w:ascii="Liberation Serif" w:hAnsi="Liberation Serif"/>
          <w:bCs/>
          <w:spacing w:val="-1"/>
        </w:rPr>
        <w:t>ны</w:t>
      </w:r>
      <w:r w:rsidRPr="00907397">
        <w:rPr>
          <w:rFonts w:ascii="Liberation Serif" w:hAnsi="Liberation Serif"/>
          <w:bCs/>
        </w:rPr>
        <w:t>х</w:t>
      </w:r>
      <w:r w:rsidRPr="00907397">
        <w:rPr>
          <w:rFonts w:ascii="Liberation Serif" w:hAnsi="Liberation Serif"/>
          <w:bCs/>
          <w:spacing w:val="1"/>
        </w:rPr>
        <w:t xml:space="preserve"> </w:t>
      </w:r>
      <w:r w:rsidRPr="00907397">
        <w:rPr>
          <w:rFonts w:ascii="Liberation Serif" w:hAnsi="Liberation Serif"/>
          <w:bCs/>
        </w:rPr>
        <w:t>орг</w:t>
      </w:r>
      <w:r w:rsidRPr="00907397">
        <w:rPr>
          <w:rFonts w:ascii="Liberation Serif" w:hAnsi="Liberation Serif"/>
          <w:bCs/>
          <w:spacing w:val="1"/>
        </w:rPr>
        <w:t>а</w:t>
      </w:r>
      <w:r w:rsidRPr="00907397">
        <w:rPr>
          <w:rFonts w:ascii="Liberation Serif" w:hAnsi="Liberation Serif"/>
          <w:bCs/>
          <w:spacing w:val="-1"/>
        </w:rPr>
        <w:t>н</w:t>
      </w:r>
      <w:r w:rsidRPr="00907397">
        <w:rPr>
          <w:rFonts w:ascii="Liberation Serif" w:hAnsi="Liberation Serif"/>
          <w:bCs/>
        </w:rPr>
        <w:t>ов</w:t>
      </w:r>
      <w:r w:rsidRPr="008D3044">
        <w:rPr>
          <w:rFonts w:ascii="Liberation Serif" w:hAnsi="Liberation Serif"/>
          <w:bCs/>
        </w:rPr>
        <w:t>,</w:t>
      </w:r>
      <w:r w:rsidR="008D3044" w:rsidRPr="008D3044">
        <w:rPr>
          <w:rFonts w:ascii="Liberation Serif" w:hAnsi="Liberation Serif"/>
          <w:bCs/>
        </w:rPr>
        <w:t xml:space="preserve"> </w:t>
      </w:r>
      <w:r w:rsidRPr="008D3044">
        <w:rPr>
          <w:rFonts w:ascii="Liberation Serif" w:hAnsi="Liberation Serif"/>
          <w:bCs/>
        </w:rPr>
        <w:t>у</w:t>
      </w:r>
      <w:r w:rsidRPr="008D3044">
        <w:rPr>
          <w:rFonts w:ascii="Liberation Serif" w:hAnsi="Liberation Serif"/>
          <w:bCs/>
          <w:spacing w:val="-3"/>
        </w:rPr>
        <w:t>ч</w:t>
      </w:r>
      <w:r w:rsidRPr="008D3044">
        <w:rPr>
          <w:rFonts w:ascii="Liberation Serif" w:hAnsi="Liberation Serif"/>
          <w:bCs/>
        </w:rPr>
        <w:t>ас</w:t>
      </w:r>
      <w:r w:rsidRPr="008D3044">
        <w:rPr>
          <w:rFonts w:ascii="Liberation Serif" w:hAnsi="Liberation Serif"/>
          <w:bCs/>
          <w:spacing w:val="1"/>
        </w:rPr>
        <w:t>т</w:t>
      </w:r>
      <w:r w:rsidRPr="008D3044">
        <w:rPr>
          <w:rFonts w:ascii="Liberation Serif" w:hAnsi="Liberation Serif"/>
          <w:bCs/>
          <w:spacing w:val="-3"/>
        </w:rPr>
        <w:t>в</w:t>
      </w:r>
      <w:r w:rsidRPr="008D3044">
        <w:rPr>
          <w:rFonts w:ascii="Liberation Serif" w:hAnsi="Liberation Serif"/>
          <w:bCs/>
        </w:rPr>
        <w:t>у</w:t>
      </w:r>
      <w:r w:rsidRPr="008D3044">
        <w:rPr>
          <w:rFonts w:ascii="Liberation Serif" w:hAnsi="Liberation Serif"/>
          <w:bCs/>
          <w:spacing w:val="-1"/>
        </w:rPr>
        <w:t>ю</w:t>
      </w:r>
      <w:r w:rsidRPr="008D3044">
        <w:rPr>
          <w:rFonts w:ascii="Liberation Serif" w:hAnsi="Liberation Serif"/>
          <w:bCs/>
          <w:spacing w:val="-2"/>
        </w:rPr>
        <w:t>щ</w:t>
      </w:r>
      <w:r w:rsidRPr="008D3044">
        <w:rPr>
          <w:rFonts w:ascii="Liberation Serif" w:hAnsi="Liberation Serif"/>
          <w:bCs/>
          <w:spacing w:val="-1"/>
        </w:rPr>
        <w:t>и</w:t>
      </w:r>
      <w:r w:rsidRPr="008D3044">
        <w:rPr>
          <w:rFonts w:ascii="Liberation Serif" w:hAnsi="Liberation Serif"/>
          <w:bCs/>
        </w:rPr>
        <w:t>х</w:t>
      </w:r>
      <w:r w:rsidRPr="008D3044">
        <w:rPr>
          <w:rFonts w:ascii="Liberation Serif" w:hAnsi="Liberation Serif"/>
          <w:bCs/>
          <w:spacing w:val="1"/>
        </w:rPr>
        <w:t xml:space="preserve"> </w:t>
      </w:r>
      <w:r w:rsidRPr="008D3044">
        <w:rPr>
          <w:rFonts w:ascii="Liberation Serif" w:hAnsi="Liberation Serif"/>
          <w:bCs/>
        </w:rPr>
        <w:t>в</w:t>
      </w:r>
      <w:r w:rsidRPr="008D3044">
        <w:rPr>
          <w:rFonts w:ascii="Liberation Serif" w:hAnsi="Liberation Serif"/>
          <w:bCs/>
          <w:spacing w:val="-1"/>
        </w:rPr>
        <w:t xml:space="preserve"> </w:t>
      </w:r>
      <w:r w:rsidRPr="008D3044">
        <w:rPr>
          <w:rFonts w:ascii="Liberation Serif" w:hAnsi="Liberation Serif"/>
          <w:bCs/>
          <w:spacing w:val="-2"/>
        </w:rPr>
        <w:t>п</w:t>
      </w:r>
      <w:r w:rsidRPr="008D3044">
        <w:rPr>
          <w:rFonts w:ascii="Liberation Serif" w:hAnsi="Liberation Serif"/>
          <w:bCs/>
        </w:rPr>
        <w:t>редо</w:t>
      </w:r>
      <w:r w:rsidRPr="008D3044">
        <w:rPr>
          <w:rFonts w:ascii="Liberation Serif" w:hAnsi="Liberation Serif"/>
          <w:bCs/>
          <w:spacing w:val="-2"/>
        </w:rPr>
        <w:t>с</w:t>
      </w:r>
      <w:r w:rsidRPr="008D3044">
        <w:rPr>
          <w:rFonts w:ascii="Liberation Serif" w:hAnsi="Liberation Serif"/>
          <w:bCs/>
          <w:spacing w:val="1"/>
        </w:rPr>
        <w:t>т</w:t>
      </w:r>
      <w:r w:rsidRPr="008D3044">
        <w:rPr>
          <w:rFonts w:ascii="Liberation Serif" w:hAnsi="Liberation Serif"/>
          <w:bCs/>
        </w:rPr>
        <w:t>а</w:t>
      </w:r>
      <w:r w:rsidRPr="008D3044">
        <w:rPr>
          <w:rFonts w:ascii="Liberation Serif" w:hAnsi="Liberation Serif"/>
          <w:bCs/>
          <w:spacing w:val="-3"/>
        </w:rPr>
        <w:t>в</w:t>
      </w:r>
      <w:r w:rsidRPr="008D3044">
        <w:rPr>
          <w:rFonts w:ascii="Liberation Serif" w:hAnsi="Liberation Serif"/>
          <w:bCs/>
        </w:rPr>
        <w:t>лен</w:t>
      </w:r>
      <w:r w:rsidRPr="008D3044">
        <w:rPr>
          <w:rFonts w:ascii="Liberation Serif" w:hAnsi="Liberation Serif"/>
          <w:bCs/>
          <w:spacing w:val="-2"/>
        </w:rPr>
        <w:t>и</w:t>
      </w:r>
      <w:r w:rsidRPr="008D3044">
        <w:rPr>
          <w:rFonts w:ascii="Liberation Serif" w:hAnsi="Liberation Serif"/>
          <w:bCs/>
        </w:rPr>
        <w:t>и</w:t>
      </w:r>
      <w:r w:rsidRPr="008D3044">
        <w:rPr>
          <w:rFonts w:ascii="Liberation Serif" w:hAnsi="Liberation Serif"/>
          <w:bCs/>
          <w:spacing w:val="-1"/>
        </w:rPr>
        <w:t xml:space="preserve"> </w:t>
      </w:r>
      <w:r w:rsidRPr="008D3044">
        <w:rPr>
          <w:rFonts w:ascii="Liberation Serif" w:hAnsi="Liberation Serif"/>
          <w:bCs/>
        </w:rPr>
        <w:t>м</w:t>
      </w:r>
      <w:r w:rsidRPr="008D3044">
        <w:rPr>
          <w:rFonts w:ascii="Liberation Serif" w:hAnsi="Liberation Serif"/>
          <w:bCs/>
          <w:spacing w:val="1"/>
        </w:rPr>
        <w:t>у</w:t>
      </w:r>
      <w:r w:rsidRPr="008D3044">
        <w:rPr>
          <w:rFonts w:ascii="Liberation Serif" w:hAnsi="Liberation Serif"/>
          <w:bCs/>
          <w:spacing w:val="-1"/>
        </w:rPr>
        <w:t>ницип</w:t>
      </w:r>
      <w:r w:rsidRPr="008D3044">
        <w:rPr>
          <w:rFonts w:ascii="Liberation Serif" w:hAnsi="Liberation Serif"/>
          <w:bCs/>
        </w:rPr>
        <w:t>а</w:t>
      </w:r>
      <w:r w:rsidRPr="008D3044">
        <w:rPr>
          <w:rFonts w:ascii="Liberation Serif" w:hAnsi="Liberation Serif"/>
          <w:bCs/>
          <w:spacing w:val="-2"/>
        </w:rPr>
        <w:t>л</w:t>
      </w:r>
      <w:r w:rsidRPr="008D3044">
        <w:rPr>
          <w:rFonts w:ascii="Liberation Serif" w:hAnsi="Liberation Serif"/>
          <w:bCs/>
        </w:rPr>
        <w:t>ьн</w:t>
      </w:r>
      <w:r w:rsidR="00907397" w:rsidRPr="008D3044">
        <w:rPr>
          <w:rFonts w:ascii="Liberation Serif" w:hAnsi="Liberation Serif"/>
          <w:bCs/>
        </w:rPr>
        <w:t>ой</w:t>
      </w:r>
      <w:r w:rsidRPr="008D3044">
        <w:rPr>
          <w:rFonts w:ascii="Liberation Serif" w:hAnsi="Liberation Serif"/>
          <w:bCs/>
          <w:spacing w:val="1"/>
        </w:rPr>
        <w:t xml:space="preserve"> </w:t>
      </w:r>
      <w:r w:rsidRPr="008D3044">
        <w:rPr>
          <w:rFonts w:ascii="Liberation Serif" w:hAnsi="Liberation Serif"/>
          <w:bCs/>
          <w:spacing w:val="-2"/>
        </w:rPr>
        <w:t>у</w:t>
      </w:r>
      <w:r w:rsidRPr="008D3044">
        <w:rPr>
          <w:rFonts w:ascii="Liberation Serif" w:hAnsi="Liberation Serif"/>
          <w:bCs/>
          <w:spacing w:val="-3"/>
        </w:rPr>
        <w:t>с</w:t>
      </w:r>
      <w:r w:rsidRPr="008D3044">
        <w:rPr>
          <w:rFonts w:ascii="Liberation Serif" w:hAnsi="Liberation Serif"/>
          <w:bCs/>
        </w:rPr>
        <w:t>луг</w:t>
      </w:r>
      <w:r w:rsidR="00907397" w:rsidRPr="008D3044">
        <w:rPr>
          <w:rFonts w:ascii="Liberation Serif" w:hAnsi="Liberation Serif"/>
          <w:bCs/>
        </w:rPr>
        <w:t>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21"/>
        </w:numPr>
        <w:tabs>
          <w:tab w:val="left" w:pos="1504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нь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мых</w:t>
      </w:r>
      <w:r w:rsidRPr="003D0105">
        <w:rPr>
          <w:rFonts w:ascii="Liberation Serif" w:hAnsi="Liberation Serif"/>
          <w:spacing w:val="6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ати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 пра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ыми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ами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 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дят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же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рг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нов,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 сам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lastRenderedPageBreak/>
        <w:t>о</w:t>
      </w:r>
      <w:r w:rsidRPr="003D0105">
        <w:rPr>
          <w:rFonts w:ascii="Liberation Serif" w:hAnsi="Liberation Serif"/>
          <w:sz w:val="28"/>
          <w:szCs w:val="28"/>
        </w:rPr>
        <w:t>рг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ов,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частв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щих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="00907397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</w:t>
      </w:r>
      <w:r w:rsidR="00907397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21"/>
        </w:numPr>
        <w:tabs>
          <w:tab w:val="left" w:pos="1719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иска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вен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ск</w:t>
      </w:r>
      <w:r w:rsidRPr="003D0105">
        <w:rPr>
          <w:rFonts w:ascii="Liberation Serif" w:hAnsi="Liberation Serif"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ц,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 под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чи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2"/>
          <w:sz w:val="28"/>
          <w:szCs w:val="28"/>
        </w:rPr>
        <w:t>юр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ск</w:t>
      </w:r>
      <w:r w:rsidRPr="003D0105">
        <w:rPr>
          <w:rFonts w:ascii="Liberation Serif" w:hAnsi="Liberation Serif"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ом;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21"/>
        </w:numPr>
        <w:tabs>
          <w:tab w:val="left" w:pos="1799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пи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ствен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реес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ных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има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елей,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нд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ным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ин</w:t>
      </w:r>
      <w:r w:rsidRPr="003D0105">
        <w:rPr>
          <w:rFonts w:ascii="Liberation Serif" w:hAnsi="Liberation Serif"/>
          <w:sz w:val="28"/>
          <w:szCs w:val="28"/>
        </w:rPr>
        <w:t>имате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ем;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21"/>
        </w:numPr>
        <w:tabs>
          <w:tab w:val="left" w:pos="1789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ствен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еес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нед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сти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от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емел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2.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1.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 запрещает</w:t>
      </w:r>
      <w:r w:rsidRPr="003D0105">
        <w:rPr>
          <w:rFonts w:ascii="Liberation Serif" w:hAnsi="Liberation Serif"/>
          <w:spacing w:val="-4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 тр</w:t>
      </w:r>
      <w:r w:rsidRPr="003D0105">
        <w:rPr>
          <w:rFonts w:ascii="Liberation Serif" w:hAnsi="Liberation Serif"/>
          <w:spacing w:val="-2"/>
          <w:sz w:val="28"/>
          <w:szCs w:val="28"/>
        </w:rPr>
        <w:t>еб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ать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еля:</w:t>
      </w:r>
    </w:p>
    <w:p w:rsidR="003D0105" w:rsidRPr="00E30E0C" w:rsidRDefault="003D0105" w:rsidP="0088749B">
      <w:pPr>
        <w:pStyle w:val="a7"/>
        <w:widowControl w:val="0"/>
        <w:numPr>
          <w:ilvl w:val="0"/>
          <w:numId w:val="20"/>
        </w:numPr>
        <w:tabs>
          <w:tab w:val="left" w:pos="1158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E30E0C">
        <w:rPr>
          <w:rFonts w:ascii="Liberation Serif" w:hAnsi="Liberation Serif"/>
          <w:spacing w:val="-2"/>
          <w:sz w:val="28"/>
          <w:szCs w:val="28"/>
        </w:rPr>
        <w:t>П</w:t>
      </w:r>
      <w:r w:rsidRPr="00E30E0C">
        <w:rPr>
          <w:rFonts w:ascii="Liberation Serif" w:hAnsi="Liberation Serif"/>
          <w:sz w:val="28"/>
          <w:szCs w:val="28"/>
        </w:rPr>
        <w:t>р</w:t>
      </w:r>
      <w:r w:rsidRPr="00E30E0C">
        <w:rPr>
          <w:rFonts w:ascii="Liberation Serif" w:hAnsi="Liberation Serif"/>
          <w:spacing w:val="-3"/>
          <w:sz w:val="28"/>
          <w:szCs w:val="28"/>
        </w:rPr>
        <w:t>е</w:t>
      </w:r>
      <w:r w:rsidRPr="00E30E0C">
        <w:rPr>
          <w:rFonts w:ascii="Liberation Serif" w:hAnsi="Liberation Serif"/>
          <w:sz w:val="28"/>
          <w:szCs w:val="28"/>
        </w:rPr>
        <w:t>дстав</w:t>
      </w:r>
      <w:r w:rsidRPr="00E30E0C">
        <w:rPr>
          <w:rFonts w:ascii="Liberation Serif" w:hAnsi="Liberation Serif"/>
          <w:spacing w:val="-2"/>
          <w:sz w:val="28"/>
          <w:szCs w:val="28"/>
        </w:rPr>
        <w:t>л</w:t>
      </w:r>
      <w:r w:rsidRPr="00E30E0C">
        <w:rPr>
          <w:rFonts w:ascii="Liberation Serif" w:hAnsi="Liberation Serif"/>
          <w:spacing w:val="-3"/>
          <w:sz w:val="28"/>
          <w:szCs w:val="28"/>
        </w:rPr>
        <w:t>е</w:t>
      </w:r>
      <w:r w:rsidRPr="00E30E0C">
        <w:rPr>
          <w:rFonts w:ascii="Liberation Serif" w:hAnsi="Liberation Serif"/>
          <w:sz w:val="28"/>
          <w:szCs w:val="28"/>
        </w:rPr>
        <w:t>н</w:t>
      </w:r>
      <w:r w:rsidRPr="00E30E0C">
        <w:rPr>
          <w:rFonts w:ascii="Liberation Serif" w:hAnsi="Liberation Serif"/>
          <w:spacing w:val="-2"/>
          <w:sz w:val="28"/>
          <w:szCs w:val="28"/>
        </w:rPr>
        <w:t>и</w:t>
      </w:r>
      <w:r w:rsidRPr="00E30E0C">
        <w:rPr>
          <w:rFonts w:ascii="Liberation Serif" w:hAnsi="Liberation Serif"/>
          <w:sz w:val="28"/>
          <w:szCs w:val="28"/>
        </w:rPr>
        <w:t>я</w:t>
      </w:r>
      <w:r w:rsidRPr="00E30E0C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E30E0C">
        <w:rPr>
          <w:rFonts w:ascii="Liberation Serif" w:hAnsi="Liberation Serif"/>
          <w:spacing w:val="-2"/>
          <w:sz w:val="28"/>
          <w:szCs w:val="28"/>
        </w:rPr>
        <w:t>д</w:t>
      </w:r>
      <w:r w:rsidRPr="00E30E0C">
        <w:rPr>
          <w:rFonts w:ascii="Liberation Serif" w:hAnsi="Liberation Serif"/>
          <w:sz w:val="28"/>
          <w:szCs w:val="28"/>
        </w:rPr>
        <w:t>ок</w:t>
      </w:r>
      <w:r w:rsidRPr="00E30E0C">
        <w:rPr>
          <w:rFonts w:ascii="Liberation Serif" w:hAnsi="Liberation Serif"/>
          <w:spacing w:val="-4"/>
          <w:sz w:val="28"/>
          <w:szCs w:val="28"/>
        </w:rPr>
        <w:t>у</w:t>
      </w:r>
      <w:r w:rsidRPr="00E30E0C">
        <w:rPr>
          <w:rFonts w:ascii="Liberation Serif" w:hAnsi="Liberation Serif"/>
          <w:sz w:val="28"/>
          <w:szCs w:val="28"/>
        </w:rPr>
        <w:t>ментов</w:t>
      </w:r>
      <w:r w:rsidRPr="00E30E0C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E30E0C">
        <w:rPr>
          <w:rFonts w:ascii="Liberation Serif" w:hAnsi="Liberation Serif"/>
          <w:sz w:val="28"/>
          <w:szCs w:val="28"/>
        </w:rPr>
        <w:t>и</w:t>
      </w:r>
      <w:r w:rsidRPr="00E30E0C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E30E0C">
        <w:rPr>
          <w:rFonts w:ascii="Liberation Serif" w:hAnsi="Liberation Serif"/>
          <w:sz w:val="28"/>
          <w:szCs w:val="28"/>
        </w:rPr>
        <w:t>и</w:t>
      </w:r>
      <w:r w:rsidRPr="00E30E0C">
        <w:rPr>
          <w:rFonts w:ascii="Liberation Serif" w:hAnsi="Liberation Serif"/>
          <w:spacing w:val="-2"/>
          <w:sz w:val="28"/>
          <w:szCs w:val="28"/>
        </w:rPr>
        <w:t>н</w:t>
      </w:r>
      <w:r w:rsidRPr="00E30E0C">
        <w:rPr>
          <w:rFonts w:ascii="Liberation Serif" w:hAnsi="Liberation Serif"/>
          <w:sz w:val="28"/>
          <w:szCs w:val="28"/>
        </w:rPr>
        <w:t>фо</w:t>
      </w:r>
      <w:r w:rsidRPr="00E30E0C">
        <w:rPr>
          <w:rFonts w:ascii="Liberation Serif" w:hAnsi="Liberation Serif"/>
          <w:spacing w:val="-2"/>
          <w:sz w:val="28"/>
          <w:szCs w:val="28"/>
        </w:rPr>
        <w:t>р</w:t>
      </w:r>
      <w:r w:rsidRPr="00E30E0C">
        <w:rPr>
          <w:rFonts w:ascii="Liberation Serif" w:hAnsi="Liberation Serif"/>
          <w:sz w:val="28"/>
          <w:szCs w:val="28"/>
        </w:rPr>
        <w:t>ма</w:t>
      </w:r>
      <w:r w:rsidRPr="00E30E0C">
        <w:rPr>
          <w:rFonts w:ascii="Liberation Serif" w:hAnsi="Liberation Serif"/>
          <w:spacing w:val="-2"/>
          <w:sz w:val="28"/>
          <w:szCs w:val="28"/>
        </w:rPr>
        <w:t>ц</w:t>
      </w:r>
      <w:r w:rsidRPr="00E30E0C">
        <w:rPr>
          <w:rFonts w:ascii="Liberation Serif" w:hAnsi="Liberation Serif"/>
          <w:sz w:val="28"/>
          <w:szCs w:val="28"/>
        </w:rPr>
        <w:t>ии</w:t>
      </w:r>
      <w:r w:rsidRPr="00E30E0C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E30E0C">
        <w:rPr>
          <w:rFonts w:ascii="Liberation Serif" w:hAnsi="Liberation Serif"/>
          <w:sz w:val="28"/>
          <w:szCs w:val="28"/>
        </w:rPr>
        <w:t>и</w:t>
      </w:r>
      <w:r w:rsidRPr="00E30E0C">
        <w:rPr>
          <w:rFonts w:ascii="Liberation Serif" w:hAnsi="Liberation Serif"/>
          <w:spacing w:val="-1"/>
          <w:sz w:val="28"/>
          <w:szCs w:val="28"/>
        </w:rPr>
        <w:t>л</w:t>
      </w:r>
      <w:r w:rsidRPr="00E30E0C">
        <w:rPr>
          <w:rFonts w:ascii="Liberation Serif" w:hAnsi="Liberation Serif"/>
          <w:sz w:val="28"/>
          <w:szCs w:val="28"/>
        </w:rPr>
        <w:t>и</w:t>
      </w:r>
      <w:r w:rsidRPr="00E30E0C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E30E0C">
        <w:rPr>
          <w:rFonts w:ascii="Liberation Serif" w:hAnsi="Liberation Serif"/>
          <w:sz w:val="28"/>
          <w:szCs w:val="28"/>
        </w:rPr>
        <w:t>ос</w:t>
      </w:r>
      <w:r w:rsidRPr="00E30E0C">
        <w:rPr>
          <w:rFonts w:ascii="Liberation Serif" w:hAnsi="Liberation Serif"/>
          <w:spacing w:val="-4"/>
          <w:sz w:val="28"/>
          <w:szCs w:val="28"/>
        </w:rPr>
        <w:t>у</w:t>
      </w:r>
      <w:r w:rsidRPr="00E30E0C">
        <w:rPr>
          <w:rFonts w:ascii="Liberation Serif" w:hAnsi="Liberation Serif"/>
          <w:sz w:val="28"/>
          <w:szCs w:val="28"/>
        </w:rPr>
        <w:t>ществ</w:t>
      </w:r>
      <w:r w:rsidRPr="00E30E0C">
        <w:rPr>
          <w:rFonts w:ascii="Liberation Serif" w:hAnsi="Liberation Serif"/>
          <w:spacing w:val="-2"/>
          <w:sz w:val="28"/>
          <w:szCs w:val="28"/>
        </w:rPr>
        <w:t>л</w:t>
      </w:r>
      <w:r w:rsidRPr="00E30E0C">
        <w:rPr>
          <w:rFonts w:ascii="Liberation Serif" w:hAnsi="Liberation Serif"/>
          <w:sz w:val="28"/>
          <w:szCs w:val="28"/>
        </w:rPr>
        <w:t>ения</w:t>
      </w:r>
      <w:r w:rsidRPr="00E30E0C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E30E0C">
        <w:rPr>
          <w:rFonts w:ascii="Liberation Serif" w:hAnsi="Liberation Serif"/>
          <w:sz w:val="28"/>
          <w:szCs w:val="28"/>
        </w:rPr>
        <w:t>д</w:t>
      </w:r>
      <w:r w:rsidRPr="00E30E0C">
        <w:rPr>
          <w:rFonts w:ascii="Liberation Serif" w:hAnsi="Liberation Serif"/>
          <w:spacing w:val="-3"/>
          <w:sz w:val="28"/>
          <w:szCs w:val="28"/>
        </w:rPr>
        <w:t>е</w:t>
      </w:r>
      <w:r w:rsidRPr="00E30E0C">
        <w:rPr>
          <w:rFonts w:ascii="Liberation Serif" w:hAnsi="Liberation Serif"/>
          <w:sz w:val="28"/>
          <w:szCs w:val="28"/>
        </w:rPr>
        <w:t>йст</w:t>
      </w:r>
      <w:r w:rsidRPr="00E30E0C">
        <w:rPr>
          <w:rFonts w:ascii="Liberation Serif" w:hAnsi="Liberation Serif"/>
          <w:spacing w:val="-4"/>
          <w:sz w:val="28"/>
          <w:szCs w:val="28"/>
        </w:rPr>
        <w:t>в</w:t>
      </w:r>
      <w:r w:rsidRPr="00E30E0C">
        <w:rPr>
          <w:rFonts w:ascii="Liberation Serif" w:hAnsi="Liberation Serif"/>
          <w:sz w:val="28"/>
          <w:szCs w:val="28"/>
        </w:rPr>
        <w:t>и</w:t>
      </w:r>
      <w:r w:rsidRPr="00E30E0C">
        <w:rPr>
          <w:rFonts w:ascii="Liberation Serif" w:hAnsi="Liberation Serif"/>
          <w:spacing w:val="-2"/>
          <w:sz w:val="28"/>
          <w:szCs w:val="28"/>
        </w:rPr>
        <w:t>й</w:t>
      </w:r>
      <w:r w:rsidRPr="00E30E0C">
        <w:rPr>
          <w:rFonts w:ascii="Liberation Serif" w:hAnsi="Liberation Serif"/>
          <w:sz w:val="28"/>
          <w:szCs w:val="28"/>
        </w:rPr>
        <w:t xml:space="preserve">, </w:t>
      </w:r>
      <w:proofErr w:type="gramStart"/>
      <w:r w:rsidRPr="00E30E0C">
        <w:rPr>
          <w:rFonts w:ascii="Liberation Serif" w:hAnsi="Liberation Serif"/>
          <w:sz w:val="28"/>
          <w:szCs w:val="28"/>
        </w:rPr>
        <w:t>пр</w:t>
      </w:r>
      <w:r w:rsidRPr="00E30E0C">
        <w:rPr>
          <w:rFonts w:ascii="Liberation Serif" w:hAnsi="Liberation Serif"/>
          <w:spacing w:val="-3"/>
          <w:sz w:val="28"/>
          <w:szCs w:val="28"/>
        </w:rPr>
        <w:t>е</w:t>
      </w:r>
      <w:r w:rsidRPr="00E30E0C">
        <w:rPr>
          <w:rFonts w:ascii="Liberation Serif" w:hAnsi="Liberation Serif"/>
          <w:sz w:val="28"/>
          <w:szCs w:val="28"/>
        </w:rPr>
        <w:t>дс</w:t>
      </w:r>
      <w:r w:rsidRPr="00E30E0C">
        <w:rPr>
          <w:rFonts w:ascii="Liberation Serif" w:hAnsi="Liberation Serif"/>
          <w:spacing w:val="-3"/>
          <w:sz w:val="28"/>
          <w:szCs w:val="28"/>
        </w:rPr>
        <w:t>т</w:t>
      </w:r>
      <w:r w:rsidRPr="00E30E0C">
        <w:rPr>
          <w:rFonts w:ascii="Liberation Serif" w:hAnsi="Liberation Serif"/>
          <w:sz w:val="28"/>
          <w:szCs w:val="28"/>
        </w:rPr>
        <w:t>ав</w:t>
      </w:r>
      <w:r w:rsidRPr="00E30E0C">
        <w:rPr>
          <w:rFonts w:ascii="Liberation Serif" w:hAnsi="Liberation Serif"/>
          <w:spacing w:val="-2"/>
          <w:sz w:val="28"/>
          <w:szCs w:val="28"/>
        </w:rPr>
        <w:t>л</w:t>
      </w:r>
      <w:r w:rsidRPr="00E30E0C">
        <w:rPr>
          <w:rFonts w:ascii="Liberation Serif" w:hAnsi="Liberation Serif"/>
          <w:sz w:val="28"/>
          <w:szCs w:val="28"/>
        </w:rPr>
        <w:t>е</w:t>
      </w:r>
      <w:r w:rsidRPr="00E30E0C">
        <w:rPr>
          <w:rFonts w:ascii="Liberation Serif" w:hAnsi="Liberation Serif"/>
          <w:spacing w:val="-2"/>
          <w:sz w:val="28"/>
          <w:szCs w:val="28"/>
        </w:rPr>
        <w:t>н</w:t>
      </w:r>
      <w:r w:rsidRPr="00E30E0C">
        <w:rPr>
          <w:rFonts w:ascii="Liberation Serif" w:hAnsi="Liberation Serif"/>
          <w:sz w:val="28"/>
          <w:szCs w:val="28"/>
        </w:rPr>
        <w:t xml:space="preserve">ие </w:t>
      </w:r>
      <w:r w:rsidRPr="00E30E0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E30E0C">
        <w:rPr>
          <w:rFonts w:ascii="Liberation Serif" w:hAnsi="Liberation Serif"/>
          <w:sz w:val="28"/>
          <w:szCs w:val="28"/>
        </w:rPr>
        <w:t>и</w:t>
      </w:r>
      <w:r w:rsidRPr="00E30E0C">
        <w:rPr>
          <w:rFonts w:ascii="Liberation Serif" w:hAnsi="Liberation Serif"/>
          <w:spacing w:val="-1"/>
          <w:sz w:val="28"/>
          <w:szCs w:val="28"/>
        </w:rPr>
        <w:t>л</w:t>
      </w:r>
      <w:r w:rsidRPr="00E30E0C">
        <w:rPr>
          <w:rFonts w:ascii="Liberation Serif" w:hAnsi="Liberation Serif"/>
          <w:sz w:val="28"/>
          <w:szCs w:val="28"/>
        </w:rPr>
        <w:t>и</w:t>
      </w:r>
      <w:proofErr w:type="gramEnd"/>
      <w:r w:rsidRPr="00E30E0C">
        <w:rPr>
          <w:rFonts w:ascii="Liberation Serif" w:hAnsi="Liberation Serif"/>
          <w:sz w:val="28"/>
          <w:szCs w:val="28"/>
        </w:rPr>
        <w:t xml:space="preserve"> </w:t>
      </w:r>
      <w:r w:rsidRPr="00E30E0C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E30E0C">
        <w:rPr>
          <w:rFonts w:ascii="Liberation Serif" w:hAnsi="Liberation Serif"/>
          <w:sz w:val="28"/>
          <w:szCs w:val="28"/>
        </w:rPr>
        <w:t>ос</w:t>
      </w:r>
      <w:r w:rsidRPr="00E30E0C">
        <w:rPr>
          <w:rFonts w:ascii="Liberation Serif" w:hAnsi="Liberation Serif"/>
          <w:spacing w:val="-4"/>
          <w:sz w:val="28"/>
          <w:szCs w:val="28"/>
        </w:rPr>
        <w:t>у</w:t>
      </w:r>
      <w:r w:rsidRPr="00E30E0C">
        <w:rPr>
          <w:rFonts w:ascii="Liberation Serif" w:hAnsi="Liberation Serif"/>
          <w:sz w:val="28"/>
          <w:szCs w:val="28"/>
        </w:rPr>
        <w:t>ществ</w:t>
      </w:r>
      <w:r w:rsidRPr="00E30E0C">
        <w:rPr>
          <w:rFonts w:ascii="Liberation Serif" w:hAnsi="Liberation Serif"/>
          <w:spacing w:val="-2"/>
          <w:sz w:val="28"/>
          <w:szCs w:val="28"/>
        </w:rPr>
        <w:t>л</w:t>
      </w:r>
      <w:r w:rsidRPr="00E30E0C">
        <w:rPr>
          <w:rFonts w:ascii="Liberation Serif" w:hAnsi="Liberation Serif"/>
          <w:sz w:val="28"/>
          <w:szCs w:val="28"/>
        </w:rPr>
        <w:t xml:space="preserve">ение </w:t>
      </w:r>
      <w:r w:rsidRPr="00E30E0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E30E0C">
        <w:rPr>
          <w:rFonts w:ascii="Liberation Serif" w:hAnsi="Liberation Serif"/>
          <w:spacing w:val="-2"/>
          <w:sz w:val="28"/>
          <w:szCs w:val="28"/>
        </w:rPr>
        <w:t>к</w:t>
      </w:r>
      <w:r w:rsidRPr="00E30E0C">
        <w:rPr>
          <w:rFonts w:ascii="Liberation Serif" w:hAnsi="Liberation Serif"/>
          <w:sz w:val="28"/>
          <w:szCs w:val="28"/>
        </w:rPr>
        <w:t>от</w:t>
      </w:r>
      <w:r w:rsidRPr="00E30E0C">
        <w:rPr>
          <w:rFonts w:ascii="Liberation Serif" w:hAnsi="Liberation Serif"/>
          <w:spacing w:val="-2"/>
          <w:sz w:val="28"/>
          <w:szCs w:val="28"/>
        </w:rPr>
        <w:t>ор</w:t>
      </w:r>
      <w:r w:rsidRPr="00E30E0C">
        <w:rPr>
          <w:rFonts w:ascii="Liberation Serif" w:hAnsi="Liberation Serif"/>
          <w:sz w:val="28"/>
          <w:szCs w:val="28"/>
        </w:rPr>
        <w:t xml:space="preserve">ых </w:t>
      </w:r>
      <w:r w:rsidRPr="00E30E0C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E30E0C">
        <w:rPr>
          <w:rFonts w:ascii="Liberation Serif" w:hAnsi="Liberation Serif"/>
          <w:sz w:val="28"/>
          <w:szCs w:val="28"/>
        </w:rPr>
        <w:t xml:space="preserve">не </w:t>
      </w:r>
      <w:r w:rsidRPr="00E30E0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E30E0C">
        <w:rPr>
          <w:rFonts w:ascii="Liberation Serif" w:hAnsi="Liberation Serif"/>
          <w:spacing w:val="-2"/>
          <w:sz w:val="28"/>
          <w:szCs w:val="28"/>
        </w:rPr>
        <w:t>п</w:t>
      </w:r>
      <w:r w:rsidRPr="00E30E0C">
        <w:rPr>
          <w:rFonts w:ascii="Liberation Serif" w:hAnsi="Liberation Serif"/>
          <w:sz w:val="28"/>
          <w:szCs w:val="28"/>
        </w:rPr>
        <w:t>р</w:t>
      </w:r>
      <w:r w:rsidRPr="00E30E0C">
        <w:rPr>
          <w:rFonts w:ascii="Liberation Serif" w:hAnsi="Liberation Serif"/>
          <w:spacing w:val="-3"/>
          <w:sz w:val="28"/>
          <w:szCs w:val="28"/>
        </w:rPr>
        <w:t>е</w:t>
      </w:r>
      <w:r w:rsidRPr="00E30E0C">
        <w:rPr>
          <w:rFonts w:ascii="Liberation Serif" w:hAnsi="Liberation Serif"/>
          <w:sz w:val="28"/>
          <w:szCs w:val="28"/>
        </w:rPr>
        <w:t>д</w:t>
      </w:r>
      <w:r w:rsidRPr="00E30E0C">
        <w:rPr>
          <w:rFonts w:ascii="Liberation Serif" w:hAnsi="Liberation Serif"/>
          <w:spacing w:val="-4"/>
          <w:sz w:val="28"/>
          <w:szCs w:val="28"/>
        </w:rPr>
        <w:t>у</w:t>
      </w:r>
      <w:r w:rsidRPr="00E30E0C">
        <w:rPr>
          <w:rFonts w:ascii="Liberation Serif" w:hAnsi="Liberation Serif"/>
          <w:sz w:val="28"/>
          <w:szCs w:val="28"/>
        </w:rPr>
        <w:t>смо</w:t>
      </w:r>
      <w:r w:rsidRPr="00E30E0C">
        <w:rPr>
          <w:rFonts w:ascii="Liberation Serif" w:hAnsi="Liberation Serif"/>
          <w:spacing w:val="-3"/>
          <w:sz w:val="28"/>
          <w:szCs w:val="28"/>
        </w:rPr>
        <w:t>т</w:t>
      </w:r>
      <w:r w:rsidRPr="00E30E0C">
        <w:rPr>
          <w:rFonts w:ascii="Liberation Serif" w:hAnsi="Liberation Serif"/>
          <w:sz w:val="28"/>
          <w:szCs w:val="28"/>
        </w:rPr>
        <w:t>ре</w:t>
      </w:r>
      <w:r w:rsidRPr="00E30E0C">
        <w:rPr>
          <w:rFonts w:ascii="Liberation Serif" w:hAnsi="Liberation Serif"/>
          <w:spacing w:val="-2"/>
          <w:sz w:val="28"/>
          <w:szCs w:val="28"/>
        </w:rPr>
        <w:t>н</w:t>
      </w:r>
      <w:r w:rsidRPr="00E30E0C">
        <w:rPr>
          <w:rFonts w:ascii="Liberation Serif" w:hAnsi="Liberation Serif"/>
          <w:sz w:val="28"/>
          <w:szCs w:val="28"/>
        </w:rPr>
        <w:t xml:space="preserve">о </w:t>
      </w:r>
      <w:r w:rsidRPr="00E30E0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E30E0C">
        <w:rPr>
          <w:rFonts w:ascii="Liberation Serif" w:hAnsi="Liberation Serif"/>
          <w:spacing w:val="-2"/>
          <w:sz w:val="28"/>
          <w:szCs w:val="28"/>
        </w:rPr>
        <w:t>но</w:t>
      </w:r>
      <w:r w:rsidRPr="00E30E0C">
        <w:rPr>
          <w:rFonts w:ascii="Liberation Serif" w:hAnsi="Liberation Serif"/>
          <w:sz w:val="28"/>
          <w:szCs w:val="28"/>
        </w:rPr>
        <w:t>рма</w:t>
      </w:r>
      <w:r w:rsidRPr="00E30E0C">
        <w:rPr>
          <w:rFonts w:ascii="Liberation Serif" w:hAnsi="Liberation Serif"/>
          <w:spacing w:val="-3"/>
          <w:sz w:val="28"/>
          <w:szCs w:val="28"/>
        </w:rPr>
        <w:t>т</w:t>
      </w:r>
      <w:r w:rsidRPr="00E30E0C">
        <w:rPr>
          <w:rFonts w:ascii="Liberation Serif" w:hAnsi="Liberation Serif"/>
          <w:sz w:val="28"/>
          <w:szCs w:val="28"/>
        </w:rPr>
        <w:t>ивн</w:t>
      </w:r>
      <w:r w:rsidRPr="00E30E0C">
        <w:rPr>
          <w:rFonts w:ascii="Liberation Serif" w:hAnsi="Liberation Serif"/>
          <w:spacing w:val="1"/>
          <w:sz w:val="28"/>
          <w:szCs w:val="28"/>
        </w:rPr>
        <w:t>ы</w:t>
      </w:r>
      <w:r w:rsidRPr="00E30E0C">
        <w:rPr>
          <w:rFonts w:ascii="Liberation Serif" w:hAnsi="Liberation Serif"/>
          <w:spacing w:val="-6"/>
          <w:sz w:val="28"/>
          <w:szCs w:val="28"/>
        </w:rPr>
        <w:t>м</w:t>
      </w:r>
      <w:r w:rsidRPr="00E30E0C">
        <w:rPr>
          <w:rFonts w:ascii="Liberation Serif" w:hAnsi="Liberation Serif"/>
          <w:sz w:val="28"/>
          <w:szCs w:val="28"/>
        </w:rPr>
        <w:t>и</w:t>
      </w:r>
      <w:r w:rsidR="00E30E0C" w:rsidRPr="00E30E0C">
        <w:rPr>
          <w:rFonts w:ascii="Liberation Serif" w:hAnsi="Liberation Serif"/>
          <w:sz w:val="28"/>
          <w:szCs w:val="28"/>
        </w:rPr>
        <w:t xml:space="preserve"> </w:t>
      </w:r>
      <w:r w:rsidRPr="00E30E0C">
        <w:rPr>
          <w:rFonts w:ascii="Liberation Serif" w:hAnsi="Liberation Serif"/>
          <w:sz w:val="28"/>
          <w:szCs w:val="28"/>
        </w:rPr>
        <w:t>пра</w:t>
      </w:r>
      <w:r w:rsidRPr="00E30E0C">
        <w:rPr>
          <w:rFonts w:ascii="Liberation Serif" w:hAnsi="Liberation Serif"/>
          <w:spacing w:val="-3"/>
          <w:sz w:val="28"/>
          <w:szCs w:val="28"/>
        </w:rPr>
        <w:t>в</w:t>
      </w:r>
      <w:r w:rsidRPr="00E30E0C">
        <w:rPr>
          <w:rFonts w:ascii="Liberation Serif" w:hAnsi="Liberation Serif"/>
          <w:sz w:val="28"/>
          <w:szCs w:val="28"/>
        </w:rPr>
        <w:t>о</w:t>
      </w:r>
      <w:r w:rsidRPr="00E30E0C">
        <w:rPr>
          <w:rFonts w:ascii="Liberation Serif" w:hAnsi="Liberation Serif"/>
          <w:spacing w:val="-3"/>
          <w:sz w:val="28"/>
          <w:szCs w:val="28"/>
        </w:rPr>
        <w:t>в</w:t>
      </w:r>
      <w:r w:rsidRPr="00E30E0C">
        <w:rPr>
          <w:rFonts w:ascii="Liberation Serif" w:hAnsi="Liberation Serif"/>
          <w:sz w:val="28"/>
          <w:szCs w:val="28"/>
        </w:rPr>
        <w:t>ыми</w:t>
      </w:r>
      <w:r w:rsidRPr="00E30E0C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E30E0C">
        <w:rPr>
          <w:rFonts w:ascii="Liberation Serif" w:hAnsi="Liberation Serif"/>
          <w:spacing w:val="-3"/>
          <w:sz w:val="28"/>
          <w:szCs w:val="28"/>
        </w:rPr>
        <w:t>а</w:t>
      </w:r>
      <w:r w:rsidRPr="00E30E0C">
        <w:rPr>
          <w:rFonts w:ascii="Liberation Serif" w:hAnsi="Liberation Serif"/>
          <w:sz w:val="28"/>
          <w:szCs w:val="28"/>
        </w:rPr>
        <w:t>кта</w:t>
      </w:r>
      <w:r w:rsidRPr="00E30E0C">
        <w:rPr>
          <w:rFonts w:ascii="Liberation Serif" w:hAnsi="Liberation Serif"/>
          <w:spacing w:val="-3"/>
          <w:sz w:val="28"/>
          <w:szCs w:val="28"/>
        </w:rPr>
        <w:t>м</w:t>
      </w:r>
      <w:r w:rsidRPr="00E30E0C">
        <w:rPr>
          <w:rFonts w:ascii="Liberation Serif" w:hAnsi="Liberation Serif"/>
          <w:spacing w:val="-2"/>
          <w:sz w:val="28"/>
          <w:szCs w:val="28"/>
        </w:rPr>
        <w:t>и</w:t>
      </w:r>
      <w:r w:rsidRPr="00E30E0C">
        <w:rPr>
          <w:rFonts w:ascii="Liberation Serif" w:hAnsi="Liberation Serif"/>
          <w:sz w:val="28"/>
          <w:szCs w:val="28"/>
        </w:rPr>
        <w:t>,</w:t>
      </w:r>
      <w:r w:rsidRPr="00E30E0C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E30E0C">
        <w:rPr>
          <w:rFonts w:ascii="Liberation Serif" w:hAnsi="Liberation Serif"/>
          <w:sz w:val="28"/>
          <w:szCs w:val="28"/>
        </w:rPr>
        <w:t>рег</w:t>
      </w:r>
      <w:r w:rsidRPr="00E30E0C">
        <w:rPr>
          <w:rFonts w:ascii="Liberation Serif" w:hAnsi="Liberation Serif"/>
          <w:spacing w:val="-4"/>
          <w:sz w:val="28"/>
          <w:szCs w:val="28"/>
        </w:rPr>
        <w:t>у</w:t>
      </w:r>
      <w:r w:rsidRPr="00E30E0C">
        <w:rPr>
          <w:rFonts w:ascii="Liberation Serif" w:hAnsi="Liberation Serif"/>
          <w:spacing w:val="-1"/>
          <w:sz w:val="28"/>
          <w:szCs w:val="28"/>
        </w:rPr>
        <w:t>л</w:t>
      </w:r>
      <w:r w:rsidRPr="00E30E0C">
        <w:rPr>
          <w:rFonts w:ascii="Liberation Serif" w:hAnsi="Liberation Serif"/>
          <w:sz w:val="28"/>
          <w:szCs w:val="28"/>
        </w:rPr>
        <w:t>ир</w:t>
      </w:r>
      <w:r w:rsidRPr="00E30E0C">
        <w:rPr>
          <w:rFonts w:ascii="Liberation Serif" w:hAnsi="Liberation Serif"/>
          <w:spacing w:val="-4"/>
          <w:sz w:val="28"/>
          <w:szCs w:val="28"/>
        </w:rPr>
        <w:t>у</w:t>
      </w:r>
      <w:r w:rsidRPr="00E30E0C">
        <w:rPr>
          <w:rFonts w:ascii="Liberation Serif" w:hAnsi="Liberation Serif"/>
          <w:spacing w:val="-1"/>
          <w:sz w:val="28"/>
          <w:szCs w:val="28"/>
        </w:rPr>
        <w:t>ю</w:t>
      </w:r>
      <w:r w:rsidRPr="00E30E0C">
        <w:rPr>
          <w:rFonts w:ascii="Liberation Serif" w:hAnsi="Liberation Serif"/>
          <w:sz w:val="28"/>
          <w:szCs w:val="28"/>
        </w:rPr>
        <w:t>щими</w:t>
      </w:r>
      <w:r w:rsidRPr="00E30E0C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E30E0C">
        <w:rPr>
          <w:rFonts w:ascii="Liberation Serif" w:hAnsi="Liberation Serif"/>
          <w:sz w:val="28"/>
          <w:szCs w:val="28"/>
        </w:rPr>
        <w:t>от</w:t>
      </w:r>
      <w:r w:rsidRPr="00E30E0C">
        <w:rPr>
          <w:rFonts w:ascii="Liberation Serif" w:hAnsi="Liberation Serif"/>
          <w:spacing w:val="-2"/>
          <w:sz w:val="28"/>
          <w:szCs w:val="28"/>
        </w:rPr>
        <w:t>н</w:t>
      </w:r>
      <w:r w:rsidRPr="00E30E0C">
        <w:rPr>
          <w:rFonts w:ascii="Liberation Serif" w:hAnsi="Liberation Serif"/>
          <w:sz w:val="28"/>
          <w:szCs w:val="28"/>
        </w:rPr>
        <w:t>ош</w:t>
      </w:r>
      <w:r w:rsidRPr="00E30E0C">
        <w:rPr>
          <w:rFonts w:ascii="Liberation Serif" w:hAnsi="Liberation Serif"/>
          <w:spacing w:val="-3"/>
          <w:sz w:val="28"/>
          <w:szCs w:val="28"/>
        </w:rPr>
        <w:t>е</w:t>
      </w:r>
      <w:r w:rsidRPr="00E30E0C">
        <w:rPr>
          <w:rFonts w:ascii="Liberation Serif" w:hAnsi="Liberation Serif"/>
          <w:sz w:val="28"/>
          <w:szCs w:val="28"/>
        </w:rPr>
        <w:t>н</w:t>
      </w:r>
      <w:r w:rsidRPr="00E30E0C">
        <w:rPr>
          <w:rFonts w:ascii="Liberation Serif" w:hAnsi="Liberation Serif"/>
          <w:spacing w:val="-2"/>
          <w:sz w:val="28"/>
          <w:szCs w:val="28"/>
        </w:rPr>
        <w:t>и</w:t>
      </w:r>
      <w:r w:rsidRPr="00E30E0C">
        <w:rPr>
          <w:rFonts w:ascii="Liberation Serif" w:hAnsi="Liberation Serif"/>
          <w:sz w:val="28"/>
          <w:szCs w:val="28"/>
        </w:rPr>
        <w:t>я,</w:t>
      </w:r>
      <w:r w:rsidRPr="00E30E0C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E30E0C">
        <w:rPr>
          <w:rFonts w:ascii="Liberation Serif" w:hAnsi="Liberation Serif"/>
          <w:sz w:val="28"/>
          <w:szCs w:val="28"/>
        </w:rPr>
        <w:t>во</w:t>
      </w:r>
      <w:r w:rsidRPr="00E30E0C">
        <w:rPr>
          <w:rFonts w:ascii="Liberation Serif" w:hAnsi="Liberation Serif"/>
          <w:spacing w:val="-3"/>
          <w:sz w:val="28"/>
          <w:szCs w:val="28"/>
        </w:rPr>
        <w:t>з</w:t>
      </w:r>
      <w:r w:rsidRPr="00E30E0C">
        <w:rPr>
          <w:rFonts w:ascii="Liberation Serif" w:hAnsi="Liberation Serif"/>
          <w:sz w:val="28"/>
          <w:szCs w:val="28"/>
        </w:rPr>
        <w:t>ни</w:t>
      </w:r>
      <w:r w:rsidRPr="00E30E0C">
        <w:rPr>
          <w:rFonts w:ascii="Liberation Serif" w:hAnsi="Liberation Serif"/>
          <w:spacing w:val="-2"/>
          <w:sz w:val="28"/>
          <w:szCs w:val="28"/>
        </w:rPr>
        <w:t>к</w:t>
      </w:r>
      <w:r w:rsidRPr="00E30E0C">
        <w:rPr>
          <w:rFonts w:ascii="Liberation Serif" w:hAnsi="Liberation Serif"/>
          <w:sz w:val="28"/>
          <w:szCs w:val="28"/>
        </w:rPr>
        <w:t>аю</w:t>
      </w:r>
      <w:r w:rsidRPr="00E30E0C">
        <w:rPr>
          <w:rFonts w:ascii="Liberation Serif" w:hAnsi="Liberation Serif"/>
          <w:spacing w:val="-2"/>
          <w:sz w:val="28"/>
          <w:szCs w:val="28"/>
        </w:rPr>
        <w:t>щ</w:t>
      </w:r>
      <w:r w:rsidRPr="00E30E0C">
        <w:rPr>
          <w:rFonts w:ascii="Liberation Serif" w:hAnsi="Liberation Serif"/>
          <w:sz w:val="28"/>
          <w:szCs w:val="28"/>
        </w:rPr>
        <w:t>ие</w:t>
      </w:r>
      <w:r w:rsidRPr="00E30E0C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E30E0C">
        <w:rPr>
          <w:rFonts w:ascii="Liberation Serif" w:hAnsi="Liberation Serif"/>
          <w:sz w:val="28"/>
          <w:szCs w:val="28"/>
        </w:rPr>
        <w:t>в</w:t>
      </w:r>
      <w:r w:rsidRPr="00E30E0C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E30E0C">
        <w:rPr>
          <w:rFonts w:ascii="Liberation Serif" w:hAnsi="Liberation Serif"/>
          <w:sz w:val="28"/>
          <w:szCs w:val="28"/>
        </w:rPr>
        <w:t>с</w:t>
      </w:r>
      <w:r w:rsidRPr="00E30E0C">
        <w:rPr>
          <w:rFonts w:ascii="Liberation Serif" w:hAnsi="Liberation Serif"/>
          <w:spacing w:val="-3"/>
          <w:sz w:val="28"/>
          <w:szCs w:val="28"/>
        </w:rPr>
        <w:t>в</w:t>
      </w:r>
      <w:r w:rsidRPr="00E30E0C">
        <w:rPr>
          <w:rFonts w:ascii="Liberation Serif" w:hAnsi="Liberation Serif"/>
          <w:sz w:val="28"/>
          <w:szCs w:val="28"/>
        </w:rPr>
        <w:t>язи</w:t>
      </w:r>
      <w:r w:rsidRPr="00E30E0C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E30E0C">
        <w:rPr>
          <w:rFonts w:ascii="Liberation Serif" w:hAnsi="Liberation Serif"/>
          <w:sz w:val="28"/>
          <w:szCs w:val="28"/>
        </w:rPr>
        <w:t>с пр</w:t>
      </w:r>
      <w:r w:rsidRPr="00E30E0C">
        <w:rPr>
          <w:rFonts w:ascii="Liberation Serif" w:hAnsi="Liberation Serif"/>
          <w:spacing w:val="-3"/>
          <w:sz w:val="28"/>
          <w:szCs w:val="28"/>
        </w:rPr>
        <w:t>е</w:t>
      </w:r>
      <w:r w:rsidRPr="00E30E0C">
        <w:rPr>
          <w:rFonts w:ascii="Liberation Serif" w:hAnsi="Liberation Serif"/>
          <w:spacing w:val="-2"/>
          <w:sz w:val="28"/>
          <w:szCs w:val="28"/>
        </w:rPr>
        <w:t>д</w:t>
      </w:r>
      <w:r w:rsidRPr="00E30E0C">
        <w:rPr>
          <w:rFonts w:ascii="Liberation Serif" w:hAnsi="Liberation Serif"/>
          <w:sz w:val="28"/>
          <w:szCs w:val="28"/>
        </w:rPr>
        <w:t>остав</w:t>
      </w:r>
      <w:r w:rsidRPr="00E30E0C">
        <w:rPr>
          <w:rFonts w:ascii="Liberation Serif" w:hAnsi="Liberation Serif"/>
          <w:spacing w:val="-2"/>
          <w:sz w:val="28"/>
          <w:szCs w:val="28"/>
        </w:rPr>
        <w:t>л</w:t>
      </w:r>
      <w:r w:rsidRPr="00E30E0C">
        <w:rPr>
          <w:rFonts w:ascii="Liberation Serif" w:hAnsi="Liberation Serif"/>
          <w:spacing w:val="-3"/>
          <w:sz w:val="28"/>
          <w:szCs w:val="28"/>
        </w:rPr>
        <w:t>е</w:t>
      </w:r>
      <w:r w:rsidRPr="00E30E0C">
        <w:rPr>
          <w:rFonts w:ascii="Liberation Serif" w:hAnsi="Liberation Serif"/>
          <w:sz w:val="28"/>
          <w:szCs w:val="28"/>
        </w:rPr>
        <w:t>ни</w:t>
      </w:r>
      <w:r w:rsidRPr="00E30E0C">
        <w:rPr>
          <w:rFonts w:ascii="Liberation Serif" w:hAnsi="Liberation Serif"/>
          <w:spacing w:val="-3"/>
          <w:sz w:val="28"/>
          <w:szCs w:val="28"/>
        </w:rPr>
        <w:t>е</w:t>
      </w:r>
      <w:r w:rsidRPr="00E30E0C">
        <w:rPr>
          <w:rFonts w:ascii="Liberation Serif" w:hAnsi="Liberation Serif"/>
          <w:sz w:val="28"/>
          <w:szCs w:val="28"/>
        </w:rPr>
        <w:t>м м</w:t>
      </w:r>
      <w:r w:rsidRPr="00E30E0C">
        <w:rPr>
          <w:rFonts w:ascii="Liberation Serif" w:hAnsi="Liberation Serif"/>
          <w:spacing w:val="-5"/>
          <w:sz w:val="28"/>
          <w:szCs w:val="28"/>
        </w:rPr>
        <w:t>у</w:t>
      </w:r>
      <w:r w:rsidRPr="00E30E0C">
        <w:rPr>
          <w:rFonts w:ascii="Liberation Serif" w:hAnsi="Liberation Serif"/>
          <w:sz w:val="28"/>
          <w:szCs w:val="28"/>
        </w:rPr>
        <w:t>ни</w:t>
      </w:r>
      <w:r w:rsidRPr="00E30E0C">
        <w:rPr>
          <w:rFonts w:ascii="Liberation Serif" w:hAnsi="Liberation Serif"/>
          <w:spacing w:val="-2"/>
          <w:sz w:val="28"/>
          <w:szCs w:val="28"/>
        </w:rPr>
        <w:t>ц</w:t>
      </w:r>
      <w:r w:rsidRPr="00E30E0C">
        <w:rPr>
          <w:rFonts w:ascii="Liberation Serif" w:hAnsi="Liberation Serif"/>
          <w:spacing w:val="5"/>
          <w:sz w:val="28"/>
          <w:szCs w:val="28"/>
        </w:rPr>
        <w:t>и</w:t>
      </w:r>
      <w:r w:rsidRPr="00E30E0C">
        <w:rPr>
          <w:rFonts w:ascii="Liberation Serif" w:hAnsi="Liberation Serif"/>
          <w:sz w:val="28"/>
          <w:szCs w:val="28"/>
        </w:rPr>
        <w:t>пал</w:t>
      </w:r>
      <w:r w:rsidRPr="00E30E0C">
        <w:rPr>
          <w:rFonts w:ascii="Liberation Serif" w:hAnsi="Liberation Serif"/>
          <w:spacing w:val="-4"/>
          <w:sz w:val="28"/>
          <w:szCs w:val="28"/>
        </w:rPr>
        <w:t>ь</w:t>
      </w:r>
      <w:r w:rsidRPr="00E30E0C">
        <w:rPr>
          <w:rFonts w:ascii="Liberation Serif" w:hAnsi="Liberation Serif"/>
          <w:sz w:val="28"/>
          <w:szCs w:val="28"/>
        </w:rPr>
        <w:t>н</w:t>
      </w:r>
      <w:r w:rsidRPr="00E30E0C">
        <w:rPr>
          <w:rFonts w:ascii="Liberation Serif" w:hAnsi="Liberation Serif"/>
          <w:spacing w:val="-2"/>
          <w:sz w:val="28"/>
          <w:szCs w:val="28"/>
        </w:rPr>
        <w:t>о</w:t>
      </w:r>
      <w:r w:rsidRPr="00E30E0C">
        <w:rPr>
          <w:rFonts w:ascii="Liberation Serif" w:hAnsi="Liberation Serif"/>
          <w:sz w:val="28"/>
          <w:szCs w:val="28"/>
        </w:rPr>
        <w:t xml:space="preserve">й </w:t>
      </w:r>
      <w:r w:rsidRPr="00E30E0C">
        <w:rPr>
          <w:rFonts w:ascii="Liberation Serif" w:hAnsi="Liberation Serif"/>
          <w:spacing w:val="-5"/>
          <w:sz w:val="28"/>
          <w:szCs w:val="28"/>
        </w:rPr>
        <w:t>у</w:t>
      </w:r>
      <w:r w:rsidRPr="00E30E0C">
        <w:rPr>
          <w:rFonts w:ascii="Liberation Serif" w:hAnsi="Liberation Serif"/>
          <w:sz w:val="28"/>
          <w:szCs w:val="28"/>
        </w:rPr>
        <w:t>с</w:t>
      </w:r>
      <w:r w:rsidRPr="00E30E0C">
        <w:rPr>
          <w:rFonts w:ascii="Liberation Serif" w:hAnsi="Liberation Serif"/>
          <w:spacing w:val="1"/>
          <w:sz w:val="28"/>
          <w:szCs w:val="28"/>
        </w:rPr>
        <w:t>л</w:t>
      </w:r>
      <w:r w:rsidRPr="00E30E0C">
        <w:rPr>
          <w:rFonts w:ascii="Liberation Serif" w:hAnsi="Liberation Serif"/>
          <w:spacing w:val="-4"/>
          <w:sz w:val="28"/>
          <w:szCs w:val="28"/>
        </w:rPr>
        <w:t>у</w:t>
      </w:r>
      <w:r w:rsidRPr="00E30E0C">
        <w:rPr>
          <w:rFonts w:ascii="Liberation Serif" w:hAnsi="Liberation Serif"/>
          <w:sz w:val="28"/>
          <w:szCs w:val="28"/>
        </w:rPr>
        <w:t>ги.</w:t>
      </w:r>
    </w:p>
    <w:p w:rsidR="003D0105" w:rsidRPr="002A5A65" w:rsidRDefault="003D0105" w:rsidP="0088749B">
      <w:pPr>
        <w:widowControl w:val="0"/>
        <w:numPr>
          <w:ilvl w:val="0"/>
          <w:numId w:val="20"/>
        </w:numPr>
        <w:tabs>
          <w:tab w:val="left" w:pos="1206"/>
        </w:tabs>
        <w:kinsoku w:val="0"/>
        <w:overflowPunct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2A5A65">
        <w:rPr>
          <w:rFonts w:ascii="Liberation Serif" w:hAnsi="Liberation Serif"/>
          <w:spacing w:val="-2"/>
          <w:sz w:val="28"/>
          <w:szCs w:val="28"/>
        </w:rPr>
        <w:t>П</w:t>
      </w:r>
      <w:r w:rsidRPr="002A5A65">
        <w:rPr>
          <w:rFonts w:ascii="Liberation Serif" w:hAnsi="Liberation Serif"/>
          <w:sz w:val="28"/>
          <w:szCs w:val="28"/>
        </w:rPr>
        <w:t>редс</w:t>
      </w:r>
      <w:r w:rsidRPr="002A5A65">
        <w:rPr>
          <w:rFonts w:ascii="Liberation Serif" w:hAnsi="Liberation Serif"/>
          <w:spacing w:val="-3"/>
          <w:sz w:val="28"/>
          <w:szCs w:val="28"/>
        </w:rPr>
        <w:t>т</w:t>
      </w:r>
      <w:r w:rsidRPr="002A5A65">
        <w:rPr>
          <w:rFonts w:ascii="Liberation Serif" w:hAnsi="Liberation Serif"/>
          <w:sz w:val="28"/>
          <w:szCs w:val="28"/>
        </w:rPr>
        <w:t>ав</w:t>
      </w:r>
      <w:r w:rsidRPr="002A5A65">
        <w:rPr>
          <w:rFonts w:ascii="Liberation Serif" w:hAnsi="Liberation Serif"/>
          <w:spacing w:val="-2"/>
          <w:sz w:val="28"/>
          <w:szCs w:val="28"/>
        </w:rPr>
        <w:t>л</w:t>
      </w:r>
      <w:r w:rsidRPr="002A5A65">
        <w:rPr>
          <w:rFonts w:ascii="Liberation Serif" w:hAnsi="Liberation Serif"/>
          <w:sz w:val="28"/>
          <w:szCs w:val="28"/>
        </w:rPr>
        <w:t>е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>ия</w:t>
      </w:r>
      <w:r w:rsidRPr="002A5A6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д</w:t>
      </w:r>
      <w:r w:rsidRPr="002A5A65">
        <w:rPr>
          <w:rFonts w:ascii="Liberation Serif" w:hAnsi="Liberation Serif"/>
          <w:spacing w:val="-2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>к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ментов</w:t>
      </w:r>
      <w:r w:rsidRPr="002A5A6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и</w:t>
      </w:r>
      <w:r w:rsidRPr="002A5A6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и</w:t>
      </w:r>
      <w:r w:rsidRPr="002A5A65">
        <w:rPr>
          <w:rFonts w:ascii="Liberation Serif" w:hAnsi="Liberation Serif"/>
          <w:spacing w:val="-2"/>
          <w:sz w:val="28"/>
          <w:szCs w:val="28"/>
        </w:rPr>
        <w:t>нф</w:t>
      </w:r>
      <w:r w:rsidRPr="002A5A65">
        <w:rPr>
          <w:rFonts w:ascii="Liberation Serif" w:hAnsi="Liberation Serif"/>
          <w:sz w:val="28"/>
          <w:szCs w:val="28"/>
        </w:rPr>
        <w:t>ор</w:t>
      </w:r>
      <w:r w:rsidRPr="002A5A65">
        <w:rPr>
          <w:rFonts w:ascii="Liberation Serif" w:hAnsi="Liberation Serif"/>
          <w:spacing w:val="-3"/>
          <w:sz w:val="28"/>
          <w:szCs w:val="28"/>
        </w:rPr>
        <w:t>м</w:t>
      </w:r>
      <w:r w:rsidRPr="002A5A65">
        <w:rPr>
          <w:rFonts w:ascii="Liberation Serif" w:hAnsi="Liberation Serif"/>
          <w:sz w:val="28"/>
          <w:szCs w:val="28"/>
        </w:rPr>
        <w:t>а</w:t>
      </w:r>
      <w:r w:rsidRPr="002A5A65">
        <w:rPr>
          <w:rFonts w:ascii="Liberation Serif" w:hAnsi="Liberation Serif"/>
          <w:spacing w:val="-2"/>
          <w:sz w:val="28"/>
          <w:szCs w:val="28"/>
        </w:rPr>
        <w:t>ц</w:t>
      </w:r>
      <w:r w:rsidRPr="002A5A65">
        <w:rPr>
          <w:rFonts w:ascii="Liberation Serif" w:hAnsi="Liberation Serif"/>
          <w:sz w:val="28"/>
          <w:szCs w:val="28"/>
        </w:rPr>
        <w:t>ии,</w:t>
      </w:r>
      <w:r w:rsidRPr="002A5A6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к</w:t>
      </w:r>
      <w:r w:rsidRPr="002A5A65">
        <w:rPr>
          <w:rFonts w:ascii="Liberation Serif" w:hAnsi="Liberation Serif"/>
          <w:sz w:val="28"/>
          <w:szCs w:val="28"/>
        </w:rPr>
        <w:t>от</w:t>
      </w:r>
      <w:r w:rsidRPr="002A5A65">
        <w:rPr>
          <w:rFonts w:ascii="Liberation Serif" w:hAnsi="Liberation Serif"/>
          <w:spacing w:val="-2"/>
          <w:sz w:val="28"/>
          <w:szCs w:val="28"/>
        </w:rPr>
        <w:t>ор</w:t>
      </w:r>
      <w:r w:rsidRPr="002A5A65">
        <w:rPr>
          <w:rFonts w:ascii="Liberation Serif" w:hAnsi="Liberation Serif"/>
          <w:sz w:val="28"/>
          <w:szCs w:val="28"/>
        </w:rPr>
        <w:t>ые</w:t>
      </w:r>
      <w:r w:rsidRPr="002A5A6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в</w:t>
      </w:r>
      <w:r w:rsidRPr="002A5A6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с</w:t>
      </w:r>
      <w:r w:rsidRPr="002A5A65">
        <w:rPr>
          <w:rFonts w:ascii="Liberation Serif" w:hAnsi="Liberation Serif"/>
          <w:spacing w:val="1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>от</w:t>
      </w:r>
      <w:r w:rsidRPr="002A5A65">
        <w:rPr>
          <w:rFonts w:ascii="Liberation Serif" w:hAnsi="Liberation Serif"/>
          <w:spacing w:val="-1"/>
          <w:sz w:val="28"/>
          <w:szCs w:val="28"/>
        </w:rPr>
        <w:t>в</w:t>
      </w:r>
      <w:r w:rsidRPr="002A5A65">
        <w:rPr>
          <w:rFonts w:ascii="Liberation Serif" w:hAnsi="Liberation Serif"/>
          <w:sz w:val="28"/>
          <w:szCs w:val="28"/>
        </w:rPr>
        <w:t>етст</w:t>
      </w:r>
      <w:r w:rsidRPr="002A5A65">
        <w:rPr>
          <w:rFonts w:ascii="Liberation Serif" w:hAnsi="Liberation Serif"/>
          <w:spacing w:val="-4"/>
          <w:sz w:val="28"/>
          <w:szCs w:val="28"/>
        </w:rPr>
        <w:t>в</w:t>
      </w:r>
      <w:r w:rsidRPr="002A5A65">
        <w:rPr>
          <w:rFonts w:ascii="Liberation Serif" w:hAnsi="Liberation Serif"/>
          <w:sz w:val="28"/>
          <w:szCs w:val="28"/>
        </w:rPr>
        <w:t>ии</w:t>
      </w:r>
      <w:r w:rsidRPr="002A5A6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с н</w:t>
      </w:r>
      <w:r w:rsidRPr="002A5A65">
        <w:rPr>
          <w:rFonts w:ascii="Liberation Serif" w:hAnsi="Liberation Serif"/>
          <w:spacing w:val="-2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>рма</w:t>
      </w:r>
      <w:r w:rsidRPr="002A5A65">
        <w:rPr>
          <w:rFonts w:ascii="Liberation Serif" w:hAnsi="Liberation Serif"/>
          <w:spacing w:val="-3"/>
          <w:sz w:val="28"/>
          <w:szCs w:val="28"/>
        </w:rPr>
        <w:t>т</w:t>
      </w:r>
      <w:r w:rsidRPr="002A5A65">
        <w:rPr>
          <w:rFonts w:ascii="Liberation Serif" w:hAnsi="Liberation Serif"/>
          <w:sz w:val="28"/>
          <w:szCs w:val="28"/>
        </w:rPr>
        <w:t>ив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>ы</w:t>
      </w:r>
      <w:r w:rsidRPr="002A5A65">
        <w:rPr>
          <w:rFonts w:ascii="Liberation Serif" w:hAnsi="Liberation Serif"/>
          <w:spacing w:val="-3"/>
          <w:sz w:val="28"/>
          <w:szCs w:val="28"/>
        </w:rPr>
        <w:t>м</w:t>
      </w:r>
      <w:r w:rsidRPr="002A5A65">
        <w:rPr>
          <w:rFonts w:ascii="Liberation Serif" w:hAnsi="Liberation Serif"/>
          <w:sz w:val="28"/>
          <w:szCs w:val="28"/>
        </w:rPr>
        <w:t xml:space="preserve">и </w:t>
      </w:r>
      <w:r w:rsidRPr="002A5A65">
        <w:rPr>
          <w:rFonts w:ascii="Liberation Serif" w:hAnsi="Liberation Serif"/>
          <w:spacing w:val="-2"/>
          <w:sz w:val="28"/>
          <w:szCs w:val="28"/>
        </w:rPr>
        <w:t>п</w:t>
      </w:r>
      <w:r w:rsidRPr="002A5A65">
        <w:rPr>
          <w:rFonts w:ascii="Liberation Serif" w:hAnsi="Liberation Serif"/>
          <w:sz w:val="28"/>
          <w:szCs w:val="28"/>
        </w:rPr>
        <w:t>ра</w:t>
      </w:r>
      <w:r w:rsidRPr="002A5A65">
        <w:rPr>
          <w:rFonts w:ascii="Liberation Serif" w:hAnsi="Liberation Serif"/>
          <w:spacing w:val="-3"/>
          <w:sz w:val="28"/>
          <w:szCs w:val="28"/>
        </w:rPr>
        <w:t>в</w:t>
      </w:r>
      <w:r w:rsidRPr="002A5A65">
        <w:rPr>
          <w:rFonts w:ascii="Liberation Serif" w:hAnsi="Liberation Serif"/>
          <w:sz w:val="28"/>
          <w:szCs w:val="28"/>
        </w:rPr>
        <w:t>овы</w:t>
      </w:r>
      <w:r w:rsidRPr="002A5A65">
        <w:rPr>
          <w:rFonts w:ascii="Liberation Serif" w:hAnsi="Liberation Serif"/>
          <w:spacing w:val="-3"/>
          <w:sz w:val="28"/>
          <w:szCs w:val="28"/>
        </w:rPr>
        <w:t>м</w:t>
      </w:r>
      <w:r w:rsidRPr="002A5A65">
        <w:rPr>
          <w:rFonts w:ascii="Liberation Serif" w:hAnsi="Liberation Serif"/>
          <w:sz w:val="28"/>
          <w:szCs w:val="28"/>
        </w:rPr>
        <w:t>и акт</w:t>
      </w:r>
      <w:r w:rsidRPr="002A5A65">
        <w:rPr>
          <w:rFonts w:ascii="Liberation Serif" w:hAnsi="Liberation Serif"/>
          <w:spacing w:val="-3"/>
          <w:sz w:val="28"/>
          <w:szCs w:val="28"/>
        </w:rPr>
        <w:t>а</w:t>
      </w:r>
      <w:r w:rsidRPr="002A5A65">
        <w:rPr>
          <w:rFonts w:ascii="Liberation Serif" w:hAnsi="Liberation Serif"/>
          <w:sz w:val="28"/>
          <w:szCs w:val="28"/>
        </w:rPr>
        <w:t xml:space="preserve">ми </w:t>
      </w:r>
      <w:r w:rsidRPr="002A5A65">
        <w:rPr>
          <w:rFonts w:ascii="Liberation Serif" w:hAnsi="Liberation Serif"/>
          <w:spacing w:val="-3"/>
          <w:sz w:val="28"/>
          <w:szCs w:val="28"/>
        </w:rPr>
        <w:t>Р</w:t>
      </w:r>
      <w:r w:rsidRPr="002A5A65">
        <w:rPr>
          <w:rFonts w:ascii="Liberation Serif" w:hAnsi="Liberation Serif"/>
          <w:sz w:val="28"/>
          <w:szCs w:val="28"/>
        </w:rPr>
        <w:t>ос</w:t>
      </w:r>
      <w:r w:rsidRPr="002A5A65">
        <w:rPr>
          <w:rFonts w:ascii="Liberation Serif" w:hAnsi="Liberation Serif"/>
          <w:spacing w:val="-3"/>
          <w:sz w:val="28"/>
          <w:szCs w:val="28"/>
        </w:rPr>
        <w:t>с</w:t>
      </w:r>
      <w:r w:rsidRPr="002A5A65">
        <w:rPr>
          <w:rFonts w:ascii="Liberation Serif" w:hAnsi="Liberation Serif"/>
          <w:spacing w:val="-2"/>
          <w:sz w:val="28"/>
          <w:szCs w:val="28"/>
        </w:rPr>
        <w:t>и</w:t>
      </w:r>
      <w:r w:rsidRPr="002A5A65">
        <w:rPr>
          <w:rFonts w:ascii="Liberation Serif" w:hAnsi="Liberation Serif"/>
          <w:sz w:val="28"/>
          <w:szCs w:val="28"/>
        </w:rPr>
        <w:t>йс</w:t>
      </w:r>
      <w:r w:rsidRPr="002A5A65">
        <w:rPr>
          <w:rFonts w:ascii="Liberation Serif" w:hAnsi="Liberation Serif"/>
          <w:spacing w:val="-2"/>
          <w:sz w:val="28"/>
          <w:szCs w:val="28"/>
        </w:rPr>
        <w:t>к</w:t>
      </w:r>
      <w:r w:rsidRPr="002A5A65">
        <w:rPr>
          <w:rFonts w:ascii="Liberation Serif" w:hAnsi="Liberation Serif"/>
          <w:sz w:val="28"/>
          <w:szCs w:val="28"/>
        </w:rPr>
        <w:t xml:space="preserve">ой </w:t>
      </w:r>
      <w:r w:rsidRPr="002A5A65">
        <w:rPr>
          <w:rFonts w:ascii="Liberation Serif" w:hAnsi="Liberation Serif"/>
          <w:spacing w:val="-2"/>
          <w:sz w:val="28"/>
          <w:szCs w:val="28"/>
        </w:rPr>
        <w:t>Ф</w:t>
      </w:r>
      <w:r w:rsidRPr="002A5A65">
        <w:rPr>
          <w:rFonts w:ascii="Liberation Serif" w:hAnsi="Liberation Serif"/>
          <w:spacing w:val="-3"/>
          <w:sz w:val="28"/>
          <w:szCs w:val="28"/>
        </w:rPr>
        <w:t>е</w:t>
      </w:r>
      <w:r w:rsidRPr="002A5A65">
        <w:rPr>
          <w:rFonts w:ascii="Liberation Serif" w:hAnsi="Liberation Serif"/>
          <w:sz w:val="28"/>
          <w:szCs w:val="28"/>
        </w:rPr>
        <w:t>д</w:t>
      </w:r>
      <w:r w:rsidRPr="002A5A65">
        <w:rPr>
          <w:rFonts w:ascii="Liberation Serif" w:hAnsi="Liberation Serif"/>
          <w:spacing w:val="-3"/>
          <w:sz w:val="28"/>
          <w:szCs w:val="28"/>
        </w:rPr>
        <w:t>е</w:t>
      </w:r>
      <w:r w:rsidRPr="002A5A65">
        <w:rPr>
          <w:rFonts w:ascii="Liberation Serif" w:hAnsi="Liberation Serif"/>
          <w:sz w:val="28"/>
          <w:szCs w:val="28"/>
        </w:rPr>
        <w:t>ра</w:t>
      </w:r>
      <w:r w:rsidRPr="002A5A65">
        <w:rPr>
          <w:rFonts w:ascii="Liberation Serif" w:hAnsi="Liberation Serif"/>
          <w:spacing w:val="-2"/>
          <w:sz w:val="28"/>
          <w:szCs w:val="28"/>
        </w:rPr>
        <w:t>ц</w:t>
      </w:r>
      <w:r w:rsidRPr="002A5A65">
        <w:rPr>
          <w:rFonts w:ascii="Liberation Serif" w:hAnsi="Liberation Serif"/>
          <w:sz w:val="28"/>
          <w:szCs w:val="28"/>
        </w:rPr>
        <w:t>ии</w:t>
      </w:r>
      <w:r w:rsidRPr="002A5A6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и</w:t>
      </w:r>
      <w:r w:rsidRPr="002A5A65">
        <w:rPr>
          <w:rFonts w:ascii="Liberation Serif" w:hAnsi="Liberation Serif"/>
          <w:spacing w:val="7"/>
          <w:sz w:val="28"/>
          <w:szCs w:val="28"/>
        </w:rPr>
        <w:t xml:space="preserve"> </w:t>
      </w:r>
      <w:r w:rsidR="002A5A65" w:rsidRPr="002A5A65">
        <w:rPr>
          <w:rFonts w:ascii="Liberation Serif" w:hAnsi="Liberation Serif"/>
          <w:spacing w:val="7"/>
          <w:sz w:val="28"/>
          <w:szCs w:val="28"/>
        </w:rPr>
        <w:t>Свердловской области</w:t>
      </w:r>
      <w:r w:rsidRPr="002A5A65">
        <w:rPr>
          <w:rFonts w:ascii="Liberation Serif" w:hAnsi="Liberation Serif"/>
          <w:sz w:val="28"/>
          <w:szCs w:val="28"/>
        </w:rPr>
        <w:t>,</w:t>
      </w:r>
      <w:r w:rsidRPr="002A5A6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м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н</w:t>
      </w:r>
      <w:r w:rsidRPr="002A5A65">
        <w:rPr>
          <w:rFonts w:ascii="Liberation Serif" w:hAnsi="Liberation Serif"/>
          <w:spacing w:val="-2"/>
          <w:sz w:val="28"/>
          <w:szCs w:val="28"/>
        </w:rPr>
        <w:t>и</w:t>
      </w:r>
      <w:r w:rsidRPr="002A5A65">
        <w:rPr>
          <w:rFonts w:ascii="Liberation Serif" w:hAnsi="Liberation Serif"/>
          <w:sz w:val="28"/>
          <w:szCs w:val="28"/>
        </w:rPr>
        <w:t>ц</w:t>
      </w:r>
      <w:r w:rsidRPr="002A5A65">
        <w:rPr>
          <w:rFonts w:ascii="Liberation Serif" w:hAnsi="Liberation Serif"/>
          <w:spacing w:val="-2"/>
          <w:sz w:val="28"/>
          <w:szCs w:val="28"/>
        </w:rPr>
        <w:t>и</w:t>
      </w:r>
      <w:r w:rsidRPr="002A5A65">
        <w:rPr>
          <w:rFonts w:ascii="Liberation Serif" w:hAnsi="Liberation Serif"/>
          <w:sz w:val="28"/>
          <w:szCs w:val="28"/>
        </w:rPr>
        <w:t>пал</w:t>
      </w:r>
      <w:r w:rsidRPr="002A5A65">
        <w:rPr>
          <w:rFonts w:ascii="Liberation Serif" w:hAnsi="Liberation Serif"/>
          <w:spacing w:val="-2"/>
          <w:sz w:val="28"/>
          <w:szCs w:val="28"/>
        </w:rPr>
        <w:t>ьн</w:t>
      </w:r>
      <w:r w:rsidRPr="002A5A65">
        <w:rPr>
          <w:rFonts w:ascii="Liberation Serif" w:hAnsi="Liberation Serif"/>
          <w:sz w:val="28"/>
          <w:szCs w:val="28"/>
        </w:rPr>
        <w:t>ыми</w:t>
      </w:r>
      <w:r w:rsidRPr="002A5A6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п</w:t>
      </w:r>
      <w:r w:rsidRPr="002A5A65">
        <w:rPr>
          <w:rFonts w:ascii="Liberation Serif" w:hAnsi="Liberation Serif"/>
          <w:sz w:val="28"/>
          <w:szCs w:val="28"/>
        </w:rPr>
        <w:t>р</w:t>
      </w:r>
      <w:r w:rsidRPr="002A5A65">
        <w:rPr>
          <w:rFonts w:ascii="Liberation Serif" w:hAnsi="Liberation Serif"/>
          <w:spacing w:val="-3"/>
          <w:sz w:val="28"/>
          <w:szCs w:val="28"/>
        </w:rPr>
        <w:t>а</w:t>
      </w:r>
      <w:r w:rsidRPr="002A5A65">
        <w:rPr>
          <w:rFonts w:ascii="Liberation Serif" w:hAnsi="Liberation Serif"/>
          <w:sz w:val="28"/>
          <w:szCs w:val="28"/>
        </w:rPr>
        <w:t>вовы</w:t>
      </w:r>
      <w:r w:rsidRPr="002A5A65">
        <w:rPr>
          <w:rFonts w:ascii="Liberation Serif" w:hAnsi="Liberation Serif"/>
          <w:spacing w:val="-3"/>
          <w:sz w:val="28"/>
          <w:szCs w:val="28"/>
        </w:rPr>
        <w:t>м</w:t>
      </w:r>
      <w:r w:rsidRPr="002A5A65">
        <w:rPr>
          <w:rFonts w:ascii="Liberation Serif" w:hAnsi="Liberation Serif"/>
          <w:sz w:val="28"/>
          <w:szCs w:val="28"/>
        </w:rPr>
        <w:t>и</w:t>
      </w:r>
      <w:r w:rsidRPr="002A5A6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ак</w:t>
      </w:r>
      <w:r w:rsidRPr="002A5A65">
        <w:rPr>
          <w:rFonts w:ascii="Liberation Serif" w:hAnsi="Liberation Serif"/>
          <w:spacing w:val="-3"/>
          <w:sz w:val="28"/>
          <w:szCs w:val="28"/>
        </w:rPr>
        <w:t>т</w:t>
      </w:r>
      <w:r w:rsidRPr="002A5A65">
        <w:rPr>
          <w:rFonts w:ascii="Liberation Serif" w:hAnsi="Liberation Serif"/>
          <w:sz w:val="28"/>
          <w:szCs w:val="28"/>
        </w:rPr>
        <w:t>ами</w:t>
      </w:r>
      <w:r w:rsidRPr="002A5A65">
        <w:rPr>
          <w:rFonts w:ascii="Liberation Serif" w:hAnsi="Liberation Serif"/>
          <w:i/>
          <w:iCs/>
          <w:spacing w:val="8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>а</w:t>
      </w:r>
      <w:r w:rsidRPr="002A5A65">
        <w:rPr>
          <w:rFonts w:ascii="Liberation Serif" w:hAnsi="Liberation Serif"/>
          <w:spacing w:val="-2"/>
          <w:sz w:val="28"/>
          <w:szCs w:val="28"/>
        </w:rPr>
        <w:t>хо</w:t>
      </w:r>
      <w:r w:rsidRPr="002A5A65">
        <w:rPr>
          <w:rFonts w:ascii="Liberation Serif" w:hAnsi="Liberation Serif"/>
          <w:sz w:val="28"/>
          <w:szCs w:val="28"/>
        </w:rPr>
        <w:t>дят</w:t>
      </w:r>
      <w:r w:rsidRPr="002A5A65">
        <w:rPr>
          <w:rFonts w:ascii="Liberation Serif" w:hAnsi="Liberation Serif"/>
          <w:spacing w:val="-3"/>
          <w:sz w:val="28"/>
          <w:szCs w:val="28"/>
        </w:rPr>
        <w:t>с</w:t>
      </w:r>
      <w:r w:rsidRPr="002A5A65">
        <w:rPr>
          <w:rFonts w:ascii="Liberation Serif" w:hAnsi="Liberation Serif"/>
          <w:sz w:val="28"/>
          <w:szCs w:val="28"/>
        </w:rPr>
        <w:t>я</w:t>
      </w:r>
      <w:r w:rsidRPr="002A5A6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в</w:t>
      </w:r>
      <w:r w:rsidRPr="002A5A6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ра</w:t>
      </w:r>
      <w:r w:rsidRPr="002A5A65">
        <w:rPr>
          <w:rFonts w:ascii="Liberation Serif" w:hAnsi="Liberation Serif"/>
          <w:spacing w:val="-3"/>
          <w:sz w:val="28"/>
          <w:szCs w:val="28"/>
        </w:rPr>
        <w:t>с</w:t>
      </w:r>
      <w:r w:rsidRPr="002A5A65">
        <w:rPr>
          <w:rFonts w:ascii="Liberation Serif" w:hAnsi="Liberation Serif"/>
          <w:sz w:val="28"/>
          <w:szCs w:val="28"/>
        </w:rPr>
        <w:t>п</w:t>
      </w:r>
      <w:r w:rsidRPr="002A5A65">
        <w:rPr>
          <w:rFonts w:ascii="Liberation Serif" w:hAnsi="Liberation Serif"/>
          <w:spacing w:val="-2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>р</w:t>
      </w:r>
      <w:r w:rsidRPr="002A5A65">
        <w:rPr>
          <w:rFonts w:ascii="Liberation Serif" w:hAnsi="Liberation Serif"/>
          <w:spacing w:val="-2"/>
          <w:sz w:val="28"/>
          <w:szCs w:val="28"/>
        </w:rPr>
        <w:t>я</w:t>
      </w:r>
      <w:r w:rsidRPr="002A5A65">
        <w:rPr>
          <w:rFonts w:ascii="Liberation Serif" w:hAnsi="Liberation Serif"/>
          <w:sz w:val="28"/>
          <w:szCs w:val="28"/>
        </w:rPr>
        <w:t>же</w:t>
      </w:r>
      <w:r w:rsidRPr="002A5A65">
        <w:rPr>
          <w:rFonts w:ascii="Liberation Serif" w:hAnsi="Liberation Serif"/>
          <w:spacing w:val="-1"/>
          <w:sz w:val="28"/>
          <w:szCs w:val="28"/>
        </w:rPr>
        <w:t>н</w:t>
      </w:r>
      <w:r w:rsidRPr="002A5A65">
        <w:rPr>
          <w:rFonts w:ascii="Liberation Serif" w:hAnsi="Liberation Serif"/>
          <w:spacing w:val="-2"/>
          <w:sz w:val="28"/>
          <w:szCs w:val="28"/>
        </w:rPr>
        <w:t>и</w:t>
      </w:r>
      <w:r w:rsidRPr="002A5A65">
        <w:rPr>
          <w:rFonts w:ascii="Liberation Serif" w:hAnsi="Liberation Serif"/>
          <w:sz w:val="28"/>
          <w:szCs w:val="28"/>
        </w:rPr>
        <w:t>и</w:t>
      </w:r>
      <w:r w:rsidRPr="002A5A6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>рг</w:t>
      </w:r>
      <w:r w:rsidRPr="002A5A65">
        <w:rPr>
          <w:rFonts w:ascii="Liberation Serif" w:hAnsi="Liberation Serif"/>
          <w:spacing w:val="-3"/>
          <w:sz w:val="28"/>
          <w:szCs w:val="28"/>
        </w:rPr>
        <w:t>а</w:t>
      </w:r>
      <w:r w:rsidRPr="002A5A65">
        <w:rPr>
          <w:rFonts w:ascii="Liberation Serif" w:hAnsi="Liberation Serif"/>
          <w:sz w:val="28"/>
          <w:szCs w:val="28"/>
        </w:rPr>
        <w:t>нов,</w:t>
      </w:r>
      <w:r w:rsidR="002A5A65" w:rsidRPr="002A5A65">
        <w:rPr>
          <w:rFonts w:ascii="Liberation Serif" w:hAnsi="Liberation Serif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пр</w:t>
      </w:r>
      <w:r w:rsidRPr="002A5A65">
        <w:rPr>
          <w:rFonts w:ascii="Liberation Serif" w:hAnsi="Liberation Serif"/>
          <w:spacing w:val="-3"/>
          <w:sz w:val="28"/>
          <w:szCs w:val="28"/>
        </w:rPr>
        <w:t>е</w:t>
      </w:r>
      <w:r w:rsidRPr="002A5A65">
        <w:rPr>
          <w:rFonts w:ascii="Liberation Serif" w:hAnsi="Liberation Serif"/>
          <w:spacing w:val="-2"/>
          <w:sz w:val="28"/>
          <w:szCs w:val="28"/>
        </w:rPr>
        <w:t>д</w:t>
      </w:r>
      <w:r w:rsidRPr="002A5A65">
        <w:rPr>
          <w:rFonts w:ascii="Liberation Serif" w:hAnsi="Liberation Serif"/>
          <w:sz w:val="28"/>
          <w:szCs w:val="28"/>
        </w:rPr>
        <w:t>остав</w:t>
      </w:r>
      <w:r w:rsidRPr="002A5A65">
        <w:rPr>
          <w:rFonts w:ascii="Liberation Serif" w:hAnsi="Liberation Serif"/>
          <w:spacing w:val="-2"/>
          <w:sz w:val="28"/>
          <w:szCs w:val="28"/>
        </w:rPr>
        <w:t>л</w:t>
      </w:r>
      <w:r w:rsidRPr="002A5A65">
        <w:rPr>
          <w:rFonts w:ascii="Liberation Serif" w:hAnsi="Liberation Serif"/>
          <w:sz w:val="28"/>
          <w:szCs w:val="28"/>
        </w:rPr>
        <w:t>яю</w:t>
      </w:r>
      <w:r w:rsidRPr="002A5A65">
        <w:rPr>
          <w:rFonts w:ascii="Liberation Serif" w:hAnsi="Liberation Serif"/>
          <w:spacing w:val="-4"/>
          <w:sz w:val="28"/>
          <w:szCs w:val="28"/>
        </w:rPr>
        <w:t>щ</w:t>
      </w:r>
      <w:r w:rsidRPr="002A5A65">
        <w:rPr>
          <w:rFonts w:ascii="Liberation Serif" w:hAnsi="Liberation Serif"/>
          <w:sz w:val="28"/>
          <w:szCs w:val="28"/>
        </w:rPr>
        <w:t>их</w:t>
      </w:r>
      <w:r w:rsidRPr="002A5A6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м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ниц</w:t>
      </w:r>
      <w:r w:rsidRPr="002A5A65">
        <w:rPr>
          <w:rFonts w:ascii="Liberation Serif" w:hAnsi="Liberation Serif"/>
          <w:spacing w:val="-2"/>
          <w:sz w:val="28"/>
          <w:szCs w:val="28"/>
        </w:rPr>
        <w:t>и</w:t>
      </w:r>
      <w:r w:rsidRPr="002A5A65">
        <w:rPr>
          <w:rFonts w:ascii="Liberation Serif" w:hAnsi="Liberation Serif"/>
          <w:sz w:val="28"/>
          <w:szCs w:val="28"/>
        </w:rPr>
        <w:t>пал</w:t>
      </w:r>
      <w:r w:rsidRPr="002A5A65">
        <w:rPr>
          <w:rFonts w:ascii="Liberation Serif" w:hAnsi="Liberation Serif"/>
          <w:spacing w:val="-2"/>
          <w:sz w:val="28"/>
          <w:szCs w:val="28"/>
        </w:rPr>
        <w:t>ь</w:t>
      </w:r>
      <w:r w:rsidRPr="002A5A65">
        <w:rPr>
          <w:rFonts w:ascii="Liberation Serif" w:hAnsi="Liberation Serif"/>
          <w:sz w:val="28"/>
          <w:szCs w:val="28"/>
        </w:rPr>
        <w:t>н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pacing w:val="-1"/>
          <w:sz w:val="28"/>
          <w:szCs w:val="28"/>
        </w:rPr>
        <w:t>ю</w:t>
      </w:r>
      <w:r w:rsidRPr="002A5A6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сл</w:t>
      </w:r>
      <w:r w:rsidRPr="002A5A65">
        <w:rPr>
          <w:rFonts w:ascii="Liberation Serif" w:hAnsi="Liberation Serif"/>
          <w:spacing w:val="-5"/>
          <w:sz w:val="28"/>
          <w:szCs w:val="28"/>
        </w:rPr>
        <w:t>у</w:t>
      </w:r>
      <w:r w:rsidRPr="002A5A65">
        <w:rPr>
          <w:rFonts w:ascii="Liberation Serif" w:hAnsi="Liberation Serif"/>
          <w:spacing w:val="2"/>
          <w:sz w:val="28"/>
          <w:szCs w:val="28"/>
        </w:rPr>
        <w:t>г</w:t>
      </w:r>
      <w:r w:rsidRPr="002A5A65">
        <w:rPr>
          <w:rFonts w:ascii="Liberation Serif" w:hAnsi="Liberation Serif"/>
          <w:spacing w:val="-2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,</w:t>
      </w:r>
      <w:r w:rsidRPr="002A5A6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г</w:t>
      </w:r>
      <w:r w:rsidRPr="002A5A65">
        <w:rPr>
          <w:rFonts w:ascii="Liberation Serif" w:hAnsi="Liberation Serif"/>
          <w:spacing w:val="1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>с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да</w:t>
      </w:r>
      <w:r w:rsidRPr="002A5A65">
        <w:rPr>
          <w:rFonts w:ascii="Liberation Serif" w:hAnsi="Liberation Serif"/>
          <w:spacing w:val="1"/>
          <w:sz w:val="28"/>
          <w:szCs w:val="28"/>
        </w:rPr>
        <w:t>р</w:t>
      </w:r>
      <w:r w:rsidRPr="002A5A65">
        <w:rPr>
          <w:rFonts w:ascii="Liberation Serif" w:hAnsi="Liberation Serif"/>
          <w:sz w:val="28"/>
          <w:szCs w:val="28"/>
        </w:rPr>
        <w:t>ствен</w:t>
      </w:r>
      <w:r w:rsidRPr="002A5A65">
        <w:rPr>
          <w:rFonts w:ascii="Liberation Serif" w:hAnsi="Liberation Serif"/>
          <w:spacing w:val="-2"/>
          <w:sz w:val="28"/>
          <w:szCs w:val="28"/>
        </w:rPr>
        <w:t>ны</w:t>
      </w:r>
      <w:r w:rsidRPr="002A5A65">
        <w:rPr>
          <w:rFonts w:ascii="Liberation Serif" w:hAnsi="Liberation Serif"/>
          <w:sz w:val="28"/>
          <w:szCs w:val="28"/>
        </w:rPr>
        <w:t>х ор</w:t>
      </w:r>
      <w:r w:rsidRPr="002A5A65">
        <w:rPr>
          <w:rFonts w:ascii="Liberation Serif" w:hAnsi="Liberation Serif"/>
          <w:spacing w:val="-3"/>
          <w:sz w:val="28"/>
          <w:szCs w:val="28"/>
        </w:rPr>
        <w:t>г</w:t>
      </w:r>
      <w:r w:rsidRPr="002A5A65">
        <w:rPr>
          <w:rFonts w:ascii="Liberation Serif" w:hAnsi="Liberation Serif"/>
          <w:sz w:val="28"/>
          <w:szCs w:val="28"/>
        </w:rPr>
        <w:t>а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>ов,</w:t>
      </w:r>
      <w:r w:rsidRPr="002A5A6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>рг</w:t>
      </w:r>
      <w:r w:rsidRPr="002A5A65">
        <w:rPr>
          <w:rFonts w:ascii="Liberation Serif" w:hAnsi="Liberation Serif"/>
          <w:spacing w:val="-3"/>
          <w:sz w:val="28"/>
          <w:szCs w:val="28"/>
        </w:rPr>
        <w:t>а</w:t>
      </w:r>
      <w:r w:rsidRPr="002A5A65">
        <w:rPr>
          <w:rFonts w:ascii="Liberation Serif" w:hAnsi="Liberation Serif"/>
          <w:sz w:val="28"/>
          <w:szCs w:val="28"/>
        </w:rPr>
        <w:t>нов</w:t>
      </w:r>
      <w:r w:rsidRPr="002A5A6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мест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>ого</w:t>
      </w:r>
      <w:r w:rsidRPr="002A5A6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са</w:t>
      </w:r>
      <w:r w:rsidRPr="002A5A65">
        <w:rPr>
          <w:rFonts w:ascii="Liberation Serif" w:hAnsi="Liberation Serif"/>
          <w:spacing w:val="-3"/>
          <w:sz w:val="28"/>
          <w:szCs w:val="28"/>
        </w:rPr>
        <w:t>м</w:t>
      </w:r>
      <w:r w:rsidRPr="002A5A65">
        <w:rPr>
          <w:rFonts w:ascii="Liberation Serif" w:hAnsi="Liberation Serif"/>
          <w:spacing w:val="-2"/>
          <w:sz w:val="28"/>
          <w:szCs w:val="28"/>
        </w:rPr>
        <w:t>о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прав</w:t>
      </w:r>
      <w:r w:rsidRPr="002A5A65">
        <w:rPr>
          <w:rFonts w:ascii="Liberation Serif" w:hAnsi="Liberation Serif"/>
          <w:spacing w:val="-2"/>
          <w:sz w:val="28"/>
          <w:szCs w:val="28"/>
        </w:rPr>
        <w:t>л</w:t>
      </w:r>
      <w:r w:rsidRPr="002A5A65">
        <w:rPr>
          <w:rFonts w:ascii="Liberation Serif" w:hAnsi="Liberation Serif"/>
          <w:sz w:val="28"/>
          <w:szCs w:val="28"/>
        </w:rPr>
        <w:t>ения</w:t>
      </w:r>
      <w:r w:rsidRPr="002A5A6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и</w:t>
      </w:r>
      <w:r w:rsidRPr="002A5A6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(</w:t>
      </w:r>
      <w:r w:rsidRPr="002A5A65">
        <w:rPr>
          <w:rFonts w:ascii="Liberation Serif" w:hAnsi="Liberation Serif"/>
          <w:spacing w:val="-2"/>
          <w:sz w:val="28"/>
          <w:szCs w:val="28"/>
        </w:rPr>
        <w:t>и</w:t>
      </w:r>
      <w:r w:rsidRPr="002A5A65">
        <w:rPr>
          <w:rFonts w:ascii="Liberation Serif" w:hAnsi="Liberation Serif"/>
          <w:spacing w:val="-1"/>
          <w:sz w:val="28"/>
          <w:szCs w:val="28"/>
        </w:rPr>
        <w:t>л</w:t>
      </w:r>
      <w:r w:rsidRPr="002A5A65">
        <w:rPr>
          <w:rFonts w:ascii="Liberation Serif" w:hAnsi="Liberation Serif"/>
          <w:sz w:val="28"/>
          <w:szCs w:val="28"/>
        </w:rPr>
        <w:t>и)</w:t>
      </w:r>
      <w:r w:rsidRPr="002A5A6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п</w:t>
      </w:r>
      <w:r w:rsidRPr="002A5A65">
        <w:rPr>
          <w:rFonts w:ascii="Liberation Serif" w:hAnsi="Liberation Serif"/>
          <w:sz w:val="28"/>
          <w:szCs w:val="28"/>
        </w:rPr>
        <w:t>одв</w:t>
      </w:r>
      <w:r w:rsidRPr="002A5A65">
        <w:rPr>
          <w:rFonts w:ascii="Liberation Serif" w:hAnsi="Liberation Serif"/>
          <w:spacing w:val="-3"/>
          <w:sz w:val="28"/>
          <w:szCs w:val="28"/>
        </w:rPr>
        <w:t>е</w:t>
      </w:r>
      <w:r w:rsidRPr="002A5A65">
        <w:rPr>
          <w:rFonts w:ascii="Liberation Serif" w:hAnsi="Liberation Serif"/>
          <w:spacing w:val="-2"/>
          <w:sz w:val="28"/>
          <w:szCs w:val="28"/>
        </w:rPr>
        <w:t>д</w:t>
      </w:r>
      <w:r w:rsidRPr="002A5A65">
        <w:rPr>
          <w:rFonts w:ascii="Liberation Serif" w:hAnsi="Liberation Serif"/>
          <w:sz w:val="28"/>
          <w:szCs w:val="28"/>
        </w:rPr>
        <w:t>омст</w:t>
      </w:r>
      <w:r w:rsidRPr="002A5A65">
        <w:rPr>
          <w:rFonts w:ascii="Liberation Serif" w:hAnsi="Liberation Serif"/>
          <w:spacing w:val="-1"/>
          <w:sz w:val="28"/>
          <w:szCs w:val="28"/>
        </w:rPr>
        <w:t>в</w:t>
      </w:r>
      <w:r w:rsidRPr="002A5A65">
        <w:rPr>
          <w:rFonts w:ascii="Liberation Serif" w:hAnsi="Liberation Serif"/>
          <w:spacing w:val="-3"/>
          <w:sz w:val="28"/>
          <w:szCs w:val="28"/>
        </w:rPr>
        <w:t>е</w:t>
      </w:r>
      <w:r w:rsidRPr="002A5A65">
        <w:rPr>
          <w:rFonts w:ascii="Liberation Serif" w:hAnsi="Liberation Serif"/>
          <w:sz w:val="28"/>
          <w:szCs w:val="28"/>
        </w:rPr>
        <w:t>н</w:t>
      </w:r>
      <w:r w:rsidRPr="002A5A65">
        <w:rPr>
          <w:rFonts w:ascii="Liberation Serif" w:hAnsi="Liberation Serif"/>
          <w:spacing w:val="-2"/>
          <w:sz w:val="28"/>
          <w:szCs w:val="28"/>
        </w:rPr>
        <w:t>ны</w:t>
      </w:r>
      <w:r w:rsidRPr="002A5A65">
        <w:rPr>
          <w:rFonts w:ascii="Liberation Serif" w:hAnsi="Liberation Serif"/>
          <w:sz w:val="28"/>
          <w:szCs w:val="28"/>
        </w:rPr>
        <w:t>х г</w:t>
      </w:r>
      <w:r w:rsidRPr="002A5A65">
        <w:rPr>
          <w:rFonts w:ascii="Liberation Serif" w:hAnsi="Liberation Serif"/>
          <w:spacing w:val="1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>с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да</w:t>
      </w:r>
      <w:r w:rsidRPr="002A5A65">
        <w:rPr>
          <w:rFonts w:ascii="Liberation Serif" w:hAnsi="Liberation Serif"/>
          <w:spacing w:val="1"/>
          <w:sz w:val="28"/>
          <w:szCs w:val="28"/>
        </w:rPr>
        <w:t>р</w:t>
      </w:r>
      <w:r w:rsidRPr="002A5A65">
        <w:rPr>
          <w:rFonts w:ascii="Liberation Serif" w:hAnsi="Liberation Serif"/>
          <w:sz w:val="28"/>
          <w:szCs w:val="28"/>
        </w:rPr>
        <w:t>ст</w:t>
      </w:r>
      <w:r w:rsidRPr="002A5A65">
        <w:rPr>
          <w:rFonts w:ascii="Liberation Serif" w:hAnsi="Liberation Serif"/>
          <w:spacing w:val="-4"/>
          <w:sz w:val="28"/>
          <w:szCs w:val="28"/>
        </w:rPr>
        <w:t>в</w:t>
      </w:r>
      <w:r w:rsidRPr="002A5A65">
        <w:rPr>
          <w:rFonts w:ascii="Liberation Serif" w:hAnsi="Liberation Serif"/>
          <w:sz w:val="28"/>
          <w:szCs w:val="28"/>
        </w:rPr>
        <w:t>е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>ным</w:t>
      </w:r>
      <w:r w:rsidRPr="002A5A6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>рг</w:t>
      </w:r>
      <w:r w:rsidRPr="002A5A65">
        <w:rPr>
          <w:rFonts w:ascii="Liberation Serif" w:hAnsi="Liberation Serif"/>
          <w:spacing w:val="-3"/>
          <w:sz w:val="28"/>
          <w:szCs w:val="28"/>
        </w:rPr>
        <w:t>а</w:t>
      </w:r>
      <w:r w:rsidRPr="002A5A65">
        <w:rPr>
          <w:rFonts w:ascii="Liberation Serif" w:hAnsi="Liberation Serif"/>
          <w:sz w:val="28"/>
          <w:szCs w:val="28"/>
        </w:rPr>
        <w:t>нам и</w:t>
      </w:r>
      <w:r w:rsidRPr="002A5A6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>рг</w:t>
      </w:r>
      <w:r w:rsidRPr="002A5A65">
        <w:rPr>
          <w:rFonts w:ascii="Liberation Serif" w:hAnsi="Liberation Serif"/>
          <w:spacing w:val="-3"/>
          <w:sz w:val="28"/>
          <w:szCs w:val="28"/>
        </w:rPr>
        <w:t>а</w:t>
      </w:r>
      <w:r w:rsidRPr="002A5A65">
        <w:rPr>
          <w:rFonts w:ascii="Liberation Serif" w:hAnsi="Liberation Serif"/>
          <w:sz w:val="28"/>
          <w:szCs w:val="28"/>
        </w:rPr>
        <w:t>нам</w:t>
      </w:r>
      <w:r w:rsidRPr="002A5A6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мест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>о</w:t>
      </w:r>
      <w:r w:rsidRPr="002A5A65">
        <w:rPr>
          <w:rFonts w:ascii="Liberation Serif" w:hAnsi="Liberation Serif"/>
          <w:spacing w:val="-3"/>
          <w:sz w:val="28"/>
          <w:szCs w:val="28"/>
        </w:rPr>
        <w:t>г</w:t>
      </w:r>
      <w:r w:rsidRPr="002A5A65">
        <w:rPr>
          <w:rFonts w:ascii="Liberation Serif" w:hAnsi="Liberation Serif"/>
          <w:sz w:val="28"/>
          <w:szCs w:val="28"/>
        </w:rPr>
        <w:t>о</w:t>
      </w:r>
      <w:r w:rsidRPr="002A5A6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са</w:t>
      </w:r>
      <w:r w:rsidRPr="002A5A65">
        <w:rPr>
          <w:rFonts w:ascii="Liberation Serif" w:hAnsi="Liberation Serif"/>
          <w:spacing w:val="-3"/>
          <w:sz w:val="28"/>
          <w:szCs w:val="28"/>
        </w:rPr>
        <w:t>м</w:t>
      </w:r>
      <w:r w:rsidRPr="002A5A65">
        <w:rPr>
          <w:rFonts w:ascii="Liberation Serif" w:hAnsi="Liberation Serif"/>
          <w:sz w:val="28"/>
          <w:szCs w:val="28"/>
        </w:rPr>
        <w:t>о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прав</w:t>
      </w:r>
      <w:r w:rsidRPr="002A5A65">
        <w:rPr>
          <w:rFonts w:ascii="Liberation Serif" w:hAnsi="Liberation Serif"/>
          <w:spacing w:val="-2"/>
          <w:sz w:val="28"/>
          <w:szCs w:val="28"/>
        </w:rPr>
        <w:t>л</w:t>
      </w:r>
      <w:r w:rsidRPr="002A5A65">
        <w:rPr>
          <w:rFonts w:ascii="Liberation Serif" w:hAnsi="Liberation Serif"/>
          <w:sz w:val="28"/>
          <w:szCs w:val="28"/>
        </w:rPr>
        <w:t>е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>ия</w:t>
      </w:r>
      <w:r w:rsidRPr="002A5A6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>рга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pacing w:val="10"/>
          <w:sz w:val="28"/>
          <w:szCs w:val="28"/>
        </w:rPr>
        <w:t>и</w:t>
      </w:r>
      <w:r w:rsidRPr="002A5A65">
        <w:rPr>
          <w:rFonts w:ascii="Liberation Serif" w:hAnsi="Liberation Serif"/>
          <w:sz w:val="28"/>
          <w:szCs w:val="28"/>
        </w:rPr>
        <w:t>з</w:t>
      </w:r>
      <w:r w:rsidRPr="002A5A65">
        <w:rPr>
          <w:rFonts w:ascii="Liberation Serif" w:hAnsi="Liberation Serif"/>
          <w:spacing w:val="-3"/>
          <w:sz w:val="28"/>
          <w:szCs w:val="28"/>
        </w:rPr>
        <w:t>а</w:t>
      </w:r>
      <w:r w:rsidRPr="002A5A65">
        <w:rPr>
          <w:rFonts w:ascii="Liberation Serif" w:hAnsi="Liberation Serif"/>
          <w:sz w:val="28"/>
          <w:szCs w:val="28"/>
        </w:rPr>
        <w:t>ц</w:t>
      </w:r>
      <w:r w:rsidRPr="002A5A65">
        <w:rPr>
          <w:rFonts w:ascii="Liberation Serif" w:hAnsi="Liberation Serif"/>
          <w:spacing w:val="-2"/>
          <w:sz w:val="28"/>
          <w:szCs w:val="28"/>
        </w:rPr>
        <w:t>и</w:t>
      </w:r>
      <w:r w:rsidRPr="002A5A65">
        <w:rPr>
          <w:rFonts w:ascii="Liberation Serif" w:hAnsi="Liberation Serif"/>
          <w:sz w:val="28"/>
          <w:szCs w:val="28"/>
        </w:rPr>
        <w:t xml:space="preserve">й, 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част</w:t>
      </w:r>
      <w:r w:rsidRPr="002A5A65">
        <w:rPr>
          <w:rFonts w:ascii="Liberation Serif" w:hAnsi="Liberation Serif"/>
          <w:spacing w:val="1"/>
          <w:sz w:val="28"/>
          <w:szCs w:val="28"/>
        </w:rPr>
        <w:t>в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pacing w:val="-1"/>
          <w:sz w:val="28"/>
          <w:szCs w:val="28"/>
        </w:rPr>
        <w:t>ю</w:t>
      </w:r>
      <w:r w:rsidRPr="002A5A65">
        <w:rPr>
          <w:rFonts w:ascii="Liberation Serif" w:hAnsi="Liberation Serif"/>
          <w:sz w:val="28"/>
          <w:szCs w:val="28"/>
        </w:rPr>
        <w:t>щих</w:t>
      </w:r>
      <w:r w:rsidRPr="002A5A6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в</w:t>
      </w:r>
      <w:r w:rsidRPr="002A5A6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пре</w:t>
      </w:r>
      <w:r w:rsidRPr="002A5A65">
        <w:rPr>
          <w:rFonts w:ascii="Liberation Serif" w:hAnsi="Liberation Serif"/>
          <w:spacing w:val="-2"/>
          <w:sz w:val="28"/>
          <w:szCs w:val="28"/>
        </w:rPr>
        <w:t>д</w:t>
      </w:r>
      <w:r w:rsidRPr="002A5A65">
        <w:rPr>
          <w:rFonts w:ascii="Liberation Serif" w:hAnsi="Liberation Serif"/>
          <w:sz w:val="28"/>
          <w:szCs w:val="28"/>
        </w:rPr>
        <w:t>остав</w:t>
      </w:r>
      <w:r w:rsidRPr="002A5A65">
        <w:rPr>
          <w:rFonts w:ascii="Liberation Serif" w:hAnsi="Liberation Serif"/>
          <w:spacing w:val="-2"/>
          <w:sz w:val="28"/>
          <w:szCs w:val="28"/>
        </w:rPr>
        <w:t>л</w:t>
      </w:r>
      <w:r w:rsidRPr="002A5A65">
        <w:rPr>
          <w:rFonts w:ascii="Liberation Serif" w:hAnsi="Liberation Serif"/>
          <w:spacing w:val="-3"/>
          <w:sz w:val="28"/>
          <w:szCs w:val="28"/>
        </w:rPr>
        <w:t>е</w:t>
      </w:r>
      <w:r w:rsidRPr="002A5A65">
        <w:rPr>
          <w:rFonts w:ascii="Liberation Serif" w:hAnsi="Liberation Serif"/>
          <w:sz w:val="28"/>
          <w:szCs w:val="28"/>
        </w:rPr>
        <w:t>н</w:t>
      </w:r>
      <w:r w:rsidRPr="002A5A65">
        <w:rPr>
          <w:rFonts w:ascii="Liberation Serif" w:hAnsi="Liberation Serif"/>
          <w:spacing w:val="-2"/>
          <w:sz w:val="28"/>
          <w:szCs w:val="28"/>
        </w:rPr>
        <w:t>и</w:t>
      </w:r>
      <w:r w:rsidRPr="002A5A65">
        <w:rPr>
          <w:rFonts w:ascii="Liberation Serif" w:hAnsi="Liberation Serif"/>
          <w:sz w:val="28"/>
          <w:szCs w:val="28"/>
        </w:rPr>
        <w:t>и</w:t>
      </w:r>
      <w:r w:rsidRPr="002A5A6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м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ниц</w:t>
      </w:r>
      <w:r w:rsidRPr="002A5A65">
        <w:rPr>
          <w:rFonts w:ascii="Liberation Serif" w:hAnsi="Liberation Serif"/>
          <w:spacing w:val="-2"/>
          <w:sz w:val="28"/>
          <w:szCs w:val="28"/>
        </w:rPr>
        <w:t>и</w:t>
      </w:r>
      <w:r w:rsidRPr="002A5A65">
        <w:rPr>
          <w:rFonts w:ascii="Liberation Serif" w:hAnsi="Liberation Serif"/>
          <w:sz w:val="28"/>
          <w:szCs w:val="28"/>
        </w:rPr>
        <w:t>пал</w:t>
      </w:r>
      <w:r w:rsidRPr="002A5A65">
        <w:rPr>
          <w:rFonts w:ascii="Liberation Serif" w:hAnsi="Liberation Serif"/>
          <w:spacing w:val="-2"/>
          <w:sz w:val="28"/>
          <w:szCs w:val="28"/>
        </w:rPr>
        <w:t>ьн</w:t>
      </w:r>
      <w:r w:rsidRPr="002A5A65">
        <w:rPr>
          <w:rFonts w:ascii="Liberation Serif" w:hAnsi="Liberation Serif"/>
          <w:sz w:val="28"/>
          <w:szCs w:val="28"/>
        </w:rPr>
        <w:t>ых</w:t>
      </w:r>
      <w:r w:rsidRPr="002A5A6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с</w:t>
      </w:r>
      <w:r w:rsidRPr="002A5A65">
        <w:rPr>
          <w:rFonts w:ascii="Liberation Serif" w:hAnsi="Liberation Serif"/>
          <w:spacing w:val="1"/>
          <w:sz w:val="28"/>
          <w:szCs w:val="28"/>
        </w:rPr>
        <w:t>л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г,</w:t>
      </w:r>
      <w:r w:rsidRPr="002A5A6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за</w:t>
      </w:r>
      <w:r w:rsidRPr="002A5A6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искл</w:t>
      </w:r>
      <w:r w:rsidRPr="002A5A65">
        <w:rPr>
          <w:rFonts w:ascii="Liberation Serif" w:hAnsi="Liberation Serif"/>
          <w:spacing w:val="-2"/>
          <w:sz w:val="28"/>
          <w:szCs w:val="28"/>
        </w:rPr>
        <w:t>ю</w:t>
      </w:r>
      <w:r w:rsidRPr="002A5A65">
        <w:rPr>
          <w:rFonts w:ascii="Liberation Serif" w:hAnsi="Liberation Serif"/>
          <w:sz w:val="28"/>
          <w:szCs w:val="28"/>
        </w:rPr>
        <w:t>че</w:t>
      </w:r>
      <w:r w:rsidRPr="002A5A65">
        <w:rPr>
          <w:rFonts w:ascii="Liberation Serif" w:hAnsi="Liberation Serif"/>
          <w:spacing w:val="-1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>ием</w:t>
      </w:r>
      <w:r w:rsidRPr="002A5A6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д</w:t>
      </w:r>
      <w:r w:rsidRPr="002A5A65">
        <w:rPr>
          <w:rFonts w:ascii="Liberation Serif" w:hAnsi="Liberation Serif"/>
          <w:sz w:val="28"/>
          <w:szCs w:val="28"/>
        </w:rPr>
        <w:t>ок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ме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 xml:space="preserve">тов, 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казанн</w:t>
      </w:r>
      <w:r w:rsidRPr="002A5A65">
        <w:rPr>
          <w:rFonts w:ascii="Liberation Serif" w:hAnsi="Liberation Serif"/>
          <w:spacing w:val="-2"/>
          <w:sz w:val="28"/>
          <w:szCs w:val="28"/>
        </w:rPr>
        <w:t>ы</w:t>
      </w:r>
      <w:r w:rsidRPr="002A5A65">
        <w:rPr>
          <w:rFonts w:ascii="Liberation Serif" w:hAnsi="Liberation Serif"/>
          <w:sz w:val="28"/>
          <w:szCs w:val="28"/>
        </w:rPr>
        <w:t>х</w:t>
      </w:r>
      <w:r w:rsidRPr="002A5A6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в</w:t>
      </w:r>
      <w:r w:rsidRPr="002A5A6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части</w:t>
      </w:r>
      <w:r w:rsidRPr="002A5A6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6</w:t>
      </w:r>
      <w:r w:rsidRPr="002A5A6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стат</w:t>
      </w:r>
      <w:r w:rsidRPr="002A5A65">
        <w:rPr>
          <w:rFonts w:ascii="Liberation Serif" w:hAnsi="Liberation Serif"/>
          <w:spacing w:val="-2"/>
          <w:sz w:val="28"/>
          <w:szCs w:val="28"/>
        </w:rPr>
        <w:t>ь</w:t>
      </w:r>
      <w:r w:rsidRPr="002A5A65">
        <w:rPr>
          <w:rFonts w:ascii="Liberation Serif" w:hAnsi="Liberation Serif"/>
          <w:sz w:val="28"/>
          <w:szCs w:val="28"/>
        </w:rPr>
        <w:t>и</w:t>
      </w:r>
      <w:r w:rsidRPr="002A5A6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7</w:t>
      </w:r>
      <w:r w:rsidRPr="002A5A6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Ф</w:t>
      </w:r>
      <w:r w:rsidRPr="002A5A65">
        <w:rPr>
          <w:rFonts w:ascii="Liberation Serif" w:hAnsi="Liberation Serif"/>
          <w:sz w:val="28"/>
          <w:szCs w:val="28"/>
        </w:rPr>
        <w:t>ед</w:t>
      </w:r>
      <w:r w:rsidRPr="002A5A65">
        <w:rPr>
          <w:rFonts w:ascii="Liberation Serif" w:hAnsi="Liberation Serif"/>
          <w:spacing w:val="-3"/>
          <w:sz w:val="28"/>
          <w:szCs w:val="28"/>
        </w:rPr>
        <w:t>е</w:t>
      </w:r>
      <w:r w:rsidRPr="002A5A65">
        <w:rPr>
          <w:rFonts w:ascii="Liberation Serif" w:hAnsi="Liberation Serif"/>
          <w:sz w:val="28"/>
          <w:szCs w:val="28"/>
        </w:rPr>
        <w:t>рал</w:t>
      </w:r>
      <w:r w:rsidRPr="002A5A65">
        <w:rPr>
          <w:rFonts w:ascii="Liberation Serif" w:hAnsi="Liberation Serif"/>
          <w:spacing w:val="-2"/>
          <w:sz w:val="28"/>
          <w:szCs w:val="28"/>
        </w:rPr>
        <w:t>ьн</w:t>
      </w:r>
      <w:r w:rsidRPr="002A5A65">
        <w:rPr>
          <w:rFonts w:ascii="Liberation Serif" w:hAnsi="Liberation Serif"/>
          <w:sz w:val="28"/>
          <w:szCs w:val="28"/>
        </w:rPr>
        <w:t>ого</w:t>
      </w:r>
      <w:r w:rsidRPr="002A5A6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з</w:t>
      </w:r>
      <w:r w:rsidRPr="002A5A65">
        <w:rPr>
          <w:rFonts w:ascii="Liberation Serif" w:hAnsi="Liberation Serif"/>
          <w:spacing w:val="-3"/>
          <w:sz w:val="28"/>
          <w:szCs w:val="28"/>
        </w:rPr>
        <w:t>а</w:t>
      </w:r>
      <w:r w:rsidRPr="002A5A65">
        <w:rPr>
          <w:rFonts w:ascii="Liberation Serif" w:hAnsi="Liberation Serif"/>
          <w:sz w:val="28"/>
          <w:szCs w:val="28"/>
        </w:rPr>
        <w:t>к</w:t>
      </w:r>
      <w:r w:rsidRPr="002A5A65">
        <w:rPr>
          <w:rFonts w:ascii="Liberation Serif" w:hAnsi="Liberation Serif"/>
          <w:spacing w:val="-1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>на</w:t>
      </w:r>
      <w:r w:rsidRPr="002A5A6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от</w:t>
      </w:r>
      <w:r w:rsidRPr="002A5A6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2</w:t>
      </w:r>
      <w:r w:rsidRPr="002A5A65">
        <w:rPr>
          <w:rFonts w:ascii="Liberation Serif" w:hAnsi="Liberation Serif"/>
          <w:sz w:val="28"/>
          <w:szCs w:val="28"/>
        </w:rPr>
        <w:t>7</w:t>
      </w:r>
      <w:r w:rsidRPr="002A5A6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и</w:t>
      </w:r>
      <w:r w:rsidRPr="002A5A65">
        <w:rPr>
          <w:rFonts w:ascii="Liberation Serif" w:hAnsi="Liberation Serif"/>
          <w:spacing w:val="-4"/>
          <w:sz w:val="28"/>
          <w:szCs w:val="28"/>
        </w:rPr>
        <w:t>ю</w:t>
      </w:r>
      <w:r w:rsidRPr="002A5A65">
        <w:rPr>
          <w:rFonts w:ascii="Liberation Serif" w:hAnsi="Liberation Serif"/>
          <w:spacing w:val="-1"/>
          <w:sz w:val="28"/>
          <w:szCs w:val="28"/>
        </w:rPr>
        <w:t>л</w:t>
      </w:r>
      <w:r w:rsidRPr="002A5A65">
        <w:rPr>
          <w:rFonts w:ascii="Liberation Serif" w:hAnsi="Liberation Serif"/>
          <w:sz w:val="28"/>
          <w:szCs w:val="28"/>
        </w:rPr>
        <w:t>я</w:t>
      </w:r>
      <w:r w:rsidRPr="002A5A6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2</w:t>
      </w:r>
      <w:r w:rsidRPr="002A5A65">
        <w:rPr>
          <w:rFonts w:ascii="Liberation Serif" w:hAnsi="Liberation Serif"/>
          <w:spacing w:val="-2"/>
          <w:sz w:val="28"/>
          <w:szCs w:val="28"/>
        </w:rPr>
        <w:t>0</w:t>
      </w:r>
      <w:r w:rsidRPr="002A5A65">
        <w:rPr>
          <w:rFonts w:ascii="Liberation Serif" w:hAnsi="Liberation Serif"/>
          <w:sz w:val="28"/>
          <w:szCs w:val="28"/>
        </w:rPr>
        <w:t>10</w:t>
      </w:r>
      <w:r w:rsidRPr="002A5A6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3"/>
          <w:sz w:val="28"/>
          <w:szCs w:val="28"/>
        </w:rPr>
        <w:t>г</w:t>
      </w:r>
      <w:r w:rsidRPr="002A5A65">
        <w:rPr>
          <w:rFonts w:ascii="Liberation Serif" w:hAnsi="Liberation Serif"/>
          <w:sz w:val="28"/>
          <w:szCs w:val="28"/>
        </w:rPr>
        <w:t>о</w:t>
      </w:r>
      <w:r w:rsidRPr="002A5A65">
        <w:rPr>
          <w:rFonts w:ascii="Liberation Serif" w:hAnsi="Liberation Serif"/>
          <w:spacing w:val="-2"/>
          <w:sz w:val="28"/>
          <w:szCs w:val="28"/>
        </w:rPr>
        <w:t>д</w:t>
      </w:r>
      <w:r w:rsidRPr="002A5A65">
        <w:rPr>
          <w:rFonts w:ascii="Liberation Serif" w:hAnsi="Liberation Serif"/>
          <w:sz w:val="28"/>
          <w:szCs w:val="28"/>
        </w:rPr>
        <w:t>а</w:t>
      </w:r>
      <w:r w:rsidRPr="002A5A6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№</w:t>
      </w:r>
      <w:r w:rsidRPr="002A5A6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21</w:t>
      </w:r>
      <w:r w:rsidRPr="002A5A65">
        <w:rPr>
          <w:rFonts w:ascii="Liberation Serif" w:hAnsi="Liberation Serif"/>
          <w:spacing w:val="11"/>
          <w:sz w:val="28"/>
          <w:szCs w:val="28"/>
        </w:rPr>
        <w:t>0</w:t>
      </w:r>
      <w:r w:rsidRPr="002A5A65">
        <w:rPr>
          <w:rFonts w:ascii="Liberation Serif" w:hAnsi="Liberation Serif"/>
          <w:spacing w:val="-3"/>
          <w:sz w:val="28"/>
          <w:szCs w:val="28"/>
        </w:rPr>
        <w:t>-</w:t>
      </w:r>
      <w:r w:rsidRPr="002A5A65">
        <w:rPr>
          <w:rFonts w:ascii="Liberation Serif" w:hAnsi="Liberation Serif"/>
          <w:spacing w:val="-2"/>
          <w:sz w:val="28"/>
          <w:szCs w:val="28"/>
        </w:rPr>
        <w:t>Ф</w:t>
      </w:r>
      <w:r w:rsidRPr="002A5A65">
        <w:rPr>
          <w:rFonts w:ascii="Liberation Serif" w:hAnsi="Liberation Serif"/>
          <w:sz w:val="28"/>
          <w:szCs w:val="28"/>
        </w:rPr>
        <w:t>З</w:t>
      </w:r>
      <w:r w:rsidR="002A5A65" w:rsidRPr="002A5A65">
        <w:rPr>
          <w:rFonts w:ascii="Liberation Serif" w:hAnsi="Liberation Serif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«О</w:t>
      </w:r>
      <w:r w:rsidRPr="002A5A65">
        <w:rPr>
          <w:rFonts w:ascii="Liberation Serif" w:hAnsi="Liberation Serif"/>
          <w:sz w:val="28"/>
          <w:szCs w:val="28"/>
        </w:rPr>
        <w:t>б</w:t>
      </w:r>
      <w:r w:rsidRPr="002A5A6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ор</w:t>
      </w:r>
      <w:r w:rsidRPr="002A5A65">
        <w:rPr>
          <w:rFonts w:ascii="Liberation Serif" w:hAnsi="Liberation Serif"/>
          <w:spacing w:val="-3"/>
          <w:sz w:val="28"/>
          <w:szCs w:val="28"/>
        </w:rPr>
        <w:t>г</w:t>
      </w:r>
      <w:r w:rsidRPr="002A5A65">
        <w:rPr>
          <w:rFonts w:ascii="Liberation Serif" w:hAnsi="Liberation Serif"/>
          <w:sz w:val="28"/>
          <w:szCs w:val="28"/>
        </w:rPr>
        <w:t>а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>иза</w:t>
      </w:r>
      <w:r w:rsidRPr="002A5A65">
        <w:rPr>
          <w:rFonts w:ascii="Liberation Serif" w:hAnsi="Liberation Serif"/>
          <w:spacing w:val="-2"/>
          <w:sz w:val="28"/>
          <w:szCs w:val="28"/>
        </w:rPr>
        <w:t>ц</w:t>
      </w:r>
      <w:r w:rsidRPr="002A5A65">
        <w:rPr>
          <w:rFonts w:ascii="Liberation Serif" w:hAnsi="Liberation Serif"/>
          <w:sz w:val="28"/>
          <w:szCs w:val="28"/>
        </w:rPr>
        <w:t>ии</w:t>
      </w:r>
      <w:r w:rsidRPr="002A5A6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пр</w:t>
      </w:r>
      <w:r w:rsidRPr="002A5A65">
        <w:rPr>
          <w:rFonts w:ascii="Liberation Serif" w:hAnsi="Liberation Serif"/>
          <w:spacing w:val="-3"/>
          <w:sz w:val="28"/>
          <w:szCs w:val="28"/>
        </w:rPr>
        <w:t>е</w:t>
      </w:r>
      <w:r w:rsidRPr="002A5A65">
        <w:rPr>
          <w:rFonts w:ascii="Liberation Serif" w:hAnsi="Liberation Serif"/>
          <w:spacing w:val="-2"/>
          <w:sz w:val="28"/>
          <w:szCs w:val="28"/>
        </w:rPr>
        <w:t>д</w:t>
      </w:r>
      <w:r w:rsidRPr="002A5A65">
        <w:rPr>
          <w:rFonts w:ascii="Liberation Serif" w:hAnsi="Liberation Serif"/>
          <w:sz w:val="28"/>
          <w:szCs w:val="28"/>
        </w:rPr>
        <w:t>остав</w:t>
      </w:r>
      <w:r w:rsidRPr="002A5A65">
        <w:rPr>
          <w:rFonts w:ascii="Liberation Serif" w:hAnsi="Liberation Serif"/>
          <w:spacing w:val="-2"/>
          <w:sz w:val="28"/>
          <w:szCs w:val="28"/>
        </w:rPr>
        <w:t>л</w:t>
      </w:r>
      <w:r w:rsidRPr="002A5A65">
        <w:rPr>
          <w:rFonts w:ascii="Liberation Serif" w:hAnsi="Liberation Serif"/>
          <w:spacing w:val="-3"/>
          <w:sz w:val="28"/>
          <w:szCs w:val="28"/>
        </w:rPr>
        <w:t>е</w:t>
      </w:r>
      <w:r w:rsidRPr="002A5A65">
        <w:rPr>
          <w:rFonts w:ascii="Liberation Serif" w:hAnsi="Liberation Serif"/>
          <w:sz w:val="28"/>
          <w:szCs w:val="28"/>
        </w:rPr>
        <w:t>н</w:t>
      </w:r>
      <w:r w:rsidRPr="002A5A65">
        <w:rPr>
          <w:rFonts w:ascii="Liberation Serif" w:hAnsi="Liberation Serif"/>
          <w:spacing w:val="-2"/>
          <w:sz w:val="28"/>
          <w:szCs w:val="28"/>
        </w:rPr>
        <w:t>и</w:t>
      </w:r>
      <w:r w:rsidRPr="002A5A65">
        <w:rPr>
          <w:rFonts w:ascii="Liberation Serif" w:hAnsi="Liberation Serif"/>
          <w:sz w:val="28"/>
          <w:szCs w:val="28"/>
        </w:rPr>
        <w:t>я</w:t>
      </w:r>
      <w:r w:rsidRPr="002A5A6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г</w:t>
      </w:r>
      <w:r w:rsidRPr="002A5A65">
        <w:rPr>
          <w:rFonts w:ascii="Liberation Serif" w:hAnsi="Liberation Serif"/>
          <w:spacing w:val="-2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>с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да</w:t>
      </w:r>
      <w:r w:rsidRPr="002A5A65">
        <w:rPr>
          <w:rFonts w:ascii="Liberation Serif" w:hAnsi="Liberation Serif"/>
          <w:spacing w:val="1"/>
          <w:sz w:val="28"/>
          <w:szCs w:val="28"/>
        </w:rPr>
        <w:t>р</w:t>
      </w:r>
      <w:r w:rsidRPr="002A5A65">
        <w:rPr>
          <w:rFonts w:ascii="Liberation Serif" w:hAnsi="Liberation Serif"/>
          <w:sz w:val="28"/>
          <w:szCs w:val="28"/>
        </w:rPr>
        <w:t>стве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>н</w:t>
      </w:r>
      <w:r w:rsidRPr="002A5A65">
        <w:rPr>
          <w:rFonts w:ascii="Liberation Serif" w:hAnsi="Liberation Serif"/>
          <w:spacing w:val="-2"/>
          <w:sz w:val="28"/>
          <w:szCs w:val="28"/>
        </w:rPr>
        <w:t>ы</w:t>
      </w:r>
      <w:r w:rsidRPr="002A5A65">
        <w:rPr>
          <w:rFonts w:ascii="Liberation Serif" w:hAnsi="Liberation Serif"/>
          <w:sz w:val="28"/>
          <w:szCs w:val="28"/>
        </w:rPr>
        <w:t>х</w:t>
      </w:r>
      <w:r w:rsidRPr="002A5A6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и</w:t>
      </w:r>
      <w:r w:rsidRPr="002A5A6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м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ниц</w:t>
      </w:r>
      <w:r w:rsidRPr="002A5A65">
        <w:rPr>
          <w:rFonts w:ascii="Liberation Serif" w:hAnsi="Liberation Serif"/>
          <w:spacing w:val="-2"/>
          <w:sz w:val="28"/>
          <w:szCs w:val="28"/>
        </w:rPr>
        <w:t>и</w:t>
      </w:r>
      <w:r w:rsidRPr="002A5A65">
        <w:rPr>
          <w:rFonts w:ascii="Liberation Serif" w:hAnsi="Liberation Serif"/>
          <w:sz w:val="28"/>
          <w:szCs w:val="28"/>
        </w:rPr>
        <w:t>пал</w:t>
      </w:r>
      <w:r w:rsidRPr="002A5A65">
        <w:rPr>
          <w:rFonts w:ascii="Liberation Serif" w:hAnsi="Liberation Serif"/>
          <w:spacing w:val="-2"/>
          <w:sz w:val="28"/>
          <w:szCs w:val="28"/>
        </w:rPr>
        <w:t>ьн</w:t>
      </w:r>
      <w:r w:rsidRPr="002A5A65">
        <w:rPr>
          <w:rFonts w:ascii="Liberation Serif" w:hAnsi="Liberation Serif"/>
          <w:sz w:val="28"/>
          <w:szCs w:val="28"/>
        </w:rPr>
        <w:t>ых</w:t>
      </w:r>
      <w:r w:rsidRPr="002A5A6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с</w:t>
      </w:r>
      <w:r w:rsidRPr="002A5A65">
        <w:rPr>
          <w:rFonts w:ascii="Liberation Serif" w:hAnsi="Liberation Serif"/>
          <w:spacing w:val="1"/>
          <w:sz w:val="28"/>
          <w:szCs w:val="28"/>
        </w:rPr>
        <w:t>л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г» (далее</w:t>
      </w:r>
      <w:r w:rsidRPr="002A5A6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 xml:space="preserve">– </w:t>
      </w:r>
      <w:r w:rsidRPr="002A5A65">
        <w:rPr>
          <w:rFonts w:ascii="Liberation Serif" w:hAnsi="Liberation Serif"/>
          <w:spacing w:val="-2"/>
          <w:sz w:val="28"/>
          <w:szCs w:val="28"/>
        </w:rPr>
        <w:t>Ф</w:t>
      </w:r>
      <w:r w:rsidRPr="002A5A65">
        <w:rPr>
          <w:rFonts w:ascii="Liberation Serif" w:hAnsi="Liberation Serif"/>
          <w:sz w:val="28"/>
          <w:szCs w:val="28"/>
        </w:rPr>
        <w:t>ед</w:t>
      </w:r>
      <w:r w:rsidRPr="002A5A65">
        <w:rPr>
          <w:rFonts w:ascii="Liberation Serif" w:hAnsi="Liberation Serif"/>
          <w:spacing w:val="-3"/>
          <w:sz w:val="28"/>
          <w:szCs w:val="28"/>
        </w:rPr>
        <w:t>е</w:t>
      </w:r>
      <w:r w:rsidRPr="002A5A65">
        <w:rPr>
          <w:rFonts w:ascii="Liberation Serif" w:hAnsi="Liberation Serif"/>
          <w:sz w:val="28"/>
          <w:szCs w:val="28"/>
        </w:rPr>
        <w:t>рал</w:t>
      </w:r>
      <w:r w:rsidRPr="002A5A65">
        <w:rPr>
          <w:rFonts w:ascii="Liberation Serif" w:hAnsi="Liberation Serif"/>
          <w:spacing w:val="-2"/>
          <w:sz w:val="28"/>
          <w:szCs w:val="28"/>
        </w:rPr>
        <w:t>ьн</w:t>
      </w:r>
      <w:r w:rsidRPr="002A5A65">
        <w:rPr>
          <w:rFonts w:ascii="Liberation Serif" w:hAnsi="Liberation Serif"/>
          <w:sz w:val="28"/>
          <w:szCs w:val="28"/>
        </w:rPr>
        <w:t xml:space="preserve">ый </w:t>
      </w:r>
      <w:r w:rsidRPr="002A5A65">
        <w:rPr>
          <w:rFonts w:ascii="Liberation Serif" w:hAnsi="Liberation Serif"/>
          <w:spacing w:val="1"/>
          <w:sz w:val="28"/>
          <w:szCs w:val="28"/>
        </w:rPr>
        <w:t>з</w:t>
      </w:r>
      <w:r w:rsidRPr="002A5A65">
        <w:rPr>
          <w:rFonts w:ascii="Liberation Serif" w:hAnsi="Liberation Serif"/>
          <w:sz w:val="28"/>
          <w:szCs w:val="28"/>
        </w:rPr>
        <w:t>а</w:t>
      </w:r>
      <w:r w:rsidRPr="002A5A65">
        <w:rPr>
          <w:rFonts w:ascii="Liberation Serif" w:hAnsi="Liberation Serif"/>
          <w:spacing w:val="-2"/>
          <w:sz w:val="28"/>
          <w:szCs w:val="28"/>
        </w:rPr>
        <w:t>ко</w:t>
      </w:r>
      <w:r w:rsidRPr="002A5A65">
        <w:rPr>
          <w:rFonts w:ascii="Liberation Serif" w:hAnsi="Liberation Serif"/>
          <w:sz w:val="28"/>
          <w:szCs w:val="28"/>
        </w:rPr>
        <w:t>н №</w:t>
      </w:r>
      <w:r w:rsidRPr="002A5A6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2</w:t>
      </w:r>
      <w:r w:rsidRPr="002A5A65">
        <w:rPr>
          <w:rFonts w:ascii="Liberation Serif" w:hAnsi="Liberation Serif"/>
          <w:spacing w:val="-2"/>
          <w:sz w:val="28"/>
          <w:szCs w:val="28"/>
        </w:rPr>
        <w:t>1</w:t>
      </w:r>
      <w:r w:rsidRPr="002A5A65">
        <w:rPr>
          <w:rFonts w:ascii="Liberation Serif" w:hAnsi="Liberation Serif"/>
          <w:spacing w:val="1"/>
          <w:sz w:val="28"/>
          <w:szCs w:val="28"/>
        </w:rPr>
        <w:t>0</w:t>
      </w:r>
      <w:r w:rsidRPr="002A5A65">
        <w:rPr>
          <w:rFonts w:ascii="Liberation Serif" w:hAnsi="Liberation Serif"/>
          <w:sz w:val="28"/>
          <w:szCs w:val="28"/>
        </w:rPr>
        <w:t>-</w:t>
      </w:r>
      <w:r w:rsidRPr="002A5A65">
        <w:rPr>
          <w:rFonts w:ascii="Liberation Serif" w:hAnsi="Liberation Serif"/>
          <w:spacing w:val="-4"/>
          <w:sz w:val="28"/>
          <w:szCs w:val="28"/>
        </w:rPr>
        <w:t>Ф</w:t>
      </w:r>
      <w:r w:rsidRPr="002A5A65">
        <w:rPr>
          <w:rFonts w:ascii="Liberation Serif" w:hAnsi="Liberation Serif"/>
          <w:sz w:val="28"/>
          <w:szCs w:val="28"/>
        </w:rPr>
        <w:t>З</w:t>
      </w:r>
      <w:r w:rsidRPr="002A5A65">
        <w:rPr>
          <w:rFonts w:ascii="Liberation Serif" w:hAnsi="Liberation Serif"/>
          <w:spacing w:val="-3"/>
          <w:sz w:val="28"/>
          <w:szCs w:val="28"/>
        </w:rPr>
        <w:t>)</w:t>
      </w:r>
      <w:r w:rsidRPr="002A5A65">
        <w:rPr>
          <w:rFonts w:ascii="Liberation Serif" w:hAnsi="Liberation Serif"/>
          <w:sz w:val="28"/>
          <w:szCs w:val="28"/>
        </w:rPr>
        <w:t>.</w:t>
      </w:r>
    </w:p>
    <w:p w:rsidR="003D0105" w:rsidRPr="002A5A65" w:rsidRDefault="003D0105" w:rsidP="0088749B">
      <w:pPr>
        <w:pStyle w:val="a7"/>
        <w:widowControl w:val="0"/>
        <w:numPr>
          <w:ilvl w:val="0"/>
          <w:numId w:val="20"/>
        </w:numPr>
        <w:tabs>
          <w:tab w:val="left" w:pos="1338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2A5A65">
        <w:rPr>
          <w:rFonts w:ascii="Liberation Serif" w:hAnsi="Liberation Serif"/>
          <w:spacing w:val="-2"/>
          <w:sz w:val="28"/>
          <w:szCs w:val="28"/>
        </w:rPr>
        <w:t>П</w:t>
      </w:r>
      <w:r w:rsidRPr="002A5A65">
        <w:rPr>
          <w:rFonts w:ascii="Liberation Serif" w:hAnsi="Liberation Serif"/>
          <w:sz w:val="28"/>
          <w:szCs w:val="28"/>
        </w:rPr>
        <w:t>редс</w:t>
      </w:r>
      <w:r w:rsidRPr="002A5A65">
        <w:rPr>
          <w:rFonts w:ascii="Liberation Serif" w:hAnsi="Liberation Serif"/>
          <w:spacing w:val="-3"/>
          <w:sz w:val="28"/>
          <w:szCs w:val="28"/>
        </w:rPr>
        <w:t>т</w:t>
      </w:r>
      <w:r w:rsidRPr="002A5A65">
        <w:rPr>
          <w:rFonts w:ascii="Liberation Serif" w:hAnsi="Liberation Serif"/>
          <w:sz w:val="28"/>
          <w:szCs w:val="28"/>
        </w:rPr>
        <w:t>ав</w:t>
      </w:r>
      <w:r w:rsidRPr="002A5A65">
        <w:rPr>
          <w:rFonts w:ascii="Liberation Serif" w:hAnsi="Liberation Serif"/>
          <w:spacing w:val="-2"/>
          <w:sz w:val="28"/>
          <w:szCs w:val="28"/>
        </w:rPr>
        <w:t>л</w:t>
      </w:r>
      <w:r w:rsidRPr="002A5A65">
        <w:rPr>
          <w:rFonts w:ascii="Liberation Serif" w:hAnsi="Liberation Serif"/>
          <w:sz w:val="28"/>
          <w:szCs w:val="28"/>
        </w:rPr>
        <w:t>е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>ия</w:t>
      </w:r>
      <w:r w:rsidRPr="002A5A6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док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ментов</w:t>
      </w:r>
      <w:r w:rsidRPr="002A5A6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и</w:t>
      </w:r>
      <w:r w:rsidRPr="002A5A6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ин</w:t>
      </w:r>
      <w:r w:rsidRPr="002A5A65">
        <w:rPr>
          <w:rFonts w:ascii="Liberation Serif" w:hAnsi="Liberation Serif"/>
          <w:spacing w:val="-2"/>
          <w:sz w:val="28"/>
          <w:szCs w:val="28"/>
        </w:rPr>
        <w:t>ф</w:t>
      </w:r>
      <w:r w:rsidRPr="002A5A65">
        <w:rPr>
          <w:rFonts w:ascii="Liberation Serif" w:hAnsi="Liberation Serif"/>
          <w:sz w:val="28"/>
          <w:szCs w:val="28"/>
        </w:rPr>
        <w:t>ор</w:t>
      </w:r>
      <w:r w:rsidRPr="002A5A65">
        <w:rPr>
          <w:rFonts w:ascii="Liberation Serif" w:hAnsi="Liberation Serif"/>
          <w:spacing w:val="-3"/>
          <w:sz w:val="28"/>
          <w:szCs w:val="28"/>
        </w:rPr>
        <w:t>м</w:t>
      </w:r>
      <w:r w:rsidRPr="002A5A65">
        <w:rPr>
          <w:rFonts w:ascii="Liberation Serif" w:hAnsi="Liberation Serif"/>
          <w:sz w:val="28"/>
          <w:szCs w:val="28"/>
        </w:rPr>
        <w:t>а</w:t>
      </w:r>
      <w:r w:rsidRPr="002A5A65">
        <w:rPr>
          <w:rFonts w:ascii="Liberation Serif" w:hAnsi="Liberation Serif"/>
          <w:spacing w:val="-2"/>
          <w:sz w:val="28"/>
          <w:szCs w:val="28"/>
        </w:rPr>
        <w:t>ц</w:t>
      </w:r>
      <w:r w:rsidRPr="002A5A65">
        <w:rPr>
          <w:rFonts w:ascii="Liberation Serif" w:hAnsi="Liberation Serif"/>
          <w:sz w:val="28"/>
          <w:szCs w:val="28"/>
        </w:rPr>
        <w:t>ии,</w:t>
      </w:r>
      <w:r w:rsidRPr="002A5A6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о</w:t>
      </w:r>
      <w:r w:rsidRPr="002A5A65">
        <w:rPr>
          <w:rFonts w:ascii="Liberation Serif" w:hAnsi="Liberation Serif"/>
          <w:spacing w:val="-3"/>
          <w:sz w:val="28"/>
          <w:szCs w:val="28"/>
        </w:rPr>
        <w:t>т</w:t>
      </w:r>
      <w:r w:rsidRPr="002A5A65">
        <w:rPr>
          <w:rFonts w:ascii="Liberation Serif" w:hAnsi="Liberation Serif"/>
          <w:sz w:val="28"/>
          <w:szCs w:val="28"/>
        </w:rPr>
        <w:t>с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тст</w:t>
      </w:r>
      <w:r w:rsidRPr="002A5A65">
        <w:rPr>
          <w:rFonts w:ascii="Liberation Serif" w:hAnsi="Liberation Serif"/>
          <w:spacing w:val="-2"/>
          <w:sz w:val="28"/>
          <w:szCs w:val="28"/>
        </w:rPr>
        <w:t>в</w:t>
      </w:r>
      <w:r w:rsidRPr="002A5A65">
        <w:rPr>
          <w:rFonts w:ascii="Liberation Serif" w:hAnsi="Liberation Serif"/>
          <w:sz w:val="28"/>
          <w:szCs w:val="28"/>
        </w:rPr>
        <w:t>ие</w:t>
      </w:r>
      <w:r w:rsidRPr="002A5A6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и</w:t>
      </w:r>
      <w:r w:rsidRPr="002A5A6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(и</w:t>
      </w:r>
      <w:r w:rsidRPr="002A5A65">
        <w:rPr>
          <w:rFonts w:ascii="Liberation Serif" w:hAnsi="Liberation Serif"/>
          <w:spacing w:val="-1"/>
          <w:sz w:val="28"/>
          <w:szCs w:val="28"/>
        </w:rPr>
        <w:t>л</w:t>
      </w:r>
      <w:r w:rsidRPr="002A5A65">
        <w:rPr>
          <w:rFonts w:ascii="Liberation Serif" w:hAnsi="Liberation Serif"/>
          <w:sz w:val="28"/>
          <w:szCs w:val="28"/>
        </w:rPr>
        <w:t>и) не</w:t>
      </w:r>
      <w:r w:rsidRPr="002A5A65">
        <w:rPr>
          <w:rFonts w:ascii="Liberation Serif" w:hAnsi="Liberation Serif"/>
          <w:spacing w:val="-2"/>
          <w:sz w:val="28"/>
          <w:szCs w:val="28"/>
        </w:rPr>
        <w:t>д</w:t>
      </w:r>
      <w:r w:rsidRPr="002A5A65">
        <w:rPr>
          <w:rFonts w:ascii="Liberation Serif" w:hAnsi="Liberation Serif"/>
          <w:sz w:val="28"/>
          <w:szCs w:val="28"/>
        </w:rPr>
        <w:t>ос</w:t>
      </w:r>
      <w:r w:rsidRPr="002A5A65">
        <w:rPr>
          <w:rFonts w:ascii="Liberation Serif" w:hAnsi="Liberation Serif"/>
          <w:spacing w:val="-3"/>
          <w:sz w:val="28"/>
          <w:szCs w:val="28"/>
        </w:rPr>
        <w:t>т</w:t>
      </w:r>
      <w:r w:rsidRPr="002A5A65">
        <w:rPr>
          <w:rFonts w:ascii="Liberation Serif" w:hAnsi="Liberation Serif"/>
          <w:sz w:val="28"/>
          <w:szCs w:val="28"/>
        </w:rPr>
        <w:t>ов</w:t>
      </w:r>
      <w:r w:rsidRPr="002A5A65">
        <w:rPr>
          <w:rFonts w:ascii="Liberation Serif" w:hAnsi="Liberation Serif"/>
          <w:spacing w:val="-3"/>
          <w:sz w:val="28"/>
          <w:szCs w:val="28"/>
        </w:rPr>
        <w:t>е</w:t>
      </w:r>
      <w:r w:rsidRPr="002A5A65">
        <w:rPr>
          <w:rFonts w:ascii="Liberation Serif" w:hAnsi="Liberation Serif"/>
          <w:sz w:val="28"/>
          <w:szCs w:val="28"/>
        </w:rPr>
        <w:t>р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>ость</w:t>
      </w:r>
      <w:r w:rsidRPr="002A5A6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к</w:t>
      </w:r>
      <w:r w:rsidRPr="002A5A65">
        <w:rPr>
          <w:rFonts w:ascii="Liberation Serif" w:hAnsi="Liberation Serif"/>
          <w:spacing w:val="-1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>то</w:t>
      </w:r>
      <w:r w:rsidRPr="002A5A65">
        <w:rPr>
          <w:rFonts w:ascii="Liberation Serif" w:hAnsi="Liberation Serif"/>
          <w:spacing w:val="-2"/>
          <w:sz w:val="28"/>
          <w:szCs w:val="28"/>
        </w:rPr>
        <w:t>ры</w:t>
      </w:r>
      <w:r w:rsidRPr="002A5A65">
        <w:rPr>
          <w:rFonts w:ascii="Liberation Serif" w:hAnsi="Liberation Serif"/>
          <w:sz w:val="28"/>
          <w:szCs w:val="28"/>
        </w:rPr>
        <w:t>х</w:t>
      </w:r>
      <w:r w:rsidRPr="002A5A6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>е</w:t>
      </w:r>
      <w:r w:rsidRPr="002A5A6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казыва</w:t>
      </w:r>
      <w:r w:rsidRPr="002A5A65">
        <w:rPr>
          <w:rFonts w:ascii="Liberation Serif" w:hAnsi="Liberation Serif"/>
          <w:spacing w:val="-4"/>
          <w:sz w:val="28"/>
          <w:szCs w:val="28"/>
        </w:rPr>
        <w:t>л</w:t>
      </w:r>
      <w:r w:rsidRPr="002A5A65">
        <w:rPr>
          <w:rFonts w:ascii="Liberation Serif" w:hAnsi="Liberation Serif"/>
          <w:sz w:val="28"/>
          <w:szCs w:val="28"/>
        </w:rPr>
        <w:t xml:space="preserve">ись </w:t>
      </w:r>
      <w:r w:rsidRPr="002A5A65">
        <w:rPr>
          <w:rFonts w:ascii="Liberation Serif" w:hAnsi="Liberation Serif"/>
          <w:spacing w:val="-2"/>
          <w:sz w:val="28"/>
          <w:szCs w:val="28"/>
        </w:rPr>
        <w:t>пр</w:t>
      </w:r>
      <w:r w:rsidRPr="002A5A65">
        <w:rPr>
          <w:rFonts w:ascii="Liberation Serif" w:hAnsi="Liberation Serif"/>
          <w:sz w:val="28"/>
          <w:szCs w:val="28"/>
        </w:rPr>
        <w:t>и</w:t>
      </w:r>
      <w:r w:rsidRPr="002A5A6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пе</w:t>
      </w:r>
      <w:r w:rsidRPr="002A5A65">
        <w:rPr>
          <w:rFonts w:ascii="Liberation Serif" w:hAnsi="Liberation Serif"/>
          <w:spacing w:val="1"/>
          <w:sz w:val="28"/>
          <w:szCs w:val="28"/>
        </w:rPr>
        <w:t>р</w:t>
      </w:r>
      <w:r w:rsidRPr="002A5A65">
        <w:rPr>
          <w:rFonts w:ascii="Liberation Serif" w:hAnsi="Liberation Serif"/>
          <w:spacing w:val="-3"/>
          <w:sz w:val="28"/>
          <w:szCs w:val="28"/>
        </w:rPr>
        <w:t>в</w:t>
      </w:r>
      <w:r w:rsidRPr="002A5A65">
        <w:rPr>
          <w:rFonts w:ascii="Liberation Serif" w:hAnsi="Liberation Serif"/>
          <w:spacing w:val="-2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>нач</w:t>
      </w:r>
      <w:r w:rsidRPr="002A5A65">
        <w:rPr>
          <w:rFonts w:ascii="Liberation Serif" w:hAnsi="Liberation Serif"/>
          <w:spacing w:val="-2"/>
          <w:sz w:val="28"/>
          <w:szCs w:val="28"/>
        </w:rPr>
        <w:t>а</w:t>
      </w:r>
      <w:r w:rsidRPr="002A5A65">
        <w:rPr>
          <w:rFonts w:ascii="Liberation Serif" w:hAnsi="Liberation Serif"/>
          <w:spacing w:val="-1"/>
          <w:sz w:val="28"/>
          <w:szCs w:val="28"/>
        </w:rPr>
        <w:t>ль</w:t>
      </w:r>
      <w:r w:rsidRPr="002A5A65">
        <w:rPr>
          <w:rFonts w:ascii="Liberation Serif" w:hAnsi="Liberation Serif"/>
          <w:sz w:val="28"/>
          <w:szCs w:val="28"/>
        </w:rPr>
        <w:t>ном</w:t>
      </w:r>
      <w:r w:rsidRPr="002A5A6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отка</w:t>
      </w:r>
      <w:r w:rsidRPr="002A5A65">
        <w:rPr>
          <w:rFonts w:ascii="Liberation Serif" w:hAnsi="Liberation Serif"/>
          <w:spacing w:val="-3"/>
          <w:sz w:val="28"/>
          <w:szCs w:val="28"/>
        </w:rPr>
        <w:t>з</w:t>
      </w:r>
      <w:r w:rsidRPr="002A5A65">
        <w:rPr>
          <w:rFonts w:ascii="Liberation Serif" w:hAnsi="Liberation Serif"/>
          <w:sz w:val="28"/>
          <w:szCs w:val="28"/>
        </w:rPr>
        <w:t>е</w:t>
      </w:r>
      <w:r w:rsidRPr="002A5A6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в</w:t>
      </w:r>
      <w:r w:rsidRPr="002A5A6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п</w:t>
      </w:r>
      <w:r w:rsidRPr="002A5A65">
        <w:rPr>
          <w:rFonts w:ascii="Liberation Serif" w:hAnsi="Liberation Serif"/>
          <w:spacing w:val="-2"/>
          <w:sz w:val="28"/>
          <w:szCs w:val="28"/>
        </w:rPr>
        <w:t>р</w:t>
      </w:r>
      <w:r w:rsidRPr="002A5A65">
        <w:rPr>
          <w:rFonts w:ascii="Liberation Serif" w:hAnsi="Liberation Serif"/>
          <w:sz w:val="28"/>
          <w:szCs w:val="28"/>
        </w:rPr>
        <w:t>ие</w:t>
      </w:r>
      <w:r w:rsidRPr="002A5A65">
        <w:rPr>
          <w:rFonts w:ascii="Liberation Serif" w:hAnsi="Liberation Serif"/>
          <w:spacing w:val="-3"/>
          <w:sz w:val="28"/>
          <w:szCs w:val="28"/>
        </w:rPr>
        <w:t>м</w:t>
      </w:r>
      <w:r w:rsidRPr="002A5A65">
        <w:rPr>
          <w:rFonts w:ascii="Liberation Serif" w:hAnsi="Liberation Serif"/>
          <w:sz w:val="28"/>
          <w:szCs w:val="28"/>
        </w:rPr>
        <w:t>е д</w:t>
      </w:r>
      <w:r w:rsidRPr="002A5A65">
        <w:rPr>
          <w:rFonts w:ascii="Liberation Serif" w:hAnsi="Liberation Serif"/>
          <w:spacing w:val="-2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>к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ментов,</w:t>
      </w:r>
      <w:r w:rsidRPr="002A5A6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>е</w:t>
      </w:r>
      <w:r w:rsidRPr="002A5A65">
        <w:rPr>
          <w:rFonts w:ascii="Liberation Serif" w:hAnsi="Liberation Serif"/>
          <w:spacing w:val="-2"/>
          <w:sz w:val="28"/>
          <w:szCs w:val="28"/>
        </w:rPr>
        <w:t>об</w:t>
      </w:r>
      <w:r w:rsidRPr="002A5A65">
        <w:rPr>
          <w:rFonts w:ascii="Liberation Serif" w:hAnsi="Liberation Serif"/>
          <w:sz w:val="28"/>
          <w:szCs w:val="28"/>
        </w:rPr>
        <w:t>х</w:t>
      </w:r>
      <w:r w:rsidRPr="002A5A65">
        <w:rPr>
          <w:rFonts w:ascii="Liberation Serif" w:hAnsi="Liberation Serif"/>
          <w:spacing w:val="-2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>ди</w:t>
      </w:r>
      <w:r w:rsidRPr="002A5A65">
        <w:rPr>
          <w:rFonts w:ascii="Liberation Serif" w:hAnsi="Liberation Serif"/>
          <w:spacing w:val="-3"/>
          <w:sz w:val="28"/>
          <w:szCs w:val="28"/>
        </w:rPr>
        <w:t>м</w:t>
      </w:r>
      <w:r w:rsidRPr="002A5A65">
        <w:rPr>
          <w:rFonts w:ascii="Liberation Serif" w:hAnsi="Liberation Serif"/>
          <w:spacing w:val="-2"/>
          <w:sz w:val="28"/>
          <w:szCs w:val="28"/>
        </w:rPr>
        <w:t>ы</w:t>
      </w:r>
      <w:r w:rsidRPr="002A5A65">
        <w:rPr>
          <w:rFonts w:ascii="Liberation Serif" w:hAnsi="Liberation Serif"/>
          <w:sz w:val="28"/>
          <w:szCs w:val="28"/>
        </w:rPr>
        <w:t>х</w:t>
      </w:r>
      <w:r w:rsidRPr="002A5A6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д</w:t>
      </w:r>
      <w:r w:rsidRPr="002A5A65">
        <w:rPr>
          <w:rFonts w:ascii="Liberation Serif" w:hAnsi="Liberation Serif"/>
          <w:spacing w:val="-1"/>
          <w:sz w:val="28"/>
          <w:szCs w:val="28"/>
        </w:rPr>
        <w:t>л</w:t>
      </w:r>
      <w:r w:rsidRPr="002A5A65">
        <w:rPr>
          <w:rFonts w:ascii="Liberation Serif" w:hAnsi="Liberation Serif"/>
          <w:sz w:val="28"/>
          <w:szCs w:val="28"/>
        </w:rPr>
        <w:t>я</w:t>
      </w:r>
      <w:r w:rsidRPr="002A5A6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пр</w:t>
      </w:r>
      <w:r w:rsidRPr="002A5A65">
        <w:rPr>
          <w:rFonts w:ascii="Liberation Serif" w:hAnsi="Liberation Serif"/>
          <w:spacing w:val="-3"/>
          <w:sz w:val="28"/>
          <w:szCs w:val="28"/>
        </w:rPr>
        <w:t>е</w:t>
      </w:r>
      <w:r w:rsidRPr="002A5A65">
        <w:rPr>
          <w:rFonts w:ascii="Liberation Serif" w:hAnsi="Liberation Serif"/>
          <w:spacing w:val="-2"/>
          <w:sz w:val="28"/>
          <w:szCs w:val="28"/>
        </w:rPr>
        <w:t>д</w:t>
      </w:r>
      <w:r w:rsidRPr="002A5A65">
        <w:rPr>
          <w:rFonts w:ascii="Liberation Serif" w:hAnsi="Liberation Serif"/>
          <w:sz w:val="28"/>
          <w:szCs w:val="28"/>
        </w:rPr>
        <w:t>ос</w:t>
      </w:r>
      <w:r w:rsidRPr="002A5A65">
        <w:rPr>
          <w:rFonts w:ascii="Liberation Serif" w:hAnsi="Liberation Serif"/>
          <w:spacing w:val="-3"/>
          <w:sz w:val="28"/>
          <w:szCs w:val="28"/>
        </w:rPr>
        <w:t>т</w:t>
      </w:r>
      <w:r w:rsidRPr="002A5A65">
        <w:rPr>
          <w:rFonts w:ascii="Liberation Serif" w:hAnsi="Liberation Serif"/>
          <w:sz w:val="28"/>
          <w:szCs w:val="28"/>
        </w:rPr>
        <w:t>ав</w:t>
      </w:r>
      <w:r w:rsidRPr="002A5A65">
        <w:rPr>
          <w:rFonts w:ascii="Liberation Serif" w:hAnsi="Liberation Serif"/>
          <w:spacing w:val="-2"/>
          <w:sz w:val="28"/>
          <w:szCs w:val="28"/>
        </w:rPr>
        <w:t>л</w:t>
      </w:r>
      <w:r w:rsidRPr="002A5A65">
        <w:rPr>
          <w:rFonts w:ascii="Liberation Serif" w:hAnsi="Liberation Serif"/>
          <w:sz w:val="28"/>
          <w:szCs w:val="28"/>
        </w:rPr>
        <w:t>ен</w:t>
      </w:r>
      <w:r w:rsidRPr="002A5A65">
        <w:rPr>
          <w:rFonts w:ascii="Liberation Serif" w:hAnsi="Liberation Serif"/>
          <w:spacing w:val="-2"/>
          <w:sz w:val="28"/>
          <w:szCs w:val="28"/>
        </w:rPr>
        <w:t>и</w:t>
      </w:r>
      <w:r w:rsidRPr="002A5A65">
        <w:rPr>
          <w:rFonts w:ascii="Liberation Serif" w:hAnsi="Liberation Serif"/>
          <w:sz w:val="28"/>
          <w:szCs w:val="28"/>
        </w:rPr>
        <w:t>я</w:t>
      </w:r>
      <w:r w:rsidRPr="002A5A6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м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н</w:t>
      </w:r>
      <w:r w:rsidRPr="002A5A65">
        <w:rPr>
          <w:rFonts w:ascii="Liberation Serif" w:hAnsi="Liberation Serif"/>
          <w:spacing w:val="-2"/>
          <w:sz w:val="28"/>
          <w:szCs w:val="28"/>
        </w:rPr>
        <w:t>и</w:t>
      </w:r>
      <w:r w:rsidRPr="002A5A65">
        <w:rPr>
          <w:rFonts w:ascii="Liberation Serif" w:hAnsi="Liberation Serif"/>
          <w:sz w:val="28"/>
          <w:szCs w:val="28"/>
        </w:rPr>
        <w:t>ц</w:t>
      </w:r>
      <w:r w:rsidRPr="002A5A65">
        <w:rPr>
          <w:rFonts w:ascii="Liberation Serif" w:hAnsi="Liberation Serif"/>
          <w:spacing w:val="-2"/>
          <w:sz w:val="28"/>
          <w:szCs w:val="28"/>
        </w:rPr>
        <w:t>и</w:t>
      </w:r>
      <w:r w:rsidRPr="002A5A65">
        <w:rPr>
          <w:rFonts w:ascii="Liberation Serif" w:hAnsi="Liberation Serif"/>
          <w:sz w:val="28"/>
          <w:szCs w:val="28"/>
        </w:rPr>
        <w:t>пал</w:t>
      </w:r>
      <w:r w:rsidRPr="002A5A65">
        <w:rPr>
          <w:rFonts w:ascii="Liberation Serif" w:hAnsi="Liberation Serif"/>
          <w:spacing w:val="-2"/>
          <w:sz w:val="28"/>
          <w:szCs w:val="28"/>
        </w:rPr>
        <w:t>ь</w:t>
      </w:r>
      <w:r w:rsidRPr="002A5A65">
        <w:rPr>
          <w:rFonts w:ascii="Liberation Serif" w:hAnsi="Liberation Serif"/>
          <w:sz w:val="28"/>
          <w:szCs w:val="28"/>
        </w:rPr>
        <w:t>н</w:t>
      </w:r>
      <w:r w:rsidRPr="002A5A65">
        <w:rPr>
          <w:rFonts w:ascii="Liberation Serif" w:hAnsi="Liberation Serif"/>
          <w:spacing w:val="-2"/>
          <w:sz w:val="28"/>
          <w:szCs w:val="28"/>
        </w:rPr>
        <w:t>о</w:t>
      </w:r>
      <w:r w:rsidR="002A5A65" w:rsidRPr="002A5A65">
        <w:rPr>
          <w:rFonts w:ascii="Liberation Serif" w:hAnsi="Liberation Serif"/>
          <w:spacing w:val="-2"/>
          <w:sz w:val="28"/>
          <w:szCs w:val="28"/>
        </w:rPr>
        <w:t>й</w:t>
      </w:r>
      <w:r w:rsidRPr="002A5A65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с</w:t>
      </w:r>
      <w:r w:rsidRPr="002A5A65">
        <w:rPr>
          <w:rFonts w:ascii="Liberation Serif" w:hAnsi="Liberation Serif"/>
          <w:spacing w:val="1"/>
          <w:sz w:val="28"/>
          <w:szCs w:val="28"/>
        </w:rPr>
        <w:t>л</w:t>
      </w:r>
      <w:r w:rsidRPr="002A5A65">
        <w:rPr>
          <w:rFonts w:ascii="Liberation Serif" w:hAnsi="Liberation Serif"/>
          <w:spacing w:val="-2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 xml:space="preserve">ги, </w:t>
      </w:r>
      <w:r w:rsidRPr="002A5A6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1"/>
          <w:sz w:val="28"/>
          <w:szCs w:val="28"/>
        </w:rPr>
        <w:t>л</w:t>
      </w:r>
      <w:r w:rsidRPr="002A5A65">
        <w:rPr>
          <w:rFonts w:ascii="Liberation Serif" w:hAnsi="Liberation Serif"/>
          <w:sz w:val="28"/>
          <w:szCs w:val="28"/>
        </w:rPr>
        <w:t>ибо</w:t>
      </w:r>
      <w:proofErr w:type="gramEnd"/>
      <w:r w:rsidRPr="002A5A65">
        <w:rPr>
          <w:rFonts w:ascii="Liberation Serif" w:hAnsi="Liberation Serif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 xml:space="preserve">в </w:t>
      </w:r>
      <w:r w:rsidRPr="002A5A6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п</w:t>
      </w:r>
      <w:r w:rsidRPr="002A5A65">
        <w:rPr>
          <w:rFonts w:ascii="Liberation Serif" w:hAnsi="Liberation Serif"/>
          <w:spacing w:val="-2"/>
          <w:sz w:val="28"/>
          <w:szCs w:val="28"/>
        </w:rPr>
        <w:t>р</w:t>
      </w:r>
      <w:r w:rsidRPr="002A5A65">
        <w:rPr>
          <w:rFonts w:ascii="Liberation Serif" w:hAnsi="Liberation Serif"/>
          <w:sz w:val="28"/>
          <w:szCs w:val="28"/>
        </w:rPr>
        <w:t>е</w:t>
      </w:r>
      <w:r w:rsidRPr="002A5A65">
        <w:rPr>
          <w:rFonts w:ascii="Liberation Serif" w:hAnsi="Liberation Serif"/>
          <w:spacing w:val="-2"/>
          <w:sz w:val="28"/>
          <w:szCs w:val="28"/>
        </w:rPr>
        <w:t>д</w:t>
      </w:r>
      <w:r w:rsidRPr="002A5A65">
        <w:rPr>
          <w:rFonts w:ascii="Liberation Serif" w:hAnsi="Liberation Serif"/>
          <w:sz w:val="28"/>
          <w:szCs w:val="28"/>
        </w:rPr>
        <w:t>остав</w:t>
      </w:r>
      <w:r w:rsidRPr="002A5A65">
        <w:rPr>
          <w:rFonts w:ascii="Liberation Serif" w:hAnsi="Liberation Serif"/>
          <w:spacing w:val="-2"/>
          <w:sz w:val="28"/>
          <w:szCs w:val="28"/>
        </w:rPr>
        <w:t>л</w:t>
      </w:r>
      <w:r w:rsidRPr="002A5A65">
        <w:rPr>
          <w:rFonts w:ascii="Liberation Serif" w:hAnsi="Liberation Serif"/>
          <w:sz w:val="28"/>
          <w:szCs w:val="28"/>
        </w:rPr>
        <w:t>е</w:t>
      </w:r>
      <w:r w:rsidRPr="002A5A65">
        <w:rPr>
          <w:rFonts w:ascii="Liberation Serif" w:hAnsi="Liberation Serif"/>
          <w:spacing w:val="-2"/>
          <w:sz w:val="28"/>
          <w:szCs w:val="28"/>
        </w:rPr>
        <w:t>ни</w:t>
      </w:r>
      <w:r w:rsidRPr="002A5A65">
        <w:rPr>
          <w:rFonts w:ascii="Liberation Serif" w:hAnsi="Liberation Serif"/>
          <w:sz w:val="28"/>
          <w:szCs w:val="28"/>
        </w:rPr>
        <w:t xml:space="preserve">и </w:t>
      </w:r>
      <w:r w:rsidRPr="002A5A6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м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н</w:t>
      </w:r>
      <w:r w:rsidRPr="002A5A65">
        <w:rPr>
          <w:rFonts w:ascii="Liberation Serif" w:hAnsi="Liberation Serif"/>
          <w:spacing w:val="-2"/>
          <w:sz w:val="28"/>
          <w:szCs w:val="28"/>
        </w:rPr>
        <w:t>и</w:t>
      </w:r>
      <w:r w:rsidRPr="002A5A65">
        <w:rPr>
          <w:rFonts w:ascii="Liberation Serif" w:hAnsi="Liberation Serif"/>
          <w:sz w:val="28"/>
          <w:szCs w:val="28"/>
        </w:rPr>
        <w:t>ц</w:t>
      </w:r>
      <w:r w:rsidRPr="002A5A65">
        <w:rPr>
          <w:rFonts w:ascii="Liberation Serif" w:hAnsi="Liberation Serif"/>
          <w:spacing w:val="-2"/>
          <w:sz w:val="28"/>
          <w:szCs w:val="28"/>
        </w:rPr>
        <w:t>и</w:t>
      </w:r>
      <w:r w:rsidRPr="002A5A65">
        <w:rPr>
          <w:rFonts w:ascii="Liberation Serif" w:hAnsi="Liberation Serif"/>
          <w:sz w:val="28"/>
          <w:szCs w:val="28"/>
        </w:rPr>
        <w:t>пал</w:t>
      </w:r>
      <w:r w:rsidRPr="002A5A65">
        <w:rPr>
          <w:rFonts w:ascii="Liberation Serif" w:hAnsi="Liberation Serif"/>
          <w:spacing w:val="-2"/>
          <w:sz w:val="28"/>
          <w:szCs w:val="28"/>
        </w:rPr>
        <w:t>ьн</w:t>
      </w:r>
      <w:r w:rsidRPr="002A5A65">
        <w:rPr>
          <w:rFonts w:ascii="Liberation Serif" w:hAnsi="Liberation Serif"/>
          <w:sz w:val="28"/>
          <w:szCs w:val="28"/>
        </w:rPr>
        <w:t xml:space="preserve">ой </w:t>
      </w:r>
      <w:r w:rsidRPr="002A5A6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с</w:t>
      </w:r>
      <w:r w:rsidRPr="002A5A65">
        <w:rPr>
          <w:rFonts w:ascii="Liberation Serif" w:hAnsi="Liberation Serif"/>
          <w:spacing w:val="1"/>
          <w:sz w:val="28"/>
          <w:szCs w:val="28"/>
        </w:rPr>
        <w:t>л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 xml:space="preserve">ги, </w:t>
      </w:r>
      <w:r w:rsidRPr="002A5A6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за</w:t>
      </w:r>
      <w:r w:rsidR="002A5A65" w:rsidRPr="002A5A65">
        <w:rPr>
          <w:rFonts w:ascii="Liberation Serif" w:hAnsi="Liberation Serif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искл</w:t>
      </w:r>
      <w:r w:rsidRPr="002A5A65">
        <w:rPr>
          <w:rFonts w:ascii="Liberation Serif" w:hAnsi="Liberation Serif"/>
          <w:spacing w:val="-2"/>
          <w:sz w:val="28"/>
          <w:szCs w:val="28"/>
        </w:rPr>
        <w:t>ю</w:t>
      </w:r>
      <w:r w:rsidRPr="002A5A65">
        <w:rPr>
          <w:rFonts w:ascii="Liberation Serif" w:hAnsi="Liberation Serif"/>
          <w:sz w:val="28"/>
          <w:szCs w:val="28"/>
        </w:rPr>
        <w:t>ч</w:t>
      </w:r>
      <w:r w:rsidRPr="002A5A65">
        <w:rPr>
          <w:rFonts w:ascii="Liberation Serif" w:hAnsi="Liberation Serif"/>
          <w:spacing w:val="-2"/>
          <w:sz w:val="28"/>
          <w:szCs w:val="28"/>
        </w:rPr>
        <w:t>е</w:t>
      </w:r>
      <w:r w:rsidRPr="002A5A65">
        <w:rPr>
          <w:rFonts w:ascii="Liberation Serif" w:hAnsi="Liberation Serif"/>
          <w:sz w:val="28"/>
          <w:szCs w:val="28"/>
        </w:rPr>
        <w:t>н</w:t>
      </w:r>
      <w:r w:rsidRPr="002A5A65">
        <w:rPr>
          <w:rFonts w:ascii="Liberation Serif" w:hAnsi="Liberation Serif"/>
          <w:spacing w:val="-2"/>
          <w:sz w:val="28"/>
          <w:szCs w:val="28"/>
        </w:rPr>
        <w:t>и</w:t>
      </w:r>
      <w:r w:rsidRPr="002A5A65">
        <w:rPr>
          <w:rFonts w:ascii="Liberation Serif" w:hAnsi="Liberation Serif"/>
          <w:sz w:val="28"/>
          <w:szCs w:val="28"/>
        </w:rPr>
        <w:t>ем с</w:t>
      </w:r>
      <w:r w:rsidRPr="002A5A65">
        <w:rPr>
          <w:rFonts w:ascii="Liberation Serif" w:hAnsi="Liberation Serif"/>
          <w:spacing w:val="-2"/>
          <w:sz w:val="28"/>
          <w:szCs w:val="28"/>
        </w:rPr>
        <w:t>л</w:t>
      </w:r>
      <w:r w:rsidRPr="002A5A65">
        <w:rPr>
          <w:rFonts w:ascii="Liberation Serif" w:hAnsi="Liberation Serif"/>
          <w:sz w:val="28"/>
          <w:szCs w:val="28"/>
        </w:rPr>
        <w:t>ед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pacing w:val="-1"/>
          <w:sz w:val="28"/>
          <w:szCs w:val="28"/>
        </w:rPr>
        <w:t>ю</w:t>
      </w:r>
      <w:r w:rsidRPr="002A5A65">
        <w:rPr>
          <w:rFonts w:ascii="Liberation Serif" w:hAnsi="Liberation Serif"/>
          <w:sz w:val="28"/>
          <w:szCs w:val="28"/>
        </w:rPr>
        <w:t>щих</w:t>
      </w:r>
      <w:r w:rsidRPr="002A5A6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с</w:t>
      </w:r>
      <w:r w:rsidRPr="002A5A65">
        <w:rPr>
          <w:rFonts w:ascii="Liberation Serif" w:hAnsi="Liberation Serif"/>
          <w:spacing w:val="-2"/>
          <w:sz w:val="28"/>
          <w:szCs w:val="28"/>
        </w:rPr>
        <w:t>л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чаев:</w:t>
      </w:r>
    </w:p>
    <w:p w:rsidR="003D0105" w:rsidRPr="003D0105" w:rsidRDefault="003D0105" w:rsidP="002A5A6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изме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 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мати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ов,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касающ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после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ача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="002A5A6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о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 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2A5A6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нали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ении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="002A5A6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ментах,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елем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пос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 пе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начал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каза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ов,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5"/>
          <w:sz w:val="28"/>
          <w:szCs w:val="28"/>
        </w:rPr>
        <w:t>й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бо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вк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pacing w:val="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 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исте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ейств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осле пе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начал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каза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ов,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8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бо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2A5A65" w:rsidP="002A5A65">
      <w:pPr>
        <w:pStyle w:val="a7"/>
        <w:tabs>
          <w:tab w:val="left" w:pos="709"/>
        </w:tabs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3D0105" w:rsidRPr="003D0105">
        <w:rPr>
          <w:rFonts w:ascii="Liberation Serif" w:hAnsi="Liberation Serif"/>
          <w:sz w:val="28"/>
          <w:szCs w:val="28"/>
        </w:rPr>
        <w:t>выявле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ие</w:t>
      </w:r>
      <w:r w:rsidR="003D0105"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ок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ме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та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ь</w:t>
      </w:r>
      <w:r w:rsidR="003D0105" w:rsidRPr="003D0105">
        <w:rPr>
          <w:rFonts w:ascii="Liberation Serif" w:hAnsi="Liberation Serif"/>
          <w:sz w:val="28"/>
          <w:szCs w:val="28"/>
        </w:rPr>
        <w:t>но</w:t>
      </w:r>
      <w:r w:rsidR="003D0105"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одт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ж</w:t>
      </w:r>
      <w:r w:rsidR="003D0105" w:rsidRPr="003D0105">
        <w:rPr>
          <w:rFonts w:ascii="Liberation Serif" w:hAnsi="Liberation Serif"/>
          <w:sz w:val="28"/>
          <w:szCs w:val="28"/>
        </w:rPr>
        <w:t>д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ф</w:t>
      </w:r>
      <w:r w:rsidR="003D0105" w:rsidRPr="003D0105">
        <w:rPr>
          <w:rFonts w:ascii="Liberation Serif" w:hAnsi="Liberation Serif"/>
          <w:sz w:val="28"/>
          <w:szCs w:val="28"/>
        </w:rPr>
        <w:t>акта</w:t>
      </w:r>
      <w:r w:rsidR="003D0105"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(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ри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з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ак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в)</w:t>
      </w:r>
      <w:r w:rsidR="003D0105"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ш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б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ч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оти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безд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ия)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ица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2A5A65">
        <w:rPr>
          <w:rFonts w:ascii="Liberation Serif" w:hAnsi="Liberation Serif"/>
          <w:spacing w:val="-6"/>
          <w:sz w:val="28"/>
          <w:szCs w:val="28"/>
        </w:rPr>
        <w:t>Комитета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жащег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ика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ра,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 ор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иза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 xml:space="preserve">и,  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смотре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3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ю  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1.1 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и 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 xml:space="preserve">6  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 xml:space="preserve">о 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</w:t>
      </w:r>
      <w:r w:rsidR="002A5A6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№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2</w:t>
      </w:r>
      <w:r w:rsidRPr="003D0105">
        <w:rPr>
          <w:rFonts w:ascii="Liberation Serif" w:hAnsi="Liberation Serif"/>
          <w:sz w:val="28"/>
          <w:szCs w:val="28"/>
        </w:rPr>
        <w:t>1</w:t>
      </w:r>
      <w:r w:rsidRPr="003D0105">
        <w:rPr>
          <w:rFonts w:ascii="Liberation Serif" w:hAnsi="Liberation Serif"/>
          <w:spacing w:val="1"/>
          <w:sz w:val="28"/>
          <w:szCs w:val="28"/>
        </w:rPr>
        <w:t>0</w:t>
      </w:r>
      <w:r w:rsidRPr="003D0105">
        <w:rPr>
          <w:rFonts w:ascii="Liberation Serif" w:hAnsi="Liberation Serif"/>
          <w:sz w:val="28"/>
          <w:szCs w:val="28"/>
        </w:rPr>
        <w:t>-</w:t>
      </w:r>
      <w:r w:rsidRPr="003D0105">
        <w:rPr>
          <w:rFonts w:ascii="Liberation Serif" w:hAnsi="Liberation Serif"/>
          <w:spacing w:val="-4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З,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ном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отка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прие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4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чем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пись</w:t>
      </w:r>
      <w:r w:rsidRPr="003D0105">
        <w:rPr>
          <w:rFonts w:ascii="Liberation Serif" w:hAnsi="Liberation Serif"/>
          <w:spacing w:val="-1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ви</w:t>
      </w:r>
      <w:r w:rsidRPr="003D0105">
        <w:rPr>
          <w:rFonts w:ascii="Liberation Serif" w:hAnsi="Liberation Serif"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2"/>
          <w:sz w:val="28"/>
          <w:szCs w:val="28"/>
        </w:rPr>
        <w:t>дпи</w:t>
      </w:r>
      <w:r w:rsidRPr="003D0105">
        <w:rPr>
          <w:rFonts w:ascii="Liberation Serif" w:hAnsi="Liberation Serif"/>
          <w:sz w:val="28"/>
          <w:szCs w:val="28"/>
        </w:rPr>
        <w:t>сью</w:t>
      </w:r>
      <w:r w:rsidR="002A5A6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="002A5A65">
        <w:rPr>
          <w:rFonts w:ascii="Liberation Serif" w:hAnsi="Liberation Serif"/>
          <w:spacing w:val="8"/>
          <w:sz w:val="28"/>
          <w:szCs w:val="28"/>
        </w:rPr>
        <w:t>Комитета,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мног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5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 цен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начал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отказе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иеме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11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бо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оди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ор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иза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 xml:space="preserve">и,  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смотре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3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ю  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1.1 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и 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 xml:space="preserve">6  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 xml:space="preserve">о 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lastRenderedPageBreak/>
        <w:t>№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21</w:t>
      </w:r>
      <w:r w:rsidRPr="003D0105">
        <w:rPr>
          <w:rFonts w:ascii="Liberation Serif" w:hAnsi="Liberation Serif"/>
          <w:spacing w:val="1"/>
          <w:sz w:val="28"/>
          <w:szCs w:val="28"/>
        </w:rPr>
        <w:t>0</w:t>
      </w:r>
      <w:r w:rsidRPr="003D0105">
        <w:rPr>
          <w:rFonts w:ascii="Liberation Serif" w:hAnsi="Liberation Serif"/>
          <w:sz w:val="28"/>
          <w:szCs w:val="28"/>
        </w:rPr>
        <w:t>-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З,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вед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кже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ося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ные не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ства.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2A5A65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Исчер</w:t>
      </w:r>
      <w:r w:rsidRPr="003D0105">
        <w:rPr>
          <w:rFonts w:ascii="Liberation Serif" w:hAnsi="Liberation Serif"/>
          <w:spacing w:val="-1"/>
        </w:rPr>
        <w:t>пы</w:t>
      </w:r>
      <w:r w:rsidRPr="003D0105">
        <w:rPr>
          <w:rFonts w:ascii="Liberation Serif" w:hAnsi="Liberation Serif"/>
        </w:rPr>
        <w:t>ваю</w:t>
      </w:r>
      <w:r w:rsidRPr="003D0105">
        <w:rPr>
          <w:rFonts w:ascii="Liberation Serif" w:hAnsi="Liberation Serif"/>
          <w:spacing w:val="-2"/>
        </w:rPr>
        <w:t>щ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еречень</w:t>
      </w:r>
      <w:r w:rsidRPr="003D0105">
        <w:rPr>
          <w:rFonts w:ascii="Liberation Serif" w:hAnsi="Liberation Serif"/>
          <w:spacing w:val="-4"/>
        </w:rPr>
        <w:t xml:space="preserve"> </w:t>
      </w:r>
      <w:r w:rsidRPr="003D0105">
        <w:rPr>
          <w:rFonts w:ascii="Liberation Serif" w:hAnsi="Liberation Serif"/>
        </w:rPr>
        <w:t>осно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д</w:t>
      </w:r>
      <w:r w:rsidRPr="003D0105">
        <w:rPr>
          <w:rFonts w:ascii="Liberation Serif" w:hAnsi="Liberation Serif"/>
        </w:rPr>
        <w:t>ля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4"/>
        </w:rPr>
        <w:t>к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з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 xml:space="preserve">еме </w:t>
      </w:r>
      <w:r w:rsidRPr="003D0105">
        <w:rPr>
          <w:rFonts w:ascii="Liberation Serif" w:hAnsi="Liberation Serif"/>
          <w:spacing w:val="-1"/>
        </w:rPr>
        <w:t>д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4"/>
        </w:rPr>
        <w:t>к</w:t>
      </w:r>
      <w:r w:rsidRPr="003D0105">
        <w:rPr>
          <w:rFonts w:ascii="Liberation Serif" w:hAnsi="Liberation Serif"/>
        </w:rPr>
        <w:t>уме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  <w:spacing w:val="-2"/>
        </w:rPr>
        <w:t>т</w:t>
      </w:r>
      <w:r w:rsidRPr="003D0105">
        <w:rPr>
          <w:rFonts w:ascii="Liberation Serif" w:hAnsi="Liberation Serif"/>
        </w:rPr>
        <w:t xml:space="preserve">ов, 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е</w:t>
      </w:r>
      <w:r w:rsidRPr="003D0105">
        <w:rPr>
          <w:rFonts w:ascii="Liberation Serif" w:hAnsi="Liberation Serif"/>
          <w:spacing w:val="1"/>
        </w:rPr>
        <w:t>о</w:t>
      </w:r>
      <w:r w:rsidRPr="003D0105">
        <w:rPr>
          <w:rFonts w:ascii="Liberation Serif" w:hAnsi="Liberation Serif"/>
          <w:spacing w:val="-2"/>
        </w:rPr>
        <w:t>бх</w:t>
      </w:r>
      <w:r w:rsidRPr="003D0105">
        <w:rPr>
          <w:rFonts w:ascii="Liberation Serif" w:hAnsi="Liberation Serif"/>
        </w:rPr>
        <w:t>од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мых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4"/>
        </w:rPr>
        <w:t>д</w:t>
      </w:r>
      <w:r w:rsidRPr="003D0105">
        <w:rPr>
          <w:rFonts w:ascii="Liberation Serif" w:hAnsi="Liberation Serif"/>
        </w:rPr>
        <w:t>ля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ст</w:t>
      </w:r>
      <w:r w:rsidRPr="003D0105">
        <w:rPr>
          <w:rFonts w:ascii="Liberation Serif" w:hAnsi="Liberation Serif"/>
        </w:rPr>
        <w:t>авлен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  <w:spacing w:val="-3"/>
        </w:rPr>
        <w:t>м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альной</w:t>
      </w:r>
      <w:r w:rsidRPr="003D0105">
        <w:rPr>
          <w:rFonts w:ascii="Liberation Serif" w:hAnsi="Liberation Serif"/>
          <w:spacing w:val="-4"/>
        </w:rPr>
        <w:t xml:space="preserve"> </w:t>
      </w:r>
      <w:r w:rsidRPr="003D0105">
        <w:rPr>
          <w:rFonts w:ascii="Liberation Serif" w:hAnsi="Liberation Serif"/>
        </w:rPr>
        <w:t>ус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уги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19"/>
        </w:numPr>
        <w:tabs>
          <w:tab w:val="left" w:pos="1595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ями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аза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иеме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рас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мо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нию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, не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 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яются: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9"/>
        </w:numPr>
        <w:tabs>
          <w:tab w:val="left" w:pos="1718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орг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 сам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я, в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не </w:t>
      </w:r>
      <w:r w:rsidRPr="003D0105">
        <w:rPr>
          <w:rFonts w:ascii="Liberation Serif" w:hAnsi="Liberation Serif"/>
          <w:spacing w:val="-2"/>
          <w:sz w:val="28"/>
          <w:szCs w:val="28"/>
        </w:rPr>
        <w:t>вх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ит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ение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9"/>
        </w:numPr>
        <w:tabs>
          <w:tab w:val="left" w:pos="1691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осе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тст</w:t>
      </w:r>
      <w:r w:rsidRPr="003D0105">
        <w:rPr>
          <w:rFonts w:ascii="Liberation Serif" w:hAnsi="Liberation Serif"/>
          <w:spacing w:val="1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сведени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мые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оказ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бо</w:t>
      </w:r>
      <w:r w:rsidRPr="003D0105">
        <w:rPr>
          <w:rFonts w:ascii="Liberation Serif" w:hAnsi="Liberation Serif"/>
          <w:spacing w:val="2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ями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нкта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2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3</w:t>
      </w:r>
      <w:r w:rsidRPr="003D0105">
        <w:rPr>
          <w:rFonts w:ascii="Liberation Serif" w:hAnsi="Liberation Serif"/>
          <w:sz w:val="28"/>
          <w:szCs w:val="28"/>
        </w:rPr>
        <w:t>9</w:t>
      </w:r>
      <w:r w:rsidRPr="003D0105">
        <w:rPr>
          <w:rFonts w:ascii="Liberation Serif" w:hAnsi="Liberation Serif"/>
          <w:spacing w:val="-4"/>
          <w:sz w:val="28"/>
          <w:szCs w:val="28"/>
        </w:rPr>
        <w:t>.</w:t>
      </w:r>
      <w:r w:rsidRPr="003D0105">
        <w:rPr>
          <w:rFonts w:ascii="Liberation Serif" w:hAnsi="Liberation Serif"/>
          <w:sz w:val="28"/>
          <w:szCs w:val="28"/>
        </w:rPr>
        <w:t>29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дек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а Рос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алее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–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ЗК Р</w:t>
      </w:r>
      <w:r w:rsidRPr="003D0105">
        <w:rPr>
          <w:rFonts w:ascii="Liberation Serif" w:hAnsi="Liberation Serif"/>
          <w:spacing w:val="-2"/>
          <w:sz w:val="28"/>
          <w:szCs w:val="28"/>
        </w:rPr>
        <w:t>Ф)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2.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2.3.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ию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менты,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смотре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нктом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3 стат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3</w:t>
      </w:r>
      <w:r w:rsidRPr="003D0105">
        <w:rPr>
          <w:rFonts w:ascii="Liberation Serif" w:hAnsi="Liberation Serif"/>
          <w:sz w:val="28"/>
          <w:szCs w:val="28"/>
        </w:rPr>
        <w:t>9.</w:t>
      </w:r>
      <w:r w:rsidRPr="003D0105">
        <w:rPr>
          <w:rFonts w:ascii="Liberation Serif" w:hAnsi="Liberation Serif"/>
          <w:spacing w:val="-2"/>
          <w:sz w:val="28"/>
          <w:szCs w:val="28"/>
        </w:rPr>
        <w:t>2</w:t>
      </w:r>
      <w:r w:rsidRPr="003D0105">
        <w:rPr>
          <w:rFonts w:ascii="Liberation Serif" w:hAnsi="Liberation Serif"/>
          <w:sz w:val="28"/>
          <w:szCs w:val="28"/>
        </w:rPr>
        <w:t>9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К Р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8"/>
        </w:numPr>
        <w:tabs>
          <w:tab w:val="left" w:pos="1749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ные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рати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1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заявителя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(док</w:t>
      </w:r>
      <w:r w:rsidRPr="003D0105">
        <w:rPr>
          <w:rFonts w:ascii="Liberation Serif" w:hAnsi="Liberation Serif"/>
          <w:spacing w:val="-1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мент,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достов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ря</w:t>
      </w:r>
      <w:r w:rsidRPr="003D0105">
        <w:rPr>
          <w:rFonts w:ascii="Liberation Serif" w:hAnsi="Liberation Serif"/>
          <w:spacing w:val="-3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;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мент,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достов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ряю</w:t>
      </w:r>
      <w:r w:rsidRPr="003D0105">
        <w:rPr>
          <w:rFonts w:ascii="Liberation Serif" w:hAnsi="Liberation Serif"/>
          <w:spacing w:val="-4"/>
          <w:sz w:val="28"/>
          <w:szCs w:val="28"/>
        </w:rPr>
        <w:t>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ставителя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я,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 обр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ще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ия </w:t>
      </w:r>
      <w:r w:rsidRPr="003D0105">
        <w:rPr>
          <w:rFonts w:ascii="Liberation Serif" w:hAnsi="Liberation Serif"/>
          <w:spacing w:val="-4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 п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м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казанным 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3"/>
          <w:sz w:val="28"/>
          <w:szCs w:val="28"/>
        </w:rPr>
        <w:t>)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8"/>
        </w:numPr>
        <w:tabs>
          <w:tab w:val="left" w:pos="1650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4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ные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ржат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стки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кста, не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ке,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зак</w:t>
      </w:r>
      <w:r w:rsidRPr="003D0105">
        <w:rPr>
          <w:rFonts w:ascii="Liberation Serif" w:hAnsi="Liberation Serif"/>
          <w:spacing w:val="-2"/>
          <w:sz w:val="28"/>
          <w:szCs w:val="28"/>
        </w:rPr>
        <w:t>он</w:t>
      </w:r>
      <w:r w:rsidRPr="003D0105">
        <w:rPr>
          <w:rFonts w:ascii="Liberation Serif" w:hAnsi="Liberation Serif"/>
          <w:sz w:val="28"/>
          <w:szCs w:val="28"/>
        </w:rPr>
        <w:t>ода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Рос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8"/>
        </w:numPr>
        <w:tabs>
          <w:tab w:val="left" w:pos="1910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4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рж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т по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я,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оз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ном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об</w:t>
      </w:r>
      <w:r w:rsidRPr="003D0105">
        <w:rPr>
          <w:rFonts w:ascii="Liberation Serif" w:hAnsi="Liberation Serif"/>
          <w:spacing w:val="-2"/>
          <w:sz w:val="28"/>
          <w:szCs w:val="28"/>
        </w:rPr>
        <w:t>ъ</w:t>
      </w:r>
      <w:r w:rsidRPr="003D0105">
        <w:rPr>
          <w:rFonts w:ascii="Liberation Serif" w:hAnsi="Liberation Serif"/>
          <w:sz w:val="28"/>
          <w:szCs w:val="28"/>
        </w:rPr>
        <w:t>еме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ать 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цию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с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я, 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ржа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для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ия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8"/>
        </w:numPr>
        <w:tabs>
          <w:tab w:val="left" w:pos="1730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ы,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 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ны 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э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рме с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ше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ием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станов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бов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ий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2A5A65" w:rsidRDefault="003D0105" w:rsidP="0088749B">
      <w:pPr>
        <w:pStyle w:val="a7"/>
        <w:widowControl w:val="0"/>
        <w:numPr>
          <w:ilvl w:val="2"/>
          <w:numId w:val="18"/>
        </w:numPr>
        <w:tabs>
          <w:tab w:val="left" w:pos="1749"/>
        </w:tabs>
        <w:kinsoku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2A5A65">
        <w:rPr>
          <w:rFonts w:ascii="Liberation Serif" w:hAnsi="Liberation Serif"/>
          <w:spacing w:val="-3"/>
          <w:sz w:val="28"/>
          <w:szCs w:val="28"/>
        </w:rPr>
        <w:t>В</w:t>
      </w:r>
      <w:r w:rsidRPr="002A5A65">
        <w:rPr>
          <w:rFonts w:ascii="Liberation Serif" w:hAnsi="Liberation Serif"/>
          <w:sz w:val="28"/>
          <w:szCs w:val="28"/>
        </w:rPr>
        <w:t>ыяв</w:t>
      </w:r>
      <w:r w:rsidRPr="002A5A65">
        <w:rPr>
          <w:rFonts w:ascii="Liberation Serif" w:hAnsi="Liberation Serif"/>
          <w:spacing w:val="-2"/>
          <w:sz w:val="28"/>
          <w:szCs w:val="28"/>
        </w:rPr>
        <w:t>л</w:t>
      </w:r>
      <w:r w:rsidRPr="002A5A65">
        <w:rPr>
          <w:rFonts w:ascii="Liberation Serif" w:hAnsi="Liberation Serif"/>
          <w:spacing w:val="-3"/>
          <w:sz w:val="28"/>
          <w:szCs w:val="28"/>
        </w:rPr>
        <w:t>е</w:t>
      </w:r>
      <w:r w:rsidRPr="002A5A65">
        <w:rPr>
          <w:rFonts w:ascii="Liberation Serif" w:hAnsi="Liberation Serif"/>
          <w:sz w:val="28"/>
          <w:szCs w:val="28"/>
        </w:rPr>
        <w:t xml:space="preserve">но </w:t>
      </w:r>
      <w:r w:rsidRPr="002A5A6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>ес</w:t>
      </w:r>
      <w:r w:rsidRPr="002A5A65">
        <w:rPr>
          <w:rFonts w:ascii="Liberation Serif" w:hAnsi="Liberation Serif"/>
          <w:spacing w:val="-1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>б</w:t>
      </w:r>
      <w:r w:rsidRPr="002A5A65">
        <w:rPr>
          <w:rFonts w:ascii="Liberation Serif" w:hAnsi="Liberation Serif"/>
          <w:spacing w:val="-1"/>
          <w:sz w:val="28"/>
          <w:szCs w:val="28"/>
        </w:rPr>
        <w:t>лю</w:t>
      </w:r>
      <w:r w:rsidRPr="002A5A65">
        <w:rPr>
          <w:rFonts w:ascii="Liberation Serif" w:hAnsi="Liberation Serif"/>
          <w:sz w:val="28"/>
          <w:szCs w:val="28"/>
        </w:rPr>
        <w:t>д</w:t>
      </w:r>
      <w:r w:rsidRPr="002A5A65">
        <w:rPr>
          <w:rFonts w:ascii="Liberation Serif" w:hAnsi="Liberation Serif"/>
          <w:spacing w:val="-3"/>
          <w:sz w:val="28"/>
          <w:szCs w:val="28"/>
        </w:rPr>
        <w:t>е</w:t>
      </w:r>
      <w:r w:rsidRPr="002A5A65">
        <w:rPr>
          <w:rFonts w:ascii="Liberation Serif" w:hAnsi="Liberation Serif"/>
          <w:sz w:val="28"/>
          <w:szCs w:val="28"/>
        </w:rPr>
        <w:t>н</w:t>
      </w:r>
      <w:r w:rsidRPr="002A5A65">
        <w:rPr>
          <w:rFonts w:ascii="Liberation Serif" w:hAnsi="Liberation Serif"/>
          <w:spacing w:val="-2"/>
          <w:sz w:val="28"/>
          <w:szCs w:val="28"/>
        </w:rPr>
        <w:t>и</w:t>
      </w:r>
      <w:r w:rsidRPr="002A5A65">
        <w:rPr>
          <w:rFonts w:ascii="Liberation Serif" w:hAnsi="Liberation Serif"/>
          <w:sz w:val="28"/>
          <w:szCs w:val="28"/>
        </w:rPr>
        <w:t>е</w:t>
      </w:r>
      <w:proofErr w:type="gramEnd"/>
      <w:r w:rsidRPr="002A5A65">
        <w:rPr>
          <w:rFonts w:ascii="Liberation Serif" w:hAnsi="Liberation Serif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станов</w:t>
      </w:r>
      <w:r w:rsidRPr="002A5A65">
        <w:rPr>
          <w:rFonts w:ascii="Liberation Serif" w:hAnsi="Liberation Serif"/>
          <w:spacing w:val="-2"/>
          <w:sz w:val="28"/>
          <w:szCs w:val="28"/>
        </w:rPr>
        <w:t>л</w:t>
      </w:r>
      <w:r w:rsidRPr="002A5A65">
        <w:rPr>
          <w:rFonts w:ascii="Liberation Serif" w:hAnsi="Liberation Serif"/>
          <w:sz w:val="28"/>
          <w:szCs w:val="28"/>
        </w:rPr>
        <w:t>е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>н</w:t>
      </w:r>
      <w:r w:rsidRPr="002A5A65">
        <w:rPr>
          <w:rFonts w:ascii="Liberation Serif" w:hAnsi="Liberation Serif"/>
          <w:spacing w:val="-2"/>
          <w:sz w:val="28"/>
          <w:szCs w:val="28"/>
        </w:rPr>
        <w:t>ы</w:t>
      </w:r>
      <w:r w:rsidRPr="002A5A65">
        <w:rPr>
          <w:rFonts w:ascii="Liberation Serif" w:hAnsi="Liberation Serif"/>
          <w:sz w:val="28"/>
          <w:szCs w:val="28"/>
        </w:rPr>
        <w:t xml:space="preserve">х </w:t>
      </w:r>
      <w:r w:rsidRPr="002A5A6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стат</w:t>
      </w:r>
      <w:r w:rsidRPr="002A5A65">
        <w:rPr>
          <w:rFonts w:ascii="Liberation Serif" w:hAnsi="Liberation Serif"/>
          <w:spacing w:val="-2"/>
          <w:sz w:val="28"/>
          <w:szCs w:val="28"/>
        </w:rPr>
        <w:t>ь</w:t>
      </w:r>
      <w:r w:rsidRPr="002A5A65">
        <w:rPr>
          <w:rFonts w:ascii="Liberation Serif" w:hAnsi="Liberation Serif"/>
          <w:sz w:val="28"/>
          <w:szCs w:val="28"/>
        </w:rPr>
        <w:t xml:space="preserve">ей </w:t>
      </w:r>
      <w:r w:rsidRPr="002A5A6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 xml:space="preserve">11 </w:t>
      </w:r>
      <w:r w:rsidRPr="002A5A6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Ф</w:t>
      </w:r>
      <w:r w:rsidRPr="002A5A65">
        <w:rPr>
          <w:rFonts w:ascii="Liberation Serif" w:hAnsi="Liberation Serif"/>
          <w:spacing w:val="-3"/>
          <w:sz w:val="28"/>
          <w:szCs w:val="28"/>
        </w:rPr>
        <w:t>е</w:t>
      </w:r>
      <w:r w:rsidRPr="002A5A65">
        <w:rPr>
          <w:rFonts w:ascii="Liberation Serif" w:hAnsi="Liberation Serif"/>
          <w:sz w:val="28"/>
          <w:szCs w:val="28"/>
        </w:rPr>
        <w:t>де</w:t>
      </w:r>
      <w:r w:rsidRPr="002A5A65">
        <w:rPr>
          <w:rFonts w:ascii="Liberation Serif" w:hAnsi="Liberation Serif"/>
          <w:spacing w:val="-2"/>
          <w:sz w:val="28"/>
          <w:szCs w:val="28"/>
        </w:rPr>
        <w:t>р</w:t>
      </w:r>
      <w:r w:rsidRPr="002A5A65">
        <w:rPr>
          <w:rFonts w:ascii="Liberation Serif" w:hAnsi="Liberation Serif"/>
          <w:sz w:val="28"/>
          <w:szCs w:val="28"/>
        </w:rPr>
        <w:t>ал</w:t>
      </w:r>
      <w:r w:rsidRPr="002A5A65">
        <w:rPr>
          <w:rFonts w:ascii="Liberation Serif" w:hAnsi="Liberation Serif"/>
          <w:spacing w:val="-2"/>
          <w:sz w:val="28"/>
          <w:szCs w:val="28"/>
        </w:rPr>
        <w:t>ь</w:t>
      </w:r>
      <w:r w:rsidRPr="002A5A65">
        <w:rPr>
          <w:rFonts w:ascii="Liberation Serif" w:hAnsi="Liberation Serif"/>
          <w:sz w:val="28"/>
          <w:szCs w:val="28"/>
        </w:rPr>
        <w:t>н</w:t>
      </w:r>
      <w:r w:rsidRPr="002A5A65">
        <w:rPr>
          <w:rFonts w:ascii="Liberation Serif" w:hAnsi="Liberation Serif"/>
          <w:spacing w:val="-2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>го</w:t>
      </w:r>
      <w:r w:rsidR="002A5A65" w:rsidRPr="002A5A65">
        <w:rPr>
          <w:rFonts w:ascii="Liberation Serif" w:hAnsi="Liberation Serif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зак</w:t>
      </w:r>
      <w:r w:rsidRPr="002A5A65">
        <w:rPr>
          <w:rFonts w:ascii="Liberation Serif" w:hAnsi="Liberation Serif"/>
          <w:spacing w:val="-2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>на</w:t>
      </w:r>
      <w:r w:rsidRPr="002A5A6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от</w:t>
      </w:r>
      <w:r w:rsidRPr="002A5A6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6</w:t>
      </w:r>
      <w:r w:rsidRPr="002A5A6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3"/>
          <w:sz w:val="28"/>
          <w:szCs w:val="28"/>
        </w:rPr>
        <w:t>а</w:t>
      </w:r>
      <w:r w:rsidRPr="002A5A65">
        <w:rPr>
          <w:rFonts w:ascii="Liberation Serif" w:hAnsi="Liberation Serif"/>
          <w:spacing w:val="-2"/>
          <w:sz w:val="28"/>
          <w:szCs w:val="28"/>
        </w:rPr>
        <w:t>п</w:t>
      </w:r>
      <w:r w:rsidRPr="002A5A65">
        <w:rPr>
          <w:rFonts w:ascii="Liberation Serif" w:hAnsi="Liberation Serif"/>
          <w:sz w:val="28"/>
          <w:szCs w:val="28"/>
        </w:rPr>
        <w:t>реля</w:t>
      </w:r>
      <w:r w:rsidRPr="002A5A6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2</w:t>
      </w:r>
      <w:r w:rsidRPr="002A5A65">
        <w:rPr>
          <w:rFonts w:ascii="Liberation Serif" w:hAnsi="Liberation Serif"/>
          <w:sz w:val="28"/>
          <w:szCs w:val="28"/>
        </w:rPr>
        <w:t>0</w:t>
      </w:r>
      <w:r w:rsidRPr="002A5A65">
        <w:rPr>
          <w:rFonts w:ascii="Liberation Serif" w:hAnsi="Liberation Serif"/>
          <w:spacing w:val="-2"/>
          <w:sz w:val="28"/>
          <w:szCs w:val="28"/>
        </w:rPr>
        <w:t>1</w:t>
      </w:r>
      <w:r w:rsidRPr="002A5A65">
        <w:rPr>
          <w:rFonts w:ascii="Liberation Serif" w:hAnsi="Liberation Serif"/>
          <w:sz w:val="28"/>
          <w:szCs w:val="28"/>
        </w:rPr>
        <w:t>1</w:t>
      </w:r>
      <w:r w:rsidRPr="002A5A6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г</w:t>
      </w:r>
      <w:r w:rsidR="002A5A65">
        <w:rPr>
          <w:rFonts w:ascii="Liberation Serif" w:hAnsi="Liberation Serif"/>
          <w:sz w:val="28"/>
          <w:szCs w:val="28"/>
        </w:rPr>
        <w:t>ода</w:t>
      </w:r>
      <w:r w:rsidRPr="002A5A6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№</w:t>
      </w:r>
      <w:r w:rsidRPr="002A5A6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6</w:t>
      </w:r>
      <w:r w:rsidRPr="002A5A65">
        <w:rPr>
          <w:rFonts w:ascii="Liberation Serif" w:hAnsi="Liberation Serif"/>
          <w:spacing w:val="4"/>
          <w:sz w:val="28"/>
          <w:szCs w:val="28"/>
        </w:rPr>
        <w:t>3</w:t>
      </w:r>
      <w:r w:rsidRPr="002A5A65">
        <w:rPr>
          <w:rFonts w:ascii="Liberation Serif" w:hAnsi="Liberation Serif"/>
          <w:sz w:val="28"/>
          <w:szCs w:val="28"/>
        </w:rPr>
        <w:t>-</w:t>
      </w:r>
      <w:r w:rsidRPr="002A5A65">
        <w:rPr>
          <w:rFonts w:ascii="Liberation Serif" w:hAnsi="Liberation Serif"/>
          <w:spacing w:val="-2"/>
          <w:sz w:val="28"/>
          <w:szCs w:val="28"/>
        </w:rPr>
        <w:t>Ф</w:t>
      </w:r>
      <w:r w:rsidRPr="002A5A65">
        <w:rPr>
          <w:rFonts w:ascii="Liberation Serif" w:hAnsi="Liberation Serif"/>
          <w:sz w:val="28"/>
          <w:szCs w:val="28"/>
        </w:rPr>
        <w:t>З</w:t>
      </w:r>
      <w:r w:rsidRPr="002A5A6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«</w:t>
      </w:r>
      <w:r w:rsidRPr="002A5A65">
        <w:rPr>
          <w:rFonts w:ascii="Liberation Serif" w:hAnsi="Liberation Serif"/>
          <w:spacing w:val="-4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>б</w:t>
      </w:r>
      <w:r w:rsidRPr="002A5A6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э</w:t>
      </w:r>
      <w:r w:rsidRPr="002A5A65">
        <w:rPr>
          <w:rFonts w:ascii="Liberation Serif" w:hAnsi="Liberation Serif"/>
          <w:spacing w:val="-2"/>
          <w:sz w:val="28"/>
          <w:szCs w:val="28"/>
        </w:rPr>
        <w:t>л</w:t>
      </w:r>
      <w:r w:rsidRPr="002A5A65">
        <w:rPr>
          <w:rFonts w:ascii="Liberation Serif" w:hAnsi="Liberation Serif"/>
          <w:sz w:val="28"/>
          <w:szCs w:val="28"/>
        </w:rPr>
        <w:t>ект</w:t>
      </w:r>
      <w:r w:rsidRPr="002A5A65">
        <w:rPr>
          <w:rFonts w:ascii="Liberation Serif" w:hAnsi="Liberation Serif"/>
          <w:spacing w:val="-2"/>
          <w:sz w:val="28"/>
          <w:szCs w:val="28"/>
        </w:rPr>
        <w:t>р</w:t>
      </w:r>
      <w:r w:rsidRPr="002A5A65">
        <w:rPr>
          <w:rFonts w:ascii="Liberation Serif" w:hAnsi="Liberation Serif"/>
          <w:sz w:val="28"/>
          <w:szCs w:val="28"/>
        </w:rPr>
        <w:t>о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>н</w:t>
      </w:r>
      <w:r w:rsidRPr="002A5A65">
        <w:rPr>
          <w:rFonts w:ascii="Liberation Serif" w:hAnsi="Liberation Serif"/>
          <w:spacing w:val="-2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>й</w:t>
      </w:r>
      <w:r w:rsidRPr="002A5A6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по</w:t>
      </w:r>
      <w:r w:rsidRPr="002A5A65">
        <w:rPr>
          <w:rFonts w:ascii="Liberation Serif" w:hAnsi="Liberation Serif"/>
          <w:sz w:val="28"/>
          <w:szCs w:val="28"/>
        </w:rPr>
        <w:t>д</w:t>
      </w:r>
      <w:r w:rsidRPr="002A5A65">
        <w:rPr>
          <w:rFonts w:ascii="Liberation Serif" w:hAnsi="Liberation Serif"/>
          <w:spacing w:val="-2"/>
          <w:sz w:val="28"/>
          <w:szCs w:val="28"/>
        </w:rPr>
        <w:t>пи</w:t>
      </w:r>
      <w:r w:rsidRPr="002A5A65">
        <w:rPr>
          <w:rFonts w:ascii="Liberation Serif" w:hAnsi="Liberation Serif"/>
          <w:sz w:val="28"/>
          <w:szCs w:val="28"/>
        </w:rPr>
        <w:t>си»</w:t>
      </w:r>
      <w:r w:rsidRPr="002A5A6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словий</w:t>
      </w:r>
      <w:r w:rsidRPr="002A5A6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пр</w:t>
      </w:r>
      <w:r w:rsidRPr="002A5A65">
        <w:rPr>
          <w:rFonts w:ascii="Liberation Serif" w:hAnsi="Liberation Serif"/>
          <w:sz w:val="28"/>
          <w:szCs w:val="28"/>
        </w:rPr>
        <w:t>изн</w:t>
      </w:r>
      <w:r w:rsidRPr="002A5A65">
        <w:rPr>
          <w:rFonts w:ascii="Liberation Serif" w:hAnsi="Liberation Serif"/>
          <w:spacing w:val="-2"/>
          <w:sz w:val="28"/>
          <w:szCs w:val="28"/>
        </w:rPr>
        <w:t>а</w:t>
      </w:r>
      <w:r w:rsidRPr="002A5A65">
        <w:rPr>
          <w:rFonts w:ascii="Liberation Serif" w:hAnsi="Liberation Serif"/>
          <w:sz w:val="28"/>
          <w:szCs w:val="28"/>
        </w:rPr>
        <w:t>ния де</w:t>
      </w:r>
      <w:r w:rsidRPr="002A5A65">
        <w:rPr>
          <w:rFonts w:ascii="Liberation Serif" w:hAnsi="Liberation Serif"/>
          <w:spacing w:val="-2"/>
          <w:sz w:val="28"/>
          <w:szCs w:val="28"/>
        </w:rPr>
        <w:t>й</w:t>
      </w:r>
      <w:r w:rsidRPr="002A5A65">
        <w:rPr>
          <w:rFonts w:ascii="Liberation Serif" w:hAnsi="Liberation Serif"/>
          <w:sz w:val="28"/>
          <w:szCs w:val="28"/>
        </w:rPr>
        <w:t>ствите</w:t>
      </w:r>
      <w:r w:rsidRPr="002A5A65">
        <w:rPr>
          <w:rFonts w:ascii="Liberation Serif" w:hAnsi="Liberation Serif"/>
          <w:spacing w:val="-1"/>
          <w:sz w:val="28"/>
          <w:szCs w:val="28"/>
        </w:rPr>
        <w:t>ль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>ос</w:t>
      </w:r>
      <w:r w:rsidRPr="002A5A65">
        <w:rPr>
          <w:rFonts w:ascii="Liberation Serif" w:hAnsi="Liberation Serif"/>
          <w:spacing w:val="-3"/>
          <w:sz w:val="28"/>
          <w:szCs w:val="28"/>
        </w:rPr>
        <w:t>т</w:t>
      </w:r>
      <w:r w:rsidRPr="002A5A65">
        <w:rPr>
          <w:rFonts w:ascii="Liberation Serif" w:hAnsi="Liberation Serif"/>
          <w:sz w:val="28"/>
          <w:szCs w:val="28"/>
        </w:rPr>
        <w:t xml:space="preserve">и </w:t>
      </w:r>
      <w:r w:rsidRPr="002A5A65">
        <w:rPr>
          <w:rFonts w:ascii="Liberation Serif" w:hAnsi="Liberation Serif"/>
          <w:spacing w:val="-2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си</w:t>
      </w:r>
      <w:r w:rsidRPr="002A5A65">
        <w:rPr>
          <w:rFonts w:ascii="Liberation Serif" w:hAnsi="Liberation Serif"/>
          <w:spacing w:val="-1"/>
          <w:sz w:val="28"/>
          <w:szCs w:val="28"/>
        </w:rPr>
        <w:t>л</w:t>
      </w:r>
      <w:r w:rsidRPr="002A5A65">
        <w:rPr>
          <w:rFonts w:ascii="Liberation Serif" w:hAnsi="Liberation Serif"/>
          <w:sz w:val="28"/>
          <w:szCs w:val="28"/>
        </w:rPr>
        <w:t>е</w:t>
      </w:r>
      <w:r w:rsidRPr="002A5A65">
        <w:rPr>
          <w:rFonts w:ascii="Liberation Serif" w:hAnsi="Liberation Serif"/>
          <w:spacing w:val="-2"/>
          <w:sz w:val="28"/>
          <w:szCs w:val="28"/>
        </w:rPr>
        <w:t>нн</w:t>
      </w:r>
      <w:r w:rsidRPr="002A5A65">
        <w:rPr>
          <w:rFonts w:ascii="Liberation Serif" w:hAnsi="Liberation Serif"/>
          <w:sz w:val="28"/>
          <w:szCs w:val="28"/>
        </w:rPr>
        <w:t>ой ква</w:t>
      </w:r>
      <w:r w:rsidRPr="002A5A65">
        <w:rPr>
          <w:rFonts w:ascii="Liberation Serif" w:hAnsi="Liberation Serif"/>
          <w:spacing w:val="-4"/>
          <w:sz w:val="28"/>
          <w:szCs w:val="28"/>
        </w:rPr>
        <w:t>л</w:t>
      </w:r>
      <w:r w:rsidRPr="002A5A65">
        <w:rPr>
          <w:rFonts w:ascii="Liberation Serif" w:hAnsi="Liberation Serif"/>
          <w:sz w:val="28"/>
          <w:szCs w:val="28"/>
        </w:rPr>
        <w:t>и</w:t>
      </w:r>
      <w:r w:rsidRPr="002A5A65">
        <w:rPr>
          <w:rFonts w:ascii="Liberation Serif" w:hAnsi="Liberation Serif"/>
          <w:spacing w:val="-2"/>
          <w:sz w:val="28"/>
          <w:szCs w:val="28"/>
        </w:rPr>
        <w:t>ф</w:t>
      </w:r>
      <w:r w:rsidRPr="002A5A65">
        <w:rPr>
          <w:rFonts w:ascii="Liberation Serif" w:hAnsi="Liberation Serif"/>
          <w:sz w:val="28"/>
          <w:szCs w:val="28"/>
        </w:rPr>
        <w:t>и</w:t>
      </w:r>
      <w:r w:rsidRPr="002A5A65">
        <w:rPr>
          <w:rFonts w:ascii="Liberation Serif" w:hAnsi="Liberation Serif"/>
          <w:spacing w:val="-2"/>
          <w:sz w:val="28"/>
          <w:szCs w:val="28"/>
        </w:rPr>
        <w:t>ц</w:t>
      </w:r>
      <w:r w:rsidRPr="002A5A65">
        <w:rPr>
          <w:rFonts w:ascii="Liberation Serif" w:hAnsi="Liberation Serif"/>
          <w:sz w:val="28"/>
          <w:szCs w:val="28"/>
        </w:rPr>
        <w:t>и</w:t>
      </w:r>
      <w:r w:rsidRPr="002A5A65">
        <w:rPr>
          <w:rFonts w:ascii="Liberation Serif" w:hAnsi="Liberation Serif"/>
          <w:spacing w:val="-2"/>
          <w:sz w:val="28"/>
          <w:szCs w:val="28"/>
        </w:rPr>
        <w:t>р</w:t>
      </w:r>
      <w:r w:rsidRPr="002A5A65">
        <w:rPr>
          <w:rFonts w:ascii="Liberation Serif" w:hAnsi="Liberation Serif"/>
          <w:sz w:val="28"/>
          <w:szCs w:val="28"/>
        </w:rPr>
        <w:t>ов</w:t>
      </w:r>
      <w:r w:rsidRPr="002A5A65">
        <w:rPr>
          <w:rFonts w:ascii="Liberation Serif" w:hAnsi="Liberation Serif"/>
          <w:spacing w:val="-3"/>
          <w:sz w:val="28"/>
          <w:szCs w:val="28"/>
        </w:rPr>
        <w:t>а</w:t>
      </w:r>
      <w:r w:rsidRPr="002A5A65">
        <w:rPr>
          <w:rFonts w:ascii="Liberation Serif" w:hAnsi="Liberation Serif"/>
          <w:sz w:val="28"/>
          <w:szCs w:val="28"/>
        </w:rPr>
        <w:t>н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 xml:space="preserve">ой </w:t>
      </w:r>
      <w:r w:rsidRPr="002A5A65">
        <w:rPr>
          <w:rFonts w:ascii="Liberation Serif" w:hAnsi="Liberation Serif"/>
          <w:spacing w:val="-2"/>
          <w:sz w:val="28"/>
          <w:szCs w:val="28"/>
        </w:rPr>
        <w:t>э</w:t>
      </w:r>
      <w:r w:rsidRPr="002A5A65">
        <w:rPr>
          <w:rFonts w:ascii="Liberation Serif" w:hAnsi="Liberation Serif"/>
          <w:spacing w:val="-1"/>
          <w:sz w:val="28"/>
          <w:szCs w:val="28"/>
        </w:rPr>
        <w:t>л</w:t>
      </w:r>
      <w:r w:rsidRPr="002A5A65">
        <w:rPr>
          <w:rFonts w:ascii="Liberation Serif" w:hAnsi="Liberation Serif"/>
          <w:sz w:val="28"/>
          <w:szCs w:val="28"/>
        </w:rPr>
        <w:t>ек</w:t>
      </w:r>
      <w:r w:rsidRPr="002A5A65">
        <w:rPr>
          <w:rFonts w:ascii="Liberation Serif" w:hAnsi="Liberation Serif"/>
          <w:spacing w:val="-3"/>
          <w:sz w:val="28"/>
          <w:szCs w:val="28"/>
        </w:rPr>
        <w:t>т</w:t>
      </w:r>
      <w:r w:rsidRPr="002A5A65">
        <w:rPr>
          <w:rFonts w:ascii="Liberation Serif" w:hAnsi="Liberation Serif"/>
          <w:spacing w:val="-2"/>
          <w:sz w:val="28"/>
          <w:szCs w:val="28"/>
        </w:rPr>
        <w:t>р</w:t>
      </w:r>
      <w:r w:rsidRPr="002A5A65">
        <w:rPr>
          <w:rFonts w:ascii="Liberation Serif" w:hAnsi="Liberation Serif"/>
          <w:sz w:val="28"/>
          <w:szCs w:val="28"/>
        </w:rPr>
        <w:t>о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>н</w:t>
      </w:r>
      <w:r w:rsidRPr="002A5A65">
        <w:rPr>
          <w:rFonts w:ascii="Liberation Serif" w:hAnsi="Liberation Serif"/>
          <w:spacing w:val="-2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 xml:space="preserve">й </w:t>
      </w:r>
      <w:r w:rsidRPr="002A5A65">
        <w:rPr>
          <w:rFonts w:ascii="Liberation Serif" w:hAnsi="Liberation Serif"/>
          <w:spacing w:val="-2"/>
          <w:sz w:val="28"/>
          <w:szCs w:val="28"/>
        </w:rPr>
        <w:t>п</w:t>
      </w:r>
      <w:r w:rsidRPr="002A5A65">
        <w:rPr>
          <w:rFonts w:ascii="Liberation Serif" w:hAnsi="Liberation Serif"/>
          <w:sz w:val="28"/>
          <w:szCs w:val="28"/>
        </w:rPr>
        <w:t>о</w:t>
      </w:r>
      <w:r w:rsidRPr="002A5A65">
        <w:rPr>
          <w:rFonts w:ascii="Liberation Serif" w:hAnsi="Liberation Serif"/>
          <w:spacing w:val="-2"/>
          <w:sz w:val="28"/>
          <w:szCs w:val="28"/>
        </w:rPr>
        <w:t>дп</w:t>
      </w:r>
      <w:r w:rsidRPr="002A5A65">
        <w:rPr>
          <w:rFonts w:ascii="Liberation Serif" w:hAnsi="Liberation Serif"/>
          <w:sz w:val="28"/>
          <w:szCs w:val="28"/>
        </w:rPr>
        <w:t>ис</w:t>
      </w:r>
      <w:r w:rsidRPr="002A5A65">
        <w:rPr>
          <w:rFonts w:ascii="Liberation Serif" w:hAnsi="Liberation Serif"/>
          <w:spacing w:val="-2"/>
          <w:sz w:val="28"/>
          <w:szCs w:val="28"/>
        </w:rPr>
        <w:t>и</w:t>
      </w:r>
      <w:r w:rsidRPr="002A5A6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8"/>
        </w:numPr>
        <w:tabs>
          <w:tab w:val="left" w:pos="1653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тив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нему 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8"/>
        </w:numPr>
        <w:tabs>
          <w:tab w:val="left" w:pos="1701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менты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pacing w:val="4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дке,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нно</w:t>
      </w:r>
      <w:r w:rsidRPr="003D0105">
        <w:rPr>
          <w:rFonts w:ascii="Liberation Serif" w:hAnsi="Liberation Serif"/>
          <w:sz w:val="28"/>
          <w:szCs w:val="28"/>
        </w:rPr>
        <w:t>м зак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дате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Рос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мент,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одт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proofErr w:type="gramStart"/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 xml:space="preserve">ия, 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ый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д 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на 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сск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яз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к 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1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ов 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о 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чес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ли</w:t>
      </w:r>
      <w:r w:rsidRPr="003D0105">
        <w:rPr>
          <w:rFonts w:ascii="Liberation Serif" w:hAnsi="Liberation Serif"/>
          <w:sz w:val="28"/>
          <w:szCs w:val="28"/>
        </w:rPr>
        <w:t>ца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 гос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рстве).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17"/>
        </w:numPr>
        <w:tabs>
          <w:tab w:val="left" w:pos="1659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Реш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отказе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6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бх</w:t>
      </w:r>
      <w:r w:rsidRPr="003D0105">
        <w:rPr>
          <w:rFonts w:ascii="Liberation Serif" w:hAnsi="Liberation Serif"/>
          <w:spacing w:val="9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е,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ивед</w:t>
      </w:r>
      <w:r w:rsidRPr="003D0105">
        <w:rPr>
          <w:rFonts w:ascii="Liberation Serif" w:hAnsi="Liberation Serif"/>
          <w:spacing w:val="-2"/>
          <w:sz w:val="28"/>
          <w:szCs w:val="28"/>
        </w:rPr>
        <w:t>ен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A76545">
        <w:rPr>
          <w:rFonts w:ascii="Liberation Serif" w:hAnsi="Liberation Serif"/>
          <w:sz w:val="28"/>
          <w:szCs w:val="28"/>
        </w:rPr>
        <w:t>в</w:t>
      </w:r>
      <w:r w:rsidRPr="00A7654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при</w:t>
      </w:r>
      <w:r w:rsidRPr="00A76545">
        <w:rPr>
          <w:rFonts w:ascii="Liberation Serif" w:hAnsi="Liberation Serif"/>
          <w:spacing w:val="-1"/>
          <w:sz w:val="28"/>
          <w:szCs w:val="28"/>
        </w:rPr>
        <w:t>л</w:t>
      </w:r>
      <w:r w:rsidRPr="00A76545">
        <w:rPr>
          <w:rFonts w:ascii="Liberation Serif" w:hAnsi="Liberation Serif"/>
          <w:spacing w:val="-2"/>
          <w:sz w:val="28"/>
          <w:szCs w:val="28"/>
        </w:rPr>
        <w:t>о</w:t>
      </w:r>
      <w:r w:rsidRPr="00A76545">
        <w:rPr>
          <w:rFonts w:ascii="Liberation Serif" w:hAnsi="Liberation Serif"/>
          <w:sz w:val="28"/>
          <w:szCs w:val="28"/>
        </w:rPr>
        <w:t>ж</w:t>
      </w:r>
      <w:r w:rsidRPr="00A76545">
        <w:rPr>
          <w:rFonts w:ascii="Liberation Serif" w:hAnsi="Liberation Serif"/>
          <w:spacing w:val="-2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н</w:t>
      </w:r>
      <w:r w:rsidRPr="00A76545">
        <w:rPr>
          <w:rFonts w:ascii="Liberation Serif" w:hAnsi="Liberation Serif"/>
          <w:spacing w:val="-2"/>
          <w:sz w:val="28"/>
          <w:szCs w:val="28"/>
        </w:rPr>
        <w:t>и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№</w:t>
      </w:r>
      <w:r w:rsidRPr="00A7654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="001278F6" w:rsidRPr="00A76545">
        <w:rPr>
          <w:rFonts w:ascii="Liberation Serif" w:hAnsi="Liberation Serif"/>
          <w:spacing w:val="19"/>
          <w:sz w:val="28"/>
          <w:szCs w:val="28"/>
        </w:rPr>
        <w:t>3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наст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ящему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дми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ому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регламент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направ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ый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нет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вителя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ЕПГ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оче</w:t>
      </w: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ня,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pacing w:val="1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его за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м </w:t>
      </w:r>
      <w:r w:rsidRPr="003D0105">
        <w:rPr>
          <w:rFonts w:ascii="Liberation Serif" w:hAnsi="Liberation Serif"/>
          <w:spacing w:val="-3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чи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17"/>
        </w:numPr>
        <w:tabs>
          <w:tab w:val="left" w:pos="162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тказ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приеме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пятств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пов</w:t>
      </w:r>
      <w:r w:rsidRPr="003D0105">
        <w:rPr>
          <w:rFonts w:ascii="Liberation Serif" w:hAnsi="Liberation Serif"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рн</w:t>
      </w:r>
      <w:r w:rsidRPr="003D0105">
        <w:rPr>
          <w:rFonts w:ascii="Liberation Serif" w:hAnsi="Liberation Serif"/>
          <w:sz w:val="28"/>
          <w:szCs w:val="28"/>
        </w:rPr>
        <w:t>ому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ю 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за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 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 xml:space="preserve">ной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pStyle w:val="1"/>
        <w:kinsoku w:val="0"/>
        <w:overflowPunct w:val="0"/>
        <w:ind w:hanging="593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Исчер</w:t>
      </w:r>
      <w:r w:rsidRPr="003D0105">
        <w:rPr>
          <w:rFonts w:ascii="Liberation Serif" w:hAnsi="Liberation Serif"/>
          <w:spacing w:val="-1"/>
        </w:rPr>
        <w:t>пы</w:t>
      </w:r>
      <w:r w:rsidRPr="003D0105">
        <w:rPr>
          <w:rFonts w:ascii="Liberation Serif" w:hAnsi="Liberation Serif"/>
        </w:rPr>
        <w:t>ваю</w:t>
      </w:r>
      <w:r w:rsidRPr="003D0105">
        <w:rPr>
          <w:rFonts w:ascii="Liberation Serif" w:hAnsi="Liberation Serif"/>
          <w:spacing w:val="-2"/>
        </w:rPr>
        <w:t>щ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еречень</w:t>
      </w:r>
      <w:r w:rsidRPr="003D0105">
        <w:rPr>
          <w:rFonts w:ascii="Liberation Serif" w:hAnsi="Liberation Serif"/>
          <w:spacing w:val="-4"/>
        </w:rPr>
        <w:t xml:space="preserve"> </w:t>
      </w:r>
      <w:r w:rsidRPr="003D0105">
        <w:rPr>
          <w:rFonts w:ascii="Liberation Serif" w:hAnsi="Liberation Serif"/>
        </w:rPr>
        <w:t>осно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д</w:t>
      </w:r>
      <w:r w:rsidRPr="003D0105">
        <w:rPr>
          <w:rFonts w:ascii="Liberation Serif" w:hAnsi="Liberation Serif"/>
        </w:rPr>
        <w:t>ля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р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ос</w:t>
      </w:r>
      <w:r w:rsidRPr="003D0105">
        <w:rPr>
          <w:rFonts w:ascii="Liberation Serif" w:hAnsi="Liberation Serif"/>
          <w:spacing w:val="-1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ли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1"/>
        </w:rPr>
        <w:t>к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з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</w:rPr>
        <w:t xml:space="preserve">в 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г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  <w:spacing w:val="-3"/>
        </w:rPr>
        <w:t>д</w:t>
      </w:r>
      <w:r w:rsidRPr="003D0105">
        <w:rPr>
          <w:rFonts w:ascii="Liberation Serif" w:hAnsi="Liberation Serif"/>
        </w:rPr>
        <w:t>ар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ве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(</w:t>
      </w:r>
      <w:r w:rsidRPr="003D0105">
        <w:rPr>
          <w:rFonts w:ascii="Liberation Serif" w:hAnsi="Liberation Serif"/>
          <w:spacing w:val="-3"/>
        </w:rPr>
        <w:t>м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альной)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-2"/>
        </w:rPr>
        <w:t>лу</w:t>
      </w:r>
      <w:r w:rsidRPr="003D0105">
        <w:rPr>
          <w:rFonts w:ascii="Liberation Serif" w:hAnsi="Liberation Serif"/>
        </w:rPr>
        <w:t>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17"/>
        </w:numPr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сно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4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нов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зако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дате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3"/>
          <w:sz w:val="28"/>
          <w:szCs w:val="28"/>
        </w:rPr>
        <w:t>сс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17"/>
        </w:numPr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каза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ги:</w:t>
      </w:r>
    </w:p>
    <w:p w:rsidR="003D0105" w:rsidRPr="000A2475" w:rsidRDefault="003D0105" w:rsidP="0088749B">
      <w:pPr>
        <w:pStyle w:val="a7"/>
        <w:widowControl w:val="0"/>
        <w:numPr>
          <w:ilvl w:val="2"/>
          <w:numId w:val="17"/>
        </w:numPr>
        <w:tabs>
          <w:tab w:val="left" w:pos="1660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0A2475">
        <w:rPr>
          <w:rFonts w:ascii="Liberation Serif" w:hAnsi="Liberation Serif"/>
          <w:sz w:val="28"/>
          <w:szCs w:val="28"/>
        </w:rPr>
        <w:t>З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яв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ие</w:t>
      </w:r>
      <w:r w:rsidRPr="000A247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пе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ас</w:t>
      </w:r>
      <w:r w:rsidRPr="000A2475">
        <w:rPr>
          <w:rFonts w:ascii="Liberation Serif" w:hAnsi="Liberation Serif"/>
          <w:spacing w:val="-2"/>
          <w:sz w:val="28"/>
          <w:szCs w:val="28"/>
        </w:rPr>
        <w:t>п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дел</w:t>
      </w:r>
      <w:r w:rsidRPr="000A2475">
        <w:rPr>
          <w:rFonts w:ascii="Liberation Serif" w:hAnsi="Liberation Serif"/>
          <w:spacing w:val="-4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зем</w:t>
      </w:r>
      <w:r w:rsidRPr="000A2475">
        <w:rPr>
          <w:rFonts w:ascii="Liberation Serif" w:hAnsi="Liberation Serif"/>
          <w:spacing w:val="4"/>
          <w:sz w:val="28"/>
          <w:szCs w:val="28"/>
        </w:rPr>
        <w:t>е</w:t>
      </w:r>
      <w:r w:rsidRPr="000A2475">
        <w:rPr>
          <w:rFonts w:ascii="Liberation Serif" w:hAnsi="Liberation Serif"/>
          <w:spacing w:val="-1"/>
          <w:sz w:val="28"/>
          <w:szCs w:val="28"/>
        </w:rPr>
        <w:t>ль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ы</w:t>
      </w:r>
      <w:r w:rsidRPr="000A2475">
        <w:rPr>
          <w:rFonts w:ascii="Liberation Serif" w:hAnsi="Liberation Serif"/>
          <w:sz w:val="28"/>
          <w:szCs w:val="28"/>
        </w:rPr>
        <w:t>х</w:t>
      </w:r>
      <w:r w:rsidRPr="000A247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частк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в</w:t>
      </w:r>
      <w:r w:rsidRPr="000A247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д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но</w:t>
      </w:r>
      <w:r w:rsidRPr="000A247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в</w:t>
      </w:r>
      <w:r w:rsidRPr="000A247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сл</w:t>
      </w:r>
      <w:r w:rsidRPr="000A2475">
        <w:rPr>
          <w:rFonts w:ascii="Liberation Serif" w:hAnsi="Liberation Serif"/>
          <w:spacing w:val="-5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чаях,</w:t>
      </w:r>
      <w:r w:rsidR="000A2475" w:rsidRPr="000A2475">
        <w:rPr>
          <w:rFonts w:ascii="Liberation Serif" w:hAnsi="Liberation Serif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 xml:space="preserve">не </w:t>
      </w:r>
      <w:r w:rsidRPr="000A2475">
        <w:rPr>
          <w:rFonts w:ascii="Liberation Serif" w:hAnsi="Liberation Serif"/>
          <w:spacing w:val="-2"/>
          <w:sz w:val="28"/>
          <w:szCs w:val="28"/>
        </w:rPr>
        <w:t>п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д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смотр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ны</w:t>
      </w:r>
      <w:r w:rsidRPr="000A2475">
        <w:rPr>
          <w:rFonts w:ascii="Liberation Serif" w:hAnsi="Liberation Serif"/>
          <w:sz w:val="28"/>
          <w:szCs w:val="28"/>
        </w:rPr>
        <w:t>х</w:t>
      </w:r>
      <w:r w:rsidRPr="000A247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нктом</w:t>
      </w:r>
      <w:r w:rsidRPr="000A247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1</w:t>
      </w:r>
      <w:r w:rsidRPr="000A247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ста</w:t>
      </w:r>
      <w:r w:rsidRPr="000A2475">
        <w:rPr>
          <w:rFonts w:ascii="Liberation Serif" w:hAnsi="Liberation Serif"/>
          <w:spacing w:val="-1"/>
          <w:sz w:val="28"/>
          <w:szCs w:val="28"/>
        </w:rPr>
        <w:t>т</w:t>
      </w:r>
      <w:r w:rsidRPr="000A2475">
        <w:rPr>
          <w:rFonts w:ascii="Liberation Serif" w:hAnsi="Liberation Serif"/>
          <w:spacing w:val="-4"/>
          <w:sz w:val="28"/>
          <w:szCs w:val="28"/>
        </w:rPr>
        <w:t>ь</w:t>
      </w:r>
      <w:r w:rsidRPr="000A2475">
        <w:rPr>
          <w:rFonts w:ascii="Liberation Serif" w:hAnsi="Liberation Serif"/>
          <w:sz w:val="28"/>
          <w:szCs w:val="28"/>
        </w:rPr>
        <w:t>и 3</w:t>
      </w:r>
      <w:r w:rsidRPr="000A2475">
        <w:rPr>
          <w:rFonts w:ascii="Liberation Serif" w:hAnsi="Liberation Serif"/>
          <w:spacing w:val="1"/>
          <w:sz w:val="28"/>
          <w:szCs w:val="28"/>
        </w:rPr>
        <w:t>9</w:t>
      </w:r>
      <w:r w:rsidRPr="000A2475">
        <w:rPr>
          <w:rFonts w:ascii="Liberation Serif" w:hAnsi="Liberation Serif"/>
          <w:spacing w:val="-4"/>
          <w:sz w:val="28"/>
          <w:szCs w:val="28"/>
        </w:rPr>
        <w:t>.</w:t>
      </w:r>
      <w:r w:rsidRPr="000A2475">
        <w:rPr>
          <w:rFonts w:ascii="Liberation Serif" w:hAnsi="Liberation Serif"/>
          <w:sz w:val="28"/>
          <w:szCs w:val="28"/>
        </w:rPr>
        <w:t>28</w:t>
      </w:r>
      <w:r w:rsidRPr="000A247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ЗК Р</w:t>
      </w:r>
      <w:r w:rsidRPr="000A2475">
        <w:rPr>
          <w:rFonts w:ascii="Liberation Serif" w:hAnsi="Liberation Serif"/>
          <w:spacing w:val="-2"/>
          <w:sz w:val="28"/>
          <w:szCs w:val="28"/>
        </w:rPr>
        <w:t>Ф</w:t>
      </w:r>
      <w:r w:rsidRPr="000A247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7"/>
        </w:numPr>
        <w:tabs>
          <w:tab w:val="left" w:pos="1643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ено</w:t>
      </w:r>
      <w:r w:rsidRPr="003D010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ись</w:t>
      </w:r>
      <w:r w:rsidRPr="003D0105">
        <w:rPr>
          <w:rFonts w:ascii="Liberation Serif" w:hAnsi="Liberation Serif"/>
          <w:spacing w:val="-1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иц,</w:t>
      </w:r>
      <w:r w:rsidRPr="003D010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нкте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4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1.2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К Р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если зе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ные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тся пе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делит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ы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ва</w:t>
      </w:r>
      <w:r w:rsidRPr="003D0105">
        <w:rPr>
          <w:rFonts w:ascii="Liberation Serif" w:hAnsi="Liberation Serif"/>
          <w:spacing w:val="-4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0A2475" w:rsidRDefault="003D0105" w:rsidP="0088749B">
      <w:pPr>
        <w:pStyle w:val="a7"/>
        <w:widowControl w:val="0"/>
        <w:numPr>
          <w:ilvl w:val="2"/>
          <w:numId w:val="17"/>
        </w:numPr>
        <w:tabs>
          <w:tab w:val="left" w:pos="1821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а</w:t>
      </w:r>
      <w:r w:rsidRPr="000A247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ме</w:t>
      </w:r>
      <w:r w:rsidRPr="000A2475">
        <w:rPr>
          <w:rFonts w:ascii="Liberation Serif" w:hAnsi="Liberation Serif"/>
          <w:spacing w:val="-1"/>
          <w:sz w:val="28"/>
          <w:szCs w:val="28"/>
        </w:rPr>
        <w:t>ль</w:t>
      </w:r>
      <w:r w:rsidRPr="000A2475">
        <w:rPr>
          <w:rFonts w:ascii="Liberation Serif" w:hAnsi="Liberation Serif"/>
          <w:sz w:val="28"/>
          <w:szCs w:val="28"/>
        </w:rPr>
        <w:t>ном</w:t>
      </w:r>
      <w:r w:rsidRPr="000A247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частке,</w:t>
      </w:r>
      <w:r w:rsidRPr="000A247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на</w:t>
      </w:r>
      <w:r w:rsidRPr="000A247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к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т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ый</w:t>
      </w:r>
      <w:r w:rsidRPr="000A247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3"/>
          <w:sz w:val="28"/>
          <w:szCs w:val="28"/>
        </w:rPr>
        <w:t>в</w:t>
      </w:r>
      <w:r w:rsidRPr="000A2475">
        <w:rPr>
          <w:rFonts w:ascii="Liberation Serif" w:hAnsi="Liberation Serif"/>
          <w:sz w:val="28"/>
          <w:szCs w:val="28"/>
        </w:rPr>
        <w:t>оз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-2"/>
          <w:sz w:val="28"/>
          <w:szCs w:val="28"/>
        </w:rPr>
        <w:t>к</w:t>
      </w:r>
      <w:r w:rsidRPr="000A2475">
        <w:rPr>
          <w:rFonts w:ascii="Liberation Serif" w:hAnsi="Liberation Serif"/>
          <w:sz w:val="28"/>
          <w:szCs w:val="28"/>
        </w:rPr>
        <w:t>ает</w:t>
      </w:r>
      <w:r w:rsidRPr="000A247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пра</w:t>
      </w:r>
      <w:r w:rsidRPr="000A2475">
        <w:rPr>
          <w:rFonts w:ascii="Liberation Serif" w:hAnsi="Liberation Serif"/>
          <w:spacing w:val="-3"/>
          <w:sz w:val="28"/>
          <w:szCs w:val="28"/>
        </w:rPr>
        <w:t>в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ч</w:t>
      </w:r>
      <w:r w:rsidRPr="000A2475">
        <w:rPr>
          <w:rFonts w:ascii="Liberation Serif" w:hAnsi="Liberation Serif"/>
          <w:spacing w:val="-2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ст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ой с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бстве</w:t>
      </w:r>
      <w:r w:rsidRPr="000A2475">
        <w:rPr>
          <w:rFonts w:ascii="Liberation Serif" w:hAnsi="Liberation Serif"/>
          <w:spacing w:val="-2"/>
          <w:sz w:val="28"/>
          <w:szCs w:val="28"/>
        </w:rPr>
        <w:t>нн</w:t>
      </w:r>
      <w:r w:rsidRPr="000A2475">
        <w:rPr>
          <w:rFonts w:ascii="Liberation Serif" w:hAnsi="Liberation Serif"/>
          <w:sz w:val="28"/>
          <w:szCs w:val="28"/>
        </w:rPr>
        <w:t>ости,</w:t>
      </w:r>
      <w:r w:rsidRPr="000A247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в</w:t>
      </w:r>
      <w:r w:rsidRPr="000A247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з</w:t>
      </w:r>
      <w:r w:rsidRPr="000A2475">
        <w:rPr>
          <w:rFonts w:ascii="Liberation Serif" w:hAnsi="Liberation Serif"/>
          <w:spacing w:val="-2"/>
          <w:sz w:val="28"/>
          <w:szCs w:val="28"/>
        </w:rPr>
        <w:t>у</w:t>
      </w:r>
      <w:r w:rsidRPr="000A2475">
        <w:rPr>
          <w:rFonts w:ascii="Liberation Serif" w:hAnsi="Liberation Serif"/>
          <w:spacing w:val="-1"/>
          <w:sz w:val="28"/>
          <w:szCs w:val="28"/>
        </w:rPr>
        <w:t>ль</w:t>
      </w:r>
      <w:r w:rsidRPr="000A2475">
        <w:rPr>
          <w:rFonts w:ascii="Liberation Serif" w:hAnsi="Liberation Serif"/>
          <w:sz w:val="28"/>
          <w:szCs w:val="28"/>
        </w:rPr>
        <w:t>тате</w:t>
      </w:r>
      <w:r w:rsidRPr="000A247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пе</w:t>
      </w:r>
      <w:r w:rsidRPr="000A2475">
        <w:rPr>
          <w:rFonts w:ascii="Liberation Serif" w:hAnsi="Liberation Serif"/>
          <w:spacing w:val="1"/>
          <w:sz w:val="28"/>
          <w:szCs w:val="28"/>
        </w:rPr>
        <w:t>р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ра</w:t>
      </w:r>
      <w:r w:rsidRPr="000A2475">
        <w:rPr>
          <w:rFonts w:ascii="Liberation Serif" w:hAnsi="Liberation Serif"/>
          <w:spacing w:val="-3"/>
          <w:sz w:val="28"/>
          <w:szCs w:val="28"/>
        </w:rPr>
        <w:t>с</w:t>
      </w:r>
      <w:r w:rsidRPr="000A2475">
        <w:rPr>
          <w:rFonts w:ascii="Liberation Serif" w:hAnsi="Liberation Serif"/>
          <w:sz w:val="28"/>
          <w:szCs w:val="28"/>
        </w:rPr>
        <w:t>п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деле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ия</w:t>
      </w:r>
      <w:r w:rsidRPr="000A247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зе</w:t>
      </w:r>
      <w:r w:rsidRPr="000A2475">
        <w:rPr>
          <w:rFonts w:ascii="Liberation Serif" w:hAnsi="Liberation Serif"/>
          <w:spacing w:val="-3"/>
          <w:sz w:val="28"/>
          <w:szCs w:val="28"/>
        </w:rPr>
        <w:t>м</w:t>
      </w:r>
      <w:r w:rsidRPr="000A2475">
        <w:rPr>
          <w:rFonts w:ascii="Liberation Serif" w:hAnsi="Liberation Serif"/>
          <w:sz w:val="28"/>
          <w:szCs w:val="28"/>
        </w:rPr>
        <w:t>ел</w:t>
      </w:r>
      <w:r w:rsidRPr="000A2475">
        <w:rPr>
          <w:rFonts w:ascii="Liberation Serif" w:hAnsi="Liberation Serif"/>
          <w:spacing w:val="-2"/>
          <w:sz w:val="28"/>
          <w:szCs w:val="28"/>
        </w:rPr>
        <w:t>ь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го</w:t>
      </w:r>
      <w:r w:rsidRPr="000A247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частка,</w:t>
      </w:r>
      <w:r w:rsidRPr="000A247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pacing w:val="-2"/>
          <w:sz w:val="28"/>
          <w:szCs w:val="28"/>
        </w:rPr>
        <w:t>х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д</w:t>
      </w:r>
      <w:r w:rsidRPr="000A2475">
        <w:rPr>
          <w:rFonts w:ascii="Liberation Serif" w:hAnsi="Liberation Serif"/>
          <w:sz w:val="28"/>
          <w:szCs w:val="28"/>
        </w:rPr>
        <w:t>яще</w:t>
      </w:r>
      <w:r w:rsidRPr="000A2475">
        <w:rPr>
          <w:rFonts w:ascii="Liberation Serif" w:hAnsi="Liberation Serif"/>
          <w:spacing w:val="-2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>ося в</w:t>
      </w:r>
      <w:r w:rsidRPr="000A247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част</w:t>
      </w:r>
      <w:r w:rsidRPr="000A2475">
        <w:rPr>
          <w:rFonts w:ascii="Liberation Serif" w:hAnsi="Liberation Serif"/>
          <w:spacing w:val="1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й</w:t>
      </w:r>
      <w:r w:rsidRPr="000A247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бств</w:t>
      </w:r>
      <w:r w:rsidRPr="000A2475">
        <w:rPr>
          <w:rFonts w:ascii="Liberation Serif" w:hAnsi="Liberation Serif"/>
          <w:spacing w:val="-4"/>
          <w:sz w:val="28"/>
          <w:szCs w:val="28"/>
        </w:rPr>
        <w:t>е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нос</w:t>
      </w:r>
      <w:r w:rsidRPr="000A2475">
        <w:rPr>
          <w:rFonts w:ascii="Liberation Serif" w:hAnsi="Liberation Serif"/>
          <w:spacing w:val="-3"/>
          <w:sz w:val="28"/>
          <w:szCs w:val="28"/>
        </w:rPr>
        <w:t>т</w:t>
      </w:r>
      <w:r w:rsidRPr="000A2475">
        <w:rPr>
          <w:rFonts w:ascii="Liberation Serif" w:hAnsi="Liberation Serif"/>
          <w:sz w:val="28"/>
          <w:szCs w:val="28"/>
        </w:rPr>
        <w:t>и,</w:t>
      </w:r>
      <w:r w:rsidRPr="000A247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земе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ь</w:t>
      </w:r>
      <w:r w:rsidRPr="000A247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(и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и)</w:t>
      </w:r>
      <w:r w:rsidRPr="000A247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земе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pacing w:val="-1"/>
          <w:sz w:val="28"/>
          <w:szCs w:val="28"/>
        </w:rPr>
        <w:t>ь</w:t>
      </w:r>
      <w:r w:rsidRPr="000A2475">
        <w:rPr>
          <w:rFonts w:ascii="Liberation Serif" w:hAnsi="Liberation Serif"/>
          <w:spacing w:val="-2"/>
          <w:sz w:val="28"/>
          <w:szCs w:val="28"/>
        </w:rPr>
        <w:t>ны</w:t>
      </w:r>
      <w:r w:rsidRPr="000A2475">
        <w:rPr>
          <w:rFonts w:ascii="Liberation Serif" w:hAnsi="Liberation Serif"/>
          <w:sz w:val="28"/>
          <w:szCs w:val="28"/>
        </w:rPr>
        <w:t>х</w:t>
      </w:r>
      <w:r w:rsidRPr="000A247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pacing w:val="2"/>
          <w:sz w:val="28"/>
          <w:szCs w:val="28"/>
        </w:rPr>
        <w:t>ч</w:t>
      </w:r>
      <w:r w:rsidRPr="000A2475">
        <w:rPr>
          <w:rFonts w:ascii="Liberation Serif" w:hAnsi="Liberation Serif"/>
          <w:sz w:val="28"/>
          <w:szCs w:val="28"/>
        </w:rPr>
        <w:t>астк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в,</w:t>
      </w:r>
      <w:r w:rsidRPr="000A247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а</w:t>
      </w:r>
      <w:r w:rsidRPr="000A2475">
        <w:rPr>
          <w:rFonts w:ascii="Liberation Serif" w:hAnsi="Liberation Serif"/>
          <w:spacing w:val="-2"/>
          <w:sz w:val="28"/>
          <w:szCs w:val="28"/>
        </w:rPr>
        <w:t>х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д</w:t>
      </w:r>
      <w:r w:rsidRPr="000A2475">
        <w:rPr>
          <w:rFonts w:ascii="Liberation Serif" w:hAnsi="Liberation Serif"/>
          <w:sz w:val="28"/>
          <w:szCs w:val="28"/>
        </w:rPr>
        <w:t>я</w:t>
      </w:r>
      <w:r w:rsidRPr="000A2475">
        <w:rPr>
          <w:rFonts w:ascii="Liberation Serif" w:hAnsi="Liberation Serif"/>
          <w:spacing w:val="-3"/>
          <w:sz w:val="28"/>
          <w:szCs w:val="28"/>
        </w:rPr>
        <w:t>щ</w:t>
      </w:r>
      <w:r w:rsidRPr="000A2475">
        <w:rPr>
          <w:rFonts w:ascii="Liberation Serif" w:hAnsi="Liberation Serif"/>
          <w:sz w:val="28"/>
          <w:szCs w:val="28"/>
        </w:rPr>
        <w:t>их</w:t>
      </w:r>
      <w:r w:rsidRPr="000A2475">
        <w:rPr>
          <w:rFonts w:ascii="Liberation Serif" w:hAnsi="Liberation Serif"/>
          <w:spacing w:val="-3"/>
          <w:sz w:val="28"/>
          <w:szCs w:val="28"/>
        </w:rPr>
        <w:t>с</w:t>
      </w:r>
      <w:r w:rsidRPr="000A2475">
        <w:rPr>
          <w:rFonts w:ascii="Liberation Serif" w:hAnsi="Liberation Serif"/>
          <w:sz w:val="28"/>
          <w:szCs w:val="28"/>
        </w:rPr>
        <w:t>я</w:t>
      </w:r>
      <w:r w:rsidRPr="000A247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в</w:t>
      </w:r>
      <w:r w:rsidR="000A2475" w:rsidRPr="000A2475">
        <w:rPr>
          <w:rFonts w:ascii="Liberation Serif" w:hAnsi="Liberation Serif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г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да</w:t>
      </w:r>
      <w:r w:rsidRPr="000A2475">
        <w:rPr>
          <w:rFonts w:ascii="Liberation Serif" w:hAnsi="Liberation Serif"/>
          <w:spacing w:val="1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ст</w:t>
      </w:r>
      <w:r w:rsidRPr="000A2475">
        <w:rPr>
          <w:rFonts w:ascii="Liberation Serif" w:hAnsi="Liberation Serif"/>
          <w:spacing w:val="-4"/>
          <w:sz w:val="28"/>
          <w:szCs w:val="28"/>
        </w:rPr>
        <w:t>в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й</w:t>
      </w:r>
      <w:r w:rsidRPr="000A247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м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ни</w:t>
      </w:r>
      <w:r w:rsidRPr="000A2475">
        <w:rPr>
          <w:rFonts w:ascii="Liberation Serif" w:hAnsi="Liberation Serif"/>
          <w:spacing w:val="-2"/>
          <w:sz w:val="28"/>
          <w:szCs w:val="28"/>
        </w:rPr>
        <w:t>ц</w:t>
      </w:r>
      <w:r w:rsidRPr="000A2475">
        <w:rPr>
          <w:rFonts w:ascii="Liberation Serif" w:hAnsi="Liberation Serif"/>
          <w:sz w:val="28"/>
          <w:szCs w:val="28"/>
        </w:rPr>
        <w:t>ипал</w:t>
      </w:r>
      <w:r w:rsidRPr="000A2475">
        <w:rPr>
          <w:rFonts w:ascii="Liberation Serif" w:hAnsi="Liberation Serif"/>
          <w:spacing w:val="-4"/>
          <w:sz w:val="28"/>
          <w:szCs w:val="28"/>
        </w:rPr>
        <w:t>ь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й</w:t>
      </w:r>
      <w:r w:rsidRPr="000A247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3"/>
          <w:sz w:val="28"/>
          <w:szCs w:val="28"/>
        </w:rPr>
        <w:t>с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б</w:t>
      </w:r>
      <w:r w:rsidRPr="000A2475">
        <w:rPr>
          <w:rFonts w:ascii="Liberation Serif" w:hAnsi="Liberation Serif"/>
          <w:sz w:val="28"/>
          <w:szCs w:val="28"/>
        </w:rPr>
        <w:t>стве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сти,</w:t>
      </w:r>
      <w:r w:rsidRPr="000A247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б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д</w:t>
      </w:r>
      <w:r w:rsidRPr="000A2475">
        <w:rPr>
          <w:rFonts w:ascii="Liberation Serif" w:hAnsi="Liberation Serif"/>
          <w:spacing w:val="-2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т</w:t>
      </w:r>
      <w:r w:rsidRPr="000A247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ра</w:t>
      </w:r>
      <w:r w:rsidRPr="000A2475">
        <w:rPr>
          <w:rFonts w:ascii="Liberation Serif" w:hAnsi="Liberation Serif"/>
          <w:spacing w:val="-3"/>
          <w:sz w:val="28"/>
          <w:szCs w:val="28"/>
        </w:rPr>
        <w:t>с</w:t>
      </w:r>
      <w:r w:rsidRPr="000A2475">
        <w:rPr>
          <w:rFonts w:ascii="Liberation Serif" w:hAnsi="Liberation Serif"/>
          <w:sz w:val="28"/>
          <w:szCs w:val="28"/>
        </w:rPr>
        <w:t>по</w:t>
      </w:r>
      <w:r w:rsidRPr="000A2475">
        <w:rPr>
          <w:rFonts w:ascii="Liberation Serif" w:hAnsi="Liberation Serif"/>
          <w:spacing w:val="-4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ож</w:t>
      </w:r>
      <w:r w:rsidRPr="000A2475">
        <w:rPr>
          <w:rFonts w:ascii="Liberation Serif" w:hAnsi="Liberation Serif"/>
          <w:spacing w:val="-2"/>
          <w:sz w:val="28"/>
          <w:szCs w:val="28"/>
        </w:rPr>
        <w:t>ен</w:t>
      </w:r>
      <w:r w:rsidRPr="000A2475">
        <w:rPr>
          <w:rFonts w:ascii="Liberation Serif" w:hAnsi="Liberation Serif"/>
          <w:sz w:val="28"/>
          <w:szCs w:val="28"/>
        </w:rPr>
        <w:t>ы</w:t>
      </w:r>
      <w:r w:rsidRPr="000A247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зд</w:t>
      </w:r>
      <w:r w:rsidRPr="000A2475">
        <w:rPr>
          <w:rFonts w:ascii="Liberation Serif" w:hAnsi="Liberation Serif"/>
          <w:spacing w:val="-2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ни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, с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ор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же</w:t>
      </w:r>
      <w:r w:rsidRPr="000A2475">
        <w:rPr>
          <w:rFonts w:ascii="Liberation Serif" w:hAnsi="Liberation Serif"/>
          <w:spacing w:val="-1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ие,</w:t>
      </w:r>
      <w:r w:rsidRPr="000A247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б</w:t>
      </w:r>
      <w:r w:rsidRPr="000A2475">
        <w:rPr>
          <w:rFonts w:ascii="Liberation Serif" w:hAnsi="Liberation Serif"/>
          <w:spacing w:val="-2"/>
          <w:sz w:val="28"/>
          <w:szCs w:val="28"/>
        </w:rPr>
        <w:t>ъ</w:t>
      </w:r>
      <w:r w:rsidRPr="000A2475">
        <w:rPr>
          <w:rFonts w:ascii="Liberation Serif" w:hAnsi="Liberation Serif"/>
          <w:sz w:val="28"/>
          <w:szCs w:val="28"/>
        </w:rPr>
        <w:t>ект</w:t>
      </w:r>
      <w:r w:rsidRPr="000A247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незав</w:t>
      </w:r>
      <w:r w:rsidRPr="000A2475">
        <w:rPr>
          <w:rFonts w:ascii="Liberation Serif" w:hAnsi="Liberation Serif"/>
          <w:spacing w:val="-4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рш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ст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оите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pacing w:val="-1"/>
          <w:sz w:val="28"/>
          <w:szCs w:val="28"/>
        </w:rPr>
        <w:t>ь</w:t>
      </w:r>
      <w:r w:rsidRPr="000A2475">
        <w:rPr>
          <w:rFonts w:ascii="Liberation Serif" w:hAnsi="Liberation Serif"/>
          <w:sz w:val="28"/>
          <w:szCs w:val="28"/>
        </w:rPr>
        <w:t>ства,</w:t>
      </w:r>
      <w:r w:rsidRPr="000A2475">
        <w:rPr>
          <w:rFonts w:ascii="Liberation Serif" w:hAnsi="Liberation Serif"/>
          <w:spacing w:val="-1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на</w:t>
      </w:r>
      <w:r w:rsidRPr="000A2475">
        <w:rPr>
          <w:rFonts w:ascii="Liberation Serif" w:hAnsi="Liberation Serif"/>
          <w:spacing w:val="-2"/>
          <w:sz w:val="28"/>
          <w:szCs w:val="28"/>
        </w:rPr>
        <w:t>хо</w:t>
      </w:r>
      <w:r w:rsidRPr="000A2475">
        <w:rPr>
          <w:rFonts w:ascii="Liberation Serif" w:hAnsi="Liberation Serif"/>
          <w:sz w:val="28"/>
          <w:szCs w:val="28"/>
        </w:rPr>
        <w:t>д</w:t>
      </w:r>
      <w:r w:rsidRPr="000A2475">
        <w:rPr>
          <w:rFonts w:ascii="Liberation Serif" w:hAnsi="Liberation Serif"/>
          <w:spacing w:val="-2"/>
          <w:sz w:val="28"/>
          <w:szCs w:val="28"/>
        </w:rPr>
        <w:t>я</w:t>
      </w:r>
      <w:r w:rsidRPr="000A2475">
        <w:rPr>
          <w:rFonts w:ascii="Liberation Serif" w:hAnsi="Liberation Serif"/>
          <w:sz w:val="28"/>
          <w:szCs w:val="28"/>
        </w:rPr>
        <w:t>щиеся</w:t>
      </w:r>
      <w:r w:rsidRPr="000A247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в</w:t>
      </w:r>
      <w:r w:rsidRPr="000A247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3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>ос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да</w:t>
      </w:r>
      <w:r w:rsidRPr="000A2475">
        <w:rPr>
          <w:rFonts w:ascii="Liberation Serif" w:hAnsi="Liberation Serif"/>
          <w:spacing w:val="1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ств</w:t>
      </w:r>
      <w:r w:rsidRPr="000A2475">
        <w:rPr>
          <w:rFonts w:ascii="Liberation Serif" w:hAnsi="Liberation Serif"/>
          <w:spacing w:val="-4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но</w:t>
      </w:r>
      <w:r w:rsidRPr="000A2475">
        <w:rPr>
          <w:rFonts w:ascii="Liberation Serif" w:hAnsi="Liberation Serif"/>
          <w:sz w:val="28"/>
          <w:szCs w:val="28"/>
        </w:rPr>
        <w:t>й и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м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ц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пал</w:t>
      </w:r>
      <w:r w:rsidRPr="000A2475">
        <w:rPr>
          <w:rFonts w:ascii="Liberation Serif" w:hAnsi="Liberation Serif"/>
          <w:spacing w:val="-2"/>
          <w:sz w:val="28"/>
          <w:szCs w:val="28"/>
        </w:rPr>
        <w:t>ьно</w:t>
      </w:r>
      <w:r w:rsidRPr="000A2475">
        <w:rPr>
          <w:rFonts w:ascii="Liberation Serif" w:hAnsi="Liberation Serif"/>
          <w:sz w:val="28"/>
          <w:szCs w:val="28"/>
        </w:rPr>
        <w:t>й</w:t>
      </w:r>
      <w:r w:rsidRPr="000A247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3"/>
          <w:sz w:val="28"/>
          <w:szCs w:val="28"/>
        </w:rPr>
        <w:t>с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б</w:t>
      </w:r>
      <w:r w:rsidRPr="000A2475">
        <w:rPr>
          <w:rFonts w:ascii="Liberation Serif" w:hAnsi="Liberation Serif"/>
          <w:sz w:val="28"/>
          <w:szCs w:val="28"/>
        </w:rPr>
        <w:t>стве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сти,</w:t>
      </w:r>
      <w:r w:rsidRPr="000A247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в</w:t>
      </w:r>
      <w:r w:rsidRPr="000A247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бств</w:t>
      </w:r>
      <w:r w:rsidRPr="000A2475">
        <w:rPr>
          <w:rFonts w:ascii="Liberation Serif" w:hAnsi="Liberation Serif"/>
          <w:spacing w:val="-4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ос</w:t>
      </w:r>
      <w:r w:rsidRPr="000A2475">
        <w:rPr>
          <w:rFonts w:ascii="Liberation Serif" w:hAnsi="Liberation Serif"/>
          <w:spacing w:val="-3"/>
          <w:sz w:val="28"/>
          <w:szCs w:val="28"/>
        </w:rPr>
        <w:t>т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д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гих</w:t>
      </w:r>
      <w:r w:rsidRPr="000A247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3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>ра</w:t>
      </w:r>
      <w:r w:rsidRPr="000A2475">
        <w:rPr>
          <w:rFonts w:ascii="Liberation Serif" w:hAnsi="Liberation Serif"/>
          <w:spacing w:val="-2"/>
          <w:sz w:val="28"/>
          <w:szCs w:val="28"/>
        </w:rPr>
        <w:t>ж</w:t>
      </w:r>
      <w:r w:rsidRPr="000A2475">
        <w:rPr>
          <w:rFonts w:ascii="Liberation Serif" w:hAnsi="Liberation Serif"/>
          <w:sz w:val="28"/>
          <w:szCs w:val="28"/>
        </w:rPr>
        <w:t>д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 xml:space="preserve">и </w:t>
      </w:r>
      <w:r w:rsidRPr="000A2475">
        <w:rPr>
          <w:rFonts w:ascii="Liberation Serif" w:hAnsi="Liberation Serif"/>
          <w:spacing w:val="-1"/>
          <w:sz w:val="28"/>
          <w:szCs w:val="28"/>
        </w:rPr>
        <w:t>ю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д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чес</w:t>
      </w:r>
      <w:r w:rsidRPr="000A2475">
        <w:rPr>
          <w:rFonts w:ascii="Liberation Serif" w:hAnsi="Liberation Serif"/>
          <w:spacing w:val="-2"/>
          <w:sz w:val="28"/>
          <w:szCs w:val="28"/>
        </w:rPr>
        <w:t>ки</w:t>
      </w:r>
      <w:r w:rsidRPr="000A2475">
        <w:rPr>
          <w:rFonts w:ascii="Liberation Serif" w:hAnsi="Liberation Serif"/>
          <w:sz w:val="28"/>
          <w:szCs w:val="28"/>
        </w:rPr>
        <w:t xml:space="preserve">х  </w:t>
      </w:r>
      <w:r w:rsidRPr="000A247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 xml:space="preserve">иц,  </w:t>
      </w:r>
      <w:r w:rsidRPr="000A247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 xml:space="preserve">за  </w:t>
      </w:r>
      <w:r w:rsidRPr="000A247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искл</w:t>
      </w:r>
      <w:r w:rsidRPr="000A2475">
        <w:rPr>
          <w:rFonts w:ascii="Liberation Serif" w:hAnsi="Liberation Serif"/>
          <w:spacing w:val="-2"/>
          <w:sz w:val="28"/>
          <w:szCs w:val="28"/>
        </w:rPr>
        <w:t>ю</w:t>
      </w:r>
      <w:r w:rsidRPr="000A2475">
        <w:rPr>
          <w:rFonts w:ascii="Liberation Serif" w:hAnsi="Liberation Serif"/>
          <w:sz w:val="28"/>
          <w:szCs w:val="28"/>
        </w:rPr>
        <w:t>че</w:t>
      </w:r>
      <w:r w:rsidRPr="000A2475">
        <w:rPr>
          <w:rFonts w:ascii="Liberation Serif" w:hAnsi="Liberation Serif"/>
          <w:spacing w:val="-1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 xml:space="preserve">ием  </w:t>
      </w:r>
      <w:r w:rsidRPr="000A247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же</w:t>
      </w:r>
      <w:r w:rsidRPr="000A2475">
        <w:rPr>
          <w:rFonts w:ascii="Liberation Serif" w:hAnsi="Liberation Serif"/>
          <w:spacing w:val="1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 xml:space="preserve">я  </w:t>
      </w:r>
      <w:r w:rsidRPr="000A247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 xml:space="preserve">(в  </w:t>
      </w:r>
      <w:r w:rsidRPr="000A247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 xml:space="preserve">том  </w:t>
      </w:r>
      <w:r w:rsidRPr="000A247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ч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 xml:space="preserve">сле  </w:t>
      </w:r>
      <w:r w:rsidRPr="000A247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ор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же</w:t>
      </w:r>
      <w:r w:rsidRPr="000A2475">
        <w:rPr>
          <w:rFonts w:ascii="Liberation Serif" w:hAnsi="Liberation Serif"/>
          <w:spacing w:val="1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я,</w:t>
      </w:r>
      <w:r w:rsidR="000A2475" w:rsidRPr="000A2475">
        <w:rPr>
          <w:rFonts w:ascii="Liberation Serif" w:hAnsi="Liberation Serif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ст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оите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pacing w:val="-1"/>
          <w:sz w:val="28"/>
          <w:szCs w:val="28"/>
        </w:rPr>
        <w:t>ь</w:t>
      </w:r>
      <w:r w:rsidRPr="000A2475">
        <w:rPr>
          <w:rFonts w:ascii="Liberation Serif" w:hAnsi="Liberation Serif"/>
          <w:sz w:val="28"/>
          <w:szCs w:val="28"/>
        </w:rPr>
        <w:t>ст</w:t>
      </w:r>
      <w:r w:rsidRPr="000A2475">
        <w:rPr>
          <w:rFonts w:ascii="Liberation Serif" w:hAnsi="Liberation Serif"/>
          <w:spacing w:val="-4"/>
          <w:sz w:val="28"/>
          <w:szCs w:val="28"/>
        </w:rPr>
        <w:t>в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к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т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ро</w:t>
      </w:r>
      <w:r w:rsidRPr="000A2475">
        <w:rPr>
          <w:rFonts w:ascii="Liberation Serif" w:hAnsi="Liberation Serif"/>
          <w:spacing w:val="-3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не</w:t>
      </w:r>
      <w:r w:rsidRPr="000A247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за</w:t>
      </w:r>
      <w:r w:rsidRPr="000A2475">
        <w:rPr>
          <w:rFonts w:ascii="Liberation Serif" w:hAnsi="Liberation Serif"/>
          <w:spacing w:val="-1"/>
          <w:sz w:val="28"/>
          <w:szCs w:val="28"/>
        </w:rPr>
        <w:t>в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рше</w:t>
      </w:r>
      <w:r w:rsidRPr="000A2475">
        <w:rPr>
          <w:rFonts w:ascii="Liberation Serif" w:hAnsi="Liberation Serif"/>
          <w:spacing w:val="-2"/>
          <w:sz w:val="28"/>
          <w:szCs w:val="28"/>
        </w:rPr>
        <w:t>но</w:t>
      </w:r>
      <w:r w:rsidRPr="000A2475">
        <w:rPr>
          <w:rFonts w:ascii="Liberation Serif" w:hAnsi="Liberation Serif"/>
          <w:sz w:val="28"/>
          <w:szCs w:val="28"/>
        </w:rPr>
        <w:t>),</w:t>
      </w:r>
      <w:r w:rsidRPr="000A247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размеще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ие</w:t>
      </w:r>
      <w:r w:rsidRPr="000A247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к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т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д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п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скается</w:t>
      </w:r>
      <w:r w:rsidRPr="000A247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на ос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ов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 xml:space="preserve">и  </w:t>
      </w:r>
      <w:r w:rsidRPr="000A247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3"/>
          <w:sz w:val="28"/>
          <w:szCs w:val="28"/>
        </w:rPr>
        <w:t>с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1"/>
          <w:sz w:val="28"/>
          <w:szCs w:val="28"/>
        </w:rPr>
        <w:t>р</w:t>
      </w:r>
      <w:r w:rsidRPr="000A2475">
        <w:rPr>
          <w:rFonts w:ascii="Liberation Serif" w:hAnsi="Liberation Serif"/>
          <w:spacing w:val="-3"/>
          <w:sz w:val="28"/>
          <w:szCs w:val="28"/>
        </w:rPr>
        <w:t>в</w:t>
      </w:r>
      <w:r w:rsidRPr="000A2475">
        <w:rPr>
          <w:rFonts w:ascii="Liberation Serif" w:hAnsi="Liberation Serif"/>
          <w:sz w:val="28"/>
          <w:szCs w:val="28"/>
        </w:rPr>
        <w:t>ит</w:t>
      </w:r>
      <w:r w:rsidRPr="000A2475">
        <w:rPr>
          <w:rFonts w:ascii="Liberation Serif" w:hAnsi="Liberation Serif"/>
          <w:spacing w:val="-2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 xml:space="preserve">та,  </w:t>
      </w:r>
      <w:r w:rsidRPr="000A247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б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ич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 xml:space="preserve">о  </w:t>
      </w:r>
      <w:r w:rsidRPr="000A247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рвит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 xml:space="preserve">та,  </w:t>
      </w:r>
      <w:r w:rsidRPr="000A247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 xml:space="preserve">и  </w:t>
      </w:r>
      <w:r w:rsidRPr="000A247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об</w:t>
      </w:r>
      <w:r w:rsidRPr="000A2475">
        <w:rPr>
          <w:rFonts w:ascii="Liberation Serif" w:hAnsi="Liberation Serif"/>
          <w:spacing w:val="-2"/>
          <w:sz w:val="28"/>
          <w:szCs w:val="28"/>
        </w:rPr>
        <w:t>ъ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 xml:space="preserve">кта,  </w:t>
      </w:r>
      <w:r w:rsidRPr="000A247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ра</w:t>
      </w:r>
      <w:r w:rsidRPr="000A2475">
        <w:rPr>
          <w:rFonts w:ascii="Liberation Serif" w:hAnsi="Liberation Serif"/>
          <w:spacing w:val="-3"/>
          <w:sz w:val="28"/>
          <w:szCs w:val="28"/>
        </w:rPr>
        <w:t>з</w:t>
      </w:r>
      <w:r w:rsidRPr="000A2475">
        <w:rPr>
          <w:rFonts w:ascii="Liberation Serif" w:hAnsi="Liberation Serif"/>
          <w:sz w:val="28"/>
          <w:szCs w:val="28"/>
        </w:rPr>
        <w:t>мещ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 xml:space="preserve">о  </w:t>
      </w:r>
      <w:r w:rsidRPr="000A247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в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 с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том 3 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3</w:t>
      </w:r>
      <w:r w:rsidRPr="003D0105">
        <w:rPr>
          <w:rFonts w:ascii="Liberation Serif" w:hAnsi="Liberation Serif"/>
          <w:sz w:val="28"/>
          <w:szCs w:val="28"/>
        </w:rPr>
        <w:t>9</w:t>
      </w:r>
      <w:r w:rsidRPr="003D0105">
        <w:rPr>
          <w:rFonts w:ascii="Liberation Serif" w:hAnsi="Liberation Serif"/>
          <w:spacing w:val="-4"/>
          <w:sz w:val="28"/>
          <w:szCs w:val="28"/>
        </w:rPr>
        <w:t>.</w:t>
      </w:r>
      <w:r w:rsidRPr="003D0105">
        <w:rPr>
          <w:rFonts w:ascii="Liberation Serif" w:hAnsi="Liberation Serif"/>
          <w:sz w:val="28"/>
          <w:szCs w:val="28"/>
        </w:rPr>
        <w:t>36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К Р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A76545" w:rsidRDefault="003D0105" w:rsidP="00122C56">
      <w:pPr>
        <w:pStyle w:val="a7"/>
        <w:widowControl w:val="0"/>
        <w:numPr>
          <w:ilvl w:val="2"/>
          <w:numId w:val="17"/>
        </w:numPr>
        <w:tabs>
          <w:tab w:val="left" w:pos="1643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A76545">
        <w:rPr>
          <w:rFonts w:ascii="Liberation Serif" w:hAnsi="Liberation Serif"/>
          <w:spacing w:val="-2"/>
          <w:sz w:val="28"/>
          <w:szCs w:val="28"/>
        </w:rPr>
        <w:t>Пр</w:t>
      </w:r>
      <w:r w:rsidRPr="00A76545">
        <w:rPr>
          <w:rFonts w:ascii="Liberation Serif" w:hAnsi="Liberation Serif"/>
          <w:sz w:val="28"/>
          <w:szCs w:val="28"/>
        </w:rPr>
        <w:t>оек</w:t>
      </w:r>
      <w:r w:rsidRPr="00A76545">
        <w:rPr>
          <w:rFonts w:ascii="Liberation Serif" w:hAnsi="Liberation Serif"/>
          <w:spacing w:val="-3"/>
          <w:sz w:val="28"/>
          <w:szCs w:val="28"/>
        </w:rPr>
        <w:t>т</w:t>
      </w:r>
      <w:r w:rsidRPr="00A76545">
        <w:rPr>
          <w:rFonts w:ascii="Liberation Serif" w:hAnsi="Liberation Serif"/>
          <w:sz w:val="28"/>
          <w:szCs w:val="28"/>
        </w:rPr>
        <w:t>ом</w:t>
      </w:r>
      <w:r w:rsidRPr="00A7654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м</w:t>
      </w:r>
      <w:r w:rsidRPr="00A76545">
        <w:rPr>
          <w:rFonts w:ascii="Liberation Serif" w:hAnsi="Liberation Serif"/>
          <w:spacing w:val="-3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жева</w:t>
      </w:r>
      <w:r w:rsidRPr="00A76545">
        <w:rPr>
          <w:rFonts w:ascii="Liberation Serif" w:hAnsi="Liberation Serif"/>
          <w:spacing w:val="-2"/>
          <w:sz w:val="28"/>
          <w:szCs w:val="28"/>
        </w:rPr>
        <w:t>н</w:t>
      </w:r>
      <w:r w:rsidRPr="00A76545">
        <w:rPr>
          <w:rFonts w:ascii="Liberation Serif" w:hAnsi="Liberation Serif"/>
          <w:sz w:val="28"/>
          <w:szCs w:val="28"/>
        </w:rPr>
        <w:t>ия</w:t>
      </w:r>
      <w:r w:rsidRPr="00A7654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те</w:t>
      </w:r>
      <w:r w:rsidRPr="00A76545">
        <w:rPr>
          <w:rFonts w:ascii="Liberation Serif" w:hAnsi="Liberation Serif"/>
          <w:spacing w:val="-2"/>
          <w:sz w:val="28"/>
          <w:szCs w:val="28"/>
        </w:rPr>
        <w:t>рр</w:t>
      </w:r>
      <w:r w:rsidRPr="00A76545">
        <w:rPr>
          <w:rFonts w:ascii="Liberation Serif" w:hAnsi="Liberation Serif"/>
          <w:sz w:val="28"/>
          <w:szCs w:val="28"/>
        </w:rPr>
        <w:t>ит</w:t>
      </w:r>
      <w:r w:rsidRPr="00A76545">
        <w:rPr>
          <w:rFonts w:ascii="Liberation Serif" w:hAnsi="Liberation Serif"/>
          <w:spacing w:val="-2"/>
          <w:sz w:val="28"/>
          <w:szCs w:val="28"/>
        </w:rPr>
        <w:t>ор</w:t>
      </w:r>
      <w:r w:rsidRPr="00A76545">
        <w:rPr>
          <w:rFonts w:ascii="Liberation Serif" w:hAnsi="Liberation Serif"/>
          <w:sz w:val="28"/>
          <w:szCs w:val="28"/>
        </w:rPr>
        <w:t>ии</w:t>
      </w:r>
      <w:r w:rsidRPr="00A76545">
        <w:rPr>
          <w:rFonts w:ascii="Liberation Serif" w:hAnsi="Liberation Serif"/>
          <w:spacing w:val="-19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-1"/>
          <w:sz w:val="28"/>
          <w:szCs w:val="28"/>
        </w:rPr>
        <w:t>л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с</w:t>
      </w:r>
      <w:r w:rsidRPr="00A76545">
        <w:rPr>
          <w:rFonts w:ascii="Liberation Serif" w:hAnsi="Liberation Serif"/>
          <w:spacing w:val="1"/>
          <w:sz w:val="28"/>
          <w:szCs w:val="28"/>
        </w:rPr>
        <w:t>х</w:t>
      </w:r>
      <w:r w:rsidRPr="00A76545">
        <w:rPr>
          <w:rFonts w:ascii="Liberation Serif" w:hAnsi="Liberation Serif"/>
          <w:sz w:val="28"/>
          <w:szCs w:val="28"/>
        </w:rPr>
        <w:t>е</w:t>
      </w:r>
      <w:r w:rsidRPr="00A76545">
        <w:rPr>
          <w:rFonts w:ascii="Liberation Serif" w:hAnsi="Liberation Serif"/>
          <w:spacing w:val="-3"/>
          <w:sz w:val="28"/>
          <w:szCs w:val="28"/>
        </w:rPr>
        <w:t>м</w:t>
      </w:r>
      <w:r w:rsidRPr="00A76545">
        <w:rPr>
          <w:rFonts w:ascii="Liberation Serif" w:hAnsi="Liberation Serif"/>
          <w:sz w:val="28"/>
          <w:szCs w:val="28"/>
        </w:rPr>
        <w:t>ой</w:t>
      </w:r>
      <w:r w:rsidRPr="00A7654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2"/>
          <w:sz w:val="28"/>
          <w:szCs w:val="28"/>
        </w:rPr>
        <w:t>р</w:t>
      </w:r>
      <w:r w:rsidRPr="00A76545">
        <w:rPr>
          <w:rFonts w:ascii="Liberation Serif" w:hAnsi="Liberation Serif"/>
          <w:sz w:val="28"/>
          <w:szCs w:val="28"/>
        </w:rPr>
        <w:t>ас</w:t>
      </w:r>
      <w:r w:rsidRPr="00A76545">
        <w:rPr>
          <w:rFonts w:ascii="Liberation Serif" w:hAnsi="Liberation Serif"/>
          <w:spacing w:val="-2"/>
          <w:sz w:val="28"/>
          <w:szCs w:val="28"/>
        </w:rPr>
        <w:t>п</w:t>
      </w:r>
      <w:r w:rsidRPr="00A76545">
        <w:rPr>
          <w:rFonts w:ascii="Liberation Serif" w:hAnsi="Liberation Serif"/>
          <w:sz w:val="28"/>
          <w:szCs w:val="28"/>
        </w:rPr>
        <w:t>о</w:t>
      </w:r>
      <w:r w:rsidRPr="00A76545">
        <w:rPr>
          <w:rFonts w:ascii="Liberation Serif" w:hAnsi="Liberation Serif"/>
          <w:spacing w:val="-1"/>
          <w:sz w:val="28"/>
          <w:szCs w:val="28"/>
        </w:rPr>
        <w:t>л</w:t>
      </w:r>
      <w:r w:rsidRPr="00A76545">
        <w:rPr>
          <w:rFonts w:ascii="Liberation Serif" w:hAnsi="Liberation Serif"/>
          <w:spacing w:val="-2"/>
          <w:sz w:val="28"/>
          <w:szCs w:val="28"/>
        </w:rPr>
        <w:t>о</w:t>
      </w:r>
      <w:r w:rsidRPr="00A76545">
        <w:rPr>
          <w:rFonts w:ascii="Liberation Serif" w:hAnsi="Liberation Serif"/>
          <w:sz w:val="28"/>
          <w:szCs w:val="28"/>
        </w:rPr>
        <w:t>же</w:t>
      </w:r>
      <w:r w:rsidRPr="00A76545">
        <w:rPr>
          <w:rFonts w:ascii="Liberation Serif" w:hAnsi="Liberation Serif"/>
          <w:spacing w:val="-1"/>
          <w:sz w:val="28"/>
          <w:szCs w:val="28"/>
        </w:rPr>
        <w:t>н</w:t>
      </w:r>
      <w:r w:rsidRPr="00A76545">
        <w:rPr>
          <w:rFonts w:ascii="Liberation Serif" w:hAnsi="Liberation Serif"/>
          <w:sz w:val="28"/>
          <w:szCs w:val="28"/>
        </w:rPr>
        <w:t>ия</w:t>
      </w:r>
      <w:r w:rsidRPr="00A7654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земе</w:t>
      </w:r>
      <w:r w:rsidRPr="00A76545">
        <w:rPr>
          <w:rFonts w:ascii="Liberation Serif" w:hAnsi="Liberation Serif"/>
          <w:spacing w:val="-2"/>
          <w:sz w:val="28"/>
          <w:szCs w:val="28"/>
        </w:rPr>
        <w:t>л</w:t>
      </w:r>
      <w:r w:rsidRPr="00A76545">
        <w:rPr>
          <w:rFonts w:ascii="Liberation Serif" w:hAnsi="Liberation Serif"/>
          <w:spacing w:val="-1"/>
          <w:sz w:val="28"/>
          <w:szCs w:val="28"/>
        </w:rPr>
        <w:t>ь</w:t>
      </w:r>
      <w:r w:rsidRPr="00A76545">
        <w:rPr>
          <w:rFonts w:ascii="Liberation Serif" w:hAnsi="Liberation Serif"/>
          <w:spacing w:val="-2"/>
          <w:sz w:val="28"/>
          <w:szCs w:val="28"/>
        </w:rPr>
        <w:t>н</w:t>
      </w:r>
      <w:r w:rsidRPr="00A76545">
        <w:rPr>
          <w:rFonts w:ascii="Liberation Serif" w:hAnsi="Liberation Serif"/>
          <w:sz w:val="28"/>
          <w:szCs w:val="28"/>
        </w:rPr>
        <w:t>о</w:t>
      </w:r>
      <w:r w:rsidRPr="00A76545">
        <w:rPr>
          <w:rFonts w:ascii="Liberation Serif" w:hAnsi="Liberation Serif"/>
          <w:spacing w:val="-3"/>
          <w:sz w:val="28"/>
          <w:szCs w:val="28"/>
        </w:rPr>
        <w:t>г</w:t>
      </w:r>
      <w:r w:rsidRPr="00A76545">
        <w:rPr>
          <w:rFonts w:ascii="Liberation Serif" w:hAnsi="Liberation Serif"/>
          <w:sz w:val="28"/>
          <w:szCs w:val="28"/>
        </w:rPr>
        <w:t xml:space="preserve">о </w:t>
      </w:r>
      <w:r w:rsidRPr="00A76545">
        <w:rPr>
          <w:rFonts w:ascii="Liberation Serif" w:hAnsi="Liberation Serif"/>
          <w:spacing w:val="-4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частка</w:t>
      </w:r>
      <w:r w:rsidRPr="00A7654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п</w:t>
      </w:r>
      <w:r w:rsidRPr="00A76545">
        <w:rPr>
          <w:rFonts w:ascii="Liberation Serif" w:hAnsi="Liberation Serif"/>
          <w:spacing w:val="-2"/>
          <w:sz w:val="28"/>
          <w:szCs w:val="28"/>
        </w:rPr>
        <w:t>р</w:t>
      </w:r>
      <w:r w:rsidRPr="00A76545">
        <w:rPr>
          <w:rFonts w:ascii="Liberation Serif" w:hAnsi="Liberation Serif"/>
          <w:sz w:val="28"/>
          <w:szCs w:val="28"/>
        </w:rPr>
        <w:t>ед</w:t>
      </w:r>
      <w:r w:rsidRPr="00A76545">
        <w:rPr>
          <w:rFonts w:ascii="Liberation Serif" w:hAnsi="Liberation Serif"/>
          <w:spacing w:val="-4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смат</w:t>
      </w:r>
      <w:r w:rsidRPr="00A76545">
        <w:rPr>
          <w:rFonts w:ascii="Liberation Serif" w:hAnsi="Liberation Serif"/>
          <w:spacing w:val="-2"/>
          <w:sz w:val="28"/>
          <w:szCs w:val="28"/>
        </w:rPr>
        <w:t>р</w:t>
      </w:r>
      <w:r w:rsidRPr="00A76545">
        <w:rPr>
          <w:rFonts w:ascii="Liberation Serif" w:hAnsi="Liberation Serif"/>
          <w:sz w:val="28"/>
          <w:szCs w:val="28"/>
        </w:rPr>
        <w:t>ивается</w:t>
      </w:r>
      <w:r w:rsidRPr="00A7654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п</w:t>
      </w:r>
      <w:r w:rsidRPr="00A76545">
        <w:rPr>
          <w:rFonts w:ascii="Liberation Serif" w:hAnsi="Liberation Serif"/>
          <w:spacing w:val="-3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р</w:t>
      </w:r>
      <w:r w:rsidRPr="00A76545">
        <w:rPr>
          <w:rFonts w:ascii="Liberation Serif" w:hAnsi="Liberation Serif"/>
          <w:spacing w:val="-3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ра</w:t>
      </w:r>
      <w:r w:rsidRPr="00A76545">
        <w:rPr>
          <w:rFonts w:ascii="Liberation Serif" w:hAnsi="Liberation Serif"/>
          <w:spacing w:val="-3"/>
          <w:sz w:val="28"/>
          <w:szCs w:val="28"/>
        </w:rPr>
        <w:t>с</w:t>
      </w:r>
      <w:r w:rsidRPr="00A76545">
        <w:rPr>
          <w:rFonts w:ascii="Liberation Serif" w:hAnsi="Liberation Serif"/>
          <w:spacing w:val="-2"/>
          <w:sz w:val="28"/>
          <w:szCs w:val="28"/>
        </w:rPr>
        <w:t>п</w:t>
      </w:r>
      <w:r w:rsidRPr="00A76545">
        <w:rPr>
          <w:rFonts w:ascii="Liberation Serif" w:hAnsi="Liberation Serif"/>
          <w:sz w:val="28"/>
          <w:szCs w:val="28"/>
        </w:rPr>
        <w:t>р</w:t>
      </w:r>
      <w:r w:rsidRPr="00A76545">
        <w:rPr>
          <w:rFonts w:ascii="Liberation Serif" w:hAnsi="Liberation Serif"/>
          <w:spacing w:val="-3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деле</w:t>
      </w:r>
      <w:r w:rsidRPr="00A76545">
        <w:rPr>
          <w:rFonts w:ascii="Liberation Serif" w:hAnsi="Liberation Serif"/>
          <w:spacing w:val="-2"/>
          <w:sz w:val="28"/>
          <w:szCs w:val="28"/>
        </w:rPr>
        <w:t>н</w:t>
      </w:r>
      <w:r w:rsidRPr="00A76545">
        <w:rPr>
          <w:rFonts w:ascii="Liberation Serif" w:hAnsi="Liberation Serif"/>
          <w:sz w:val="28"/>
          <w:szCs w:val="28"/>
        </w:rPr>
        <w:t>ие</w:t>
      </w:r>
      <w:r w:rsidRPr="00A7654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3"/>
          <w:sz w:val="28"/>
          <w:szCs w:val="28"/>
        </w:rPr>
        <w:t>з</w:t>
      </w:r>
      <w:r w:rsidRPr="00A76545">
        <w:rPr>
          <w:rFonts w:ascii="Liberation Serif" w:hAnsi="Liberation Serif"/>
          <w:sz w:val="28"/>
          <w:szCs w:val="28"/>
        </w:rPr>
        <w:t>емел</w:t>
      </w:r>
      <w:r w:rsidRPr="00A76545">
        <w:rPr>
          <w:rFonts w:ascii="Liberation Serif" w:hAnsi="Liberation Serif"/>
          <w:spacing w:val="-2"/>
          <w:sz w:val="28"/>
          <w:szCs w:val="28"/>
        </w:rPr>
        <w:t>ьн</w:t>
      </w:r>
      <w:r w:rsidRPr="00A76545">
        <w:rPr>
          <w:rFonts w:ascii="Liberation Serif" w:hAnsi="Liberation Serif"/>
          <w:sz w:val="28"/>
          <w:szCs w:val="28"/>
        </w:rPr>
        <w:t>о</w:t>
      </w:r>
      <w:r w:rsidRPr="00A76545">
        <w:rPr>
          <w:rFonts w:ascii="Liberation Serif" w:hAnsi="Liberation Serif"/>
          <w:spacing w:val="-3"/>
          <w:sz w:val="28"/>
          <w:szCs w:val="28"/>
        </w:rPr>
        <w:t>г</w:t>
      </w:r>
      <w:r w:rsidRPr="00A76545">
        <w:rPr>
          <w:rFonts w:ascii="Liberation Serif" w:hAnsi="Liberation Serif"/>
          <w:sz w:val="28"/>
          <w:szCs w:val="28"/>
        </w:rPr>
        <w:t>о</w:t>
      </w:r>
      <w:r w:rsidRPr="00A7654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5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частка,</w:t>
      </w:r>
      <w:r w:rsidRPr="00A7654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на</w:t>
      </w:r>
      <w:r w:rsidRPr="00A76545">
        <w:rPr>
          <w:rFonts w:ascii="Liberation Serif" w:hAnsi="Liberation Serif"/>
          <w:spacing w:val="-2"/>
          <w:sz w:val="28"/>
          <w:szCs w:val="28"/>
        </w:rPr>
        <w:t>хо</w:t>
      </w:r>
      <w:r w:rsidRPr="00A76545">
        <w:rPr>
          <w:rFonts w:ascii="Liberation Serif" w:hAnsi="Liberation Serif"/>
          <w:sz w:val="28"/>
          <w:szCs w:val="28"/>
        </w:rPr>
        <w:t>дящ</w:t>
      </w:r>
      <w:r w:rsidRPr="00A76545">
        <w:rPr>
          <w:rFonts w:ascii="Liberation Serif" w:hAnsi="Liberation Serif"/>
          <w:spacing w:val="-2"/>
          <w:sz w:val="28"/>
          <w:szCs w:val="28"/>
        </w:rPr>
        <w:t>е</w:t>
      </w:r>
      <w:r w:rsidRPr="00A76545">
        <w:rPr>
          <w:rFonts w:ascii="Liberation Serif" w:hAnsi="Liberation Serif"/>
          <w:spacing w:val="-3"/>
          <w:sz w:val="28"/>
          <w:szCs w:val="28"/>
        </w:rPr>
        <w:t>г</w:t>
      </w:r>
      <w:r w:rsidRPr="00A76545">
        <w:rPr>
          <w:rFonts w:ascii="Liberation Serif" w:hAnsi="Liberation Serif"/>
          <w:sz w:val="28"/>
          <w:szCs w:val="28"/>
        </w:rPr>
        <w:t>ося</w:t>
      </w:r>
      <w:r w:rsidRPr="00A7654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в част</w:t>
      </w:r>
      <w:r w:rsidRPr="00A76545">
        <w:rPr>
          <w:rFonts w:ascii="Liberation Serif" w:hAnsi="Liberation Serif"/>
          <w:spacing w:val="-2"/>
          <w:sz w:val="28"/>
          <w:szCs w:val="28"/>
        </w:rPr>
        <w:t>но</w:t>
      </w:r>
      <w:r w:rsidRPr="00A76545">
        <w:rPr>
          <w:rFonts w:ascii="Liberation Serif" w:hAnsi="Liberation Serif"/>
          <w:sz w:val="28"/>
          <w:szCs w:val="28"/>
        </w:rPr>
        <w:t>й</w:t>
      </w:r>
      <w:r w:rsidRPr="00A7654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с</w:t>
      </w:r>
      <w:r w:rsidRPr="00A76545">
        <w:rPr>
          <w:rFonts w:ascii="Liberation Serif" w:hAnsi="Liberation Serif"/>
          <w:spacing w:val="1"/>
          <w:sz w:val="28"/>
          <w:szCs w:val="28"/>
        </w:rPr>
        <w:t>о</w:t>
      </w:r>
      <w:r w:rsidRPr="00A76545">
        <w:rPr>
          <w:rFonts w:ascii="Liberation Serif" w:hAnsi="Liberation Serif"/>
          <w:spacing w:val="-2"/>
          <w:sz w:val="28"/>
          <w:szCs w:val="28"/>
        </w:rPr>
        <w:t>б</w:t>
      </w:r>
      <w:r w:rsidRPr="00A76545">
        <w:rPr>
          <w:rFonts w:ascii="Liberation Serif" w:hAnsi="Liberation Serif"/>
          <w:sz w:val="28"/>
          <w:szCs w:val="28"/>
        </w:rPr>
        <w:t>стве</w:t>
      </w:r>
      <w:r w:rsidRPr="00A76545">
        <w:rPr>
          <w:rFonts w:ascii="Liberation Serif" w:hAnsi="Liberation Serif"/>
          <w:spacing w:val="-2"/>
          <w:sz w:val="28"/>
          <w:szCs w:val="28"/>
        </w:rPr>
        <w:t>нн</w:t>
      </w:r>
      <w:r w:rsidRPr="00A76545">
        <w:rPr>
          <w:rFonts w:ascii="Liberation Serif" w:hAnsi="Liberation Serif"/>
          <w:sz w:val="28"/>
          <w:szCs w:val="28"/>
        </w:rPr>
        <w:t>ости,</w:t>
      </w:r>
      <w:r w:rsidRPr="00A7654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земе</w:t>
      </w:r>
      <w:r w:rsidRPr="00A76545">
        <w:rPr>
          <w:rFonts w:ascii="Liberation Serif" w:hAnsi="Liberation Serif"/>
          <w:spacing w:val="-2"/>
          <w:sz w:val="28"/>
          <w:szCs w:val="28"/>
        </w:rPr>
        <w:t>л</w:t>
      </w:r>
      <w:r w:rsidRPr="00A76545">
        <w:rPr>
          <w:rFonts w:ascii="Liberation Serif" w:hAnsi="Liberation Serif"/>
          <w:sz w:val="28"/>
          <w:szCs w:val="28"/>
        </w:rPr>
        <w:t>ь</w:t>
      </w:r>
      <w:r w:rsidRPr="00A7654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(и</w:t>
      </w:r>
      <w:r w:rsidRPr="00A76545">
        <w:rPr>
          <w:rFonts w:ascii="Liberation Serif" w:hAnsi="Liberation Serif"/>
          <w:spacing w:val="-1"/>
          <w:sz w:val="28"/>
          <w:szCs w:val="28"/>
        </w:rPr>
        <w:t>л</w:t>
      </w:r>
      <w:r w:rsidRPr="00A76545">
        <w:rPr>
          <w:rFonts w:ascii="Liberation Serif" w:hAnsi="Liberation Serif"/>
          <w:sz w:val="28"/>
          <w:szCs w:val="28"/>
        </w:rPr>
        <w:t>и)</w:t>
      </w:r>
      <w:r w:rsidRPr="00A7654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земе</w:t>
      </w:r>
      <w:r w:rsidRPr="00A76545">
        <w:rPr>
          <w:rFonts w:ascii="Liberation Serif" w:hAnsi="Liberation Serif"/>
          <w:spacing w:val="-2"/>
          <w:sz w:val="28"/>
          <w:szCs w:val="28"/>
        </w:rPr>
        <w:t>л</w:t>
      </w:r>
      <w:r w:rsidRPr="00A76545">
        <w:rPr>
          <w:rFonts w:ascii="Liberation Serif" w:hAnsi="Liberation Serif"/>
          <w:spacing w:val="-1"/>
          <w:sz w:val="28"/>
          <w:szCs w:val="28"/>
        </w:rPr>
        <w:t>ь</w:t>
      </w:r>
      <w:r w:rsidRPr="00A76545">
        <w:rPr>
          <w:rFonts w:ascii="Liberation Serif" w:hAnsi="Liberation Serif"/>
          <w:spacing w:val="-2"/>
          <w:sz w:val="28"/>
          <w:szCs w:val="28"/>
        </w:rPr>
        <w:t>н</w:t>
      </w:r>
      <w:r w:rsidRPr="00A76545">
        <w:rPr>
          <w:rFonts w:ascii="Liberation Serif" w:hAnsi="Liberation Serif"/>
          <w:sz w:val="28"/>
          <w:szCs w:val="28"/>
        </w:rPr>
        <w:t>ых</w:t>
      </w:r>
      <w:r w:rsidRPr="00A7654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4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частк</w:t>
      </w:r>
      <w:r w:rsidRPr="00A76545">
        <w:rPr>
          <w:rFonts w:ascii="Liberation Serif" w:hAnsi="Liberation Serif"/>
          <w:spacing w:val="1"/>
          <w:sz w:val="28"/>
          <w:szCs w:val="28"/>
        </w:rPr>
        <w:t>о</w:t>
      </w:r>
      <w:r w:rsidRPr="00A76545">
        <w:rPr>
          <w:rFonts w:ascii="Liberation Serif" w:hAnsi="Liberation Serif"/>
          <w:sz w:val="28"/>
          <w:szCs w:val="28"/>
        </w:rPr>
        <w:t>в,</w:t>
      </w:r>
      <w:r w:rsidRPr="00A7654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н</w:t>
      </w:r>
      <w:r w:rsidRPr="00A76545">
        <w:rPr>
          <w:rFonts w:ascii="Liberation Serif" w:hAnsi="Liberation Serif"/>
          <w:spacing w:val="-3"/>
          <w:sz w:val="28"/>
          <w:szCs w:val="28"/>
        </w:rPr>
        <w:t>а</w:t>
      </w:r>
      <w:r w:rsidRPr="00A76545">
        <w:rPr>
          <w:rFonts w:ascii="Liberation Serif" w:hAnsi="Liberation Serif"/>
          <w:spacing w:val="-2"/>
          <w:sz w:val="28"/>
          <w:szCs w:val="28"/>
        </w:rPr>
        <w:t>х</w:t>
      </w:r>
      <w:r w:rsidRPr="00A76545">
        <w:rPr>
          <w:rFonts w:ascii="Liberation Serif" w:hAnsi="Liberation Serif"/>
          <w:sz w:val="28"/>
          <w:szCs w:val="28"/>
        </w:rPr>
        <w:t>о</w:t>
      </w:r>
      <w:r w:rsidRPr="00A76545">
        <w:rPr>
          <w:rFonts w:ascii="Liberation Serif" w:hAnsi="Liberation Serif"/>
          <w:spacing w:val="-2"/>
          <w:sz w:val="28"/>
          <w:szCs w:val="28"/>
        </w:rPr>
        <w:t>д</w:t>
      </w:r>
      <w:r w:rsidRPr="00A76545">
        <w:rPr>
          <w:rFonts w:ascii="Liberation Serif" w:hAnsi="Liberation Serif"/>
          <w:sz w:val="28"/>
          <w:szCs w:val="28"/>
        </w:rPr>
        <w:t>ящ</w:t>
      </w:r>
      <w:r w:rsidRPr="00A76545">
        <w:rPr>
          <w:rFonts w:ascii="Liberation Serif" w:hAnsi="Liberation Serif"/>
          <w:spacing w:val="-2"/>
          <w:sz w:val="28"/>
          <w:szCs w:val="28"/>
        </w:rPr>
        <w:t>их</w:t>
      </w:r>
      <w:r w:rsidRPr="00A76545">
        <w:rPr>
          <w:rFonts w:ascii="Liberation Serif" w:hAnsi="Liberation Serif"/>
          <w:sz w:val="28"/>
          <w:szCs w:val="28"/>
        </w:rPr>
        <w:t>ся</w:t>
      </w:r>
      <w:r w:rsidRPr="00A7654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в г</w:t>
      </w:r>
      <w:r w:rsidRPr="00A76545">
        <w:rPr>
          <w:rFonts w:ascii="Liberation Serif" w:hAnsi="Liberation Serif"/>
          <w:spacing w:val="1"/>
          <w:sz w:val="28"/>
          <w:szCs w:val="28"/>
        </w:rPr>
        <w:t>о</w:t>
      </w:r>
      <w:r w:rsidRPr="00A76545">
        <w:rPr>
          <w:rFonts w:ascii="Liberation Serif" w:hAnsi="Liberation Serif"/>
          <w:sz w:val="28"/>
          <w:szCs w:val="28"/>
        </w:rPr>
        <w:t>с</w:t>
      </w:r>
      <w:r w:rsidRPr="00A76545">
        <w:rPr>
          <w:rFonts w:ascii="Liberation Serif" w:hAnsi="Liberation Serif"/>
          <w:spacing w:val="-4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да</w:t>
      </w:r>
      <w:r w:rsidRPr="00A76545">
        <w:rPr>
          <w:rFonts w:ascii="Liberation Serif" w:hAnsi="Liberation Serif"/>
          <w:spacing w:val="1"/>
          <w:sz w:val="28"/>
          <w:szCs w:val="28"/>
        </w:rPr>
        <w:t>р</w:t>
      </w:r>
      <w:r w:rsidRPr="00A76545">
        <w:rPr>
          <w:rFonts w:ascii="Liberation Serif" w:hAnsi="Liberation Serif"/>
          <w:sz w:val="28"/>
          <w:szCs w:val="28"/>
        </w:rPr>
        <w:t>ст</w:t>
      </w:r>
      <w:r w:rsidRPr="00A76545">
        <w:rPr>
          <w:rFonts w:ascii="Liberation Serif" w:hAnsi="Liberation Serif"/>
          <w:spacing w:val="-4"/>
          <w:sz w:val="28"/>
          <w:szCs w:val="28"/>
        </w:rPr>
        <w:t>в</w:t>
      </w:r>
      <w:r w:rsidRPr="00A76545">
        <w:rPr>
          <w:rFonts w:ascii="Liberation Serif" w:hAnsi="Liberation Serif"/>
          <w:sz w:val="28"/>
          <w:szCs w:val="28"/>
        </w:rPr>
        <w:t>е</w:t>
      </w:r>
      <w:r w:rsidRPr="00A76545">
        <w:rPr>
          <w:rFonts w:ascii="Liberation Serif" w:hAnsi="Liberation Serif"/>
          <w:spacing w:val="-2"/>
          <w:sz w:val="28"/>
          <w:szCs w:val="28"/>
        </w:rPr>
        <w:t>н</w:t>
      </w:r>
      <w:r w:rsidRPr="00A76545">
        <w:rPr>
          <w:rFonts w:ascii="Liberation Serif" w:hAnsi="Liberation Serif"/>
          <w:sz w:val="28"/>
          <w:szCs w:val="28"/>
        </w:rPr>
        <w:t>н</w:t>
      </w:r>
      <w:r w:rsidRPr="00A76545">
        <w:rPr>
          <w:rFonts w:ascii="Liberation Serif" w:hAnsi="Liberation Serif"/>
          <w:spacing w:val="-2"/>
          <w:sz w:val="28"/>
          <w:szCs w:val="28"/>
        </w:rPr>
        <w:t>о</w:t>
      </w:r>
      <w:r w:rsidRPr="00A76545">
        <w:rPr>
          <w:rFonts w:ascii="Liberation Serif" w:hAnsi="Liberation Serif"/>
          <w:sz w:val="28"/>
          <w:szCs w:val="28"/>
        </w:rPr>
        <w:t>й</w:t>
      </w:r>
      <w:r w:rsidRPr="00A7654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-4"/>
          <w:sz w:val="28"/>
          <w:szCs w:val="28"/>
        </w:rPr>
        <w:t>л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м</w:t>
      </w:r>
      <w:r w:rsidRPr="00A76545">
        <w:rPr>
          <w:rFonts w:ascii="Liberation Serif" w:hAnsi="Liberation Serif"/>
          <w:spacing w:val="-4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ниц</w:t>
      </w:r>
      <w:r w:rsidRPr="00A76545">
        <w:rPr>
          <w:rFonts w:ascii="Liberation Serif" w:hAnsi="Liberation Serif"/>
          <w:spacing w:val="-2"/>
          <w:sz w:val="28"/>
          <w:szCs w:val="28"/>
        </w:rPr>
        <w:t>и</w:t>
      </w:r>
      <w:r w:rsidRPr="00A76545">
        <w:rPr>
          <w:rFonts w:ascii="Liberation Serif" w:hAnsi="Liberation Serif"/>
          <w:sz w:val="28"/>
          <w:szCs w:val="28"/>
        </w:rPr>
        <w:t>пал</w:t>
      </w:r>
      <w:r w:rsidRPr="00A76545">
        <w:rPr>
          <w:rFonts w:ascii="Liberation Serif" w:hAnsi="Liberation Serif"/>
          <w:spacing w:val="-2"/>
          <w:sz w:val="28"/>
          <w:szCs w:val="28"/>
        </w:rPr>
        <w:t>ьн</w:t>
      </w:r>
      <w:r w:rsidRPr="00A76545">
        <w:rPr>
          <w:rFonts w:ascii="Liberation Serif" w:hAnsi="Liberation Serif"/>
          <w:sz w:val="28"/>
          <w:szCs w:val="28"/>
        </w:rPr>
        <w:t>ой</w:t>
      </w:r>
      <w:r w:rsidRPr="00A7654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с</w:t>
      </w:r>
      <w:r w:rsidRPr="00A76545">
        <w:rPr>
          <w:rFonts w:ascii="Liberation Serif" w:hAnsi="Liberation Serif"/>
          <w:spacing w:val="-2"/>
          <w:sz w:val="28"/>
          <w:szCs w:val="28"/>
        </w:rPr>
        <w:t>о</w:t>
      </w:r>
      <w:r w:rsidRPr="00A76545">
        <w:rPr>
          <w:rFonts w:ascii="Liberation Serif" w:hAnsi="Liberation Serif"/>
          <w:sz w:val="28"/>
          <w:szCs w:val="28"/>
        </w:rPr>
        <w:t>бстве</w:t>
      </w:r>
      <w:r w:rsidRPr="00A76545">
        <w:rPr>
          <w:rFonts w:ascii="Liberation Serif" w:hAnsi="Liberation Serif"/>
          <w:spacing w:val="-2"/>
          <w:sz w:val="28"/>
          <w:szCs w:val="28"/>
        </w:rPr>
        <w:t>нн</w:t>
      </w:r>
      <w:r w:rsidRPr="00A76545">
        <w:rPr>
          <w:rFonts w:ascii="Liberation Serif" w:hAnsi="Liberation Serif"/>
          <w:sz w:val="28"/>
          <w:szCs w:val="28"/>
        </w:rPr>
        <w:t>ости</w:t>
      </w:r>
      <w:r w:rsidRPr="00A7654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-3"/>
          <w:sz w:val="28"/>
          <w:szCs w:val="28"/>
        </w:rPr>
        <w:t>з</w:t>
      </w:r>
      <w:r w:rsidRPr="00A76545">
        <w:rPr>
          <w:rFonts w:ascii="Liberation Serif" w:hAnsi="Liberation Serif"/>
          <w:spacing w:val="-2"/>
          <w:sz w:val="28"/>
          <w:szCs w:val="28"/>
        </w:rPr>
        <w:t>ъ</w:t>
      </w:r>
      <w:r w:rsidRPr="00A76545">
        <w:rPr>
          <w:rFonts w:ascii="Liberation Serif" w:hAnsi="Liberation Serif"/>
          <w:sz w:val="28"/>
          <w:szCs w:val="28"/>
        </w:rPr>
        <w:t>ятых</w:t>
      </w:r>
      <w:r w:rsidRPr="00A7654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из</w:t>
      </w:r>
      <w:r w:rsidRPr="00A7654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о</w:t>
      </w:r>
      <w:r w:rsidRPr="00A76545">
        <w:rPr>
          <w:rFonts w:ascii="Liberation Serif" w:hAnsi="Liberation Serif"/>
          <w:spacing w:val="-2"/>
          <w:sz w:val="28"/>
          <w:szCs w:val="28"/>
        </w:rPr>
        <w:t>бо</w:t>
      </w:r>
      <w:r w:rsidRPr="00A76545">
        <w:rPr>
          <w:rFonts w:ascii="Liberation Serif" w:hAnsi="Liberation Serif"/>
          <w:sz w:val="28"/>
          <w:szCs w:val="28"/>
        </w:rPr>
        <w:t>ро</w:t>
      </w:r>
      <w:r w:rsidRPr="00A76545">
        <w:rPr>
          <w:rFonts w:ascii="Liberation Serif" w:hAnsi="Liberation Serif"/>
          <w:spacing w:val="-3"/>
          <w:sz w:val="28"/>
          <w:szCs w:val="28"/>
        </w:rPr>
        <w:t>т</w:t>
      </w:r>
      <w:r w:rsidRPr="00A76545">
        <w:rPr>
          <w:rFonts w:ascii="Liberation Serif" w:hAnsi="Liberation Serif"/>
          <w:sz w:val="28"/>
          <w:szCs w:val="28"/>
        </w:rPr>
        <w:t>а</w:t>
      </w:r>
      <w:r w:rsidRPr="00A7654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-1"/>
          <w:sz w:val="28"/>
          <w:szCs w:val="28"/>
        </w:rPr>
        <w:t>л</w:t>
      </w:r>
      <w:r w:rsidRPr="00A76545">
        <w:rPr>
          <w:rFonts w:ascii="Liberation Serif" w:hAnsi="Liberation Serif"/>
          <w:sz w:val="28"/>
          <w:szCs w:val="28"/>
        </w:rPr>
        <w:t>и ог</w:t>
      </w:r>
      <w:r w:rsidRPr="00A76545">
        <w:rPr>
          <w:rFonts w:ascii="Liberation Serif" w:hAnsi="Liberation Serif"/>
          <w:spacing w:val="-2"/>
          <w:sz w:val="28"/>
          <w:szCs w:val="28"/>
        </w:rPr>
        <w:t>р</w:t>
      </w:r>
      <w:r w:rsidRPr="00A76545">
        <w:rPr>
          <w:rFonts w:ascii="Liberation Serif" w:hAnsi="Liberation Serif"/>
          <w:sz w:val="28"/>
          <w:szCs w:val="28"/>
        </w:rPr>
        <w:t>а</w:t>
      </w:r>
      <w:r w:rsidRPr="00A76545">
        <w:rPr>
          <w:rFonts w:ascii="Liberation Serif" w:hAnsi="Liberation Serif"/>
          <w:spacing w:val="-2"/>
          <w:sz w:val="28"/>
          <w:szCs w:val="28"/>
        </w:rPr>
        <w:t>н</w:t>
      </w:r>
      <w:r w:rsidRPr="00A76545">
        <w:rPr>
          <w:rFonts w:ascii="Liberation Serif" w:hAnsi="Liberation Serif"/>
          <w:spacing w:val="1"/>
          <w:sz w:val="28"/>
          <w:szCs w:val="28"/>
        </w:rPr>
        <w:t>и</w:t>
      </w:r>
      <w:r w:rsidRPr="00A76545">
        <w:rPr>
          <w:rFonts w:ascii="Liberation Serif" w:hAnsi="Liberation Serif"/>
          <w:sz w:val="28"/>
          <w:szCs w:val="28"/>
        </w:rPr>
        <w:t>ч</w:t>
      </w:r>
      <w:r w:rsidRPr="00A76545">
        <w:rPr>
          <w:rFonts w:ascii="Liberation Serif" w:hAnsi="Liberation Serif"/>
          <w:spacing w:val="-2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н</w:t>
      </w:r>
      <w:r w:rsidRPr="00A76545">
        <w:rPr>
          <w:rFonts w:ascii="Liberation Serif" w:hAnsi="Liberation Serif"/>
          <w:spacing w:val="-2"/>
          <w:sz w:val="28"/>
          <w:szCs w:val="28"/>
        </w:rPr>
        <w:t>ны</w:t>
      </w:r>
      <w:r w:rsidRPr="00A76545">
        <w:rPr>
          <w:rFonts w:ascii="Liberation Serif" w:hAnsi="Liberation Serif"/>
          <w:sz w:val="28"/>
          <w:szCs w:val="28"/>
        </w:rPr>
        <w:t>х</w:t>
      </w:r>
      <w:r w:rsidRPr="00A7654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в</w:t>
      </w:r>
      <w:r w:rsidRPr="00A7654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2"/>
          <w:sz w:val="28"/>
          <w:szCs w:val="28"/>
        </w:rPr>
        <w:t>об</w:t>
      </w:r>
      <w:r w:rsidRPr="00A76545">
        <w:rPr>
          <w:rFonts w:ascii="Liberation Serif" w:hAnsi="Liberation Serif"/>
          <w:sz w:val="28"/>
          <w:szCs w:val="28"/>
        </w:rPr>
        <w:t>о</w:t>
      </w:r>
      <w:r w:rsidRPr="00A76545">
        <w:rPr>
          <w:rFonts w:ascii="Liberation Serif" w:hAnsi="Liberation Serif"/>
          <w:spacing w:val="-2"/>
          <w:sz w:val="28"/>
          <w:szCs w:val="28"/>
        </w:rPr>
        <w:t>р</w:t>
      </w:r>
      <w:r w:rsidRPr="00A76545">
        <w:rPr>
          <w:rFonts w:ascii="Liberation Serif" w:hAnsi="Liberation Serif"/>
          <w:sz w:val="28"/>
          <w:szCs w:val="28"/>
        </w:rPr>
        <w:t>оте,</w:t>
      </w:r>
      <w:r w:rsidRPr="00A7654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за</w:t>
      </w:r>
      <w:r w:rsidRPr="00A7654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искл</w:t>
      </w:r>
      <w:r w:rsidRPr="00A76545">
        <w:rPr>
          <w:rFonts w:ascii="Liberation Serif" w:hAnsi="Liberation Serif"/>
          <w:spacing w:val="-2"/>
          <w:sz w:val="28"/>
          <w:szCs w:val="28"/>
        </w:rPr>
        <w:t>ю</w:t>
      </w:r>
      <w:r w:rsidRPr="00A76545">
        <w:rPr>
          <w:rFonts w:ascii="Liberation Serif" w:hAnsi="Liberation Serif"/>
          <w:sz w:val="28"/>
          <w:szCs w:val="28"/>
        </w:rPr>
        <w:t>ч</w:t>
      </w:r>
      <w:r w:rsidRPr="00A76545">
        <w:rPr>
          <w:rFonts w:ascii="Liberation Serif" w:hAnsi="Liberation Serif"/>
          <w:spacing w:val="-2"/>
          <w:sz w:val="28"/>
          <w:szCs w:val="28"/>
        </w:rPr>
        <w:t>ен</w:t>
      </w:r>
      <w:r w:rsidRPr="00A76545">
        <w:rPr>
          <w:rFonts w:ascii="Liberation Serif" w:hAnsi="Liberation Serif"/>
          <w:sz w:val="28"/>
          <w:szCs w:val="28"/>
        </w:rPr>
        <w:t>ием</w:t>
      </w:r>
      <w:r w:rsidRPr="00A7654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сл</w:t>
      </w:r>
      <w:r w:rsidRPr="00A76545">
        <w:rPr>
          <w:rFonts w:ascii="Liberation Serif" w:hAnsi="Liberation Serif"/>
          <w:spacing w:val="-5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чаев,</w:t>
      </w:r>
      <w:r w:rsidRPr="00A7654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если</w:t>
      </w:r>
      <w:r w:rsidRPr="00A7654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3"/>
          <w:sz w:val="28"/>
          <w:szCs w:val="28"/>
        </w:rPr>
        <w:t>т</w:t>
      </w:r>
      <w:r w:rsidRPr="00A76545">
        <w:rPr>
          <w:rFonts w:ascii="Liberation Serif" w:hAnsi="Liberation Serif"/>
          <w:sz w:val="28"/>
          <w:szCs w:val="28"/>
        </w:rPr>
        <w:t>ак</w:t>
      </w:r>
      <w:r w:rsidRPr="00A76545">
        <w:rPr>
          <w:rFonts w:ascii="Liberation Serif" w:hAnsi="Liberation Serif"/>
          <w:spacing w:val="1"/>
          <w:sz w:val="28"/>
          <w:szCs w:val="28"/>
        </w:rPr>
        <w:t>о</w:t>
      </w:r>
      <w:r w:rsidRPr="00A76545">
        <w:rPr>
          <w:rFonts w:ascii="Liberation Serif" w:hAnsi="Liberation Serif"/>
          <w:sz w:val="28"/>
          <w:szCs w:val="28"/>
        </w:rPr>
        <w:t>е</w:t>
      </w:r>
      <w:r w:rsidRPr="00A7654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п</w:t>
      </w:r>
      <w:r w:rsidRPr="00A76545">
        <w:rPr>
          <w:rFonts w:ascii="Liberation Serif" w:hAnsi="Liberation Serif"/>
          <w:spacing w:val="-3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р</w:t>
      </w:r>
      <w:r w:rsidRPr="00A76545">
        <w:rPr>
          <w:rFonts w:ascii="Liberation Serif" w:hAnsi="Liberation Serif"/>
          <w:spacing w:val="-3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ра</w:t>
      </w:r>
      <w:r w:rsidRPr="00A76545">
        <w:rPr>
          <w:rFonts w:ascii="Liberation Serif" w:hAnsi="Liberation Serif"/>
          <w:spacing w:val="-3"/>
          <w:sz w:val="28"/>
          <w:szCs w:val="28"/>
        </w:rPr>
        <w:t>с</w:t>
      </w:r>
      <w:r w:rsidRPr="00A76545">
        <w:rPr>
          <w:rFonts w:ascii="Liberation Serif" w:hAnsi="Liberation Serif"/>
          <w:sz w:val="28"/>
          <w:szCs w:val="28"/>
        </w:rPr>
        <w:t>п</w:t>
      </w:r>
      <w:r w:rsidRPr="00A76545">
        <w:rPr>
          <w:rFonts w:ascii="Liberation Serif" w:hAnsi="Liberation Serif"/>
          <w:spacing w:val="-2"/>
          <w:sz w:val="28"/>
          <w:szCs w:val="28"/>
        </w:rPr>
        <w:t>р</w:t>
      </w:r>
      <w:r w:rsidRPr="00A76545">
        <w:rPr>
          <w:rFonts w:ascii="Liberation Serif" w:hAnsi="Liberation Serif"/>
          <w:sz w:val="28"/>
          <w:szCs w:val="28"/>
        </w:rPr>
        <w:t>еде</w:t>
      </w:r>
      <w:r w:rsidRPr="00A76545">
        <w:rPr>
          <w:rFonts w:ascii="Liberation Serif" w:hAnsi="Liberation Serif"/>
          <w:spacing w:val="-4"/>
          <w:sz w:val="28"/>
          <w:szCs w:val="28"/>
        </w:rPr>
        <w:t>л</w:t>
      </w:r>
      <w:r w:rsidRPr="00A76545">
        <w:rPr>
          <w:rFonts w:ascii="Liberation Serif" w:hAnsi="Liberation Serif"/>
          <w:sz w:val="28"/>
          <w:szCs w:val="28"/>
        </w:rPr>
        <w:t>ен</w:t>
      </w:r>
      <w:r w:rsidRPr="00A76545">
        <w:rPr>
          <w:rFonts w:ascii="Liberation Serif" w:hAnsi="Liberation Serif"/>
          <w:spacing w:val="-2"/>
          <w:sz w:val="28"/>
          <w:szCs w:val="28"/>
        </w:rPr>
        <w:t>и</w:t>
      </w:r>
      <w:r w:rsidRPr="00A76545">
        <w:rPr>
          <w:rFonts w:ascii="Liberation Serif" w:hAnsi="Liberation Serif"/>
          <w:sz w:val="28"/>
          <w:szCs w:val="28"/>
        </w:rPr>
        <w:t>е</w:t>
      </w:r>
      <w:r w:rsidR="00A76545" w:rsidRPr="00A76545">
        <w:rPr>
          <w:rFonts w:ascii="Liberation Serif" w:hAnsi="Liberation Serif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ос</w:t>
      </w:r>
      <w:r w:rsidRPr="00A76545">
        <w:rPr>
          <w:rFonts w:ascii="Liberation Serif" w:hAnsi="Liberation Serif"/>
          <w:spacing w:val="-4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ществ</w:t>
      </w:r>
      <w:r w:rsidRPr="00A76545">
        <w:rPr>
          <w:rFonts w:ascii="Liberation Serif" w:hAnsi="Liberation Serif"/>
          <w:spacing w:val="-2"/>
          <w:sz w:val="28"/>
          <w:szCs w:val="28"/>
        </w:rPr>
        <w:t>л</w:t>
      </w:r>
      <w:r w:rsidRPr="00A76545">
        <w:rPr>
          <w:rFonts w:ascii="Liberation Serif" w:hAnsi="Liberation Serif"/>
          <w:sz w:val="28"/>
          <w:szCs w:val="28"/>
        </w:rPr>
        <w:t>яется</w:t>
      </w:r>
      <w:r w:rsidRPr="00A7654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в</w:t>
      </w:r>
      <w:r w:rsidRPr="00A7654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3"/>
          <w:sz w:val="28"/>
          <w:szCs w:val="28"/>
        </w:rPr>
        <w:t>с</w:t>
      </w:r>
      <w:r w:rsidRPr="00A76545">
        <w:rPr>
          <w:rFonts w:ascii="Liberation Serif" w:hAnsi="Liberation Serif"/>
          <w:sz w:val="28"/>
          <w:szCs w:val="28"/>
        </w:rPr>
        <w:t>оот</w:t>
      </w:r>
      <w:r w:rsidRPr="00A76545">
        <w:rPr>
          <w:rFonts w:ascii="Liberation Serif" w:hAnsi="Liberation Serif"/>
          <w:spacing w:val="-1"/>
          <w:sz w:val="28"/>
          <w:szCs w:val="28"/>
        </w:rPr>
        <w:t>в</w:t>
      </w:r>
      <w:r w:rsidRPr="00A76545">
        <w:rPr>
          <w:rFonts w:ascii="Liberation Serif" w:hAnsi="Liberation Serif"/>
          <w:sz w:val="28"/>
          <w:szCs w:val="28"/>
        </w:rPr>
        <w:t>е</w:t>
      </w:r>
      <w:r w:rsidRPr="00A76545">
        <w:rPr>
          <w:rFonts w:ascii="Liberation Serif" w:hAnsi="Liberation Serif"/>
          <w:spacing w:val="-3"/>
          <w:sz w:val="28"/>
          <w:szCs w:val="28"/>
        </w:rPr>
        <w:t>т</w:t>
      </w:r>
      <w:r w:rsidRPr="00A76545">
        <w:rPr>
          <w:rFonts w:ascii="Liberation Serif" w:hAnsi="Liberation Serif"/>
          <w:sz w:val="28"/>
          <w:szCs w:val="28"/>
        </w:rPr>
        <w:t>ств</w:t>
      </w:r>
      <w:r w:rsidRPr="00A76545">
        <w:rPr>
          <w:rFonts w:ascii="Liberation Serif" w:hAnsi="Liberation Serif"/>
          <w:spacing w:val="-3"/>
          <w:sz w:val="28"/>
          <w:szCs w:val="28"/>
        </w:rPr>
        <w:t>и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с</w:t>
      </w:r>
      <w:r w:rsidRPr="00A7654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2"/>
          <w:sz w:val="28"/>
          <w:szCs w:val="28"/>
        </w:rPr>
        <w:t>п</w:t>
      </w:r>
      <w:r w:rsidRPr="00A76545">
        <w:rPr>
          <w:rFonts w:ascii="Liberation Serif" w:hAnsi="Liberation Serif"/>
          <w:sz w:val="28"/>
          <w:szCs w:val="28"/>
        </w:rPr>
        <w:t>р</w:t>
      </w:r>
      <w:r w:rsidRPr="00A76545">
        <w:rPr>
          <w:rFonts w:ascii="Liberation Serif" w:hAnsi="Liberation Serif"/>
          <w:spacing w:val="-2"/>
          <w:sz w:val="28"/>
          <w:szCs w:val="28"/>
        </w:rPr>
        <w:t>о</w:t>
      </w:r>
      <w:r w:rsidRPr="00A76545">
        <w:rPr>
          <w:rFonts w:ascii="Liberation Serif" w:hAnsi="Liberation Serif"/>
          <w:spacing w:val="-3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ктом</w:t>
      </w:r>
      <w:r w:rsidRPr="00A7654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м</w:t>
      </w:r>
      <w:r w:rsidRPr="00A76545">
        <w:rPr>
          <w:rFonts w:ascii="Liberation Serif" w:hAnsi="Liberation Serif"/>
          <w:spacing w:val="-3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жев</w:t>
      </w:r>
      <w:r w:rsidRPr="00A76545">
        <w:rPr>
          <w:rFonts w:ascii="Liberation Serif" w:hAnsi="Liberation Serif"/>
          <w:spacing w:val="-3"/>
          <w:sz w:val="28"/>
          <w:szCs w:val="28"/>
        </w:rPr>
        <w:t>а</w:t>
      </w:r>
      <w:r w:rsidRPr="00A76545">
        <w:rPr>
          <w:rFonts w:ascii="Liberation Serif" w:hAnsi="Liberation Serif"/>
          <w:sz w:val="28"/>
          <w:szCs w:val="28"/>
        </w:rPr>
        <w:t>ния</w:t>
      </w:r>
      <w:r w:rsidRPr="00A7654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т</w:t>
      </w:r>
      <w:r w:rsidRPr="00A76545">
        <w:rPr>
          <w:rFonts w:ascii="Liberation Serif" w:hAnsi="Liberation Serif"/>
          <w:spacing w:val="-3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р</w:t>
      </w:r>
      <w:r w:rsidRPr="00A76545">
        <w:rPr>
          <w:rFonts w:ascii="Liberation Serif" w:hAnsi="Liberation Serif"/>
          <w:spacing w:val="-2"/>
          <w:sz w:val="28"/>
          <w:szCs w:val="28"/>
        </w:rPr>
        <w:t>р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-3"/>
          <w:sz w:val="28"/>
          <w:szCs w:val="28"/>
        </w:rPr>
        <w:t>т</w:t>
      </w:r>
      <w:r w:rsidRPr="00A76545">
        <w:rPr>
          <w:rFonts w:ascii="Liberation Serif" w:hAnsi="Liberation Serif"/>
          <w:sz w:val="28"/>
          <w:szCs w:val="28"/>
        </w:rPr>
        <w:t>о</w:t>
      </w:r>
      <w:r w:rsidRPr="00A76545">
        <w:rPr>
          <w:rFonts w:ascii="Liberation Serif" w:hAnsi="Liberation Serif"/>
          <w:spacing w:val="-2"/>
          <w:sz w:val="28"/>
          <w:szCs w:val="28"/>
        </w:rPr>
        <w:t>р</w:t>
      </w:r>
      <w:r w:rsidRPr="00A76545">
        <w:rPr>
          <w:rFonts w:ascii="Liberation Serif" w:hAnsi="Liberation Serif"/>
          <w:sz w:val="28"/>
          <w:szCs w:val="28"/>
        </w:rPr>
        <w:t>ии</w:t>
      </w:r>
      <w:r w:rsidRPr="00A7654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с</w:t>
      </w:r>
      <w:r w:rsidRPr="00A7654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зе</w:t>
      </w:r>
      <w:r w:rsidRPr="00A76545">
        <w:rPr>
          <w:rFonts w:ascii="Liberation Serif" w:hAnsi="Liberation Serif"/>
          <w:spacing w:val="-3"/>
          <w:sz w:val="28"/>
          <w:szCs w:val="28"/>
        </w:rPr>
        <w:t>м</w:t>
      </w:r>
      <w:r w:rsidRPr="00A76545">
        <w:rPr>
          <w:rFonts w:ascii="Liberation Serif" w:hAnsi="Liberation Serif"/>
          <w:sz w:val="28"/>
          <w:szCs w:val="28"/>
        </w:rPr>
        <w:t>ел</w:t>
      </w:r>
      <w:r w:rsidRPr="00A76545">
        <w:rPr>
          <w:rFonts w:ascii="Liberation Serif" w:hAnsi="Liberation Serif"/>
          <w:spacing w:val="-2"/>
          <w:sz w:val="28"/>
          <w:szCs w:val="28"/>
        </w:rPr>
        <w:t>ьн</w:t>
      </w:r>
      <w:r w:rsidRPr="00A76545">
        <w:rPr>
          <w:rFonts w:ascii="Liberation Serif" w:hAnsi="Liberation Serif"/>
          <w:sz w:val="28"/>
          <w:szCs w:val="28"/>
        </w:rPr>
        <w:t xml:space="preserve">ыми </w:t>
      </w:r>
      <w:r w:rsidRPr="00A76545">
        <w:rPr>
          <w:rFonts w:ascii="Liberation Serif" w:hAnsi="Liberation Serif"/>
          <w:spacing w:val="-4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часткам</w:t>
      </w:r>
      <w:r w:rsidRPr="00A76545">
        <w:rPr>
          <w:rFonts w:ascii="Liberation Serif" w:hAnsi="Liberation Serif"/>
          <w:spacing w:val="1"/>
          <w:sz w:val="28"/>
          <w:szCs w:val="28"/>
        </w:rPr>
        <w:t>и</w:t>
      </w:r>
      <w:r w:rsidRPr="00A76545">
        <w:rPr>
          <w:rFonts w:ascii="Liberation Serif" w:hAnsi="Liberation Serif"/>
          <w:sz w:val="28"/>
          <w:szCs w:val="28"/>
        </w:rPr>
        <w:t>,</w:t>
      </w:r>
      <w:r w:rsidRPr="00A7654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4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казан</w:t>
      </w:r>
      <w:r w:rsidRPr="00A76545">
        <w:rPr>
          <w:rFonts w:ascii="Liberation Serif" w:hAnsi="Liberation Serif"/>
          <w:spacing w:val="-2"/>
          <w:sz w:val="28"/>
          <w:szCs w:val="28"/>
        </w:rPr>
        <w:t>н</w:t>
      </w:r>
      <w:r w:rsidRPr="00A76545">
        <w:rPr>
          <w:rFonts w:ascii="Liberation Serif" w:hAnsi="Liberation Serif"/>
          <w:sz w:val="28"/>
          <w:szCs w:val="28"/>
        </w:rPr>
        <w:t>ыми в</w:t>
      </w:r>
      <w:r w:rsidRPr="00A7654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2"/>
          <w:sz w:val="28"/>
          <w:szCs w:val="28"/>
        </w:rPr>
        <w:t>по</w:t>
      </w:r>
      <w:r w:rsidRPr="00A76545">
        <w:rPr>
          <w:rFonts w:ascii="Liberation Serif" w:hAnsi="Liberation Serif"/>
          <w:sz w:val="28"/>
          <w:szCs w:val="28"/>
        </w:rPr>
        <w:t>дп</w:t>
      </w:r>
      <w:r w:rsidRPr="00A76545">
        <w:rPr>
          <w:rFonts w:ascii="Liberation Serif" w:hAnsi="Liberation Serif"/>
          <w:spacing w:val="-4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нкте</w:t>
      </w:r>
      <w:r w:rsidRPr="00A7654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7</w:t>
      </w:r>
      <w:r w:rsidRPr="00A7654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п</w:t>
      </w:r>
      <w:r w:rsidRPr="00A76545">
        <w:rPr>
          <w:rFonts w:ascii="Liberation Serif" w:hAnsi="Liberation Serif"/>
          <w:spacing w:val="-4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нкта 5 стат</w:t>
      </w:r>
      <w:r w:rsidRPr="00A76545">
        <w:rPr>
          <w:rFonts w:ascii="Liberation Serif" w:hAnsi="Liberation Serif"/>
          <w:spacing w:val="-2"/>
          <w:sz w:val="28"/>
          <w:szCs w:val="28"/>
        </w:rPr>
        <w:t>ь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2"/>
          <w:sz w:val="28"/>
          <w:szCs w:val="28"/>
        </w:rPr>
        <w:t>2</w:t>
      </w:r>
      <w:r w:rsidRPr="00A76545">
        <w:rPr>
          <w:rFonts w:ascii="Liberation Serif" w:hAnsi="Liberation Serif"/>
          <w:sz w:val="28"/>
          <w:szCs w:val="28"/>
        </w:rPr>
        <w:t>7</w:t>
      </w:r>
      <w:r w:rsidRPr="00A7654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2"/>
          <w:sz w:val="28"/>
          <w:szCs w:val="28"/>
        </w:rPr>
        <w:t>З</w:t>
      </w:r>
      <w:r w:rsidRPr="00A76545">
        <w:rPr>
          <w:rFonts w:ascii="Liberation Serif" w:hAnsi="Liberation Serif"/>
          <w:sz w:val="28"/>
          <w:szCs w:val="28"/>
        </w:rPr>
        <w:t>К Р</w:t>
      </w:r>
      <w:r w:rsidRPr="00A76545">
        <w:rPr>
          <w:rFonts w:ascii="Liberation Serif" w:hAnsi="Liberation Serif"/>
          <w:spacing w:val="-2"/>
          <w:sz w:val="28"/>
          <w:szCs w:val="28"/>
        </w:rPr>
        <w:t>Ф</w:t>
      </w:r>
      <w:r w:rsidRPr="00A7654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7"/>
        </w:numPr>
        <w:tabs>
          <w:tab w:val="left" w:pos="1919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4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азов</w:t>
      </w:r>
      <w:r w:rsidRPr="003D0105">
        <w:rPr>
          <w:rFonts w:ascii="Liberation Serif" w:hAnsi="Liberation Serif"/>
          <w:spacing w:val="-2"/>
          <w:sz w:val="28"/>
          <w:szCs w:val="28"/>
        </w:rPr>
        <w:t>ан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3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ных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смат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ивается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тем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частка,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дяще</w:t>
      </w:r>
      <w:r w:rsidRPr="003D0105">
        <w:rPr>
          <w:rFonts w:ascii="Liberation Serif" w:hAnsi="Liberation Serif"/>
          <w:spacing w:val="-2"/>
          <w:sz w:val="28"/>
          <w:szCs w:val="28"/>
        </w:rPr>
        <w:t>го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част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ости,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ель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и)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частка,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ости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зарез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рв</w:t>
      </w:r>
      <w:r w:rsidRPr="003D0105">
        <w:rPr>
          <w:rFonts w:ascii="Liberation Serif" w:hAnsi="Liberation Serif"/>
          <w:spacing w:val="-2"/>
          <w:sz w:val="28"/>
          <w:szCs w:val="28"/>
        </w:rPr>
        <w:t>ир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7"/>
        </w:numPr>
        <w:tabs>
          <w:tab w:val="left" w:pos="1643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оек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жева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рр</w:t>
      </w:r>
      <w:r w:rsidRPr="003D0105">
        <w:rPr>
          <w:rFonts w:ascii="Liberation Serif" w:hAnsi="Liberation Serif"/>
          <w:sz w:val="28"/>
          <w:szCs w:val="28"/>
        </w:rPr>
        <w:t>ит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-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же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 xml:space="preserve">о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смат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ивается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емел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частка,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дящ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ося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част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стве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сти, и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з</w:t>
      </w:r>
      <w:r w:rsidRPr="003D0105">
        <w:rPr>
          <w:rFonts w:ascii="Liberation Serif" w:hAnsi="Liberation Serif"/>
          <w:sz w:val="28"/>
          <w:szCs w:val="28"/>
        </w:rPr>
        <w:t>емел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частка,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дящ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гос</w:t>
      </w:r>
      <w:r w:rsidRPr="003D0105">
        <w:rPr>
          <w:rFonts w:ascii="Liberation Serif" w:hAnsi="Liberation Serif"/>
          <w:spacing w:val="-3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 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ствен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3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щего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мет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на,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="000A2475" w:rsidRPr="003D0105">
        <w:rPr>
          <w:rFonts w:ascii="Liberation Serif" w:hAnsi="Liberation Serif"/>
          <w:sz w:val="28"/>
          <w:szCs w:val="28"/>
        </w:rPr>
        <w:t>о п</w:t>
      </w:r>
      <w:r w:rsidR="000A247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0A2475" w:rsidRPr="003D0105">
        <w:rPr>
          <w:rFonts w:ascii="Liberation Serif" w:hAnsi="Liberation Serif"/>
          <w:sz w:val="28"/>
          <w:szCs w:val="28"/>
        </w:rPr>
        <w:t>ов</w:t>
      </w:r>
      <w:r w:rsidR="000A247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0A2475" w:rsidRPr="003D0105">
        <w:rPr>
          <w:rFonts w:ascii="Liberation Serif" w:hAnsi="Liberation Serif"/>
          <w:sz w:val="28"/>
          <w:szCs w:val="28"/>
        </w:rPr>
        <w:t>де</w:t>
      </w:r>
      <w:r w:rsidR="000A2475"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="000A2475"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размещ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ветс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вии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нктом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9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стат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3</w:t>
      </w:r>
      <w:r w:rsidRPr="003D0105">
        <w:rPr>
          <w:rFonts w:ascii="Liberation Serif" w:hAnsi="Liberation Serif"/>
          <w:sz w:val="28"/>
          <w:szCs w:val="28"/>
        </w:rPr>
        <w:t>9</w:t>
      </w:r>
      <w:r w:rsidRPr="003D0105">
        <w:rPr>
          <w:rFonts w:ascii="Liberation Serif" w:hAnsi="Liberation Serif"/>
          <w:spacing w:val="-4"/>
          <w:sz w:val="28"/>
          <w:szCs w:val="28"/>
        </w:rPr>
        <w:t>.</w:t>
      </w:r>
      <w:r w:rsidRPr="003D0105">
        <w:rPr>
          <w:rFonts w:ascii="Liberation Serif" w:hAnsi="Liberation Serif"/>
          <w:sz w:val="28"/>
          <w:szCs w:val="28"/>
        </w:rPr>
        <w:t>11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ЗК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 xml:space="preserve">,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астка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ня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 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оставле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ия, </w:t>
      </w:r>
      <w:r w:rsidRPr="003D0105">
        <w:rPr>
          <w:rFonts w:ascii="Liberation Serif" w:hAnsi="Liberation Serif"/>
          <w:spacing w:val="-4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ствия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 исте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7"/>
        </w:numPr>
        <w:tabs>
          <w:tab w:val="left" w:pos="1560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3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азов</w:t>
      </w:r>
      <w:r w:rsidRPr="003D0105">
        <w:rPr>
          <w:rFonts w:ascii="Liberation Serif" w:hAnsi="Liberation Serif"/>
          <w:spacing w:val="-2"/>
          <w:sz w:val="28"/>
          <w:szCs w:val="28"/>
        </w:rPr>
        <w:t>ан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ных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смат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ивается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тем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частка,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дяще</w:t>
      </w:r>
      <w:r w:rsidRPr="003D0105">
        <w:rPr>
          <w:rFonts w:ascii="Liberation Serif" w:hAnsi="Liberation Serif"/>
          <w:spacing w:val="-2"/>
          <w:sz w:val="28"/>
          <w:szCs w:val="28"/>
        </w:rPr>
        <w:t>го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част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нно</w:t>
      </w:r>
      <w:r w:rsidRPr="003D0105">
        <w:rPr>
          <w:rFonts w:ascii="Liberation Serif" w:hAnsi="Liberation Serif"/>
          <w:sz w:val="28"/>
          <w:szCs w:val="28"/>
        </w:rPr>
        <w:t>сти,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и)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ных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ов,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дя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 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 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то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3"/>
          <w:sz w:val="28"/>
          <w:szCs w:val="28"/>
        </w:rPr>
        <w:t>ка</w:t>
      </w:r>
      <w:r w:rsidRPr="003D0105">
        <w:rPr>
          <w:rFonts w:ascii="Liberation Serif" w:hAnsi="Liberation Serif"/>
          <w:sz w:val="28"/>
          <w:szCs w:val="28"/>
        </w:rPr>
        <w:t>зе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 xml:space="preserve">этом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два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pacing w:val="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м </w:t>
      </w:r>
      <w:r w:rsidRPr="003D0105">
        <w:rPr>
          <w:rFonts w:ascii="Liberation Serif" w:hAnsi="Liberation Serif"/>
          <w:spacing w:val="-4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э</w:t>
      </w:r>
      <w:r w:rsidRPr="003D0105">
        <w:rPr>
          <w:rFonts w:ascii="Liberation Serif" w:hAnsi="Liberation Serif"/>
          <w:sz w:val="28"/>
          <w:szCs w:val="28"/>
        </w:rPr>
        <w:t>том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7"/>
        </w:numPr>
        <w:tabs>
          <w:tab w:val="left" w:pos="1823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тате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емел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ощ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дь 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, на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оз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икает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стве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сти,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дет пре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ышать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станов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акс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разм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6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0A2475">
      <w:pPr>
        <w:pStyle w:val="a7"/>
        <w:tabs>
          <w:tab w:val="left" w:pos="1560"/>
          <w:tab w:val="left" w:pos="3801"/>
          <w:tab w:val="left" w:pos="5482"/>
          <w:tab w:val="left" w:pos="6727"/>
          <w:tab w:val="left" w:pos="7502"/>
          <w:tab w:val="left" w:pos="9116"/>
        </w:tabs>
        <w:kinsoku w:val="0"/>
        <w:overflowPunct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2.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6.9.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z w:val="28"/>
          <w:szCs w:val="28"/>
        </w:rPr>
        <w:tab/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</w:t>
      </w:r>
      <w:r w:rsidRPr="003D0105">
        <w:rPr>
          <w:rFonts w:ascii="Liberation Serif" w:hAnsi="Liberation Serif"/>
          <w:sz w:val="28"/>
          <w:szCs w:val="28"/>
        </w:rPr>
        <w:tab/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ab/>
        <w:t>зе</w:t>
      </w:r>
      <w:r w:rsidRPr="003D0105">
        <w:rPr>
          <w:rFonts w:ascii="Liberation Serif" w:hAnsi="Liberation Serif"/>
          <w:spacing w:val="-3"/>
          <w:sz w:val="28"/>
          <w:szCs w:val="28"/>
        </w:rPr>
        <w:t>ме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ных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lastRenderedPageBreak/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смат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ивается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тем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частка,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дяще</w:t>
      </w:r>
      <w:r w:rsidRPr="003D0105">
        <w:rPr>
          <w:rFonts w:ascii="Liberation Serif" w:hAnsi="Liberation Serif"/>
          <w:spacing w:val="-2"/>
          <w:sz w:val="28"/>
          <w:szCs w:val="28"/>
        </w:rPr>
        <w:t>го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част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нно</w:t>
      </w:r>
      <w:r w:rsidRPr="003D0105">
        <w:rPr>
          <w:rFonts w:ascii="Liberation Serif" w:hAnsi="Liberation Serif"/>
          <w:sz w:val="28"/>
          <w:szCs w:val="28"/>
        </w:rPr>
        <w:t>сти,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то</w:t>
      </w:r>
      <w:r w:rsidRPr="003D0105">
        <w:rPr>
          <w:rFonts w:ascii="Liberation Serif" w:hAnsi="Liberation Serif"/>
          <w:spacing w:val="-2"/>
          <w:sz w:val="28"/>
          <w:szCs w:val="28"/>
        </w:rPr>
        <w:t>ры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возм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зовать</w:t>
      </w:r>
      <w:r w:rsidRPr="003D0105">
        <w:rPr>
          <w:rFonts w:ascii="Liberation Serif" w:hAnsi="Liberation Serif"/>
          <w:spacing w:val="-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сам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оя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 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без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шения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4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ий,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ей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1</w:t>
      </w:r>
      <w:r w:rsidRPr="003D0105">
        <w:rPr>
          <w:rFonts w:ascii="Liberation Serif" w:hAnsi="Liberation Serif"/>
          <w:spacing w:val="-4"/>
          <w:sz w:val="28"/>
          <w:szCs w:val="28"/>
        </w:rPr>
        <w:t>.</w:t>
      </w:r>
      <w:r w:rsidRPr="003D0105">
        <w:rPr>
          <w:rFonts w:ascii="Liberation Serif" w:hAnsi="Liberation Serif"/>
          <w:sz w:val="28"/>
          <w:szCs w:val="28"/>
        </w:rPr>
        <w:t>9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К Р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искл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ием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чаев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 с под</w:t>
      </w:r>
      <w:r w:rsidRPr="003D0105">
        <w:rPr>
          <w:rFonts w:ascii="Liberation Serif" w:hAnsi="Liberation Serif"/>
          <w:spacing w:val="1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нкта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 1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4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нкта 1 стат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39</w:t>
      </w:r>
      <w:r w:rsidRPr="003D0105">
        <w:rPr>
          <w:rFonts w:ascii="Liberation Serif" w:hAnsi="Liberation Serif"/>
          <w:spacing w:val="-4"/>
          <w:sz w:val="28"/>
          <w:szCs w:val="28"/>
        </w:rPr>
        <w:t>.</w:t>
      </w:r>
      <w:r w:rsidRPr="003D0105">
        <w:rPr>
          <w:rFonts w:ascii="Liberation Serif" w:hAnsi="Liberation Serif"/>
          <w:sz w:val="28"/>
          <w:szCs w:val="28"/>
        </w:rPr>
        <w:t>28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ЗК Р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6"/>
        </w:numPr>
        <w:tabs>
          <w:tab w:val="left" w:pos="1799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цы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частка,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яще</w:t>
      </w: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ося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час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и, 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ежат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он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«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 ре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дви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сти»;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6"/>
        </w:numPr>
        <w:tabs>
          <w:tab w:val="left" w:pos="1833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оот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хемы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форме, формату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ован</w:t>
      </w:r>
      <w:r w:rsidRPr="003D0105">
        <w:rPr>
          <w:rFonts w:ascii="Liberation Serif" w:hAnsi="Liberation Serif"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ям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вке,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стан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ены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ствии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 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нктом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2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ста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1.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0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ЗК Р</w:t>
      </w:r>
      <w:r w:rsidRPr="003D0105">
        <w:rPr>
          <w:rFonts w:ascii="Liberation Serif" w:hAnsi="Liberation Serif"/>
          <w:spacing w:val="-4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6"/>
        </w:numPr>
        <w:tabs>
          <w:tab w:val="left" w:pos="1922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proofErr w:type="gramStart"/>
      <w:r w:rsidRPr="003D0105">
        <w:rPr>
          <w:rFonts w:ascii="Liberation Serif" w:hAnsi="Liberation Serif"/>
          <w:spacing w:val="-4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ое 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час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е 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ние  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мес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же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ия 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частка,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разов</w:t>
      </w:r>
      <w:r w:rsidRPr="003D0105">
        <w:rPr>
          <w:rFonts w:ascii="Liberation Serif" w:hAnsi="Liberation Serif"/>
          <w:spacing w:val="-2"/>
          <w:sz w:val="28"/>
          <w:szCs w:val="28"/>
        </w:rPr>
        <w:t>ан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смотре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хе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его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я,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 мест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ием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а,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браз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емо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ее 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ятым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об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ож</w:t>
      </w:r>
      <w:r w:rsidRPr="003D0105">
        <w:rPr>
          <w:rFonts w:ascii="Liberation Serif" w:hAnsi="Liberation Serif"/>
          <w:spacing w:val="-2"/>
          <w:sz w:val="28"/>
          <w:szCs w:val="28"/>
        </w:rPr>
        <w:t>ен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частка,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Pr="003D0105">
        <w:rPr>
          <w:rFonts w:ascii="Liberation Serif" w:hAnsi="Liberation Serif"/>
          <w:sz w:val="28"/>
          <w:szCs w:val="28"/>
        </w:rPr>
        <w:t>к де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ствия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 исте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6"/>
        </w:numPr>
        <w:tabs>
          <w:tab w:val="left" w:pos="1835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азр</w:t>
      </w:r>
      <w:r w:rsidRPr="003D0105">
        <w:rPr>
          <w:rFonts w:ascii="Liberation Serif" w:hAnsi="Liberation Serif"/>
          <w:spacing w:val="-2"/>
          <w:sz w:val="28"/>
          <w:szCs w:val="28"/>
        </w:rPr>
        <w:t>аб</w:t>
      </w:r>
      <w:r w:rsidRPr="003D0105">
        <w:rPr>
          <w:rFonts w:ascii="Liberation Serif" w:hAnsi="Liberation Serif"/>
          <w:sz w:val="28"/>
          <w:szCs w:val="28"/>
        </w:rPr>
        <w:t>отка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шением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ей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1.9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ЗК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требо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емым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ным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часткам;</w:t>
      </w:r>
    </w:p>
    <w:p w:rsidR="003D0105" w:rsidRPr="003D0105" w:rsidRDefault="003D0105" w:rsidP="000A2475">
      <w:pPr>
        <w:pStyle w:val="a7"/>
        <w:tabs>
          <w:tab w:val="left" w:pos="1701"/>
          <w:tab w:val="left" w:pos="3828"/>
          <w:tab w:val="left" w:pos="5476"/>
          <w:tab w:val="left" w:pos="7551"/>
          <w:tab w:val="left" w:pos="9266"/>
        </w:tabs>
        <w:kinsoku w:val="0"/>
        <w:overflowPunct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2.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6.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4.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ес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тст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="000A2475">
        <w:rPr>
          <w:rFonts w:ascii="Liberation Serif" w:hAnsi="Liberation Serif"/>
          <w:sz w:val="28"/>
          <w:szCs w:val="28"/>
        </w:rPr>
        <w:t xml:space="preserve">ие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="000A2475">
        <w:rPr>
          <w:rFonts w:ascii="Liberation Serif" w:hAnsi="Liberation Serif"/>
          <w:sz w:val="28"/>
          <w:szCs w:val="28"/>
        </w:rPr>
        <w:t xml:space="preserve">емы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0A2475">
        <w:rPr>
          <w:rFonts w:ascii="Liberation Serif" w:hAnsi="Liberation Serif"/>
          <w:sz w:val="28"/>
          <w:szCs w:val="28"/>
        </w:rPr>
        <w:t xml:space="preserve">ия </w:t>
      </w:r>
      <w:r w:rsidRPr="003D0105">
        <w:rPr>
          <w:rFonts w:ascii="Liberation Serif" w:hAnsi="Liberation Serif"/>
          <w:sz w:val="28"/>
          <w:szCs w:val="28"/>
        </w:rPr>
        <w:t>зе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="000A2475">
        <w:rPr>
          <w:rFonts w:ascii="Liberation Serif" w:hAnsi="Liberation Serif"/>
          <w:sz w:val="28"/>
          <w:szCs w:val="28"/>
        </w:rPr>
        <w:t xml:space="preserve">о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</w:t>
      </w:r>
      <w:r w:rsidR="000A2475">
        <w:rPr>
          <w:rFonts w:ascii="Liberation Serif" w:hAnsi="Liberation Serif"/>
          <w:sz w:val="28"/>
          <w:szCs w:val="28"/>
        </w:rPr>
        <w:t xml:space="preserve"> у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му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оекту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вки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ии,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строите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4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 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же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ию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со</w:t>
      </w:r>
      <w:r w:rsidRPr="003D0105">
        <w:rPr>
          <w:rFonts w:ascii="Liberation Serif" w:hAnsi="Liberation Serif"/>
          <w:sz w:val="28"/>
          <w:szCs w:val="28"/>
        </w:rPr>
        <w:t>бо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аняе</w:t>
      </w:r>
      <w:r w:rsidRPr="003D0105">
        <w:rPr>
          <w:rFonts w:ascii="Liberation Serif" w:hAnsi="Liberation Serif"/>
          <w:spacing w:val="-2"/>
          <w:sz w:val="28"/>
          <w:szCs w:val="28"/>
        </w:rPr>
        <w:t>мо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ри</w:t>
      </w:r>
      <w:r w:rsidRPr="003D0105">
        <w:rPr>
          <w:rFonts w:ascii="Liberation Serif" w:hAnsi="Liberation Serif"/>
          <w:sz w:val="28"/>
          <w:szCs w:val="28"/>
        </w:rPr>
        <w:t>и;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5"/>
        </w:numPr>
        <w:tabs>
          <w:tab w:val="left" w:pos="2094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частка,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мой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частка,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иц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, 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ден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кт меже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0A2475" w:rsidRDefault="003D0105" w:rsidP="0088749B">
      <w:pPr>
        <w:pStyle w:val="a7"/>
        <w:widowControl w:val="0"/>
        <w:numPr>
          <w:ilvl w:val="2"/>
          <w:numId w:val="15"/>
        </w:numPr>
        <w:tabs>
          <w:tab w:val="left" w:pos="1811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0A2475">
        <w:rPr>
          <w:rFonts w:ascii="Liberation Serif" w:hAnsi="Liberation Serif"/>
          <w:spacing w:val="-2"/>
          <w:sz w:val="28"/>
          <w:szCs w:val="28"/>
        </w:rPr>
        <w:t>Пр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же</w:t>
      </w:r>
      <w:r w:rsidRPr="000A2475">
        <w:rPr>
          <w:rFonts w:ascii="Liberation Serif" w:hAnsi="Liberation Serif"/>
          <w:spacing w:val="-1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ая</w:t>
      </w:r>
      <w:r w:rsidRPr="000A247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к</w:t>
      </w:r>
      <w:r w:rsidRPr="000A247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заяв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нию</w:t>
      </w:r>
      <w:r w:rsidRPr="000A247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ра</w:t>
      </w:r>
      <w:r w:rsidRPr="000A2475">
        <w:rPr>
          <w:rFonts w:ascii="Liberation Serif" w:hAnsi="Liberation Serif"/>
          <w:spacing w:val="-3"/>
          <w:sz w:val="28"/>
          <w:szCs w:val="28"/>
        </w:rPr>
        <w:t>с</w:t>
      </w:r>
      <w:r w:rsidRPr="000A2475">
        <w:rPr>
          <w:rFonts w:ascii="Liberation Serif" w:hAnsi="Liberation Serif"/>
          <w:sz w:val="28"/>
          <w:szCs w:val="28"/>
        </w:rPr>
        <w:t>пр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дел</w:t>
      </w:r>
      <w:r w:rsidRPr="000A2475">
        <w:rPr>
          <w:rFonts w:ascii="Liberation Serif" w:hAnsi="Liberation Serif"/>
          <w:spacing w:val="-4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ме</w:t>
      </w:r>
      <w:r w:rsidRPr="000A2475">
        <w:rPr>
          <w:rFonts w:ascii="Liberation Serif" w:hAnsi="Liberation Serif"/>
          <w:spacing w:val="-1"/>
          <w:sz w:val="28"/>
          <w:szCs w:val="28"/>
        </w:rPr>
        <w:t>ль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ы</w:t>
      </w:r>
      <w:r w:rsidRPr="000A2475">
        <w:rPr>
          <w:rFonts w:ascii="Liberation Serif" w:hAnsi="Liberation Serif"/>
          <w:sz w:val="28"/>
          <w:szCs w:val="28"/>
        </w:rPr>
        <w:t>х</w:t>
      </w:r>
      <w:r w:rsidRPr="000A247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частк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в с</w:t>
      </w:r>
      <w:r w:rsidRPr="000A2475">
        <w:rPr>
          <w:rFonts w:ascii="Liberation Serif" w:hAnsi="Liberation Serif"/>
          <w:spacing w:val="1"/>
          <w:sz w:val="28"/>
          <w:szCs w:val="28"/>
        </w:rPr>
        <w:t>х</w:t>
      </w:r>
      <w:r w:rsidRPr="000A2475">
        <w:rPr>
          <w:rFonts w:ascii="Liberation Serif" w:hAnsi="Liberation Serif"/>
          <w:sz w:val="28"/>
          <w:szCs w:val="28"/>
        </w:rPr>
        <w:t>ема</w:t>
      </w:r>
      <w:r w:rsidRPr="000A247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ра</w:t>
      </w:r>
      <w:r w:rsidRPr="000A2475">
        <w:rPr>
          <w:rFonts w:ascii="Liberation Serif" w:hAnsi="Liberation Serif"/>
          <w:spacing w:val="-3"/>
          <w:sz w:val="28"/>
          <w:szCs w:val="28"/>
        </w:rPr>
        <w:t>с</w:t>
      </w:r>
      <w:r w:rsidRPr="000A2475">
        <w:rPr>
          <w:rFonts w:ascii="Liberation Serif" w:hAnsi="Liberation Serif"/>
          <w:sz w:val="28"/>
          <w:szCs w:val="28"/>
        </w:rPr>
        <w:t>по</w:t>
      </w:r>
      <w:r w:rsidRPr="000A2475">
        <w:rPr>
          <w:rFonts w:ascii="Liberation Serif" w:hAnsi="Liberation Serif"/>
          <w:spacing w:val="-4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ож</w:t>
      </w:r>
      <w:r w:rsidRPr="000A2475">
        <w:rPr>
          <w:rFonts w:ascii="Liberation Serif" w:hAnsi="Liberation Serif"/>
          <w:spacing w:val="-2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я</w:t>
      </w:r>
      <w:r w:rsidRPr="000A247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земе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pacing w:val="-1"/>
          <w:sz w:val="28"/>
          <w:szCs w:val="28"/>
        </w:rPr>
        <w:t>ь</w:t>
      </w:r>
      <w:r w:rsidRPr="000A2475">
        <w:rPr>
          <w:rFonts w:ascii="Liberation Serif" w:hAnsi="Liberation Serif"/>
          <w:sz w:val="28"/>
          <w:szCs w:val="28"/>
        </w:rPr>
        <w:t>но</w:t>
      </w:r>
      <w:r w:rsidRPr="000A2475">
        <w:rPr>
          <w:rFonts w:ascii="Liberation Serif" w:hAnsi="Liberation Serif"/>
          <w:spacing w:val="-3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частка</w:t>
      </w:r>
      <w:r w:rsidRPr="000A247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раз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а</w:t>
      </w:r>
      <w:r w:rsidRPr="000A2475">
        <w:rPr>
          <w:rFonts w:ascii="Liberation Serif" w:hAnsi="Liberation Serif"/>
          <w:spacing w:val="-2"/>
          <w:sz w:val="28"/>
          <w:szCs w:val="28"/>
        </w:rPr>
        <w:t>б</w:t>
      </w:r>
      <w:r w:rsidRPr="000A2475">
        <w:rPr>
          <w:rFonts w:ascii="Liberation Serif" w:hAnsi="Liberation Serif"/>
          <w:sz w:val="28"/>
          <w:szCs w:val="28"/>
        </w:rPr>
        <w:t>от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на</w:t>
      </w:r>
      <w:r w:rsidRPr="000A247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шением</w:t>
      </w:r>
      <w:r w:rsidRPr="000A247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т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-2"/>
          <w:sz w:val="28"/>
          <w:szCs w:val="28"/>
        </w:rPr>
        <w:t>б</w:t>
      </w:r>
      <w:r w:rsidRPr="000A2475">
        <w:rPr>
          <w:rFonts w:ascii="Liberation Serif" w:hAnsi="Liberation Serif"/>
          <w:sz w:val="28"/>
          <w:szCs w:val="28"/>
        </w:rPr>
        <w:t>ов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ий</w:t>
      </w:r>
      <w:r w:rsidRPr="000A247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к</w:t>
      </w:r>
      <w:r w:rsidR="000A2475" w:rsidRPr="000A2475">
        <w:rPr>
          <w:rFonts w:ascii="Liberation Serif" w:hAnsi="Liberation Serif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б</w:t>
      </w:r>
      <w:r w:rsidRPr="000A2475">
        <w:rPr>
          <w:rFonts w:ascii="Liberation Serif" w:hAnsi="Liberation Serif"/>
          <w:sz w:val="28"/>
          <w:szCs w:val="28"/>
        </w:rPr>
        <w:t>раз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емым</w:t>
      </w:r>
      <w:r w:rsidRPr="000A247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pacing w:val="1"/>
          <w:sz w:val="28"/>
          <w:szCs w:val="28"/>
        </w:rPr>
        <w:t>м</w:t>
      </w:r>
      <w:r w:rsidRPr="000A2475">
        <w:rPr>
          <w:rFonts w:ascii="Liberation Serif" w:hAnsi="Liberation Serif"/>
          <w:sz w:val="28"/>
          <w:szCs w:val="28"/>
        </w:rPr>
        <w:t>ел</w:t>
      </w:r>
      <w:r w:rsidRPr="000A2475">
        <w:rPr>
          <w:rFonts w:ascii="Liberation Serif" w:hAnsi="Liberation Serif"/>
          <w:spacing w:val="-2"/>
          <w:sz w:val="28"/>
          <w:szCs w:val="28"/>
        </w:rPr>
        <w:t>ь</w:t>
      </w:r>
      <w:r w:rsidRPr="000A2475">
        <w:rPr>
          <w:rFonts w:ascii="Liberation Serif" w:hAnsi="Liberation Serif"/>
          <w:sz w:val="28"/>
          <w:szCs w:val="28"/>
        </w:rPr>
        <w:t>ным</w:t>
      </w:r>
      <w:r w:rsidRPr="000A247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часткам</w:t>
      </w:r>
      <w:r w:rsidRPr="000A247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не</w:t>
      </w:r>
      <w:r w:rsidRPr="000A247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от</w:t>
      </w:r>
      <w:r w:rsidRPr="000A2475">
        <w:rPr>
          <w:rFonts w:ascii="Liberation Serif" w:hAnsi="Liberation Serif"/>
          <w:spacing w:val="-1"/>
          <w:sz w:val="28"/>
          <w:szCs w:val="28"/>
        </w:rPr>
        <w:t>в</w:t>
      </w:r>
      <w:r w:rsidRPr="000A2475">
        <w:rPr>
          <w:rFonts w:ascii="Liberation Serif" w:hAnsi="Liberation Serif"/>
          <w:sz w:val="28"/>
          <w:szCs w:val="28"/>
        </w:rPr>
        <w:t>етст</w:t>
      </w:r>
      <w:r w:rsidRPr="000A2475">
        <w:rPr>
          <w:rFonts w:ascii="Liberation Serif" w:hAnsi="Liberation Serif"/>
          <w:spacing w:val="-1"/>
          <w:sz w:val="28"/>
          <w:szCs w:val="28"/>
        </w:rPr>
        <w:t>в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ет</w:t>
      </w:r>
      <w:r w:rsidRPr="000A247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т</w:t>
      </w:r>
      <w:r w:rsidRPr="000A2475">
        <w:rPr>
          <w:rFonts w:ascii="Liberation Serif" w:hAnsi="Liberation Serif"/>
          <w:spacing w:val="-1"/>
          <w:sz w:val="28"/>
          <w:szCs w:val="28"/>
        </w:rPr>
        <w:t>в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1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ж</w:t>
      </w:r>
      <w:r w:rsidRPr="000A2475">
        <w:rPr>
          <w:rFonts w:ascii="Liberation Serif" w:hAnsi="Liberation Serif"/>
          <w:spacing w:val="1"/>
          <w:sz w:val="28"/>
          <w:szCs w:val="28"/>
        </w:rPr>
        <w:t>д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ы</w:t>
      </w:r>
      <w:r w:rsidRPr="000A2475">
        <w:rPr>
          <w:rFonts w:ascii="Liberation Serif" w:hAnsi="Liberation Serif"/>
          <w:sz w:val="28"/>
          <w:szCs w:val="28"/>
        </w:rPr>
        <w:t>м</w:t>
      </w:r>
      <w:r w:rsidRPr="000A247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про</w:t>
      </w:r>
      <w:r w:rsidRPr="000A2475">
        <w:rPr>
          <w:rFonts w:ascii="Liberation Serif" w:hAnsi="Liberation Serif"/>
          <w:sz w:val="28"/>
          <w:szCs w:val="28"/>
        </w:rPr>
        <w:t>екту п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а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ов</w:t>
      </w:r>
      <w:r w:rsidRPr="000A2475">
        <w:rPr>
          <w:rFonts w:ascii="Liberation Serif" w:hAnsi="Liberation Serif"/>
          <w:spacing w:val="-3"/>
          <w:sz w:val="28"/>
          <w:szCs w:val="28"/>
        </w:rPr>
        <w:t>к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т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ри</w:t>
      </w:r>
      <w:r w:rsidRPr="000A2475">
        <w:rPr>
          <w:rFonts w:ascii="Liberation Serif" w:hAnsi="Liberation Serif"/>
          <w:spacing w:val="-3"/>
          <w:sz w:val="28"/>
          <w:szCs w:val="28"/>
        </w:rPr>
        <w:t>т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и,</w:t>
      </w:r>
      <w:r w:rsidRPr="000A247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зем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стр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ит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pacing w:val="-1"/>
          <w:sz w:val="28"/>
          <w:szCs w:val="28"/>
        </w:rPr>
        <w:t>ль</w:t>
      </w:r>
      <w:r w:rsidRPr="000A2475">
        <w:rPr>
          <w:rFonts w:ascii="Liberation Serif" w:hAnsi="Liberation Serif"/>
          <w:sz w:val="28"/>
          <w:szCs w:val="28"/>
        </w:rPr>
        <w:t>ной</w:t>
      </w:r>
      <w:r w:rsidRPr="000A247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д</w:t>
      </w:r>
      <w:r w:rsidRPr="000A2475">
        <w:rPr>
          <w:rFonts w:ascii="Liberation Serif" w:hAnsi="Liberation Serif"/>
          <w:sz w:val="28"/>
          <w:szCs w:val="28"/>
        </w:rPr>
        <w:t>ок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мент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ц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и,</w:t>
      </w:r>
      <w:r w:rsidRPr="000A247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п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же</w:t>
      </w:r>
      <w:r w:rsidRPr="000A2475">
        <w:rPr>
          <w:rFonts w:ascii="Liberation Serif" w:hAnsi="Liberation Serif"/>
          <w:spacing w:val="-1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ию</w:t>
      </w:r>
      <w:r w:rsidRPr="000A247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об</w:t>
      </w:r>
      <w:r w:rsidRPr="000A247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-2"/>
          <w:sz w:val="28"/>
          <w:szCs w:val="28"/>
        </w:rPr>
        <w:t>об</w:t>
      </w:r>
      <w:r w:rsidRPr="000A2475">
        <w:rPr>
          <w:rFonts w:ascii="Liberation Serif" w:hAnsi="Liberation Serif"/>
          <w:sz w:val="28"/>
          <w:szCs w:val="28"/>
        </w:rPr>
        <w:t>о о</w:t>
      </w:r>
      <w:r w:rsidRPr="000A2475">
        <w:rPr>
          <w:rFonts w:ascii="Liberation Serif" w:hAnsi="Liberation Serif"/>
          <w:spacing w:val="-2"/>
          <w:sz w:val="28"/>
          <w:szCs w:val="28"/>
        </w:rPr>
        <w:t>х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няе</w:t>
      </w:r>
      <w:r w:rsidRPr="000A2475">
        <w:rPr>
          <w:rFonts w:ascii="Liberation Serif" w:hAnsi="Liberation Serif"/>
          <w:spacing w:val="-2"/>
          <w:sz w:val="28"/>
          <w:szCs w:val="28"/>
        </w:rPr>
        <w:t>мо</w:t>
      </w:r>
      <w:r w:rsidRPr="000A2475">
        <w:rPr>
          <w:rFonts w:ascii="Liberation Serif" w:hAnsi="Liberation Serif"/>
          <w:sz w:val="28"/>
          <w:szCs w:val="28"/>
        </w:rPr>
        <w:t xml:space="preserve">й </w:t>
      </w:r>
      <w:r w:rsidRPr="000A2475">
        <w:rPr>
          <w:rFonts w:ascii="Liberation Serif" w:hAnsi="Liberation Serif"/>
          <w:spacing w:val="-2"/>
          <w:sz w:val="28"/>
          <w:szCs w:val="28"/>
        </w:rPr>
        <w:t>п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2"/>
          <w:sz w:val="28"/>
          <w:szCs w:val="28"/>
        </w:rPr>
        <w:t>ир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д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 xml:space="preserve">й </w:t>
      </w:r>
      <w:r w:rsidRPr="000A2475">
        <w:rPr>
          <w:rFonts w:ascii="Liberation Serif" w:hAnsi="Liberation Serif"/>
          <w:spacing w:val="-1"/>
          <w:sz w:val="28"/>
          <w:szCs w:val="28"/>
        </w:rPr>
        <w:t>т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ит</w:t>
      </w:r>
      <w:r w:rsidRPr="000A2475">
        <w:rPr>
          <w:rFonts w:ascii="Liberation Serif" w:hAnsi="Liberation Serif"/>
          <w:spacing w:val="-2"/>
          <w:sz w:val="28"/>
          <w:szCs w:val="28"/>
        </w:rPr>
        <w:t>ор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;</w:t>
      </w:r>
    </w:p>
    <w:p w:rsidR="003D0105" w:rsidRPr="000A2475" w:rsidRDefault="003D0105" w:rsidP="0088749B">
      <w:pPr>
        <w:pStyle w:val="a7"/>
        <w:widowControl w:val="0"/>
        <w:numPr>
          <w:ilvl w:val="2"/>
          <w:numId w:val="15"/>
        </w:numPr>
        <w:tabs>
          <w:tab w:val="left" w:pos="1998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0A2475">
        <w:rPr>
          <w:rFonts w:ascii="Liberation Serif" w:hAnsi="Liberation Serif"/>
          <w:sz w:val="28"/>
          <w:szCs w:val="28"/>
        </w:rPr>
        <w:t>Заяв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ние</w:t>
      </w:r>
      <w:r w:rsidRPr="000A247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-2"/>
          <w:sz w:val="28"/>
          <w:szCs w:val="28"/>
        </w:rPr>
        <w:t>д</w:t>
      </w:r>
      <w:r w:rsidRPr="000A2475">
        <w:rPr>
          <w:rFonts w:ascii="Liberation Serif" w:hAnsi="Liberation Serif"/>
          <w:sz w:val="28"/>
          <w:szCs w:val="28"/>
        </w:rPr>
        <w:t>остав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1"/>
          <w:sz w:val="28"/>
          <w:szCs w:val="28"/>
        </w:rPr>
        <w:t>л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ги</w:t>
      </w:r>
      <w:r w:rsidRPr="000A247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д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но</w:t>
      </w:r>
      <w:r w:rsidRPr="000A247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заявител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м,</w:t>
      </w:r>
      <w:r w:rsidRPr="000A247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е яв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яющим</w:t>
      </w:r>
      <w:r w:rsidRPr="000A2475">
        <w:rPr>
          <w:rFonts w:ascii="Liberation Serif" w:hAnsi="Liberation Serif"/>
          <w:spacing w:val="-3"/>
          <w:sz w:val="28"/>
          <w:szCs w:val="28"/>
        </w:rPr>
        <w:t>с</w:t>
      </w:r>
      <w:r w:rsidRPr="000A2475">
        <w:rPr>
          <w:rFonts w:ascii="Liberation Serif" w:hAnsi="Liberation Serif"/>
          <w:sz w:val="28"/>
          <w:szCs w:val="28"/>
        </w:rPr>
        <w:t>я</w:t>
      </w:r>
      <w:r w:rsidRPr="000A247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б</w:t>
      </w:r>
      <w:r w:rsidRPr="000A2475">
        <w:rPr>
          <w:rFonts w:ascii="Liberation Serif" w:hAnsi="Liberation Serif"/>
          <w:spacing w:val="-3"/>
          <w:sz w:val="28"/>
          <w:szCs w:val="28"/>
        </w:rPr>
        <w:t>с</w:t>
      </w:r>
      <w:r w:rsidRPr="000A2475">
        <w:rPr>
          <w:rFonts w:ascii="Liberation Serif" w:hAnsi="Liberation Serif"/>
          <w:sz w:val="28"/>
          <w:szCs w:val="28"/>
        </w:rPr>
        <w:t>т</w:t>
      </w:r>
      <w:r w:rsidRPr="000A2475">
        <w:rPr>
          <w:rFonts w:ascii="Liberation Serif" w:hAnsi="Liberation Serif"/>
          <w:spacing w:val="-1"/>
          <w:sz w:val="28"/>
          <w:szCs w:val="28"/>
        </w:rPr>
        <w:t>в</w:t>
      </w:r>
      <w:r w:rsidRPr="000A2475">
        <w:rPr>
          <w:rFonts w:ascii="Liberation Serif" w:hAnsi="Liberation Serif"/>
          <w:sz w:val="28"/>
          <w:szCs w:val="28"/>
        </w:rPr>
        <w:t>ен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-2"/>
          <w:sz w:val="28"/>
          <w:szCs w:val="28"/>
        </w:rPr>
        <w:t>к</w:t>
      </w:r>
      <w:r w:rsidRPr="000A2475">
        <w:rPr>
          <w:rFonts w:ascii="Liberation Serif" w:hAnsi="Liberation Serif"/>
          <w:sz w:val="28"/>
          <w:szCs w:val="28"/>
        </w:rPr>
        <w:t>ом</w:t>
      </w:r>
      <w:r w:rsidRPr="000A247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земе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pacing w:val="-1"/>
          <w:sz w:val="28"/>
          <w:szCs w:val="28"/>
        </w:rPr>
        <w:t>ь</w:t>
      </w:r>
      <w:r w:rsidRPr="000A2475">
        <w:rPr>
          <w:rFonts w:ascii="Liberation Serif" w:hAnsi="Liberation Serif"/>
          <w:sz w:val="28"/>
          <w:szCs w:val="28"/>
        </w:rPr>
        <w:t>но</w:t>
      </w:r>
      <w:r w:rsidRPr="000A2475">
        <w:rPr>
          <w:rFonts w:ascii="Liberation Serif" w:hAnsi="Liberation Serif"/>
          <w:spacing w:val="-3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частка,</w:t>
      </w:r>
      <w:r w:rsidRPr="000A247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к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то</w:t>
      </w:r>
      <w:r w:rsidRPr="000A2475">
        <w:rPr>
          <w:rFonts w:ascii="Liberation Serif" w:hAnsi="Liberation Serif"/>
          <w:spacing w:val="-2"/>
          <w:sz w:val="28"/>
          <w:szCs w:val="28"/>
        </w:rPr>
        <w:t>ры</w:t>
      </w:r>
      <w:r w:rsidRPr="000A2475">
        <w:rPr>
          <w:rFonts w:ascii="Liberation Serif" w:hAnsi="Liberation Serif"/>
          <w:sz w:val="28"/>
          <w:szCs w:val="28"/>
        </w:rPr>
        <w:t>й</w:t>
      </w:r>
      <w:r w:rsidRPr="000A247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пр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д</w:t>
      </w:r>
      <w:r w:rsidRPr="000A2475">
        <w:rPr>
          <w:rFonts w:ascii="Liberation Serif" w:hAnsi="Liberation Serif"/>
          <w:spacing w:val="-2"/>
          <w:sz w:val="28"/>
          <w:szCs w:val="28"/>
        </w:rPr>
        <w:t>п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аг</w:t>
      </w:r>
      <w:r w:rsidRPr="000A2475">
        <w:rPr>
          <w:rFonts w:ascii="Liberation Serif" w:hAnsi="Liberation Serif"/>
          <w:spacing w:val="-2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ет</w:t>
      </w:r>
      <w:r w:rsidRPr="000A2475">
        <w:rPr>
          <w:rFonts w:ascii="Liberation Serif" w:hAnsi="Liberation Serif"/>
          <w:spacing w:val="-3"/>
          <w:sz w:val="28"/>
          <w:szCs w:val="28"/>
        </w:rPr>
        <w:t>с</w:t>
      </w:r>
      <w:r w:rsidRPr="000A2475">
        <w:rPr>
          <w:rFonts w:ascii="Liberation Serif" w:hAnsi="Liberation Serif"/>
          <w:sz w:val="28"/>
          <w:szCs w:val="28"/>
        </w:rPr>
        <w:t>я пе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ас</w:t>
      </w:r>
      <w:r w:rsidRPr="000A2475">
        <w:rPr>
          <w:rFonts w:ascii="Liberation Serif" w:hAnsi="Liberation Serif"/>
          <w:spacing w:val="-2"/>
          <w:sz w:val="28"/>
          <w:szCs w:val="28"/>
        </w:rPr>
        <w:t>п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 xml:space="preserve">делить  </w:t>
      </w:r>
      <w:r w:rsidRPr="000A247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 xml:space="preserve">с  </w:t>
      </w:r>
      <w:r w:rsidRPr="000A247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земе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pacing w:val="-1"/>
          <w:sz w:val="28"/>
          <w:szCs w:val="28"/>
        </w:rPr>
        <w:t>ь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ы</w:t>
      </w:r>
      <w:r w:rsidRPr="000A2475">
        <w:rPr>
          <w:rFonts w:ascii="Liberation Serif" w:hAnsi="Liberation Serif"/>
          <w:sz w:val="28"/>
          <w:szCs w:val="28"/>
        </w:rPr>
        <w:t xml:space="preserve">м  </w:t>
      </w:r>
      <w:r w:rsidRPr="000A2475">
        <w:rPr>
          <w:rFonts w:ascii="Liberation Serif" w:hAnsi="Liberation Serif"/>
          <w:spacing w:val="43"/>
          <w:sz w:val="28"/>
          <w:szCs w:val="28"/>
        </w:rPr>
        <w:t xml:space="preserve"> </w:t>
      </w:r>
      <w:proofErr w:type="gramStart"/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частк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 xml:space="preserve">м,  </w:t>
      </w:r>
      <w:r w:rsidRPr="000A2475">
        <w:rPr>
          <w:rFonts w:ascii="Liberation Serif" w:hAnsi="Liberation Serif"/>
          <w:spacing w:val="41"/>
          <w:sz w:val="28"/>
          <w:szCs w:val="28"/>
        </w:rPr>
        <w:t xml:space="preserve"> </w:t>
      </w:r>
      <w:proofErr w:type="gramEnd"/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х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дя</w:t>
      </w:r>
      <w:r w:rsidRPr="000A2475">
        <w:rPr>
          <w:rFonts w:ascii="Liberation Serif" w:hAnsi="Liberation Serif"/>
          <w:spacing w:val="-3"/>
          <w:sz w:val="28"/>
          <w:szCs w:val="28"/>
        </w:rPr>
        <w:t>щ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-3"/>
          <w:sz w:val="28"/>
          <w:szCs w:val="28"/>
        </w:rPr>
        <w:t>м</w:t>
      </w:r>
      <w:r w:rsidRPr="000A2475">
        <w:rPr>
          <w:rFonts w:ascii="Liberation Serif" w:hAnsi="Liberation Serif"/>
          <w:sz w:val="28"/>
          <w:szCs w:val="28"/>
        </w:rPr>
        <w:t xml:space="preserve">ся  </w:t>
      </w:r>
      <w:r w:rsidRPr="000A247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 xml:space="preserve">в  </w:t>
      </w:r>
      <w:r w:rsidRPr="000A247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г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да</w:t>
      </w:r>
      <w:r w:rsidRPr="000A2475">
        <w:rPr>
          <w:rFonts w:ascii="Liberation Serif" w:hAnsi="Liberation Serif"/>
          <w:spacing w:val="1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ств</w:t>
      </w:r>
      <w:r w:rsidRPr="000A2475">
        <w:rPr>
          <w:rFonts w:ascii="Liberation Serif" w:hAnsi="Liberation Serif"/>
          <w:spacing w:val="-4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но</w:t>
      </w:r>
      <w:r w:rsidRPr="000A2475">
        <w:rPr>
          <w:rFonts w:ascii="Liberation Serif" w:hAnsi="Liberation Serif"/>
          <w:sz w:val="28"/>
          <w:szCs w:val="28"/>
        </w:rPr>
        <w:t>й</w:t>
      </w:r>
      <w:r w:rsidR="000A2475" w:rsidRPr="000A2475">
        <w:rPr>
          <w:rFonts w:ascii="Liberation Serif" w:hAnsi="Liberation Serif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(м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ниц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пал</w:t>
      </w:r>
      <w:r w:rsidRPr="000A2475">
        <w:rPr>
          <w:rFonts w:ascii="Liberation Serif" w:hAnsi="Liberation Serif"/>
          <w:spacing w:val="-2"/>
          <w:sz w:val="28"/>
          <w:szCs w:val="28"/>
        </w:rPr>
        <w:t>ьн</w:t>
      </w:r>
      <w:r w:rsidRPr="000A2475">
        <w:rPr>
          <w:rFonts w:ascii="Liberation Serif" w:hAnsi="Liberation Serif"/>
          <w:sz w:val="28"/>
          <w:szCs w:val="28"/>
        </w:rPr>
        <w:t>ой)</w:t>
      </w:r>
      <w:r w:rsidRPr="000A247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бств</w:t>
      </w:r>
      <w:r w:rsidRPr="000A2475">
        <w:rPr>
          <w:rFonts w:ascii="Liberation Serif" w:hAnsi="Liberation Serif"/>
          <w:spacing w:val="-4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ос</w:t>
      </w:r>
      <w:r w:rsidRPr="000A2475">
        <w:rPr>
          <w:rFonts w:ascii="Liberation Serif" w:hAnsi="Liberation Serif"/>
          <w:spacing w:val="-3"/>
          <w:sz w:val="28"/>
          <w:szCs w:val="28"/>
        </w:rPr>
        <w:t>т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4"/>
          <w:sz w:val="28"/>
          <w:szCs w:val="28"/>
        </w:rPr>
        <w:t>)</w:t>
      </w:r>
      <w:r w:rsidRPr="000A2475">
        <w:rPr>
          <w:rFonts w:ascii="Liberation Serif" w:hAnsi="Liberation Serif"/>
          <w:sz w:val="28"/>
          <w:szCs w:val="28"/>
        </w:rPr>
        <w:t>;</w:t>
      </w:r>
    </w:p>
    <w:p w:rsidR="003D0105" w:rsidRPr="000A2475" w:rsidRDefault="003D0105" w:rsidP="0088749B">
      <w:pPr>
        <w:pStyle w:val="a7"/>
        <w:widowControl w:val="0"/>
        <w:numPr>
          <w:ilvl w:val="2"/>
          <w:numId w:val="15"/>
        </w:numPr>
        <w:tabs>
          <w:tab w:val="left" w:pos="1840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0A2475">
        <w:rPr>
          <w:rFonts w:ascii="Liberation Serif" w:hAnsi="Liberation Serif"/>
          <w:spacing w:val="-1"/>
          <w:sz w:val="28"/>
          <w:szCs w:val="28"/>
        </w:rPr>
        <w:t>Пл</w:t>
      </w:r>
      <w:r w:rsidRPr="000A2475">
        <w:rPr>
          <w:rFonts w:ascii="Liberation Serif" w:hAnsi="Liberation Serif"/>
          <w:sz w:val="28"/>
          <w:szCs w:val="28"/>
        </w:rPr>
        <w:t>ощ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дь</w:t>
      </w:r>
      <w:r w:rsidRPr="000A247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земе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pacing w:val="-1"/>
          <w:sz w:val="28"/>
          <w:szCs w:val="28"/>
        </w:rPr>
        <w:t>ь</w:t>
      </w:r>
      <w:r w:rsidRPr="000A2475">
        <w:rPr>
          <w:rFonts w:ascii="Liberation Serif" w:hAnsi="Liberation Serif"/>
          <w:sz w:val="28"/>
          <w:szCs w:val="28"/>
        </w:rPr>
        <w:t>но</w:t>
      </w:r>
      <w:r w:rsidRPr="000A2475">
        <w:rPr>
          <w:rFonts w:ascii="Liberation Serif" w:hAnsi="Liberation Serif"/>
          <w:spacing w:val="-3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частка,</w:t>
      </w:r>
      <w:r w:rsidRPr="000A247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на</w:t>
      </w:r>
      <w:r w:rsidRPr="000A247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к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т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2"/>
          <w:sz w:val="28"/>
          <w:szCs w:val="28"/>
        </w:rPr>
        <w:t>ы</w:t>
      </w:r>
      <w:r w:rsidRPr="000A2475">
        <w:rPr>
          <w:rFonts w:ascii="Liberation Serif" w:hAnsi="Liberation Serif"/>
          <w:sz w:val="28"/>
          <w:szCs w:val="28"/>
        </w:rPr>
        <w:t>й</w:t>
      </w:r>
      <w:r w:rsidRPr="000A247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во</w:t>
      </w:r>
      <w:r w:rsidRPr="000A2475">
        <w:rPr>
          <w:rFonts w:ascii="Liberation Serif" w:hAnsi="Liberation Serif"/>
          <w:spacing w:val="-3"/>
          <w:sz w:val="28"/>
          <w:szCs w:val="28"/>
        </w:rPr>
        <w:t>з</w:t>
      </w:r>
      <w:r w:rsidRPr="000A2475">
        <w:rPr>
          <w:rFonts w:ascii="Liberation Serif" w:hAnsi="Liberation Serif"/>
          <w:sz w:val="28"/>
          <w:szCs w:val="28"/>
        </w:rPr>
        <w:t>ни</w:t>
      </w:r>
      <w:r w:rsidRPr="000A2475">
        <w:rPr>
          <w:rFonts w:ascii="Liberation Serif" w:hAnsi="Liberation Serif"/>
          <w:spacing w:val="-2"/>
          <w:sz w:val="28"/>
          <w:szCs w:val="28"/>
        </w:rPr>
        <w:t>к</w:t>
      </w:r>
      <w:r w:rsidRPr="000A2475">
        <w:rPr>
          <w:rFonts w:ascii="Liberation Serif" w:hAnsi="Liberation Serif"/>
          <w:sz w:val="28"/>
          <w:szCs w:val="28"/>
        </w:rPr>
        <w:t>ает</w:t>
      </w:r>
      <w:r w:rsidRPr="000A247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аво</w:t>
      </w:r>
      <w:r w:rsidRPr="000A247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час</w:t>
      </w:r>
      <w:r w:rsidRPr="000A2475">
        <w:rPr>
          <w:rFonts w:ascii="Liberation Serif" w:hAnsi="Liberation Serif"/>
          <w:spacing w:val="-2"/>
          <w:sz w:val="28"/>
          <w:szCs w:val="28"/>
        </w:rPr>
        <w:t>тно</w:t>
      </w:r>
      <w:r w:rsidRPr="000A2475">
        <w:rPr>
          <w:rFonts w:ascii="Liberation Serif" w:hAnsi="Liberation Serif"/>
          <w:sz w:val="28"/>
          <w:szCs w:val="28"/>
        </w:rPr>
        <w:t>й с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бстве</w:t>
      </w:r>
      <w:r w:rsidRPr="000A2475">
        <w:rPr>
          <w:rFonts w:ascii="Liberation Serif" w:hAnsi="Liberation Serif"/>
          <w:spacing w:val="-2"/>
          <w:sz w:val="28"/>
          <w:szCs w:val="28"/>
        </w:rPr>
        <w:t>нн</w:t>
      </w:r>
      <w:r w:rsidRPr="000A2475">
        <w:rPr>
          <w:rFonts w:ascii="Liberation Serif" w:hAnsi="Liberation Serif"/>
          <w:sz w:val="28"/>
          <w:szCs w:val="28"/>
        </w:rPr>
        <w:t>ости,</w:t>
      </w:r>
      <w:r w:rsidRPr="000A247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-3"/>
          <w:sz w:val="28"/>
          <w:szCs w:val="28"/>
        </w:rPr>
        <w:t>в</w:t>
      </w:r>
      <w:r w:rsidRPr="000A2475">
        <w:rPr>
          <w:rFonts w:ascii="Liberation Serif" w:hAnsi="Liberation Serif"/>
          <w:sz w:val="28"/>
          <w:szCs w:val="28"/>
        </w:rPr>
        <w:t>ышает</w:t>
      </w:r>
      <w:r w:rsidRPr="000A247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щ</w:t>
      </w:r>
      <w:r w:rsidRPr="000A2475">
        <w:rPr>
          <w:rFonts w:ascii="Liberation Serif" w:hAnsi="Liberation Serif"/>
          <w:sz w:val="28"/>
          <w:szCs w:val="28"/>
        </w:rPr>
        <w:t>адь</w:t>
      </w:r>
      <w:r w:rsidRPr="000A247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т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pacing w:val="-2"/>
          <w:sz w:val="28"/>
          <w:szCs w:val="28"/>
        </w:rPr>
        <w:t>к</w:t>
      </w:r>
      <w:r w:rsidRPr="000A2475">
        <w:rPr>
          <w:rFonts w:ascii="Liberation Serif" w:hAnsi="Liberation Serif"/>
          <w:sz w:val="28"/>
          <w:szCs w:val="28"/>
        </w:rPr>
        <w:t>ого</w:t>
      </w:r>
      <w:r w:rsidRPr="000A247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3"/>
          <w:sz w:val="28"/>
          <w:szCs w:val="28"/>
        </w:rPr>
        <w:t>з</w:t>
      </w:r>
      <w:r w:rsidRPr="000A2475">
        <w:rPr>
          <w:rFonts w:ascii="Liberation Serif" w:hAnsi="Liberation Serif"/>
          <w:sz w:val="28"/>
          <w:szCs w:val="28"/>
        </w:rPr>
        <w:t>емел</w:t>
      </w:r>
      <w:r w:rsidRPr="000A2475">
        <w:rPr>
          <w:rFonts w:ascii="Liberation Serif" w:hAnsi="Liberation Serif"/>
          <w:spacing w:val="-2"/>
          <w:sz w:val="28"/>
          <w:szCs w:val="28"/>
        </w:rPr>
        <w:t>ьн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частка,</w:t>
      </w:r>
      <w:r w:rsidRPr="000A247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казанн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ю</w:t>
      </w:r>
      <w:r w:rsidRPr="000A247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в</w:t>
      </w:r>
      <w:r w:rsidRPr="000A247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1"/>
          <w:sz w:val="28"/>
          <w:szCs w:val="28"/>
        </w:rPr>
        <w:t>х</w:t>
      </w:r>
      <w:r w:rsidRPr="000A2475">
        <w:rPr>
          <w:rFonts w:ascii="Liberation Serif" w:hAnsi="Liberation Serif"/>
          <w:sz w:val="28"/>
          <w:szCs w:val="28"/>
        </w:rPr>
        <w:t>еме ра</w:t>
      </w:r>
      <w:r w:rsidRPr="000A2475">
        <w:rPr>
          <w:rFonts w:ascii="Liberation Serif" w:hAnsi="Liberation Serif"/>
          <w:spacing w:val="-3"/>
          <w:sz w:val="28"/>
          <w:szCs w:val="28"/>
        </w:rPr>
        <w:t>с</w:t>
      </w:r>
      <w:r w:rsidRPr="000A2475">
        <w:rPr>
          <w:rFonts w:ascii="Liberation Serif" w:hAnsi="Liberation Serif"/>
          <w:sz w:val="28"/>
          <w:szCs w:val="28"/>
        </w:rPr>
        <w:t>по</w:t>
      </w:r>
      <w:r w:rsidRPr="000A2475">
        <w:rPr>
          <w:rFonts w:ascii="Liberation Serif" w:hAnsi="Liberation Serif"/>
          <w:spacing w:val="-4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ож</w:t>
      </w:r>
      <w:r w:rsidRPr="000A2475">
        <w:rPr>
          <w:rFonts w:ascii="Liberation Serif" w:hAnsi="Liberation Serif"/>
          <w:spacing w:val="-2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 xml:space="preserve">я  </w:t>
      </w:r>
      <w:r w:rsidRPr="000A247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зе</w:t>
      </w:r>
      <w:r w:rsidRPr="000A2475">
        <w:rPr>
          <w:rFonts w:ascii="Liberation Serif" w:hAnsi="Liberation Serif"/>
          <w:spacing w:val="-3"/>
          <w:sz w:val="28"/>
          <w:szCs w:val="28"/>
        </w:rPr>
        <w:t>м</w:t>
      </w:r>
      <w:r w:rsidRPr="000A2475">
        <w:rPr>
          <w:rFonts w:ascii="Liberation Serif" w:hAnsi="Liberation Serif"/>
          <w:sz w:val="28"/>
          <w:szCs w:val="28"/>
        </w:rPr>
        <w:t>ел</w:t>
      </w:r>
      <w:r w:rsidRPr="000A2475">
        <w:rPr>
          <w:rFonts w:ascii="Liberation Serif" w:hAnsi="Liberation Serif"/>
          <w:spacing w:val="-2"/>
          <w:sz w:val="28"/>
          <w:szCs w:val="28"/>
        </w:rPr>
        <w:t>ь</w:t>
      </w:r>
      <w:r w:rsidRPr="000A2475">
        <w:rPr>
          <w:rFonts w:ascii="Liberation Serif" w:hAnsi="Liberation Serif"/>
          <w:sz w:val="28"/>
          <w:szCs w:val="28"/>
        </w:rPr>
        <w:t>но</w:t>
      </w:r>
      <w:r w:rsidRPr="000A2475">
        <w:rPr>
          <w:rFonts w:ascii="Liberation Serif" w:hAnsi="Liberation Serif"/>
          <w:spacing w:val="-3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 xml:space="preserve">о  </w:t>
      </w:r>
      <w:r w:rsidRPr="000A247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 xml:space="preserve">частка  </w:t>
      </w:r>
      <w:r w:rsidRPr="000A247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 xml:space="preserve">и  </w:t>
      </w:r>
      <w:r w:rsidRPr="000A247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п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 xml:space="preserve">екте  </w:t>
      </w:r>
      <w:r w:rsidRPr="000A247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м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pacing w:val="-2"/>
          <w:sz w:val="28"/>
          <w:szCs w:val="28"/>
        </w:rPr>
        <w:t>ж</w:t>
      </w:r>
      <w:r w:rsidRPr="000A2475">
        <w:rPr>
          <w:rFonts w:ascii="Liberation Serif" w:hAnsi="Liberation Serif"/>
          <w:sz w:val="28"/>
          <w:szCs w:val="28"/>
        </w:rPr>
        <w:t xml:space="preserve">евания  </w:t>
      </w:r>
      <w:r w:rsidRPr="000A2475">
        <w:rPr>
          <w:rFonts w:ascii="Liberation Serif" w:hAnsi="Liberation Serif"/>
          <w:spacing w:val="51"/>
          <w:sz w:val="28"/>
          <w:szCs w:val="28"/>
        </w:rPr>
        <w:t xml:space="preserve"> </w:t>
      </w:r>
      <w:proofErr w:type="gramStart"/>
      <w:r w:rsidRPr="000A2475">
        <w:rPr>
          <w:rFonts w:ascii="Liberation Serif" w:hAnsi="Liberation Serif"/>
          <w:sz w:val="28"/>
          <w:szCs w:val="28"/>
        </w:rPr>
        <w:t>те</w:t>
      </w:r>
      <w:r w:rsidRPr="000A2475">
        <w:rPr>
          <w:rFonts w:ascii="Liberation Serif" w:hAnsi="Liberation Serif"/>
          <w:spacing w:val="-2"/>
          <w:sz w:val="28"/>
          <w:szCs w:val="28"/>
        </w:rPr>
        <w:t>рр</w:t>
      </w:r>
      <w:r w:rsidRPr="000A2475">
        <w:rPr>
          <w:rFonts w:ascii="Liberation Serif" w:hAnsi="Liberation Serif"/>
          <w:sz w:val="28"/>
          <w:szCs w:val="28"/>
        </w:rPr>
        <w:t>ит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2"/>
          <w:sz w:val="28"/>
          <w:szCs w:val="28"/>
        </w:rPr>
        <w:t>ии</w:t>
      </w:r>
      <w:r w:rsidRPr="000A2475">
        <w:rPr>
          <w:rFonts w:ascii="Liberation Serif" w:hAnsi="Liberation Serif"/>
          <w:sz w:val="28"/>
          <w:szCs w:val="28"/>
        </w:rPr>
        <w:t xml:space="preserve">,  </w:t>
      </w:r>
      <w:r w:rsidRPr="000A2475">
        <w:rPr>
          <w:rFonts w:ascii="Liberation Serif" w:hAnsi="Liberation Serif"/>
          <w:spacing w:val="50"/>
          <w:sz w:val="28"/>
          <w:szCs w:val="28"/>
        </w:rPr>
        <w:t xml:space="preserve"> </w:t>
      </w:r>
      <w:proofErr w:type="gramEnd"/>
      <w:r w:rsidRPr="000A2475">
        <w:rPr>
          <w:rFonts w:ascii="Liberation Serif" w:hAnsi="Liberation Serif"/>
          <w:sz w:val="28"/>
          <w:szCs w:val="28"/>
        </w:rPr>
        <w:t>в</w:t>
      </w:r>
      <w:r w:rsidR="000A2475" w:rsidRPr="000A2475">
        <w:rPr>
          <w:rFonts w:ascii="Liberation Serif" w:hAnsi="Liberation Serif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от</w:t>
      </w:r>
      <w:r w:rsidRPr="000A2475">
        <w:rPr>
          <w:rFonts w:ascii="Liberation Serif" w:hAnsi="Liberation Serif"/>
          <w:spacing w:val="-1"/>
          <w:sz w:val="28"/>
          <w:szCs w:val="28"/>
        </w:rPr>
        <w:t>в</w:t>
      </w:r>
      <w:r w:rsidRPr="000A2475">
        <w:rPr>
          <w:rFonts w:ascii="Liberation Serif" w:hAnsi="Liberation Serif"/>
          <w:sz w:val="28"/>
          <w:szCs w:val="28"/>
        </w:rPr>
        <w:t>етст</w:t>
      </w:r>
      <w:r w:rsidRPr="000A2475">
        <w:rPr>
          <w:rFonts w:ascii="Liberation Serif" w:hAnsi="Liberation Serif"/>
          <w:spacing w:val="-1"/>
          <w:sz w:val="28"/>
          <w:szCs w:val="28"/>
        </w:rPr>
        <w:t>в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к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т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ы</w:t>
      </w:r>
      <w:r w:rsidRPr="000A2475">
        <w:rPr>
          <w:rFonts w:ascii="Liberation Serif" w:hAnsi="Liberation Serif"/>
          <w:spacing w:val="-3"/>
          <w:sz w:val="28"/>
          <w:szCs w:val="28"/>
        </w:rPr>
        <w:t>м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так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й</w:t>
      </w:r>
      <w:r w:rsidRPr="000A247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земе</w:t>
      </w:r>
      <w:r w:rsidRPr="000A2475">
        <w:rPr>
          <w:rFonts w:ascii="Liberation Serif" w:hAnsi="Liberation Serif"/>
          <w:spacing w:val="-4"/>
          <w:sz w:val="28"/>
          <w:szCs w:val="28"/>
        </w:rPr>
        <w:t>л</w:t>
      </w:r>
      <w:r w:rsidRPr="000A2475">
        <w:rPr>
          <w:rFonts w:ascii="Liberation Serif" w:hAnsi="Liberation Serif"/>
          <w:spacing w:val="-1"/>
          <w:sz w:val="28"/>
          <w:szCs w:val="28"/>
        </w:rPr>
        <w:t>ь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ы</w:t>
      </w:r>
      <w:r w:rsidRPr="000A2475">
        <w:rPr>
          <w:rFonts w:ascii="Liberation Serif" w:hAnsi="Liberation Serif"/>
          <w:sz w:val="28"/>
          <w:szCs w:val="28"/>
        </w:rPr>
        <w:t>й</w:t>
      </w:r>
      <w:r w:rsidRPr="000A247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част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к</w:t>
      </w:r>
      <w:r w:rsidRPr="000A247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был</w:t>
      </w:r>
      <w:r w:rsidRPr="000A247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б</w:t>
      </w:r>
      <w:r w:rsidRPr="000A2475">
        <w:rPr>
          <w:rFonts w:ascii="Liberation Serif" w:hAnsi="Liberation Serif"/>
          <w:sz w:val="28"/>
          <w:szCs w:val="28"/>
        </w:rPr>
        <w:t>ра</w:t>
      </w:r>
      <w:r w:rsidRPr="000A2475">
        <w:rPr>
          <w:rFonts w:ascii="Liberation Serif" w:hAnsi="Liberation Serif"/>
          <w:spacing w:val="-3"/>
          <w:sz w:val="28"/>
          <w:szCs w:val="28"/>
        </w:rPr>
        <w:t>з</w:t>
      </w:r>
      <w:r w:rsidRPr="000A2475">
        <w:rPr>
          <w:rFonts w:ascii="Liberation Serif" w:hAnsi="Liberation Serif"/>
          <w:sz w:val="28"/>
          <w:szCs w:val="28"/>
        </w:rPr>
        <w:t>ован,</w:t>
      </w:r>
      <w:r w:rsidRPr="000A247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б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ее</w:t>
      </w:r>
      <w:r w:rsidRPr="000A247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ч</w:t>
      </w:r>
      <w:r w:rsidRPr="000A2475">
        <w:rPr>
          <w:rFonts w:ascii="Liberation Serif" w:hAnsi="Liberation Serif"/>
          <w:spacing w:val="-2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м</w:t>
      </w:r>
      <w:r w:rsidRPr="000A247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на десять</w:t>
      </w:r>
      <w:r w:rsidRPr="000A247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ц</w:t>
      </w:r>
      <w:r w:rsidRPr="000A2475">
        <w:rPr>
          <w:rFonts w:ascii="Liberation Serif" w:hAnsi="Liberation Serif"/>
          <w:sz w:val="28"/>
          <w:szCs w:val="28"/>
        </w:rPr>
        <w:t>ен</w:t>
      </w:r>
      <w:r w:rsidRPr="000A2475">
        <w:rPr>
          <w:rFonts w:ascii="Liberation Serif" w:hAnsi="Liberation Serif"/>
          <w:spacing w:val="-3"/>
          <w:sz w:val="28"/>
          <w:szCs w:val="28"/>
        </w:rPr>
        <w:t>т</w:t>
      </w:r>
      <w:r w:rsidR="000A2475">
        <w:rPr>
          <w:rFonts w:ascii="Liberation Serif" w:hAnsi="Liberation Serif"/>
          <w:sz w:val="28"/>
          <w:szCs w:val="28"/>
        </w:rPr>
        <w:t>ов.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0A2475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Перечень</w:t>
      </w:r>
      <w:r w:rsidRPr="003D0105">
        <w:rPr>
          <w:rFonts w:ascii="Liberation Serif" w:hAnsi="Liberation Serif"/>
          <w:spacing w:val="-4"/>
        </w:rPr>
        <w:t xml:space="preserve"> 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</w:rPr>
        <w:t>луг,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ко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ор</w:t>
      </w:r>
      <w:r w:rsidRPr="003D0105">
        <w:rPr>
          <w:rFonts w:ascii="Liberation Serif" w:hAnsi="Liberation Serif"/>
          <w:spacing w:val="-4"/>
        </w:rPr>
        <w:t>ы</w:t>
      </w:r>
      <w:r w:rsidRPr="003D0105">
        <w:rPr>
          <w:rFonts w:ascii="Liberation Serif" w:hAnsi="Liberation Serif"/>
        </w:rPr>
        <w:t xml:space="preserve">е </w:t>
      </w:r>
      <w:r w:rsidRPr="003D0105">
        <w:rPr>
          <w:rFonts w:ascii="Liberation Serif" w:hAnsi="Liberation Serif"/>
          <w:spacing w:val="-2"/>
        </w:rPr>
        <w:t>я</w:t>
      </w:r>
      <w:r w:rsidRPr="003D0105">
        <w:rPr>
          <w:rFonts w:ascii="Liberation Serif" w:hAnsi="Liberation Serif"/>
        </w:rPr>
        <w:t>вля</w:t>
      </w:r>
      <w:r w:rsidRPr="003D0105">
        <w:rPr>
          <w:rFonts w:ascii="Liberation Serif" w:hAnsi="Liberation Serif"/>
          <w:spacing w:val="-2"/>
        </w:rPr>
        <w:t>ю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ся</w:t>
      </w:r>
      <w:r w:rsidRPr="003D0105">
        <w:rPr>
          <w:rFonts w:ascii="Liberation Serif" w:hAnsi="Liberation Serif"/>
          <w:spacing w:val="-1"/>
        </w:rPr>
        <w:t xml:space="preserve"> н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2"/>
        </w:rPr>
        <w:t>бх</w:t>
      </w:r>
      <w:r w:rsidRPr="003D0105">
        <w:rPr>
          <w:rFonts w:ascii="Liberation Serif" w:hAnsi="Liberation Serif"/>
        </w:rPr>
        <w:t>од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мыми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б</w:t>
      </w:r>
      <w:r w:rsidRPr="003D0105">
        <w:rPr>
          <w:rFonts w:ascii="Liberation Serif" w:hAnsi="Liberation Serif"/>
          <w:spacing w:val="-4"/>
        </w:rPr>
        <w:t>я</w:t>
      </w:r>
      <w:r w:rsidRPr="003D0105">
        <w:rPr>
          <w:rFonts w:ascii="Liberation Serif" w:hAnsi="Liberation Serif"/>
        </w:rPr>
        <w:t>за</w:t>
      </w:r>
      <w:r w:rsidRPr="003D0105">
        <w:rPr>
          <w:rFonts w:ascii="Liberation Serif" w:hAnsi="Liberation Serif"/>
          <w:spacing w:val="-2"/>
        </w:rPr>
        <w:t>т</w:t>
      </w:r>
      <w:r w:rsidRPr="003D0105">
        <w:rPr>
          <w:rFonts w:ascii="Liberation Serif" w:hAnsi="Liberation Serif"/>
        </w:rPr>
        <w:t>е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ьн</w:t>
      </w:r>
      <w:r w:rsidRPr="003D0105">
        <w:rPr>
          <w:rFonts w:ascii="Liberation Serif" w:hAnsi="Liberation Serif"/>
          <w:spacing w:val="-2"/>
        </w:rPr>
        <w:t>ы</w:t>
      </w:r>
      <w:r w:rsidRPr="003D0105">
        <w:rPr>
          <w:rFonts w:ascii="Liberation Serif" w:hAnsi="Liberation Serif"/>
        </w:rPr>
        <w:t xml:space="preserve">ми </w:t>
      </w:r>
      <w:r w:rsidRPr="003D0105">
        <w:rPr>
          <w:rFonts w:ascii="Liberation Serif" w:hAnsi="Liberation Serif"/>
          <w:spacing w:val="-2"/>
        </w:rPr>
        <w:t>д</w:t>
      </w:r>
      <w:r w:rsidRPr="003D0105">
        <w:rPr>
          <w:rFonts w:ascii="Liberation Serif" w:hAnsi="Liberation Serif"/>
        </w:rPr>
        <w:t xml:space="preserve">ля 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  <w:spacing w:val="-3"/>
        </w:rPr>
        <w:t>м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альной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-2"/>
        </w:rPr>
        <w:t>лу</w:t>
      </w:r>
      <w:r w:rsidRPr="003D0105">
        <w:rPr>
          <w:rFonts w:ascii="Liberation Serif" w:hAnsi="Liberation Serif"/>
        </w:rPr>
        <w:t>г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,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 xml:space="preserve">ом </w:t>
      </w:r>
      <w:r w:rsidRPr="003D0105">
        <w:rPr>
          <w:rFonts w:ascii="Liberation Serif" w:hAnsi="Liberation Serif"/>
          <w:spacing w:val="4"/>
        </w:rPr>
        <w:t>ч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</w:rPr>
        <w:t>ле</w:t>
      </w:r>
    </w:p>
    <w:p w:rsidR="003D0105" w:rsidRPr="003D0105" w:rsidRDefault="003D0105" w:rsidP="003D0105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сведе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к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е (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к</w:t>
      </w:r>
      <w:r w:rsidRPr="003D0105">
        <w:rPr>
          <w:rFonts w:ascii="Liberation Serif" w:hAnsi="Liberation Serif"/>
          <w:b/>
          <w:bCs/>
          <w:sz w:val="28"/>
          <w:szCs w:val="28"/>
        </w:rPr>
        <w:t>уме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ах),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>дав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z w:val="28"/>
          <w:szCs w:val="28"/>
        </w:rPr>
        <w:t>ом (в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д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аем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>х)</w:t>
      </w:r>
    </w:p>
    <w:p w:rsidR="003D0105" w:rsidRPr="003D0105" w:rsidRDefault="003D0105" w:rsidP="003D0105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орган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ци</w:t>
      </w:r>
      <w:r w:rsidRPr="003D0105">
        <w:rPr>
          <w:rFonts w:ascii="Liberation Serif" w:hAnsi="Liberation Serif"/>
          <w:b/>
          <w:bCs/>
          <w:sz w:val="28"/>
          <w:szCs w:val="28"/>
        </w:rPr>
        <w:t>ям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,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ч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вую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щ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ми в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редо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лен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му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ницип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ьной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z w:val="28"/>
          <w:szCs w:val="28"/>
        </w:rPr>
        <w:t>слуги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14"/>
        </w:numPr>
        <w:tabs>
          <w:tab w:val="left" w:pos="1490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бязате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4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яются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сле</w:t>
      </w:r>
      <w:r w:rsidRPr="003D0105">
        <w:rPr>
          <w:rFonts w:ascii="Liberation Serif" w:hAnsi="Liberation Serif"/>
          <w:spacing w:val="-2"/>
          <w:sz w:val="28"/>
          <w:szCs w:val="28"/>
        </w:rPr>
        <w:t>ду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 xml:space="preserve">щие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ги:</w:t>
      </w:r>
    </w:p>
    <w:p w:rsidR="003D0105" w:rsidRPr="000A2475" w:rsidRDefault="003D0105" w:rsidP="0088749B">
      <w:pPr>
        <w:pStyle w:val="a7"/>
        <w:widowControl w:val="0"/>
        <w:numPr>
          <w:ilvl w:val="2"/>
          <w:numId w:val="14"/>
        </w:numPr>
        <w:tabs>
          <w:tab w:val="left" w:pos="1560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0A2475">
        <w:rPr>
          <w:rFonts w:ascii="Liberation Serif" w:hAnsi="Liberation Serif"/>
          <w:spacing w:val="-3"/>
          <w:sz w:val="28"/>
          <w:szCs w:val="28"/>
        </w:rPr>
        <w:lastRenderedPageBreak/>
        <w:t>К</w:t>
      </w:r>
      <w:r w:rsidRPr="000A2475">
        <w:rPr>
          <w:rFonts w:ascii="Liberation Serif" w:hAnsi="Liberation Serif"/>
          <w:sz w:val="28"/>
          <w:szCs w:val="28"/>
        </w:rPr>
        <w:t>ад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ст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в</w:t>
      </w:r>
      <w:r w:rsidRPr="000A2475">
        <w:rPr>
          <w:rFonts w:ascii="Liberation Serif" w:hAnsi="Liberation Serif"/>
          <w:spacing w:val="-2"/>
          <w:sz w:val="28"/>
          <w:szCs w:val="28"/>
        </w:rPr>
        <w:t>ы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б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ты</w:t>
      </w:r>
      <w:r w:rsidRPr="000A247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в</w:t>
      </w:r>
      <w:r w:rsidRPr="000A247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цел</w:t>
      </w:r>
      <w:r w:rsidRPr="000A2475">
        <w:rPr>
          <w:rFonts w:ascii="Liberation Serif" w:hAnsi="Liberation Serif"/>
          <w:spacing w:val="-3"/>
          <w:sz w:val="28"/>
          <w:szCs w:val="28"/>
        </w:rPr>
        <w:t>я</w:t>
      </w:r>
      <w:r w:rsidRPr="000A2475">
        <w:rPr>
          <w:rFonts w:ascii="Liberation Serif" w:hAnsi="Liberation Serif"/>
          <w:sz w:val="28"/>
          <w:szCs w:val="28"/>
        </w:rPr>
        <w:t>х</w:t>
      </w:r>
      <w:r w:rsidRPr="000A247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ществ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ения</w:t>
      </w:r>
      <w:r w:rsidRPr="000A247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г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да</w:t>
      </w:r>
      <w:r w:rsidRPr="000A2475">
        <w:rPr>
          <w:rFonts w:ascii="Liberation Serif" w:hAnsi="Liberation Serif"/>
          <w:spacing w:val="1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ст</w:t>
      </w:r>
      <w:r w:rsidRPr="000A2475">
        <w:rPr>
          <w:rFonts w:ascii="Liberation Serif" w:hAnsi="Liberation Serif"/>
          <w:spacing w:val="-4"/>
          <w:sz w:val="28"/>
          <w:szCs w:val="28"/>
        </w:rPr>
        <w:t>в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но</w:t>
      </w:r>
      <w:r w:rsidRPr="000A2475">
        <w:rPr>
          <w:rFonts w:ascii="Liberation Serif" w:hAnsi="Liberation Serif"/>
          <w:spacing w:val="-3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>о ка</w:t>
      </w:r>
      <w:r w:rsidRPr="000A2475">
        <w:rPr>
          <w:rFonts w:ascii="Liberation Serif" w:hAnsi="Liberation Serif"/>
          <w:spacing w:val="1"/>
          <w:sz w:val="28"/>
          <w:szCs w:val="28"/>
        </w:rPr>
        <w:t>д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ст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ов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 xml:space="preserve">го  </w:t>
      </w:r>
      <w:r w:rsidRPr="000A247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 xml:space="preserve">чета  </w:t>
      </w:r>
      <w:r w:rsidRPr="000A247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земе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pacing w:val="-1"/>
          <w:sz w:val="28"/>
          <w:szCs w:val="28"/>
        </w:rPr>
        <w:t>ь</w:t>
      </w:r>
      <w:r w:rsidRPr="000A2475">
        <w:rPr>
          <w:rFonts w:ascii="Liberation Serif" w:hAnsi="Liberation Serif"/>
          <w:spacing w:val="3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 xml:space="preserve">го  </w:t>
      </w:r>
      <w:r w:rsidRPr="000A2475">
        <w:rPr>
          <w:rFonts w:ascii="Liberation Serif" w:hAnsi="Liberation Serif"/>
          <w:spacing w:val="24"/>
          <w:sz w:val="28"/>
          <w:szCs w:val="28"/>
        </w:rPr>
        <w:t xml:space="preserve"> </w:t>
      </w:r>
      <w:proofErr w:type="gramStart"/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частк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 xml:space="preserve">в,  </w:t>
      </w:r>
      <w:r w:rsidRPr="000A2475">
        <w:rPr>
          <w:rFonts w:ascii="Liberation Serif" w:hAnsi="Liberation Serif"/>
          <w:spacing w:val="21"/>
          <w:sz w:val="28"/>
          <w:szCs w:val="28"/>
        </w:rPr>
        <w:t xml:space="preserve"> </w:t>
      </w:r>
      <w:proofErr w:type="gramEnd"/>
      <w:r w:rsidRPr="000A2475">
        <w:rPr>
          <w:rFonts w:ascii="Liberation Serif" w:hAnsi="Liberation Serif"/>
          <w:spacing w:val="-2"/>
          <w:sz w:val="28"/>
          <w:szCs w:val="28"/>
        </w:rPr>
        <w:t>к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т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pacing w:val="2"/>
          <w:sz w:val="28"/>
          <w:szCs w:val="28"/>
        </w:rPr>
        <w:t>ы</w:t>
      </w:r>
      <w:r w:rsidRPr="000A2475">
        <w:rPr>
          <w:rFonts w:ascii="Liberation Serif" w:hAnsi="Liberation Serif"/>
          <w:sz w:val="28"/>
          <w:szCs w:val="28"/>
        </w:rPr>
        <w:t xml:space="preserve">й  </w:t>
      </w:r>
      <w:r w:rsidRPr="000A247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б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аз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 xml:space="preserve">ется  </w:t>
      </w:r>
      <w:r w:rsidRPr="000A247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 xml:space="preserve">в  </w:t>
      </w:r>
      <w:r w:rsidRPr="000A247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рез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pacing w:val="1"/>
          <w:sz w:val="28"/>
          <w:szCs w:val="28"/>
        </w:rPr>
        <w:t>л</w:t>
      </w:r>
      <w:r w:rsidRPr="000A2475">
        <w:rPr>
          <w:rFonts w:ascii="Liberation Serif" w:hAnsi="Liberation Serif"/>
          <w:spacing w:val="-1"/>
          <w:sz w:val="28"/>
          <w:szCs w:val="28"/>
        </w:rPr>
        <w:t>ь</w:t>
      </w:r>
      <w:r w:rsidRPr="000A2475">
        <w:rPr>
          <w:rFonts w:ascii="Liberation Serif" w:hAnsi="Liberation Serif"/>
          <w:sz w:val="28"/>
          <w:szCs w:val="28"/>
        </w:rPr>
        <w:t>тате</w:t>
      </w:r>
      <w:r w:rsidR="000A2475" w:rsidRPr="000A2475">
        <w:rPr>
          <w:rFonts w:ascii="Liberation Serif" w:hAnsi="Liberation Serif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пе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ас</w:t>
      </w:r>
      <w:r w:rsidRPr="000A2475">
        <w:rPr>
          <w:rFonts w:ascii="Liberation Serif" w:hAnsi="Liberation Serif"/>
          <w:spacing w:val="-2"/>
          <w:sz w:val="28"/>
          <w:szCs w:val="28"/>
        </w:rPr>
        <w:t>п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дел</w:t>
      </w:r>
      <w:r w:rsidRPr="000A2475">
        <w:rPr>
          <w:rFonts w:ascii="Liberation Serif" w:hAnsi="Liberation Serif"/>
          <w:spacing w:val="-4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ни</w:t>
      </w:r>
      <w:r w:rsidRPr="000A2475">
        <w:rPr>
          <w:rFonts w:ascii="Liberation Serif" w:hAnsi="Liberation Serif"/>
          <w:spacing w:val="2"/>
          <w:sz w:val="28"/>
          <w:szCs w:val="28"/>
        </w:rPr>
        <w:t>я</w:t>
      </w:r>
      <w:r w:rsidRPr="000A2475">
        <w:rPr>
          <w:rFonts w:ascii="Liberation Serif" w:hAnsi="Liberation Serif"/>
          <w:sz w:val="28"/>
          <w:szCs w:val="28"/>
        </w:rPr>
        <w:t>,</w:t>
      </w:r>
      <w:r w:rsidRPr="000A247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по</w:t>
      </w:r>
      <w:r w:rsidRPr="000A247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рез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pacing w:val="-1"/>
          <w:sz w:val="28"/>
          <w:szCs w:val="28"/>
        </w:rPr>
        <w:t>ль</w:t>
      </w:r>
      <w:r w:rsidRPr="000A2475">
        <w:rPr>
          <w:rFonts w:ascii="Liberation Serif" w:hAnsi="Liberation Serif"/>
          <w:sz w:val="28"/>
          <w:szCs w:val="28"/>
        </w:rPr>
        <w:t>татам</w:t>
      </w:r>
      <w:r w:rsidRPr="000A247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к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т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2"/>
          <w:sz w:val="28"/>
          <w:szCs w:val="28"/>
        </w:rPr>
        <w:t>ы</w:t>
      </w:r>
      <w:r w:rsidRPr="000A2475">
        <w:rPr>
          <w:rFonts w:ascii="Liberation Serif" w:hAnsi="Liberation Serif"/>
          <w:sz w:val="28"/>
          <w:szCs w:val="28"/>
        </w:rPr>
        <w:t>х</w:t>
      </w:r>
      <w:r w:rsidRPr="000A247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по</w:t>
      </w:r>
      <w:r w:rsidRPr="000A2475">
        <w:rPr>
          <w:rFonts w:ascii="Liberation Serif" w:hAnsi="Liberation Serif"/>
          <w:sz w:val="28"/>
          <w:szCs w:val="28"/>
        </w:rPr>
        <w:t>дг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т</w:t>
      </w:r>
      <w:r w:rsidRPr="000A2475">
        <w:rPr>
          <w:rFonts w:ascii="Liberation Serif" w:hAnsi="Liberation Serif"/>
          <w:sz w:val="28"/>
          <w:szCs w:val="28"/>
        </w:rPr>
        <w:t>ав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ивае</w:t>
      </w:r>
      <w:r w:rsidRPr="000A2475">
        <w:rPr>
          <w:rFonts w:ascii="Liberation Serif" w:hAnsi="Liberation Serif"/>
          <w:spacing w:val="-4"/>
          <w:sz w:val="28"/>
          <w:szCs w:val="28"/>
        </w:rPr>
        <w:t>т</w:t>
      </w:r>
      <w:r w:rsidRPr="000A2475">
        <w:rPr>
          <w:rFonts w:ascii="Liberation Serif" w:hAnsi="Liberation Serif"/>
          <w:sz w:val="28"/>
          <w:szCs w:val="28"/>
        </w:rPr>
        <w:t>ся меже</w:t>
      </w:r>
      <w:r w:rsidRPr="000A2475">
        <w:rPr>
          <w:rFonts w:ascii="Liberation Serif" w:hAnsi="Liberation Serif"/>
          <w:spacing w:val="-3"/>
          <w:sz w:val="28"/>
          <w:szCs w:val="28"/>
        </w:rPr>
        <w:t>в</w:t>
      </w:r>
      <w:r w:rsidRPr="000A2475">
        <w:rPr>
          <w:rFonts w:ascii="Liberation Serif" w:hAnsi="Liberation Serif"/>
          <w:sz w:val="28"/>
          <w:szCs w:val="28"/>
        </w:rPr>
        <w:t>ой</w:t>
      </w:r>
      <w:r w:rsidRPr="000A247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а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2.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7.2.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нный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ый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чет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в,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 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ется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тате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</w:t>
      </w:r>
      <w:r w:rsidRPr="003D0105">
        <w:rPr>
          <w:rFonts w:ascii="Liberation Serif" w:hAnsi="Liberation Serif"/>
          <w:spacing w:val="4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татам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ется вы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иска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реес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сти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отноше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</w:p>
    <w:p w:rsidR="003D0105" w:rsidRPr="000A2475" w:rsidRDefault="003D0105" w:rsidP="000A2475">
      <w:pPr>
        <w:pStyle w:val="1"/>
        <w:kinsoku w:val="0"/>
        <w:overflowPunct w:val="0"/>
        <w:rPr>
          <w:rFonts w:ascii="Liberation Serif" w:hAnsi="Liberation Serif"/>
        </w:rPr>
      </w:pPr>
      <w:r w:rsidRPr="003D0105">
        <w:rPr>
          <w:rFonts w:ascii="Liberation Serif" w:hAnsi="Liberation Serif"/>
        </w:rPr>
        <w:t>Поря</w:t>
      </w:r>
      <w:r w:rsidRPr="003D0105">
        <w:rPr>
          <w:rFonts w:ascii="Liberation Serif" w:hAnsi="Liberation Serif"/>
          <w:spacing w:val="-4"/>
        </w:rPr>
        <w:t>д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1"/>
        </w:rPr>
        <w:t>к</w:t>
      </w:r>
      <w:r w:rsidRPr="003D0105">
        <w:rPr>
          <w:rFonts w:ascii="Liberation Serif" w:hAnsi="Liberation Serif"/>
        </w:rPr>
        <w:t>,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раз</w:t>
      </w:r>
      <w:r w:rsidRPr="003D0105">
        <w:rPr>
          <w:rFonts w:ascii="Liberation Serif" w:hAnsi="Liberation Serif"/>
          <w:spacing w:val="-2"/>
        </w:rPr>
        <w:t>м</w:t>
      </w:r>
      <w:r w:rsidRPr="003D0105">
        <w:rPr>
          <w:rFonts w:ascii="Liberation Serif" w:hAnsi="Liberation Serif"/>
        </w:rPr>
        <w:t>ер и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осно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вз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м</w:t>
      </w:r>
      <w:r w:rsidRPr="003D0105">
        <w:rPr>
          <w:rFonts w:ascii="Liberation Serif" w:hAnsi="Liberation Serif"/>
          <w:spacing w:val="3"/>
        </w:rPr>
        <w:t>а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гос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  <w:spacing w:val="-3"/>
        </w:rPr>
        <w:t>д</w:t>
      </w:r>
      <w:r w:rsidRPr="003D0105">
        <w:rPr>
          <w:rFonts w:ascii="Liberation Serif" w:hAnsi="Liberation Serif"/>
        </w:rPr>
        <w:t>ар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ве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2"/>
        </w:rPr>
        <w:t>ш</w:t>
      </w:r>
      <w:r w:rsidRPr="003D0105">
        <w:rPr>
          <w:rFonts w:ascii="Liberation Serif" w:hAnsi="Liberation Serif"/>
        </w:rPr>
        <w:t>л</w:t>
      </w:r>
      <w:r w:rsidRPr="003D0105">
        <w:rPr>
          <w:rFonts w:ascii="Liberation Serif" w:hAnsi="Liberation Serif"/>
          <w:spacing w:val="-1"/>
        </w:rPr>
        <w:t>ин</w:t>
      </w:r>
      <w:r w:rsidRPr="003D0105">
        <w:rPr>
          <w:rFonts w:ascii="Liberation Serif" w:hAnsi="Liberation Serif"/>
        </w:rPr>
        <w:t>ы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 xml:space="preserve">ли </w:t>
      </w:r>
      <w:r w:rsidRPr="003D0105">
        <w:rPr>
          <w:rFonts w:ascii="Liberation Serif" w:hAnsi="Liberation Serif"/>
          <w:spacing w:val="-1"/>
        </w:rPr>
        <w:t>ин</w:t>
      </w:r>
      <w:r w:rsidRPr="003D0105">
        <w:rPr>
          <w:rFonts w:ascii="Liberation Serif" w:hAnsi="Liberation Serif"/>
        </w:rPr>
        <w:t>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оплаты,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в</w:t>
      </w:r>
      <w:r w:rsidRPr="003D0105">
        <w:rPr>
          <w:rFonts w:ascii="Liberation Serif" w:hAnsi="Liberation Serif"/>
        </w:rPr>
        <w:t>з</w:t>
      </w:r>
      <w:r w:rsidRPr="003D0105">
        <w:rPr>
          <w:rFonts w:ascii="Liberation Serif" w:hAnsi="Liberation Serif"/>
          <w:spacing w:val="-2"/>
        </w:rPr>
        <w:t>им</w:t>
      </w:r>
      <w:r w:rsidRPr="003D0105">
        <w:rPr>
          <w:rFonts w:ascii="Liberation Serif" w:hAnsi="Liberation Serif"/>
        </w:rPr>
        <w:t>ае</w:t>
      </w:r>
      <w:r w:rsidRPr="003D0105">
        <w:rPr>
          <w:rFonts w:ascii="Liberation Serif" w:hAnsi="Liberation Serif"/>
          <w:spacing w:val="-2"/>
        </w:rPr>
        <w:t>м</w:t>
      </w:r>
      <w:r w:rsidRPr="003D0105">
        <w:rPr>
          <w:rFonts w:ascii="Liberation Serif" w:hAnsi="Liberation Serif"/>
        </w:rPr>
        <w:t>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 xml:space="preserve">за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</w:t>
      </w:r>
      <w:r w:rsidRPr="003D0105">
        <w:rPr>
          <w:rFonts w:ascii="Liberation Serif" w:hAnsi="Liberation Serif"/>
          <w:spacing w:val="-3"/>
        </w:rPr>
        <w:t>д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-2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 xml:space="preserve">е </w:t>
      </w:r>
      <w:r w:rsidRPr="000A2475">
        <w:rPr>
          <w:rFonts w:ascii="Liberation Serif" w:hAnsi="Liberation Serif"/>
        </w:rPr>
        <w:t>м</w:t>
      </w:r>
      <w:r w:rsidRPr="000A2475">
        <w:rPr>
          <w:rFonts w:ascii="Liberation Serif" w:hAnsi="Liberation Serif"/>
          <w:spacing w:val="1"/>
        </w:rPr>
        <w:t>у</w:t>
      </w:r>
      <w:r w:rsidRPr="000A2475">
        <w:rPr>
          <w:rFonts w:ascii="Liberation Serif" w:hAnsi="Liberation Serif"/>
          <w:spacing w:val="-1"/>
        </w:rPr>
        <w:t>ницип</w:t>
      </w:r>
      <w:r w:rsidRPr="000A2475">
        <w:rPr>
          <w:rFonts w:ascii="Liberation Serif" w:hAnsi="Liberation Serif"/>
        </w:rPr>
        <w:t>а</w:t>
      </w:r>
      <w:r w:rsidRPr="000A2475">
        <w:rPr>
          <w:rFonts w:ascii="Liberation Serif" w:hAnsi="Liberation Serif"/>
          <w:spacing w:val="-2"/>
        </w:rPr>
        <w:t>л</w:t>
      </w:r>
      <w:r w:rsidRPr="000A2475">
        <w:rPr>
          <w:rFonts w:ascii="Liberation Serif" w:hAnsi="Liberation Serif"/>
          <w:spacing w:val="-3"/>
        </w:rPr>
        <w:t>ь</w:t>
      </w:r>
      <w:r w:rsidRPr="000A2475">
        <w:rPr>
          <w:rFonts w:ascii="Liberation Serif" w:hAnsi="Liberation Serif"/>
          <w:spacing w:val="-1"/>
        </w:rPr>
        <w:t>н</w:t>
      </w:r>
      <w:r w:rsidRPr="000A2475">
        <w:rPr>
          <w:rFonts w:ascii="Liberation Serif" w:hAnsi="Liberation Serif"/>
        </w:rPr>
        <w:t>о</w:t>
      </w:r>
      <w:r w:rsidRPr="000A2475">
        <w:rPr>
          <w:rFonts w:ascii="Liberation Serif" w:hAnsi="Liberation Serif"/>
          <w:spacing w:val="-1"/>
        </w:rPr>
        <w:t>й</w:t>
      </w:r>
      <w:r w:rsidR="000A2475" w:rsidRPr="000A2475">
        <w:rPr>
          <w:rFonts w:ascii="Liberation Serif" w:hAnsi="Liberation Serif"/>
          <w:spacing w:val="-1"/>
        </w:rPr>
        <w:t xml:space="preserve"> </w:t>
      </w:r>
      <w:r w:rsidRPr="000A2475">
        <w:rPr>
          <w:rFonts w:ascii="Liberation Serif" w:hAnsi="Liberation Serif"/>
          <w:bCs/>
        </w:rPr>
        <w:t>ус</w:t>
      </w:r>
      <w:r w:rsidRPr="000A2475">
        <w:rPr>
          <w:rFonts w:ascii="Liberation Serif" w:hAnsi="Liberation Serif"/>
          <w:bCs/>
          <w:spacing w:val="-2"/>
        </w:rPr>
        <w:t>л</w:t>
      </w:r>
      <w:r w:rsidRPr="000A2475">
        <w:rPr>
          <w:rFonts w:ascii="Liberation Serif" w:hAnsi="Liberation Serif"/>
          <w:bCs/>
        </w:rPr>
        <w:t>уги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0A2475" w:rsidP="0088749B">
      <w:pPr>
        <w:pStyle w:val="a7"/>
        <w:numPr>
          <w:ilvl w:val="1"/>
          <w:numId w:val="14"/>
        </w:numPr>
        <w:kinsoku w:val="0"/>
        <w:overflowPunct w:val="0"/>
        <w:spacing w:after="0"/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дос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ав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ен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>
        <w:rPr>
          <w:rFonts w:ascii="Liberation Serif" w:hAnsi="Liberation Serif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ниц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ип</w:t>
      </w:r>
      <w:r w:rsidR="003D0105" w:rsidRPr="003D0105">
        <w:rPr>
          <w:rFonts w:ascii="Liberation Serif" w:hAnsi="Liberation Serif"/>
          <w:sz w:val="28"/>
          <w:szCs w:val="28"/>
        </w:rPr>
        <w:t>ал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>
        <w:rPr>
          <w:rFonts w:ascii="Liberation Serif" w:hAnsi="Liberation Serif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ги</w:t>
      </w:r>
      <w:r>
        <w:rPr>
          <w:rFonts w:ascii="Liberation Serif" w:hAnsi="Liberation Serif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ос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ществ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 xml:space="preserve">яется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б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3D0105">
        <w:rPr>
          <w:rFonts w:ascii="Liberation Serif" w:hAnsi="Liberation Serif"/>
          <w:sz w:val="28"/>
          <w:szCs w:val="28"/>
        </w:rPr>
        <w:t>п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ат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0A2475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Поря</w:t>
      </w:r>
      <w:r w:rsidRPr="003D0105">
        <w:rPr>
          <w:rFonts w:ascii="Liberation Serif" w:hAnsi="Liberation Serif"/>
          <w:spacing w:val="-4"/>
        </w:rPr>
        <w:t>д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1"/>
        </w:rPr>
        <w:t>к</w:t>
      </w:r>
      <w:r w:rsidRPr="003D0105">
        <w:rPr>
          <w:rFonts w:ascii="Liberation Serif" w:hAnsi="Liberation Serif"/>
        </w:rPr>
        <w:t>,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раз</w:t>
      </w:r>
      <w:r w:rsidRPr="003D0105">
        <w:rPr>
          <w:rFonts w:ascii="Liberation Serif" w:hAnsi="Liberation Serif"/>
          <w:spacing w:val="-2"/>
        </w:rPr>
        <w:t>м</w:t>
      </w:r>
      <w:r w:rsidRPr="003D0105">
        <w:rPr>
          <w:rFonts w:ascii="Liberation Serif" w:hAnsi="Liberation Serif"/>
        </w:rPr>
        <w:t>ер и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осно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я вз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м</w:t>
      </w:r>
      <w:r w:rsidRPr="003D0105">
        <w:rPr>
          <w:rFonts w:ascii="Liberation Serif" w:hAnsi="Liberation Serif"/>
          <w:spacing w:val="1"/>
        </w:rPr>
        <w:t>а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ла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ы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4"/>
        </w:rPr>
        <w:t>з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  <w:spacing w:val="3"/>
        </w:rPr>
        <w:t>л</w:t>
      </w:r>
      <w:r w:rsidRPr="003D0105">
        <w:rPr>
          <w:rFonts w:ascii="Liberation Serif" w:hAnsi="Liberation Serif"/>
        </w:rPr>
        <w:t>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 xml:space="preserve">е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 xml:space="preserve">уг, </w:t>
      </w:r>
      <w:r w:rsidRPr="003D0105">
        <w:rPr>
          <w:rFonts w:ascii="Liberation Serif" w:hAnsi="Liberation Serif"/>
          <w:spacing w:val="-1"/>
        </w:rPr>
        <w:t>к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2"/>
        </w:rPr>
        <w:t>т</w:t>
      </w:r>
      <w:r w:rsidRPr="003D0105">
        <w:rPr>
          <w:rFonts w:ascii="Liberation Serif" w:hAnsi="Liberation Serif"/>
        </w:rPr>
        <w:t>ор</w:t>
      </w:r>
      <w:r w:rsidRPr="003D0105">
        <w:rPr>
          <w:rFonts w:ascii="Liberation Serif" w:hAnsi="Liberation Serif"/>
          <w:spacing w:val="-2"/>
        </w:rPr>
        <w:t>ы</w:t>
      </w:r>
      <w:r w:rsidRPr="003D0105">
        <w:rPr>
          <w:rFonts w:ascii="Liberation Serif" w:hAnsi="Liberation Serif"/>
        </w:rPr>
        <w:t xml:space="preserve">е </w:t>
      </w:r>
      <w:r w:rsidRPr="003D0105">
        <w:rPr>
          <w:rFonts w:ascii="Liberation Serif" w:hAnsi="Liberation Serif"/>
          <w:spacing w:val="-2"/>
        </w:rPr>
        <w:t>я</w:t>
      </w:r>
      <w:r w:rsidRPr="003D0105">
        <w:rPr>
          <w:rFonts w:ascii="Liberation Serif" w:hAnsi="Liberation Serif"/>
        </w:rPr>
        <w:t>вля</w:t>
      </w:r>
      <w:r w:rsidRPr="003D0105">
        <w:rPr>
          <w:rFonts w:ascii="Liberation Serif" w:hAnsi="Liberation Serif"/>
          <w:spacing w:val="-4"/>
        </w:rPr>
        <w:t>ю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ся</w:t>
      </w:r>
      <w:r w:rsidRPr="003D0105">
        <w:rPr>
          <w:rFonts w:ascii="Liberation Serif" w:hAnsi="Liberation Serif"/>
          <w:spacing w:val="-4"/>
        </w:rPr>
        <w:t xml:space="preserve"> 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е</w:t>
      </w:r>
      <w:r w:rsidRPr="003D0105">
        <w:rPr>
          <w:rFonts w:ascii="Liberation Serif" w:hAnsi="Liberation Serif"/>
          <w:spacing w:val="1"/>
        </w:rPr>
        <w:t>о</w:t>
      </w:r>
      <w:r w:rsidRPr="003D0105">
        <w:rPr>
          <w:rFonts w:ascii="Liberation Serif" w:hAnsi="Liberation Serif"/>
          <w:spacing w:val="-2"/>
        </w:rPr>
        <w:t>бх</w:t>
      </w:r>
      <w:r w:rsidRPr="003D0105">
        <w:rPr>
          <w:rFonts w:ascii="Liberation Serif" w:hAnsi="Liberation Serif"/>
        </w:rPr>
        <w:t>од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мыми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бяз</w:t>
      </w:r>
      <w:r w:rsidRPr="003D0105">
        <w:rPr>
          <w:rFonts w:ascii="Liberation Serif" w:hAnsi="Liberation Serif"/>
          <w:spacing w:val="-2"/>
        </w:rPr>
        <w:t>а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льн</w:t>
      </w:r>
      <w:r w:rsidRPr="003D0105">
        <w:rPr>
          <w:rFonts w:ascii="Liberation Serif" w:hAnsi="Liberation Serif"/>
          <w:spacing w:val="-2"/>
        </w:rPr>
        <w:t>ы</w:t>
      </w:r>
      <w:r w:rsidRPr="003D0105">
        <w:rPr>
          <w:rFonts w:ascii="Liberation Serif" w:hAnsi="Liberation Serif"/>
        </w:rPr>
        <w:t xml:space="preserve">ми </w:t>
      </w:r>
      <w:r w:rsidRPr="003D0105">
        <w:rPr>
          <w:rFonts w:ascii="Liberation Serif" w:hAnsi="Liberation Serif"/>
          <w:spacing w:val="-2"/>
        </w:rPr>
        <w:t>д</w:t>
      </w:r>
      <w:r w:rsidRPr="003D0105">
        <w:rPr>
          <w:rFonts w:ascii="Liberation Serif" w:hAnsi="Liberation Serif"/>
        </w:rPr>
        <w:t>ля</w:t>
      </w:r>
      <w:r w:rsidRPr="003D0105">
        <w:rPr>
          <w:rFonts w:ascii="Liberation Serif" w:hAnsi="Liberation Serif"/>
          <w:spacing w:val="-4"/>
        </w:rPr>
        <w:t xml:space="preserve"> 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</w:p>
    <w:p w:rsidR="003D0105" w:rsidRDefault="003D0105" w:rsidP="003D0105">
      <w:pPr>
        <w:kinsoku w:val="0"/>
        <w:overflowPunct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ницип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ьной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z w:val="28"/>
          <w:szCs w:val="28"/>
        </w:rPr>
        <w:t>слуг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,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b/>
          <w:bCs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ч</w:t>
      </w:r>
      <w:r w:rsidRPr="003D0105">
        <w:rPr>
          <w:rFonts w:ascii="Liberation Serif" w:hAnsi="Liberation Serif"/>
          <w:b/>
          <w:bCs/>
          <w:sz w:val="28"/>
          <w:szCs w:val="28"/>
        </w:rPr>
        <w:t>ая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ин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b/>
          <w:bCs/>
          <w:sz w:val="28"/>
          <w:szCs w:val="28"/>
        </w:rPr>
        <w:t>орм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ци</w:t>
      </w:r>
      <w:r w:rsidRPr="003D0105">
        <w:rPr>
          <w:rFonts w:ascii="Liberation Serif" w:hAnsi="Liberation Serif"/>
          <w:b/>
          <w:bCs/>
          <w:sz w:val="28"/>
          <w:szCs w:val="28"/>
        </w:rPr>
        <w:t>ю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о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д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ик</w:t>
      </w:r>
      <w:r w:rsidRPr="003D0105">
        <w:rPr>
          <w:rFonts w:ascii="Liberation Serif" w:hAnsi="Liberation Serif"/>
          <w:b/>
          <w:bCs/>
          <w:sz w:val="28"/>
          <w:szCs w:val="28"/>
        </w:rPr>
        <w:t>е расч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ра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b/>
          <w:bCs/>
          <w:sz w:val="28"/>
          <w:szCs w:val="28"/>
        </w:rPr>
        <w:t>ме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та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к</w:t>
      </w:r>
      <w:r w:rsidRPr="003D0105">
        <w:rPr>
          <w:rFonts w:ascii="Liberation Serif" w:hAnsi="Liberation Serif"/>
          <w:b/>
          <w:bCs/>
          <w:sz w:val="28"/>
          <w:szCs w:val="28"/>
        </w:rPr>
        <w:t>ой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ы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13"/>
        </w:numPr>
        <w:tabs>
          <w:tab w:val="left" w:pos="1456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ата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а: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3"/>
        </w:numPr>
        <w:tabs>
          <w:tab w:val="left" w:pos="181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деляет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 до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ом,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зак</w:t>
      </w:r>
      <w:r w:rsidRPr="003D0105">
        <w:rPr>
          <w:rFonts w:ascii="Liberation Serif" w:hAnsi="Liberation Serif"/>
          <w:spacing w:val="-1"/>
          <w:sz w:val="28"/>
          <w:szCs w:val="28"/>
        </w:rPr>
        <w:t>лю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емым с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м 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же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3"/>
        </w:numPr>
        <w:tabs>
          <w:tab w:val="left" w:pos="1665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дас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чета не в</w:t>
      </w:r>
      <w:r w:rsidRPr="003D0105">
        <w:rPr>
          <w:rFonts w:ascii="Liberation Serif" w:hAnsi="Liberation Serif"/>
          <w:spacing w:val="-1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етс</w:t>
      </w:r>
      <w:r w:rsidRPr="003D0105">
        <w:rPr>
          <w:rFonts w:ascii="Liberation Serif" w:hAnsi="Liberation Serif"/>
          <w:spacing w:val="4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0A2475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  <w:spacing w:val="-2"/>
        </w:rPr>
        <w:t>М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к</w:t>
      </w:r>
      <w:r w:rsidRPr="003D0105">
        <w:rPr>
          <w:rFonts w:ascii="Liberation Serif" w:hAnsi="Liberation Serif"/>
        </w:rPr>
        <w:t>сим</w:t>
      </w:r>
      <w:r w:rsidRPr="003D0105">
        <w:rPr>
          <w:rFonts w:ascii="Liberation Serif" w:hAnsi="Liberation Serif"/>
          <w:spacing w:val="-2"/>
        </w:rPr>
        <w:t>а</w:t>
      </w:r>
      <w:r w:rsidRPr="003D0105">
        <w:rPr>
          <w:rFonts w:ascii="Liberation Serif" w:hAnsi="Liberation Serif"/>
        </w:rPr>
        <w:t>льн</w:t>
      </w:r>
      <w:r w:rsidRPr="003D0105">
        <w:rPr>
          <w:rFonts w:ascii="Liberation Serif" w:hAnsi="Liberation Serif"/>
          <w:spacing w:val="-2"/>
        </w:rPr>
        <w:t>ы</w:t>
      </w:r>
      <w:r w:rsidRPr="003D0105">
        <w:rPr>
          <w:rFonts w:ascii="Liberation Serif" w:hAnsi="Liberation Serif"/>
        </w:rPr>
        <w:t>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-4"/>
        </w:rPr>
        <w:t>р</w:t>
      </w:r>
      <w:r w:rsidRPr="003D0105">
        <w:rPr>
          <w:rFonts w:ascii="Liberation Serif" w:hAnsi="Liberation Serif"/>
        </w:rPr>
        <w:t>ок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2"/>
        </w:rPr>
        <w:t>ж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дан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оч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реди</w:t>
      </w:r>
      <w:r w:rsidRPr="003D0105">
        <w:rPr>
          <w:rFonts w:ascii="Liberation Serif" w:hAnsi="Liberation Serif"/>
          <w:spacing w:val="-2"/>
        </w:rPr>
        <w:t xml:space="preserve"> п</w:t>
      </w:r>
      <w:r w:rsidRPr="003D0105">
        <w:rPr>
          <w:rFonts w:ascii="Liberation Serif" w:hAnsi="Liberation Serif"/>
        </w:rPr>
        <w:t>ри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одаче з</w:t>
      </w:r>
      <w:r w:rsidRPr="003D0105">
        <w:rPr>
          <w:rFonts w:ascii="Liberation Serif" w:hAnsi="Liberation Serif"/>
          <w:spacing w:val="-2"/>
        </w:rPr>
        <w:t>а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роса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 xml:space="preserve">о 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3"/>
        </w:rPr>
        <w:t>м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альной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-2"/>
        </w:rPr>
        <w:t>лу</w:t>
      </w:r>
      <w:r w:rsidRPr="003D0105">
        <w:rPr>
          <w:rFonts w:ascii="Liberation Serif" w:hAnsi="Liberation Serif"/>
        </w:rPr>
        <w:t>ги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2"/>
        </w:rPr>
        <w:t xml:space="preserve"> п</w:t>
      </w:r>
      <w:r w:rsidRPr="003D0105">
        <w:rPr>
          <w:rFonts w:ascii="Liberation Serif" w:hAnsi="Liberation Serif"/>
        </w:rPr>
        <w:t xml:space="preserve">ри 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ол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чен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и</w:t>
      </w:r>
    </w:p>
    <w:p w:rsidR="003D0105" w:rsidRPr="003D0105" w:rsidRDefault="003D0105" w:rsidP="003D0105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ре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з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ь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ат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редо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ст</w:t>
      </w:r>
      <w:r w:rsidRPr="003D0105">
        <w:rPr>
          <w:rFonts w:ascii="Liberation Serif" w:hAnsi="Liberation Serif"/>
          <w:b/>
          <w:bCs/>
          <w:sz w:val="28"/>
          <w:szCs w:val="28"/>
        </w:rPr>
        <w:t>авлен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ницип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z w:val="28"/>
          <w:szCs w:val="28"/>
        </w:rPr>
        <w:t>льной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ус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уги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12"/>
        </w:numPr>
        <w:tabs>
          <w:tab w:val="left" w:pos="1587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Мак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има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жи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оче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запроса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 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тата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пре</w:t>
      </w:r>
      <w:r w:rsidRPr="003D0105">
        <w:rPr>
          <w:rFonts w:ascii="Liberation Serif" w:hAnsi="Liberation Serif"/>
          <w:spacing w:val="-2"/>
          <w:sz w:val="28"/>
          <w:szCs w:val="28"/>
        </w:rPr>
        <w:t>до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</w:t>
      </w:r>
      <w:r w:rsidR="000A2475">
        <w:rPr>
          <w:rFonts w:ascii="Liberation Serif" w:hAnsi="Liberation Serif"/>
          <w:sz w:val="28"/>
          <w:szCs w:val="28"/>
        </w:rPr>
        <w:t>Комитете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ля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5 ми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0A2475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  <w:spacing w:val="-2"/>
        </w:rPr>
        <w:t>С</w:t>
      </w:r>
      <w:r w:rsidRPr="003D0105">
        <w:rPr>
          <w:rFonts w:ascii="Liberation Serif" w:hAnsi="Liberation Serif"/>
        </w:rPr>
        <w:t>рок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2"/>
        </w:rPr>
        <w:t xml:space="preserve"> п</w:t>
      </w:r>
      <w:r w:rsidRPr="003D0105">
        <w:rPr>
          <w:rFonts w:ascii="Liberation Serif" w:hAnsi="Liberation Serif"/>
        </w:rPr>
        <w:t>оря</w:t>
      </w:r>
      <w:r w:rsidRPr="003D0105">
        <w:rPr>
          <w:rFonts w:ascii="Liberation Serif" w:hAnsi="Liberation Serif"/>
          <w:spacing w:val="-2"/>
        </w:rPr>
        <w:t>д</w:t>
      </w:r>
      <w:r w:rsidRPr="003D0105">
        <w:rPr>
          <w:rFonts w:ascii="Liberation Serif" w:hAnsi="Liberation Serif"/>
        </w:rPr>
        <w:t>ок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р</w:t>
      </w:r>
      <w:r w:rsidRPr="003D0105">
        <w:rPr>
          <w:rFonts w:ascii="Liberation Serif" w:hAnsi="Liberation Serif"/>
          <w:spacing w:val="-4"/>
        </w:rPr>
        <w:t>е</w:t>
      </w:r>
      <w:r w:rsidRPr="003D0105">
        <w:rPr>
          <w:rFonts w:ascii="Liberation Serif" w:hAnsi="Liberation Serif"/>
        </w:rPr>
        <w:t>г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ра</w:t>
      </w:r>
      <w:r w:rsidRPr="003D0105">
        <w:rPr>
          <w:rFonts w:ascii="Liberation Serif" w:hAnsi="Liberation Serif"/>
          <w:spacing w:val="-1"/>
        </w:rPr>
        <w:t>ци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зап</w:t>
      </w:r>
      <w:r w:rsidRPr="003D0105">
        <w:rPr>
          <w:rFonts w:ascii="Liberation Serif" w:hAnsi="Liberation Serif"/>
          <w:spacing w:val="-3"/>
        </w:rPr>
        <w:t>р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 xml:space="preserve"> </w:t>
      </w:r>
      <w:r w:rsidRPr="003D0105">
        <w:rPr>
          <w:rFonts w:ascii="Liberation Serif" w:hAnsi="Liberation Serif"/>
        </w:rPr>
        <w:t>зая</w:t>
      </w:r>
      <w:r w:rsidRPr="003D0105">
        <w:rPr>
          <w:rFonts w:ascii="Liberation Serif" w:hAnsi="Liberation Serif"/>
          <w:spacing w:val="-2"/>
        </w:rPr>
        <w:t>в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ля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</w:t>
      </w:r>
      <w:r w:rsidRPr="003D0105">
        <w:rPr>
          <w:rFonts w:ascii="Liberation Serif" w:hAnsi="Liberation Serif"/>
          <w:spacing w:val="-3"/>
        </w:rPr>
        <w:t>д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и м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ьной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слуг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,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то</w:t>
      </w:r>
      <w:r w:rsidRPr="003D0105">
        <w:rPr>
          <w:rFonts w:ascii="Liberation Serif" w:hAnsi="Liberation Serif"/>
        </w:rPr>
        <w:t>м числе</w:t>
      </w:r>
      <w:r w:rsidRPr="003D0105">
        <w:rPr>
          <w:rFonts w:ascii="Liberation Serif" w:hAnsi="Liberation Serif"/>
          <w:spacing w:val="-3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эле</w:t>
      </w:r>
      <w:r w:rsidRPr="003D0105">
        <w:rPr>
          <w:rFonts w:ascii="Liberation Serif" w:hAnsi="Liberation Serif"/>
          <w:spacing w:val="-4"/>
        </w:rPr>
        <w:t>к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ро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</w:rPr>
        <w:t>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3"/>
        </w:rPr>
        <w:t>ф</w:t>
      </w:r>
      <w:r w:rsidRPr="003D0105">
        <w:rPr>
          <w:rFonts w:ascii="Liberation Serif" w:hAnsi="Liberation Serif"/>
        </w:rPr>
        <w:t>орме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F75B8" w:rsidRDefault="003D0105" w:rsidP="0088749B">
      <w:pPr>
        <w:pStyle w:val="a7"/>
        <w:widowControl w:val="0"/>
        <w:numPr>
          <w:ilvl w:val="1"/>
          <w:numId w:val="12"/>
        </w:numPr>
        <w:tabs>
          <w:tab w:val="left" w:pos="162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F75B8">
        <w:rPr>
          <w:rFonts w:ascii="Liberation Serif" w:hAnsi="Liberation Serif"/>
          <w:sz w:val="28"/>
          <w:szCs w:val="28"/>
        </w:rPr>
        <w:t>С</w:t>
      </w:r>
      <w:r w:rsidRPr="003F75B8">
        <w:rPr>
          <w:rFonts w:ascii="Liberation Serif" w:hAnsi="Liberation Serif"/>
          <w:spacing w:val="-2"/>
          <w:sz w:val="28"/>
          <w:szCs w:val="28"/>
        </w:rPr>
        <w:t>р</w:t>
      </w:r>
      <w:r w:rsidRPr="003F75B8">
        <w:rPr>
          <w:rFonts w:ascii="Liberation Serif" w:hAnsi="Liberation Serif"/>
          <w:sz w:val="28"/>
          <w:szCs w:val="28"/>
        </w:rPr>
        <w:t>ок</w:t>
      </w:r>
      <w:r w:rsidRPr="003F75B8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F75B8">
        <w:rPr>
          <w:rFonts w:ascii="Liberation Serif" w:hAnsi="Liberation Serif"/>
          <w:sz w:val="28"/>
          <w:szCs w:val="28"/>
        </w:rPr>
        <w:t>ре</w:t>
      </w:r>
      <w:r w:rsidRPr="003F75B8">
        <w:rPr>
          <w:rFonts w:ascii="Liberation Serif" w:hAnsi="Liberation Serif"/>
          <w:spacing w:val="-3"/>
          <w:sz w:val="28"/>
          <w:szCs w:val="28"/>
        </w:rPr>
        <w:t>г</w:t>
      </w:r>
      <w:r w:rsidRPr="003F75B8">
        <w:rPr>
          <w:rFonts w:ascii="Liberation Serif" w:hAnsi="Liberation Serif"/>
          <w:sz w:val="28"/>
          <w:szCs w:val="28"/>
        </w:rPr>
        <w:t>ис</w:t>
      </w:r>
      <w:r w:rsidRPr="003F75B8">
        <w:rPr>
          <w:rFonts w:ascii="Liberation Serif" w:hAnsi="Liberation Serif"/>
          <w:spacing w:val="-3"/>
          <w:sz w:val="28"/>
          <w:szCs w:val="28"/>
        </w:rPr>
        <w:t>т</w:t>
      </w:r>
      <w:r w:rsidRPr="003F75B8">
        <w:rPr>
          <w:rFonts w:ascii="Liberation Serif" w:hAnsi="Liberation Serif"/>
          <w:sz w:val="28"/>
          <w:szCs w:val="28"/>
        </w:rPr>
        <w:t>ра</w:t>
      </w:r>
      <w:r w:rsidRPr="003F75B8">
        <w:rPr>
          <w:rFonts w:ascii="Liberation Serif" w:hAnsi="Liberation Serif"/>
          <w:spacing w:val="-2"/>
          <w:sz w:val="28"/>
          <w:szCs w:val="28"/>
        </w:rPr>
        <w:t>ци</w:t>
      </w:r>
      <w:r w:rsidRPr="003F75B8">
        <w:rPr>
          <w:rFonts w:ascii="Liberation Serif" w:hAnsi="Liberation Serif"/>
          <w:sz w:val="28"/>
          <w:szCs w:val="28"/>
        </w:rPr>
        <w:t>и</w:t>
      </w:r>
      <w:r w:rsidRPr="003F75B8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F75B8">
        <w:rPr>
          <w:rFonts w:ascii="Liberation Serif" w:hAnsi="Liberation Serif"/>
          <w:sz w:val="28"/>
          <w:szCs w:val="28"/>
        </w:rPr>
        <w:t>заяв</w:t>
      </w:r>
      <w:r w:rsidRPr="003F75B8">
        <w:rPr>
          <w:rFonts w:ascii="Liberation Serif" w:hAnsi="Liberation Serif"/>
          <w:spacing w:val="-2"/>
          <w:sz w:val="28"/>
          <w:szCs w:val="28"/>
        </w:rPr>
        <w:t>л</w:t>
      </w:r>
      <w:r w:rsidRPr="003F75B8">
        <w:rPr>
          <w:rFonts w:ascii="Liberation Serif" w:hAnsi="Liberation Serif"/>
          <w:sz w:val="28"/>
          <w:szCs w:val="28"/>
        </w:rPr>
        <w:t>е</w:t>
      </w:r>
      <w:r w:rsidRPr="003F75B8">
        <w:rPr>
          <w:rFonts w:ascii="Liberation Serif" w:hAnsi="Liberation Serif"/>
          <w:spacing w:val="-2"/>
          <w:sz w:val="28"/>
          <w:szCs w:val="28"/>
        </w:rPr>
        <w:t>н</w:t>
      </w:r>
      <w:r w:rsidRPr="003F75B8">
        <w:rPr>
          <w:rFonts w:ascii="Liberation Serif" w:hAnsi="Liberation Serif"/>
          <w:sz w:val="28"/>
          <w:szCs w:val="28"/>
        </w:rPr>
        <w:t>ия</w:t>
      </w:r>
      <w:r w:rsidRPr="003F75B8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F75B8">
        <w:rPr>
          <w:rFonts w:ascii="Liberation Serif" w:hAnsi="Liberation Serif"/>
          <w:sz w:val="28"/>
          <w:szCs w:val="28"/>
        </w:rPr>
        <w:t>о</w:t>
      </w:r>
      <w:r w:rsidRPr="003F75B8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F75B8">
        <w:rPr>
          <w:rFonts w:ascii="Liberation Serif" w:hAnsi="Liberation Serif"/>
          <w:spacing w:val="-2"/>
          <w:sz w:val="28"/>
          <w:szCs w:val="28"/>
        </w:rPr>
        <w:t>п</w:t>
      </w:r>
      <w:r w:rsidRPr="003F75B8">
        <w:rPr>
          <w:rFonts w:ascii="Liberation Serif" w:hAnsi="Liberation Serif"/>
          <w:sz w:val="28"/>
          <w:szCs w:val="28"/>
        </w:rPr>
        <w:t>р</w:t>
      </w:r>
      <w:r w:rsidRPr="003F75B8">
        <w:rPr>
          <w:rFonts w:ascii="Liberation Serif" w:hAnsi="Liberation Serif"/>
          <w:spacing w:val="-3"/>
          <w:sz w:val="28"/>
          <w:szCs w:val="28"/>
        </w:rPr>
        <w:t>е</w:t>
      </w:r>
      <w:r w:rsidRPr="003F75B8">
        <w:rPr>
          <w:rFonts w:ascii="Liberation Serif" w:hAnsi="Liberation Serif"/>
          <w:sz w:val="28"/>
          <w:szCs w:val="28"/>
        </w:rPr>
        <w:t>дос</w:t>
      </w:r>
      <w:r w:rsidRPr="003F75B8">
        <w:rPr>
          <w:rFonts w:ascii="Liberation Serif" w:hAnsi="Liberation Serif"/>
          <w:spacing w:val="-3"/>
          <w:sz w:val="28"/>
          <w:szCs w:val="28"/>
        </w:rPr>
        <w:t>т</w:t>
      </w:r>
      <w:r w:rsidRPr="003F75B8">
        <w:rPr>
          <w:rFonts w:ascii="Liberation Serif" w:hAnsi="Liberation Serif"/>
          <w:sz w:val="28"/>
          <w:szCs w:val="28"/>
        </w:rPr>
        <w:t>ав</w:t>
      </w:r>
      <w:r w:rsidRPr="003F75B8">
        <w:rPr>
          <w:rFonts w:ascii="Liberation Serif" w:hAnsi="Liberation Serif"/>
          <w:spacing w:val="-2"/>
          <w:sz w:val="28"/>
          <w:szCs w:val="28"/>
        </w:rPr>
        <w:t>л</w:t>
      </w:r>
      <w:r w:rsidRPr="003F75B8">
        <w:rPr>
          <w:rFonts w:ascii="Liberation Serif" w:hAnsi="Liberation Serif"/>
          <w:sz w:val="28"/>
          <w:szCs w:val="28"/>
        </w:rPr>
        <w:t>е</w:t>
      </w:r>
      <w:r w:rsidRPr="003F75B8">
        <w:rPr>
          <w:rFonts w:ascii="Liberation Serif" w:hAnsi="Liberation Serif"/>
          <w:spacing w:val="-2"/>
          <w:sz w:val="28"/>
          <w:szCs w:val="28"/>
        </w:rPr>
        <w:t>н</w:t>
      </w:r>
      <w:r w:rsidRPr="003F75B8">
        <w:rPr>
          <w:rFonts w:ascii="Liberation Serif" w:hAnsi="Liberation Serif"/>
          <w:sz w:val="28"/>
          <w:szCs w:val="28"/>
        </w:rPr>
        <w:t>ии</w:t>
      </w:r>
      <w:r w:rsidRPr="003F75B8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F75B8">
        <w:rPr>
          <w:rFonts w:ascii="Liberation Serif" w:hAnsi="Liberation Serif"/>
          <w:sz w:val="28"/>
          <w:szCs w:val="28"/>
        </w:rPr>
        <w:t>м</w:t>
      </w:r>
      <w:r w:rsidRPr="003F75B8">
        <w:rPr>
          <w:rFonts w:ascii="Liberation Serif" w:hAnsi="Liberation Serif"/>
          <w:spacing w:val="-4"/>
          <w:sz w:val="28"/>
          <w:szCs w:val="28"/>
        </w:rPr>
        <w:t>у</w:t>
      </w:r>
      <w:r w:rsidRPr="003F75B8">
        <w:rPr>
          <w:rFonts w:ascii="Liberation Serif" w:hAnsi="Liberation Serif"/>
          <w:sz w:val="28"/>
          <w:szCs w:val="28"/>
        </w:rPr>
        <w:t>ниц</w:t>
      </w:r>
      <w:r w:rsidRPr="003F75B8">
        <w:rPr>
          <w:rFonts w:ascii="Liberation Serif" w:hAnsi="Liberation Serif"/>
          <w:spacing w:val="-2"/>
          <w:sz w:val="28"/>
          <w:szCs w:val="28"/>
        </w:rPr>
        <w:t>и</w:t>
      </w:r>
      <w:r w:rsidRPr="003F75B8">
        <w:rPr>
          <w:rFonts w:ascii="Liberation Serif" w:hAnsi="Liberation Serif"/>
          <w:sz w:val="28"/>
          <w:szCs w:val="28"/>
        </w:rPr>
        <w:t>пал</w:t>
      </w:r>
      <w:r w:rsidRPr="003F75B8">
        <w:rPr>
          <w:rFonts w:ascii="Liberation Serif" w:hAnsi="Liberation Serif"/>
          <w:spacing w:val="-2"/>
          <w:sz w:val="28"/>
          <w:szCs w:val="28"/>
        </w:rPr>
        <w:t>ьн</w:t>
      </w:r>
      <w:r w:rsidRPr="003F75B8">
        <w:rPr>
          <w:rFonts w:ascii="Liberation Serif" w:hAnsi="Liberation Serif"/>
          <w:sz w:val="28"/>
          <w:szCs w:val="28"/>
        </w:rPr>
        <w:t>ой</w:t>
      </w:r>
      <w:r w:rsidRPr="003F75B8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F75B8">
        <w:rPr>
          <w:rFonts w:ascii="Liberation Serif" w:hAnsi="Liberation Serif"/>
          <w:spacing w:val="-4"/>
          <w:sz w:val="28"/>
          <w:szCs w:val="28"/>
        </w:rPr>
        <w:t>у</w:t>
      </w:r>
      <w:r w:rsidRPr="003F75B8">
        <w:rPr>
          <w:rFonts w:ascii="Liberation Serif" w:hAnsi="Liberation Serif"/>
          <w:sz w:val="28"/>
          <w:szCs w:val="28"/>
        </w:rPr>
        <w:t>с</w:t>
      </w:r>
      <w:r w:rsidRPr="003F75B8">
        <w:rPr>
          <w:rFonts w:ascii="Liberation Serif" w:hAnsi="Liberation Serif"/>
          <w:spacing w:val="1"/>
          <w:sz w:val="28"/>
          <w:szCs w:val="28"/>
        </w:rPr>
        <w:t>л</w:t>
      </w:r>
      <w:r w:rsidRPr="003F75B8">
        <w:rPr>
          <w:rFonts w:ascii="Liberation Serif" w:hAnsi="Liberation Serif"/>
          <w:spacing w:val="-4"/>
          <w:sz w:val="28"/>
          <w:szCs w:val="28"/>
        </w:rPr>
        <w:t>у</w:t>
      </w:r>
      <w:r w:rsidRPr="003F75B8">
        <w:rPr>
          <w:rFonts w:ascii="Liberation Serif" w:hAnsi="Liberation Serif"/>
          <w:sz w:val="28"/>
          <w:szCs w:val="28"/>
        </w:rPr>
        <w:t>ги</w:t>
      </w:r>
      <w:r w:rsidRPr="003F75B8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F75B8">
        <w:rPr>
          <w:rFonts w:ascii="Liberation Serif" w:hAnsi="Liberation Serif"/>
          <w:sz w:val="28"/>
          <w:szCs w:val="28"/>
        </w:rPr>
        <w:t>под</w:t>
      </w:r>
      <w:r w:rsidRPr="003F75B8">
        <w:rPr>
          <w:rFonts w:ascii="Liberation Serif" w:hAnsi="Liberation Serif"/>
          <w:spacing w:val="-1"/>
          <w:sz w:val="28"/>
          <w:szCs w:val="28"/>
        </w:rPr>
        <w:t>л</w:t>
      </w:r>
      <w:r w:rsidRPr="003F75B8">
        <w:rPr>
          <w:rFonts w:ascii="Liberation Serif" w:hAnsi="Liberation Serif"/>
          <w:spacing w:val="-3"/>
          <w:sz w:val="28"/>
          <w:szCs w:val="28"/>
        </w:rPr>
        <w:t>е</w:t>
      </w:r>
      <w:r w:rsidRPr="003F75B8">
        <w:rPr>
          <w:rFonts w:ascii="Liberation Serif" w:hAnsi="Liberation Serif"/>
          <w:sz w:val="28"/>
          <w:szCs w:val="28"/>
        </w:rPr>
        <w:t>жат</w:t>
      </w:r>
      <w:r w:rsidRPr="003F75B8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F75B8">
        <w:rPr>
          <w:rFonts w:ascii="Liberation Serif" w:hAnsi="Liberation Serif"/>
          <w:sz w:val="28"/>
          <w:szCs w:val="28"/>
        </w:rPr>
        <w:t>ре</w:t>
      </w:r>
      <w:r w:rsidRPr="003F75B8">
        <w:rPr>
          <w:rFonts w:ascii="Liberation Serif" w:hAnsi="Liberation Serif"/>
          <w:spacing w:val="-3"/>
          <w:sz w:val="28"/>
          <w:szCs w:val="28"/>
        </w:rPr>
        <w:t>г</w:t>
      </w:r>
      <w:r w:rsidRPr="003F75B8">
        <w:rPr>
          <w:rFonts w:ascii="Liberation Serif" w:hAnsi="Liberation Serif"/>
          <w:sz w:val="28"/>
          <w:szCs w:val="28"/>
        </w:rPr>
        <w:t>и</w:t>
      </w:r>
      <w:r w:rsidRPr="003F75B8">
        <w:rPr>
          <w:rFonts w:ascii="Liberation Serif" w:hAnsi="Liberation Serif"/>
          <w:spacing w:val="-3"/>
          <w:sz w:val="28"/>
          <w:szCs w:val="28"/>
        </w:rPr>
        <w:t>с</w:t>
      </w:r>
      <w:r w:rsidRPr="003F75B8">
        <w:rPr>
          <w:rFonts w:ascii="Liberation Serif" w:hAnsi="Liberation Serif"/>
          <w:sz w:val="28"/>
          <w:szCs w:val="28"/>
        </w:rPr>
        <w:t>тра</w:t>
      </w:r>
      <w:r w:rsidRPr="003F75B8">
        <w:rPr>
          <w:rFonts w:ascii="Liberation Serif" w:hAnsi="Liberation Serif"/>
          <w:spacing w:val="-2"/>
          <w:sz w:val="28"/>
          <w:szCs w:val="28"/>
        </w:rPr>
        <w:t>ци</w:t>
      </w:r>
      <w:r w:rsidRPr="003F75B8">
        <w:rPr>
          <w:rFonts w:ascii="Liberation Serif" w:hAnsi="Liberation Serif"/>
          <w:sz w:val="28"/>
          <w:szCs w:val="28"/>
        </w:rPr>
        <w:t>и</w:t>
      </w:r>
      <w:r w:rsidRPr="003F75B8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="003F75B8" w:rsidRPr="003F75B8">
        <w:rPr>
          <w:rFonts w:ascii="Liberation Serif" w:hAnsi="Liberation Serif"/>
          <w:sz w:val="28"/>
          <w:szCs w:val="28"/>
        </w:rPr>
        <w:t>в</w:t>
      </w:r>
      <w:r w:rsidR="003F75B8" w:rsidRPr="003F75B8">
        <w:rPr>
          <w:rFonts w:ascii="Liberation Serif" w:hAnsi="Liberation Serif"/>
          <w:spacing w:val="-18"/>
          <w:sz w:val="28"/>
          <w:szCs w:val="28"/>
        </w:rPr>
        <w:t xml:space="preserve"> Комитете </w:t>
      </w:r>
      <w:r w:rsidRPr="003F75B8">
        <w:rPr>
          <w:rFonts w:ascii="Liberation Serif" w:hAnsi="Liberation Serif"/>
          <w:sz w:val="28"/>
          <w:szCs w:val="28"/>
        </w:rPr>
        <w:t>в</w:t>
      </w:r>
      <w:r w:rsidRPr="003F75B8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F75B8">
        <w:rPr>
          <w:rFonts w:ascii="Liberation Serif" w:hAnsi="Liberation Serif"/>
          <w:sz w:val="28"/>
          <w:szCs w:val="28"/>
        </w:rPr>
        <w:t>тече</w:t>
      </w:r>
      <w:r w:rsidRPr="003F75B8">
        <w:rPr>
          <w:rFonts w:ascii="Liberation Serif" w:hAnsi="Liberation Serif"/>
          <w:spacing w:val="1"/>
          <w:sz w:val="28"/>
          <w:szCs w:val="28"/>
        </w:rPr>
        <w:t>н</w:t>
      </w:r>
      <w:r w:rsidRPr="003F75B8">
        <w:rPr>
          <w:rFonts w:ascii="Liberation Serif" w:hAnsi="Liberation Serif"/>
          <w:spacing w:val="-2"/>
          <w:sz w:val="28"/>
          <w:szCs w:val="28"/>
        </w:rPr>
        <w:t>и</w:t>
      </w:r>
      <w:r w:rsidRPr="003F75B8">
        <w:rPr>
          <w:rFonts w:ascii="Liberation Serif" w:hAnsi="Liberation Serif"/>
          <w:sz w:val="28"/>
          <w:szCs w:val="28"/>
        </w:rPr>
        <w:t>е</w:t>
      </w:r>
      <w:r w:rsidR="003F75B8" w:rsidRPr="003F75B8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3F75B8">
        <w:rPr>
          <w:rFonts w:ascii="Liberation Serif" w:hAnsi="Liberation Serif"/>
          <w:sz w:val="28"/>
          <w:szCs w:val="28"/>
        </w:rPr>
        <w:t xml:space="preserve">1 </w:t>
      </w:r>
      <w:r w:rsidRPr="003F75B8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F75B8">
        <w:rPr>
          <w:rFonts w:ascii="Liberation Serif" w:hAnsi="Liberation Serif"/>
          <w:spacing w:val="-2"/>
          <w:sz w:val="28"/>
          <w:szCs w:val="28"/>
        </w:rPr>
        <w:t>р</w:t>
      </w:r>
      <w:r w:rsidRPr="003F75B8">
        <w:rPr>
          <w:rFonts w:ascii="Liberation Serif" w:hAnsi="Liberation Serif"/>
          <w:sz w:val="28"/>
          <w:szCs w:val="28"/>
        </w:rPr>
        <w:t>а</w:t>
      </w:r>
      <w:r w:rsidRPr="003F75B8">
        <w:rPr>
          <w:rFonts w:ascii="Liberation Serif" w:hAnsi="Liberation Serif"/>
          <w:spacing w:val="-2"/>
          <w:sz w:val="28"/>
          <w:szCs w:val="28"/>
        </w:rPr>
        <w:t>б</w:t>
      </w:r>
      <w:r w:rsidRPr="003F75B8">
        <w:rPr>
          <w:rFonts w:ascii="Liberation Serif" w:hAnsi="Liberation Serif"/>
          <w:sz w:val="28"/>
          <w:szCs w:val="28"/>
        </w:rPr>
        <w:t>оч</w:t>
      </w:r>
      <w:r w:rsidRPr="003F75B8">
        <w:rPr>
          <w:rFonts w:ascii="Liberation Serif" w:hAnsi="Liberation Serif"/>
          <w:spacing w:val="-2"/>
          <w:sz w:val="28"/>
          <w:szCs w:val="28"/>
        </w:rPr>
        <w:t>е</w:t>
      </w:r>
      <w:r w:rsidRPr="003F75B8">
        <w:rPr>
          <w:rFonts w:ascii="Liberation Serif" w:hAnsi="Liberation Serif"/>
          <w:sz w:val="28"/>
          <w:szCs w:val="28"/>
        </w:rPr>
        <w:t>го</w:t>
      </w:r>
      <w:proofErr w:type="gramEnd"/>
      <w:r w:rsidRPr="003F75B8">
        <w:rPr>
          <w:rFonts w:ascii="Liberation Serif" w:hAnsi="Liberation Serif"/>
          <w:sz w:val="28"/>
          <w:szCs w:val="28"/>
        </w:rPr>
        <w:t xml:space="preserve"> </w:t>
      </w:r>
      <w:r w:rsidRPr="003F75B8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F75B8">
        <w:rPr>
          <w:rFonts w:ascii="Liberation Serif" w:hAnsi="Liberation Serif"/>
          <w:spacing w:val="-2"/>
          <w:sz w:val="28"/>
          <w:szCs w:val="28"/>
        </w:rPr>
        <w:t>д</w:t>
      </w:r>
      <w:r w:rsidRPr="003F75B8">
        <w:rPr>
          <w:rFonts w:ascii="Liberation Serif" w:hAnsi="Liberation Serif"/>
          <w:sz w:val="28"/>
          <w:szCs w:val="28"/>
        </w:rPr>
        <w:t xml:space="preserve">ня </w:t>
      </w:r>
      <w:r w:rsidRPr="003F75B8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F75B8">
        <w:rPr>
          <w:rFonts w:ascii="Liberation Serif" w:hAnsi="Liberation Serif"/>
          <w:spacing w:val="-3"/>
          <w:sz w:val="28"/>
          <w:szCs w:val="28"/>
        </w:rPr>
        <w:t>с</w:t>
      </w:r>
      <w:r w:rsidRPr="003F75B8">
        <w:rPr>
          <w:rFonts w:ascii="Liberation Serif" w:hAnsi="Liberation Serif"/>
          <w:sz w:val="28"/>
          <w:szCs w:val="28"/>
        </w:rPr>
        <w:t xml:space="preserve">о </w:t>
      </w:r>
      <w:r w:rsidRPr="003F75B8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F75B8">
        <w:rPr>
          <w:rFonts w:ascii="Liberation Serif" w:hAnsi="Liberation Serif"/>
          <w:sz w:val="28"/>
          <w:szCs w:val="28"/>
        </w:rPr>
        <w:t>д</w:t>
      </w:r>
      <w:r w:rsidRPr="003F75B8">
        <w:rPr>
          <w:rFonts w:ascii="Liberation Serif" w:hAnsi="Liberation Serif"/>
          <w:spacing w:val="-2"/>
          <w:sz w:val="28"/>
          <w:szCs w:val="28"/>
        </w:rPr>
        <w:t>н</w:t>
      </w:r>
      <w:r w:rsidRPr="003F75B8">
        <w:rPr>
          <w:rFonts w:ascii="Liberation Serif" w:hAnsi="Liberation Serif"/>
          <w:sz w:val="28"/>
          <w:szCs w:val="28"/>
        </w:rPr>
        <w:t xml:space="preserve">я </w:t>
      </w:r>
      <w:r w:rsidRPr="003F75B8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F75B8">
        <w:rPr>
          <w:rFonts w:ascii="Liberation Serif" w:hAnsi="Liberation Serif"/>
          <w:spacing w:val="-2"/>
          <w:sz w:val="28"/>
          <w:szCs w:val="28"/>
        </w:rPr>
        <w:t>п</w:t>
      </w:r>
      <w:r w:rsidRPr="003F75B8">
        <w:rPr>
          <w:rFonts w:ascii="Liberation Serif" w:hAnsi="Liberation Serif"/>
          <w:sz w:val="28"/>
          <w:szCs w:val="28"/>
        </w:rPr>
        <w:t>о</w:t>
      </w:r>
      <w:r w:rsidRPr="003F75B8">
        <w:rPr>
          <w:rFonts w:ascii="Liberation Serif" w:hAnsi="Liberation Serif"/>
          <w:spacing w:val="-1"/>
          <w:sz w:val="28"/>
          <w:szCs w:val="28"/>
        </w:rPr>
        <w:t>л</w:t>
      </w:r>
      <w:r w:rsidRPr="003F75B8">
        <w:rPr>
          <w:rFonts w:ascii="Liberation Serif" w:hAnsi="Liberation Serif"/>
          <w:spacing w:val="-4"/>
          <w:sz w:val="28"/>
          <w:szCs w:val="28"/>
        </w:rPr>
        <w:t>у</w:t>
      </w:r>
      <w:r w:rsidRPr="003F75B8">
        <w:rPr>
          <w:rFonts w:ascii="Liberation Serif" w:hAnsi="Liberation Serif"/>
          <w:sz w:val="28"/>
          <w:szCs w:val="28"/>
        </w:rPr>
        <w:t>че</w:t>
      </w:r>
      <w:r w:rsidRPr="003F75B8">
        <w:rPr>
          <w:rFonts w:ascii="Liberation Serif" w:hAnsi="Liberation Serif"/>
          <w:spacing w:val="1"/>
          <w:sz w:val="28"/>
          <w:szCs w:val="28"/>
        </w:rPr>
        <w:t>н</w:t>
      </w:r>
      <w:r w:rsidRPr="003F75B8">
        <w:rPr>
          <w:rFonts w:ascii="Liberation Serif" w:hAnsi="Liberation Serif"/>
          <w:sz w:val="28"/>
          <w:szCs w:val="28"/>
        </w:rPr>
        <w:t xml:space="preserve">ия </w:t>
      </w:r>
      <w:r w:rsidRPr="003F75B8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F75B8">
        <w:rPr>
          <w:rFonts w:ascii="Liberation Serif" w:hAnsi="Liberation Serif"/>
          <w:sz w:val="28"/>
          <w:szCs w:val="28"/>
        </w:rPr>
        <w:t>з</w:t>
      </w:r>
      <w:r w:rsidRPr="003F75B8">
        <w:rPr>
          <w:rFonts w:ascii="Liberation Serif" w:hAnsi="Liberation Serif"/>
          <w:spacing w:val="-3"/>
          <w:sz w:val="28"/>
          <w:szCs w:val="28"/>
        </w:rPr>
        <w:t>а</w:t>
      </w:r>
      <w:r w:rsidRPr="003F75B8">
        <w:rPr>
          <w:rFonts w:ascii="Liberation Serif" w:hAnsi="Liberation Serif"/>
          <w:sz w:val="28"/>
          <w:szCs w:val="28"/>
        </w:rPr>
        <w:t>яв</w:t>
      </w:r>
      <w:r w:rsidRPr="003F75B8">
        <w:rPr>
          <w:rFonts w:ascii="Liberation Serif" w:hAnsi="Liberation Serif"/>
          <w:spacing w:val="-2"/>
          <w:sz w:val="28"/>
          <w:szCs w:val="28"/>
        </w:rPr>
        <w:t>л</w:t>
      </w:r>
      <w:r w:rsidRPr="003F75B8">
        <w:rPr>
          <w:rFonts w:ascii="Liberation Serif" w:hAnsi="Liberation Serif"/>
          <w:sz w:val="28"/>
          <w:szCs w:val="28"/>
        </w:rPr>
        <w:t>ен</w:t>
      </w:r>
      <w:r w:rsidRPr="003F75B8">
        <w:rPr>
          <w:rFonts w:ascii="Liberation Serif" w:hAnsi="Liberation Serif"/>
          <w:spacing w:val="-2"/>
          <w:sz w:val="28"/>
          <w:szCs w:val="28"/>
        </w:rPr>
        <w:t>и</w:t>
      </w:r>
      <w:r w:rsidRPr="003F75B8">
        <w:rPr>
          <w:rFonts w:ascii="Liberation Serif" w:hAnsi="Liberation Serif"/>
          <w:sz w:val="28"/>
          <w:szCs w:val="28"/>
        </w:rPr>
        <w:t xml:space="preserve">я </w:t>
      </w:r>
      <w:r w:rsidRPr="003F75B8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F75B8">
        <w:rPr>
          <w:rFonts w:ascii="Liberation Serif" w:hAnsi="Liberation Serif"/>
          <w:sz w:val="28"/>
          <w:szCs w:val="28"/>
        </w:rPr>
        <w:t xml:space="preserve">и </w:t>
      </w:r>
      <w:r w:rsidRPr="003F75B8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F75B8">
        <w:rPr>
          <w:rFonts w:ascii="Liberation Serif" w:hAnsi="Liberation Serif"/>
          <w:spacing w:val="-2"/>
          <w:sz w:val="28"/>
          <w:szCs w:val="28"/>
        </w:rPr>
        <w:t>д</w:t>
      </w:r>
      <w:r w:rsidRPr="003F75B8">
        <w:rPr>
          <w:rFonts w:ascii="Liberation Serif" w:hAnsi="Liberation Serif"/>
          <w:sz w:val="28"/>
          <w:szCs w:val="28"/>
        </w:rPr>
        <w:t>ок</w:t>
      </w:r>
      <w:r w:rsidRPr="003F75B8">
        <w:rPr>
          <w:rFonts w:ascii="Liberation Serif" w:hAnsi="Liberation Serif"/>
          <w:spacing w:val="-4"/>
          <w:sz w:val="28"/>
          <w:szCs w:val="28"/>
        </w:rPr>
        <w:t>у</w:t>
      </w:r>
      <w:r w:rsidRPr="003F75B8">
        <w:rPr>
          <w:rFonts w:ascii="Liberation Serif" w:hAnsi="Liberation Serif"/>
          <w:sz w:val="28"/>
          <w:szCs w:val="28"/>
        </w:rPr>
        <w:t>ме</w:t>
      </w:r>
      <w:r w:rsidRPr="003F75B8">
        <w:rPr>
          <w:rFonts w:ascii="Liberation Serif" w:hAnsi="Liberation Serif"/>
          <w:spacing w:val="-2"/>
          <w:sz w:val="28"/>
          <w:szCs w:val="28"/>
        </w:rPr>
        <w:t>н</w:t>
      </w:r>
      <w:r w:rsidRPr="003F75B8">
        <w:rPr>
          <w:rFonts w:ascii="Liberation Serif" w:hAnsi="Liberation Serif"/>
          <w:sz w:val="28"/>
          <w:szCs w:val="28"/>
        </w:rPr>
        <w:t xml:space="preserve">тов, </w:t>
      </w:r>
      <w:r w:rsidRPr="003F75B8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F75B8">
        <w:rPr>
          <w:rFonts w:ascii="Liberation Serif" w:hAnsi="Liberation Serif"/>
          <w:sz w:val="28"/>
          <w:szCs w:val="28"/>
        </w:rPr>
        <w:t>н</w:t>
      </w:r>
      <w:r w:rsidRPr="003F75B8">
        <w:rPr>
          <w:rFonts w:ascii="Liberation Serif" w:hAnsi="Liberation Serif"/>
          <w:spacing w:val="-3"/>
          <w:sz w:val="28"/>
          <w:szCs w:val="28"/>
        </w:rPr>
        <w:t>е</w:t>
      </w:r>
      <w:r w:rsidRPr="003F75B8">
        <w:rPr>
          <w:rFonts w:ascii="Liberation Serif" w:hAnsi="Liberation Serif"/>
          <w:spacing w:val="-2"/>
          <w:sz w:val="28"/>
          <w:szCs w:val="28"/>
        </w:rPr>
        <w:t>о</w:t>
      </w:r>
      <w:r w:rsidRPr="003F75B8">
        <w:rPr>
          <w:rFonts w:ascii="Liberation Serif" w:hAnsi="Liberation Serif"/>
          <w:sz w:val="28"/>
          <w:szCs w:val="28"/>
        </w:rPr>
        <w:t>б</w:t>
      </w:r>
      <w:r w:rsidRPr="003F75B8">
        <w:rPr>
          <w:rFonts w:ascii="Liberation Serif" w:hAnsi="Liberation Serif"/>
          <w:spacing w:val="-2"/>
          <w:sz w:val="28"/>
          <w:szCs w:val="28"/>
        </w:rPr>
        <w:t>хо</w:t>
      </w:r>
      <w:r w:rsidRPr="003F75B8">
        <w:rPr>
          <w:rFonts w:ascii="Liberation Serif" w:hAnsi="Liberation Serif"/>
          <w:sz w:val="28"/>
          <w:szCs w:val="28"/>
        </w:rPr>
        <w:t>ди</w:t>
      </w:r>
      <w:r w:rsidRPr="003F75B8">
        <w:rPr>
          <w:rFonts w:ascii="Liberation Serif" w:hAnsi="Liberation Serif"/>
          <w:spacing w:val="-3"/>
          <w:sz w:val="28"/>
          <w:szCs w:val="28"/>
        </w:rPr>
        <w:t>м</w:t>
      </w:r>
      <w:r w:rsidRPr="003F75B8">
        <w:rPr>
          <w:rFonts w:ascii="Liberation Serif" w:hAnsi="Liberation Serif"/>
          <w:spacing w:val="-2"/>
          <w:sz w:val="28"/>
          <w:szCs w:val="28"/>
        </w:rPr>
        <w:t>ы</w:t>
      </w:r>
      <w:r w:rsidRPr="003F75B8">
        <w:rPr>
          <w:rFonts w:ascii="Liberation Serif" w:hAnsi="Liberation Serif"/>
          <w:sz w:val="28"/>
          <w:szCs w:val="28"/>
        </w:rPr>
        <w:t xml:space="preserve">х </w:t>
      </w:r>
      <w:r w:rsidRPr="003F75B8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F75B8">
        <w:rPr>
          <w:rFonts w:ascii="Liberation Serif" w:hAnsi="Liberation Serif"/>
          <w:sz w:val="28"/>
          <w:szCs w:val="28"/>
        </w:rPr>
        <w:t>д</w:t>
      </w:r>
      <w:r w:rsidRPr="003F75B8">
        <w:rPr>
          <w:rFonts w:ascii="Liberation Serif" w:hAnsi="Liberation Serif"/>
          <w:spacing w:val="-1"/>
          <w:sz w:val="28"/>
          <w:szCs w:val="28"/>
        </w:rPr>
        <w:t>л</w:t>
      </w:r>
      <w:r w:rsidRPr="003F75B8">
        <w:rPr>
          <w:rFonts w:ascii="Liberation Serif" w:hAnsi="Liberation Serif"/>
          <w:sz w:val="28"/>
          <w:szCs w:val="28"/>
        </w:rPr>
        <w:t>я пр</w:t>
      </w:r>
      <w:r w:rsidRPr="003F75B8">
        <w:rPr>
          <w:rFonts w:ascii="Liberation Serif" w:hAnsi="Liberation Serif"/>
          <w:spacing w:val="-3"/>
          <w:sz w:val="28"/>
          <w:szCs w:val="28"/>
        </w:rPr>
        <w:t>е</w:t>
      </w:r>
      <w:r w:rsidRPr="003F75B8">
        <w:rPr>
          <w:rFonts w:ascii="Liberation Serif" w:hAnsi="Liberation Serif"/>
          <w:spacing w:val="-2"/>
          <w:sz w:val="28"/>
          <w:szCs w:val="28"/>
        </w:rPr>
        <w:t>д</w:t>
      </w:r>
      <w:r w:rsidRPr="003F75B8">
        <w:rPr>
          <w:rFonts w:ascii="Liberation Serif" w:hAnsi="Liberation Serif"/>
          <w:sz w:val="28"/>
          <w:szCs w:val="28"/>
        </w:rPr>
        <w:t>остав</w:t>
      </w:r>
      <w:r w:rsidRPr="003F75B8">
        <w:rPr>
          <w:rFonts w:ascii="Liberation Serif" w:hAnsi="Liberation Serif"/>
          <w:spacing w:val="-2"/>
          <w:sz w:val="28"/>
          <w:szCs w:val="28"/>
        </w:rPr>
        <w:t>л</w:t>
      </w:r>
      <w:r w:rsidRPr="003F75B8">
        <w:rPr>
          <w:rFonts w:ascii="Liberation Serif" w:hAnsi="Liberation Serif"/>
          <w:spacing w:val="-3"/>
          <w:sz w:val="28"/>
          <w:szCs w:val="28"/>
        </w:rPr>
        <w:t>е</w:t>
      </w:r>
      <w:r w:rsidRPr="003F75B8">
        <w:rPr>
          <w:rFonts w:ascii="Liberation Serif" w:hAnsi="Liberation Serif"/>
          <w:sz w:val="28"/>
          <w:szCs w:val="28"/>
        </w:rPr>
        <w:t>н</w:t>
      </w:r>
      <w:r w:rsidRPr="003F75B8">
        <w:rPr>
          <w:rFonts w:ascii="Liberation Serif" w:hAnsi="Liberation Serif"/>
          <w:spacing w:val="-2"/>
          <w:sz w:val="28"/>
          <w:szCs w:val="28"/>
        </w:rPr>
        <w:t>и</w:t>
      </w:r>
      <w:r w:rsidRPr="003F75B8">
        <w:rPr>
          <w:rFonts w:ascii="Liberation Serif" w:hAnsi="Liberation Serif"/>
          <w:sz w:val="28"/>
          <w:szCs w:val="28"/>
        </w:rPr>
        <w:t>я м</w:t>
      </w:r>
      <w:r w:rsidRPr="003F75B8">
        <w:rPr>
          <w:rFonts w:ascii="Liberation Serif" w:hAnsi="Liberation Serif"/>
          <w:spacing w:val="-5"/>
          <w:sz w:val="28"/>
          <w:szCs w:val="28"/>
        </w:rPr>
        <w:t>у</w:t>
      </w:r>
      <w:r w:rsidRPr="003F75B8">
        <w:rPr>
          <w:rFonts w:ascii="Liberation Serif" w:hAnsi="Liberation Serif"/>
          <w:sz w:val="28"/>
          <w:szCs w:val="28"/>
        </w:rPr>
        <w:t>н</w:t>
      </w:r>
      <w:r w:rsidRPr="003F75B8">
        <w:rPr>
          <w:rFonts w:ascii="Liberation Serif" w:hAnsi="Liberation Serif"/>
          <w:spacing w:val="-2"/>
          <w:sz w:val="28"/>
          <w:szCs w:val="28"/>
        </w:rPr>
        <w:t>и</w:t>
      </w:r>
      <w:r w:rsidRPr="003F75B8">
        <w:rPr>
          <w:rFonts w:ascii="Liberation Serif" w:hAnsi="Liberation Serif"/>
          <w:sz w:val="28"/>
          <w:szCs w:val="28"/>
        </w:rPr>
        <w:t>ц</w:t>
      </w:r>
      <w:r w:rsidRPr="003F75B8">
        <w:rPr>
          <w:rFonts w:ascii="Liberation Serif" w:hAnsi="Liberation Serif"/>
          <w:spacing w:val="-2"/>
          <w:sz w:val="28"/>
          <w:szCs w:val="28"/>
        </w:rPr>
        <w:t>и</w:t>
      </w:r>
      <w:r w:rsidRPr="003F75B8">
        <w:rPr>
          <w:rFonts w:ascii="Liberation Serif" w:hAnsi="Liberation Serif"/>
          <w:sz w:val="28"/>
          <w:szCs w:val="28"/>
        </w:rPr>
        <w:t>п</w:t>
      </w:r>
      <w:r w:rsidRPr="003F75B8">
        <w:rPr>
          <w:rFonts w:ascii="Liberation Serif" w:hAnsi="Liberation Serif"/>
          <w:spacing w:val="5"/>
          <w:sz w:val="28"/>
          <w:szCs w:val="28"/>
        </w:rPr>
        <w:t>а</w:t>
      </w:r>
      <w:r w:rsidRPr="003F75B8">
        <w:rPr>
          <w:rFonts w:ascii="Liberation Serif" w:hAnsi="Liberation Serif"/>
          <w:spacing w:val="-1"/>
          <w:sz w:val="28"/>
          <w:szCs w:val="28"/>
        </w:rPr>
        <w:t>ль</w:t>
      </w:r>
      <w:r w:rsidRPr="003F75B8">
        <w:rPr>
          <w:rFonts w:ascii="Liberation Serif" w:hAnsi="Liberation Serif"/>
          <w:spacing w:val="-2"/>
          <w:sz w:val="28"/>
          <w:szCs w:val="28"/>
        </w:rPr>
        <w:t>н</w:t>
      </w:r>
      <w:r w:rsidRPr="003F75B8">
        <w:rPr>
          <w:rFonts w:ascii="Liberation Serif" w:hAnsi="Liberation Serif"/>
          <w:sz w:val="28"/>
          <w:szCs w:val="28"/>
        </w:rPr>
        <w:t xml:space="preserve">ой </w:t>
      </w:r>
      <w:r w:rsidRPr="003F75B8">
        <w:rPr>
          <w:rFonts w:ascii="Liberation Serif" w:hAnsi="Liberation Serif"/>
          <w:spacing w:val="-5"/>
          <w:sz w:val="28"/>
          <w:szCs w:val="28"/>
        </w:rPr>
        <w:t>у</w:t>
      </w:r>
      <w:r w:rsidRPr="003F75B8">
        <w:rPr>
          <w:rFonts w:ascii="Liberation Serif" w:hAnsi="Liberation Serif"/>
          <w:sz w:val="28"/>
          <w:szCs w:val="28"/>
        </w:rPr>
        <w:t>сл</w:t>
      </w:r>
      <w:r w:rsidRPr="003F75B8">
        <w:rPr>
          <w:rFonts w:ascii="Liberation Serif" w:hAnsi="Liberation Serif"/>
          <w:spacing w:val="-5"/>
          <w:sz w:val="28"/>
          <w:szCs w:val="28"/>
        </w:rPr>
        <w:t>у</w:t>
      </w:r>
      <w:r w:rsidRPr="003F75B8">
        <w:rPr>
          <w:rFonts w:ascii="Liberation Serif" w:hAnsi="Liberation Serif"/>
          <w:sz w:val="28"/>
          <w:szCs w:val="28"/>
        </w:rPr>
        <w:t>ги.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Тре</w:t>
      </w:r>
      <w:r w:rsidRPr="003D0105">
        <w:rPr>
          <w:rFonts w:ascii="Liberation Serif" w:hAnsi="Liberation Serif"/>
          <w:spacing w:val="-2"/>
        </w:rPr>
        <w:t>б</w:t>
      </w:r>
      <w:r w:rsidRPr="003D0105">
        <w:rPr>
          <w:rFonts w:ascii="Liberation Serif" w:hAnsi="Liberation Serif"/>
        </w:rPr>
        <w:t>ован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к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2"/>
        </w:rPr>
        <w:t>м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  <w:spacing w:val="-2"/>
        </w:rPr>
        <w:t>щ</w:t>
      </w:r>
      <w:r w:rsidRPr="003D0105">
        <w:rPr>
          <w:rFonts w:ascii="Liberation Serif" w:hAnsi="Liberation Serif"/>
        </w:rPr>
        <w:t>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ям,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к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ор</w:t>
      </w:r>
      <w:r w:rsidRPr="003D0105">
        <w:rPr>
          <w:rFonts w:ascii="Liberation Serif" w:hAnsi="Liberation Serif"/>
          <w:spacing w:val="-4"/>
        </w:rPr>
        <w:t>ы</w:t>
      </w:r>
      <w:r w:rsidRPr="003D0105">
        <w:rPr>
          <w:rFonts w:ascii="Liberation Serif" w:hAnsi="Liberation Serif"/>
        </w:rPr>
        <w:t>х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ст</w:t>
      </w:r>
      <w:r w:rsidRPr="003D0105">
        <w:rPr>
          <w:rFonts w:ascii="Liberation Serif" w:hAnsi="Liberation Serif"/>
        </w:rPr>
        <w:t>авля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ся</w:t>
      </w:r>
      <w:r w:rsidRPr="003D0105">
        <w:rPr>
          <w:rFonts w:ascii="Liberation Serif" w:hAnsi="Liberation Serif"/>
          <w:spacing w:val="-4"/>
        </w:rPr>
        <w:t xml:space="preserve"> </w:t>
      </w:r>
      <w:r w:rsidRPr="003D0105">
        <w:rPr>
          <w:rFonts w:ascii="Liberation Serif" w:hAnsi="Liberation Serif"/>
        </w:rPr>
        <w:t>му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ьная</w:t>
      </w:r>
      <w:r w:rsidRPr="003D0105">
        <w:rPr>
          <w:rFonts w:ascii="Liberation Serif" w:hAnsi="Liberation Serif"/>
          <w:spacing w:val="-3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слу</w:t>
      </w:r>
      <w:r w:rsidRPr="003D0105">
        <w:rPr>
          <w:rFonts w:ascii="Liberation Serif" w:hAnsi="Liberation Serif"/>
          <w:spacing w:val="-3"/>
        </w:rPr>
        <w:t>г</w:t>
      </w:r>
      <w:r w:rsidRPr="003D0105">
        <w:rPr>
          <w:rFonts w:ascii="Liberation Serif" w:hAnsi="Liberation Serif"/>
        </w:rPr>
        <w:t>а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12"/>
        </w:numPr>
        <w:tabs>
          <w:tab w:val="left" w:pos="1470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Мес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же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ад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ий,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 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ием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 также</w:t>
      </w:r>
      <w:r w:rsidRPr="003D0105">
        <w:rPr>
          <w:rFonts w:ascii="Liberation Serif" w:hAnsi="Liberation Serif"/>
          <w:spacing w:val="7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а 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татов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3"/>
          <w:sz w:val="28"/>
          <w:szCs w:val="28"/>
        </w:rPr>
        <w:t>ес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ивать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добст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ше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пно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ти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lastRenderedPageBreak/>
        <w:t>о</w:t>
      </w:r>
      <w:r w:rsidRPr="003D0105">
        <w:rPr>
          <w:rFonts w:ascii="Liberation Serif" w:hAnsi="Liberation Serif"/>
          <w:sz w:val="28"/>
          <w:szCs w:val="28"/>
        </w:rPr>
        <w:t>ста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об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еств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 тра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рта.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чае,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если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ме</w:t>
      </w:r>
      <w:r w:rsidRPr="003D0105">
        <w:rPr>
          <w:rFonts w:ascii="Liberation Serif" w:hAnsi="Liberation Serif"/>
          <w:sz w:val="28"/>
          <w:szCs w:val="28"/>
        </w:rPr>
        <w:t>ется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во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рг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(п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овк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)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возле здания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ия),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разм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ще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мещ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чи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тов, ор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изо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ывает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сто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нка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(п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а)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авто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 заявител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й.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 с</w:t>
      </w:r>
      <w:r w:rsidRPr="003D0105">
        <w:rPr>
          <w:rFonts w:ascii="Liberation Serif" w:hAnsi="Liberation Serif"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ой) с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явите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ей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плата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не 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зи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ся.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Для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авто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рт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едств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3"/>
          <w:sz w:val="28"/>
          <w:szCs w:val="28"/>
        </w:rPr>
        <w:t>ва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е (п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овке)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деляе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0%</w:t>
      </w:r>
      <w:r w:rsidRPr="003D010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(но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нее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места)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="0010348C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ки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пор</w:t>
      </w:r>
      <w:r w:rsidRPr="003D0105">
        <w:rPr>
          <w:rFonts w:ascii="Liberation Serif" w:hAnsi="Liberation Serif"/>
          <w:sz w:val="28"/>
          <w:szCs w:val="28"/>
        </w:rPr>
        <w:t>тных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ств,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нва</w:t>
      </w:r>
      <w:r w:rsidRPr="003D0105">
        <w:rPr>
          <w:rFonts w:ascii="Liberation Serif" w:hAnsi="Liberation Serif"/>
          <w:spacing w:val="-2"/>
          <w:sz w:val="28"/>
          <w:szCs w:val="28"/>
        </w:rPr>
        <w:t>ли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ми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I,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II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пп,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акже инва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ми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I</w:t>
      </w:r>
      <w:r w:rsidRPr="003D0105">
        <w:rPr>
          <w:rFonts w:ascii="Liberation Serif" w:hAnsi="Liberation Serif"/>
          <w:spacing w:val="1"/>
          <w:sz w:val="28"/>
          <w:szCs w:val="28"/>
        </w:rPr>
        <w:t>I</w:t>
      </w:r>
      <w:r w:rsidRPr="003D0105">
        <w:rPr>
          <w:rFonts w:ascii="Liberation Serif" w:hAnsi="Liberation Serif"/>
          <w:sz w:val="28"/>
          <w:szCs w:val="28"/>
        </w:rPr>
        <w:t>I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дке,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станов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ством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 xml:space="preserve">ской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ии,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рт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едств,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озя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нва</w:t>
      </w:r>
      <w:r w:rsidRPr="003D0105">
        <w:rPr>
          <w:rFonts w:ascii="Liberation Serif" w:hAnsi="Liberation Serif"/>
          <w:spacing w:val="-2"/>
          <w:sz w:val="28"/>
          <w:szCs w:val="28"/>
        </w:rPr>
        <w:t>ли</w:t>
      </w:r>
      <w:r w:rsidRPr="003D0105">
        <w:rPr>
          <w:rFonts w:ascii="Liberation Serif" w:hAnsi="Liberation Serif"/>
          <w:sz w:val="28"/>
          <w:szCs w:val="28"/>
        </w:rPr>
        <w:t>дов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)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1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- инва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ов.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цел</w:t>
      </w:r>
      <w:r w:rsidRPr="003D0105">
        <w:rPr>
          <w:rFonts w:ascii="Liberation Serif" w:hAnsi="Liberation Serif"/>
          <w:spacing w:val="-3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печ</w:t>
      </w:r>
      <w:r w:rsidRPr="003D0105">
        <w:rPr>
          <w:rFonts w:ascii="Liberation Serif" w:hAnsi="Liberation Serif"/>
          <w:spacing w:val="-2"/>
          <w:sz w:val="28"/>
          <w:szCs w:val="28"/>
        </w:rPr>
        <w:t>ен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ятстве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па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елей,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сле пе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игаю</w:t>
      </w:r>
      <w:r w:rsidRPr="003D0105">
        <w:rPr>
          <w:rFonts w:ascii="Liberation Serif" w:hAnsi="Liberation Serif"/>
          <w:spacing w:val="-4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инва</w:t>
      </w:r>
      <w:r w:rsidRPr="003D0105">
        <w:rPr>
          <w:rFonts w:ascii="Liberation Serif" w:hAnsi="Liberation Serif"/>
          <w:spacing w:val="-2"/>
          <w:sz w:val="28"/>
          <w:szCs w:val="28"/>
        </w:rPr>
        <w:t>ли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5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х,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од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здание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помещ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я,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га,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3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тся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панд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сами,</w:t>
      </w:r>
      <w:r w:rsidR="0010348C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ями,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кти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и)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даю</w:t>
      </w:r>
      <w:r w:rsidRPr="003D0105">
        <w:rPr>
          <w:rFonts w:ascii="Liberation Serif" w:hAnsi="Liberation Serif"/>
          <w:spacing w:val="-4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ими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нта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ыми сп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циал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оз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яющи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ес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ить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9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 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дви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нва</w:t>
      </w:r>
      <w:r w:rsidRPr="003D0105">
        <w:rPr>
          <w:rFonts w:ascii="Liberation Serif" w:hAnsi="Liberation Serif"/>
          <w:spacing w:val="-2"/>
          <w:sz w:val="28"/>
          <w:szCs w:val="28"/>
        </w:rPr>
        <w:t>лид</w:t>
      </w:r>
      <w:r w:rsidRPr="003D0105">
        <w:rPr>
          <w:rFonts w:ascii="Liberation Serif" w:hAnsi="Liberation Serif"/>
          <w:sz w:val="28"/>
          <w:szCs w:val="28"/>
        </w:rPr>
        <w:t>ов,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зак</w:t>
      </w:r>
      <w:r w:rsidRPr="003D0105">
        <w:rPr>
          <w:rFonts w:ascii="Liberation Serif" w:hAnsi="Liberation Serif"/>
          <w:spacing w:val="-2"/>
          <w:sz w:val="28"/>
          <w:szCs w:val="28"/>
        </w:rPr>
        <w:t>оно</w:t>
      </w:r>
      <w:r w:rsidRPr="003D0105">
        <w:rPr>
          <w:rFonts w:ascii="Liberation Serif" w:hAnsi="Liberation Serif"/>
          <w:sz w:val="28"/>
          <w:szCs w:val="28"/>
        </w:rPr>
        <w:t>дате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Рос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 xml:space="preserve">ской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ащите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дов.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ентрал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вход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зда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="0010348C">
        <w:rPr>
          <w:rFonts w:ascii="Liberation Serif" w:hAnsi="Liberation Serif"/>
          <w:sz w:val="28"/>
          <w:szCs w:val="28"/>
        </w:rPr>
        <w:t xml:space="preserve"> Комитета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жен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быть о</w:t>
      </w:r>
      <w:r w:rsidRPr="003D0105">
        <w:rPr>
          <w:rFonts w:ascii="Liberation Serif" w:hAnsi="Liberation Serif"/>
          <w:spacing w:val="-2"/>
          <w:sz w:val="28"/>
          <w:szCs w:val="28"/>
        </w:rPr>
        <w:t>бо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дован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ко</w:t>
      </w:r>
      <w:r w:rsidRPr="003D0105">
        <w:rPr>
          <w:rFonts w:ascii="Liberation Serif" w:hAnsi="Liberation Serif"/>
          <w:sz w:val="28"/>
          <w:szCs w:val="28"/>
        </w:rPr>
        <w:t>й (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ыве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й),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жащ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 и</w:t>
      </w:r>
      <w:r w:rsidRPr="003D0105">
        <w:rPr>
          <w:rFonts w:ascii="Liberation Serif" w:hAnsi="Liberation Serif"/>
          <w:spacing w:val="-2"/>
          <w:sz w:val="28"/>
          <w:szCs w:val="28"/>
        </w:rPr>
        <w:t>нф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7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4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мест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 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чес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ий 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; ре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 xml:space="preserve">им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ы;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ик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а;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 xml:space="preserve">а </w:t>
      </w:r>
      <w:r w:rsidRPr="003D0105">
        <w:rPr>
          <w:rFonts w:ascii="Liberation Serif" w:hAnsi="Liberation Serif"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еле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сп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авок.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омещ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я,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proofErr w:type="gramStart"/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га,  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proofErr w:type="gramEnd"/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ы  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ствовать  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ита</w:t>
      </w:r>
      <w:r w:rsidRPr="003D0105">
        <w:rPr>
          <w:rFonts w:ascii="Liberation Serif" w:hAnsi="Liberation Serif"/>
          <w:spacing w:val="-2"/>
          <w:sz w:val="28"/>
          <w:szCs w:val="28"/>
        </w:rPr>
        <w:t>рн</w:t>
      </w:r>
      <w:r w:rsidRPr="003D0105">
        <w:rPr>
          <w:rFonts w:ascii="Liberation Serif" w:hAnsi="Liberation Serif"/>
          <w:spacing w:val="5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-э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гиче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м  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 xml:space="preserve">м  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="0010348C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рма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ивам.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омещ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я,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га,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оснаща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10348C" w:rsidRDefault="003D0105" w:rsidP="0010348C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оти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исте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4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 xml:space="preserve">ми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ож</w:t>
      </w:r>
      <w:r w:rsidRPr="003D0105">
        <w:rPr>
          <w:rFonts w:ascii="Liberation Serif" w:hAnsi="Liberation Serif"/>
          <w:spacing w:val="-2"/>
          <w:sz w:val="28"/>
          <w:szCs w:val="28"/>
        </w:rPr>
        <w:t>ар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шени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 xml:space="preserve">; 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систе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ще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оз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нов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ез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ыч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 сит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ац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и;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дства</w:t>
      </w:r>
      <w:r w:rsidRPr="003D0105">
        <w:rPr>
          <w:rFonts w:ascii="Liberation Serif" w:hAnsi="Liberation Serif"/>
          <w:spacing w:val="-4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каз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п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 м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и;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але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ными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ами д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осе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Зал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вителей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ями,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ска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ями,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чест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 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тся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ак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иче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зки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возм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их разме</w:t>
      </w:r>
      <w:r w:rsidRPr="003D0105">
        <w:rPr>
          <w:rFonts w:ascii="Liberation Serif" w:hAnsi="Liberation Serif"/>
          <w:spacing w:val="-4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в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п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щен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 та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же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он</w:t>
      </w:r>
      <w:r w:rsidRPr="003D0105">
        <w:rPr>
          <w:rFonts w:ascii="Liberation Serif" w:hAnsi="Liberation Serif"/>
          <w:sz w:val="28"/>
          <w:szCs w:val="28"/>
        </w:rPr>
        <w:t>ны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 ст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ексты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ов,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размещ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тенде,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ата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 xml:space="preserve">тся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доб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ым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шр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фт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м,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без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ий,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дел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ва</w:t>
      </w:r>
      <w:r w:rsidRPr="003D0105">
        <w:rPr>
          <w:rFonts w:ascii="Liberation Serif" w:hAnsi="Liberation Serif"/>
          <w:spacing w:val="-3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х мест </w:t>
      </w:r>
      <w:r w:rsidRPr="003D0105">
        <w:rPr>
          <w:rFonts w:ascii="Liberation Serif" w:hAnsi="Liberation Serif"/>
          <w:spacing w:val="-3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шр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фт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Места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тся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ями,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ами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и), б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ками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пись</w:t>
      </w:r>
      <w:r w:rsidRPr="003D0105">
        <w:rPr>
          <w:rFonts w:ascii="Liberation Serif" w:hAnsi="Liberation Serif"/>
          <w:spacing w:val="-1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3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над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ями.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Места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иема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вителей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тся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ма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ыми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аб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ми (вывес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ами) с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м: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-1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нета 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аим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дел</w:t>
      </w:r>
      <w:r w:rsidRPr="003D0105">
        <w:rPr>
          <w:rFonts w:ascii="Liberation Serif" w:hAnsi="Liberation Serif"/>
          <w:spacing w:val="-4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фам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ии,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чества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осл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–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),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 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 xml:space="preserve">а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 прием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ментов;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а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ма З</w:t>
      </w:r>
      <w:r w:rsidRPr="003D0105">
        <w:rPr>
          <w:rFonts w:ascii="Liberation Serif" w:hAnsi="Liberation Serif"/>
          <w:spacing w:val="-2"/>
          <w:sz w:val="28"/>
          <w:szCs w:val="28"/>
        </w:rPr>
        <w:t>ая</w:t>
      </w:r>
      <w:r w:rsidRPr="003D0105">
        <w:rPr>
          <w:rFonts w:ascii="Liberation Serif" w:hAnsi="Liberation Serif"/>
          <w:sz w:val="28"/>
          <w:szCs w:val="28"/>
        </w:rPr>
        <w:t>вителей.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очее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есто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ием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 быть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омпь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змо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па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 не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ым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зам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х,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ата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щим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стро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ом (п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ом)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пи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 xml:space="preserve">щим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стр</w:t>
      </w:r>
      <w:r w:rsidRPr="003D0105">
        <w:rPr>
          <w:rFonts w:ascii="Liberation Serif" w:hAnsi="Liberation Serif"/>
          <w:spacing w:val="4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йств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lastRenderedPageBreak/>
        <w:t>Ли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о,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ое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ием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ов,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меть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ю таб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чку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казанием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фа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ни,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чества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-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ии)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жн</w:t>
      </w:r>
      <w:r w:rsidRPr="003D0105">
        <w:rPr>
          <w:rFonts w:ascii="Liberation Serif" w:hAnsi="Liberation Serif"/>
          <w:sz w:val="28"/>
          <w:szCs w:val="28"/>
        </w:rPr>
        <w:t>ости.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инва</w:t>
      </w:r>
      <w:r w:rsidRPr="003D0105">
        <w:rPr>
          <w:rFonts w:ascii="Liberation Serif" w:hAnsi="Liberation Serif"/>
          <w:spacing w:val="-2"/>
          <w:sz w:val="28"/>
          <w:szCs w:val="28"/>
        </w:rPr>
        <w:t>ли</w:t>
      </w:r>
      <w:r w:rsidRPr="003D0105">
        <w:rPr>
          <w:rFonts w:ascii="Liberation Serif" w:hAnsi="Liberation Serif"/>
          <w:sz w:val="28"/>
          <w:szCs w:val="28"/>
        </w:rPr>
        <w:t>дам 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ес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аю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ся: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возм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ость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пятств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па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ъ</w:t>
      </w:r>
      <w:r w:rsidRPr="003D0105">
        <w:rPr>
          <w:rFonts w:ascii="Liberation Serif" w:hAnsi="Liberation Serif"/>
          <w:sz w:val="28"/>
          <w:szCs w:val="28"/>
        </w:rPr>
        <w:t>екту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(зда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помещ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),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 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ая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га;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возм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ость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са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тоятел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рр</w:t>
      </w:r>
      <w:r w:rsidRPr="003D0105">
        <w:rPr>
          <w:rFonts w:ascii="Liberation Serif" w:hAnsi="Liberation Serif"/>
          <w:sz w:val="28"/>
          <w:szCs w:val="28"/>
        </w:rPr>
        <w:t>ит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Pr="003D0105">
        <w:rPr>
          <w:rFonts w:ascii="Liberation Serif" w:hAnsi="Liberation Serif"/>
          <w:sz w:val="28"/>
          <w:szCs w:val="28"/>
        </w:rPr>
        <w:t>й 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ож</w:t>
      </w:r>
      <w:r w:rsidRPr="003D0105">
        <w:rPr>
          <w:rFonts w:ascii="Liberation Serif" w:hAnsi="Liberation Serif"/>
          <w:spacing w:val="-2"/>
          <w:sz w:val="28"/>
          <w:szCs w:val="28"/>
        </w:rPr>
        <w:t>ен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зд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ще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ия,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га,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также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вх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такие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об</w:t>
      </w:r>
      <w:r w:rsidRPr="003D0105">
        <w:rPr>
          <w:rFonts w:ascii="Liberation Serif" w:hAnsi="Liberation Serif"/>
          <w:spacing w:val="-2"/>
          <w:sz w:val="28"/>
          <w:szCs w:val="28"/>
        </w:rPr>
        <w:t>ъ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кты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х,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са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ки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тра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рт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ое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выс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том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сле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10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- 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али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ов,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йства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зр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сам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оя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же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над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жащ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раз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еще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ей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рма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и, не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печ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ятстве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инва</w:t>
      </w:r>
      <w:r w:rsidRPr="003D0105">
        <w:rPr>
          <w:rFonts w:ascii="Liberation Serif" w:hAnsi="Liberation Serif"/>
          <w:spacing w:val="-2"/>
          <w:sz w:val="28"/>
          <w:szCs w:val="28"/>
        </w:rPr>
        <w:t>лид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зд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по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м,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10348C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га, и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3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ге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етом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их ж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ятел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и;</w:t>
      </w:r>
    </w:p>
    <w:p w:rsidR="003D0105" w:rsidRPr="003D0105" w:rsidRDefault="0010348C" w:rsidP="0010348C">
      <w:pPr>
        <w:pStyle w:val="a7"/>
        <w:tabs>
          <w:tab w:val="left" w:pos="2803"/>
          <w:tab w:val="left" w:pos="4702"/>
          <w:tab w:val="left" w:pos="5416"/>
          <w:tab w:val="left" w:pos="6982"/>
          <w:tab w:val="left" w:pos="8366"/>
          <w:tab w:val="left" w:pos="8821"/>
        </w:tabs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3D0105" w:rsidRPr="003D0105">
        <w:rPr>
          <w:rFonts w:ascii="Liberation Serif" w:hAnsi="Liberation Serif"/>
          <w:sz w:val="28"/>
          <w:szCs w:val="28"/>
        </w:rPr>
        <w:t>д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б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ова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ие</w:t>
      </w:r>
      <w:r w:rsidR="003D0105" w:rsidRPr="003D0105">
        <w:rPr>
          <w:rFonts w:ascii="Liberation Serif" w:hAnsi="Liberation Serif"/>
          <w:sz w:val="28"/>
          <w:szCs w:val="28"/>
        </w:rPr>
        <w:tab/>
        <w:t>н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б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="003D0105" w:rsidRPr="003D0105">
        <w:rPr>
          <w:rFonts w:ascii="Liberation Serif" w:hAnsi="Liberation Serif"/>
          <w:sz w:val="28"/>
          <w:szCs w:val="28"/>
        </w:rPr>
        <w:t>ди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3D0105" w:rsidRPr="003D0105">
        <w:rPr>
          <w:rFonts w:ascii="Liberation Serif" w:hAnsi="Liberation Serif"/>
          <w:sz w:val="28"/>
          <w:szCs w:val="28"/>
        </w:rPr>
        <w:tab/>
        <w:t>д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я</w:t>
      </w:r>
      <w:r w:rsidR="003D0105" w:rsidRPr="003D0105">
        <w:rPr>
          <w:rFonts w:ascii="Liberation Serif" w:hAnsi="Liberation Serif"/>
          <w:sz w:val="28"/>
          <w:szCs w:val="28"/>
        </w:rPr>
        <w:tab/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нва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ли</w:t>
      </w:r>
      <w:r w:rsidR="003D0105" w:rsidRPr="003D0105">
        <w:rPr>
          <w:rFonts w:ascii="Liberation Serif" w:hAnsi="Liberation Serif"/>
          <w:sz w:val="28"/>
          <w:szCs w:val="28"/>
        </w:rPr>
        <w:t>дов</w:t>
      </w:r>
      <w:r w:rsidR="003D0105" w:rsidRPr="003D0105">
        <w:rPr>
          <w:rFonts w:ascii="Liberation Serif" w:hAnsi="Liberation Serif"/>
          <w:sz w:val="28"/>
          <w:szCs w:val="28"/>
        </w:rPr>
        <w:tab/>
        <w:t>з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к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3D0105" w:rsidRPr="003D0105">
        <w:rPr>
          <w:rFonts w:ascii="Liberation Serif" w:hAnsi="Liberation Serif"/>
          <w:sz w:val="28"/>
          <w:szCs w:val="28"/>
        </w:rPr>
        <w:tab/>
        <w:t>и</w:t>
      </w:r>
      <w:r w:rsidR="003D0105" w:rsidRPr="003D0105">
        <w:rPr>
          <w:rFonts w:ascii="Liberation Serif" w:hAnsi="Liberation Serif"/>
          <w:sz w:val="28"/>
          <w:szCs w:val="28"/>
        </w:rPr>
        <w:tab/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з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ите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ь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ой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так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сей,</w:t>
      </w:r>
      <w:r w:rsidRPr="003D010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текс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аф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 знака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ыми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-т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м </w:t>
      </w:r>
      <w:r w:rsidRPr="003D0105">
        <w:rPr>
          <w:rFonts w:ascii="Liberation Serif" w:hAnsi="Liberation Serif"/>
          <w:spacing w:val="-1"/>
          <w:sz w:val="28"/>
          <w:szCs w:val="28"/>
        </w:rPr>
        <w:t>ш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иф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ом </w:t>
      </w:r>
      <w:r w:rsidRPr="003D0105">
        <w:rPr>
          <w:rFonts w:ascii="Liberation Serif" w:hAnsi="Liberation Serif"/>
          <w:spacing w:val="-4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ск </w:t>
      </w:r>
      <w:proofErr w:type="spellStart"/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рдоп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ика</w:t>
      </w:r>
      <w:proofErr w:type="spellEnd"/>
      <w:r w:rsidRPr="003D0105">
        <w:rPr>
          <w:rFonts w:ascii="Liberation Serif" w:hAnsi="Liberation Serif"/>
          <w:sz w:val="28"/>
          <w:szCs w:val="28"/>
        </w:rPr>
        <w:t xml:space="preserve"> и </w:t>
      </w:r>
      <w:proofErr w:type="spellStart"/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иф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до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proofErr w:type="spellEnd"/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ск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2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-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Pr="003D0105">
        <w:rPr>
          <w:rFonts w:ascii="Liberation Serif" w:hAnsi="Liberation Serif"/>
          <w:sz w:val="28"/>
          <w:szCs w:val="28"/>
        </w:rPr>
        <w:t>водн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мента,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даю</w:t>
      </w:r>
      <w:r w:rsidRPr="003D0105">
        <w:rPr>
          <w:rFonts w:ascii="Liberation Serif" w:hAnsi="Liberation Serif"/>
          <w:spacing w:val="-2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ее сп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циал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ое</w:t>
      </w:r>
      <w:r w:rsidRPr="003D0105">
        <w:rPr>
          <w:rFonts w:ascii="Liberation Serif" w:hAnsi="Liberation Serif"/>
          <w:spacing w:val="-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ие,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ъ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(зд</w:t>
      </w:r>
      <w:r w:rsidRPr="003D0105">
        <w:rPr>
          <w:rFonts w:ascii="Liberation Serif" w:hAnsi="Liberation Serif"/>
          <w:spacing w:val="-2"/>
          <w:sz w:val="28"/>
          <w:szCs w:val="28"/>
        </w:rPr>
        <w:t>ан</w:t>
      </w:r>
      <w:r w:rsidRPr="003D0105">
        <w:rPr>
          <w:rFonts w:ascii="Liberation Serif" w:hAnsi="Liberation Serif"/>
          <w:sz w:val="28"/>
          <w:szCs w:val="28"/>
        </w:rPr>
        <w:t>ия,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ще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ия),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ко</w:t>
      </w:r>
      <w:r w:rsidRPr="003D0105">
        <w:rPr>
          <w:rFonts w:ascii="Liberation Serif" w:hAnsi="Liberation Serif"/>
          <w:sz w:val="28"/>
          <w:szCs w:val="28"/>
        </w:rPr>
        <w:t>то</w:t>
      </w:r>
      <w:r w:rsidRPr="003D0105">
        <w:rPr>
          <w:rFonts w:ascii="Liberation Serif" w:hAnsi="Liberation Serif"/>
          <w:spacing w:val="-2"/>
          <w:sz w:val="28"/>
          <w:szCs w:val="28"/>
        </w:rPr>
        <w:t>ры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ля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 xml:space="preserve">тся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ная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оказ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дам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ощи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ров, меш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щих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ию ими </w:t>
      </w: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2"/>
          <w:sz w:val="28"/>
          <w:szCs w:val="28"/>
        </w:rPr>
        <w:t>ьны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 на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авне с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гими лица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10348C" w:rsidRDefault="003D0105" w:rsidP="0010348C">
      <w:pPr>
        <w:pStyle w:val="1"/>
        <w:kinsoku w:val="0"/>
        <w:overflowPunct w:val="0"/>
        <w:rPr>
          <w:rFonts w:ascii="Liberation Serif" w:hAnsi="Liberation Serif"/>
        </w:rPr>
      </w:pPr>
      <w:r w:rsidRPr="003D0105">
        <w:rPr>
          <w:rFonts w:ascii="Liberation Serif" w:hAnsi="Liberation Serif"/>
        </w:rPr>
        <w:t>По</w:t>
      </w:r>
      <w:r w:rsidRPr="003D0105">
        <w:rPr>
          <w:rFonts w:ascii="Liberation Serif" w:hAnsi="Liberation Serif"/>
          <w:spacing w:val="-1"/>
        </w:rPr>
        <w:t>к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з</w:t>
      </w:r>
      <w:r w:rsidRPr="003D0105">
        <w:rPr>
          <w:rFonts w:ascii="Liberation Serif" w:hAnsi="Liberation Serif"/>
          <w:spacing w:val="-2"/>
        </w:rPr>
        <w:t>а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ли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д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4"/>
        </w:rPr>
        <w:t>п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ос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2"/>
        </w:rPr>
        <w:t xml:space="preserve"> к</w:t>
      </w:r>
      <w:r w:rsidRPr="003D0105">
        <w:rPr>
          <w:rFonts w:ascii="Liberation Serif" w:hAnsi="Liberation Serif"/>
        </w:rPr>
        <w:t>ач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3"/>
        </w:rPr>
        <w:t>м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альной</w:t>
      </w:r>
      <w:r w:rsidR="0010348C">
        <w:rPr>
          <w:rFonts w:ascii="Liberation Serif" w:hAnsi="Liberation Serif"/>
        </w:rPr>
        <w:t xml:space="preserve"> </w:t>
      </w:r>
      <w:r w:rsidRPr="0010348C">
        <w:rPr>
          <w:rFonts w:ascii="Liberation Serif" w:hAnsi="Liberation Serif"/>
          <w:bCs/>
        </w:rPr>
        <w:t>ус</w:t>
      </w:r>
      <w:r w:rsidRPr="0010348C">
        <w:rPr>
          <w:rFonts w:ascii="Liberation Serif" w:hAnsi="Liberation Serif"/>
          <w:bCs/>
          <w:spacing w:val="-2"/>
        </w:rPr>
        <w:t>л</w:t>
      </w:r>
      <w:r w:rsidRPr="0010348C">
        <w:rPr>
          <w:rFonts w:ascii="Liberation Serif" w:hAnsi="Liberation Serif"/>
          <w:bCs/>
        </w:rPr>
        <w:t>уги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12"/>
        </w:numPr>
        <w:tabs>
          <w:tab w:val="left" w:pos="1453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казате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ости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яются:</w:t>
      </w:r>
    </w:p>
    <w:p w:rsidR="003D0105" w:rsidRPr="0010348C" w:rsidRDefault="003D0105" w:rsidP="0088749B">
      <w:pPr>
        <w:pStyle w:val="a7"/>
        <w:widowControl w:val="0"/>
        <w:numPr>
          <w:ilvl w:val="2"/>
          <w:numId w:val="12"/>
        </w:numPr>
        <w:tabs>
          <w:tab w:val="left" w:pos="1719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0348C">
        <w:rPr>
          <w:rFonts w:ascii="Liberation Serif" w:hAnsi="Liberation Serif"/>
          <w:spacing w:val="-2"/>
          <w:sz w:val="28"/>
          <w:szCs w:val="28"/>
        </w:rPr>
        <w:t>Н</w:t>
      </w:r>
      <w:r w:rsidRPr="0010348C">
        <w:rPr>
          <w:rFonts w:ascii="Liberation Serif" w:hAnsi="Liberation Serif"/>
          <w:sz w:val="28"/>
          <w:szCs w:val="28"/>
        </w:rPr>
        <w:t>а</w:t>
      </w:r>
      <w:r w:rsidRPr="0010348C">
        <w:rPr>
          <w:rFonts w:ascii="Liberation Serif" w:hAnsi="Liberation Serif"/>
          <w:spacing w:val="-4"/>
          <w:sz w:val="28"/>
          <w:szCs w:val="28"/>
        </w:rPr>
        <w:t>л</w:t>
      </w:r>
      <w:r w:rsidRPr="0010348C">
        <w:rPr>
          <w:rFonts w:ascii="Liberation Serif" w:hAnsi="Liberation Serif"/>
          <w:sz w:val="28"/>
          <w:szCs w:val="28"/>
        </w:rPr>
        <w:t>и</w:t>
      </w:r>
      <w:r w:rsidRPr="0010348C">
        <w:rPr>
          <w:rFonts w:ascii="Liberation Serif" w:hAnsi="Liberation Serif"/>
          <w:spacing w:val="-2"/>
          <w:sz w:val="28"/>
          <w:szCs w:val="28"/>
        </w:rPr>
        <w:t>ч</w:t>
      </w:r>
      <w:r w:rsidRPr="0010348C">
        <w:rPr>
          <w:rFonts w:ascii="Liberation Serif" w:hAnsi="Liberation Serif"/>
          <w:sz w:val="28"/>
          <w:szCs w:val="28"/>
        </w:rPr>
        <w:t>ие</w:t>
      </w:r>
      <w:r w:rsidRPr="0010348C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п</w:t>
      </w:r>
      <w:r w:rsidRPr="0010348C">
        <w:rPr>
          <w:rFonts w:ascii="Liberation Serif" w:hAnsi="Liberation Serif"/>
          <w:spacing w:val="-2"/>
          <w:sz w:val="28"/>
          <w:szCs w:val="28"/>
        </w:rPr>
        <w:t>о</w:t>
      </w:r>
      <w:r w:rsidRPr="0010348C">
        <w:rPr>
          <w:rFonts w:ascii="Liberation Serif" w:hAnsi="Liberation Serif"/>
          <w:spacing w:val="-1"/>
          <w:sz w:val="28"/>
          <w:szCs w:val="28"/>
        </w:rPr>
        <w:t>л</w:t>
      </w:r>
      <w:r w:rsidRPr="0010348C">
        <w:rPr>
          <w:rFonts w:ascii="Liberation Serif" w:hAnsi="Liberation Serif"/>
          <w:sz w:val="28"/>
          <w:szCs w:val="28"/>
        </w:rPr>
        <w:t>н</w:t>
      </w:r>
      <w:r w:rsidRPr="0010348C">
        <w:rPr>
          <w:rFonts w:ascii="Liberation Serif" w:hAnsi="Liberation Serif"/>
          <w:spacing w:val="-2"/>
          <w:sz w:val="28"/>
          <w:szCs w:val="28"/>
        </w:rPr>
        <w:t>о</w:t>
      </w:r>
      <w:r w:rsidRPr="0010348C">
        <w:rPr>
          <w:rFonts w:ascii="Liberation Serif" w:hAnsi="Liberation Serif"/>
          <w:sz w:val="28"/>
          <w:szCs w:val="28"/>
        </w:rPr>
        <w:t>й</w:t>
      </w:r>
      <w:r w:rsidRPr="0010348C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и</w:t>
      </w:r>
      <w:r w:rsidRPr="0010348C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2"/>
          <w:sz w:val="28"/>
          <w:szCs w:val="28"/>
        </w:rPr>
        <w:t>п</w:t>
      </w:r>
      <w:r w:rsidRPr="0010348C">
        <w:rPr>
          <w:rFonts w:ascii="Liberation Serif" w:hAnsi="Liberation Serif"/>
          <w:sz w:val="28"/>
          <w:szCs w:val="28"/>
        </w:rPr>
        <w:t>о</w:t>
      </w:r>
      <w:r w:rsidRPr="0010348C">
        <w:rPr>
          <w:rFonts w:ascii="Liberation Serif" w:hAnsi="Liberation Serif"/>
          <w:spacing w:val="-2"/>
          <w:sz w:val="28"/>
          <w:szCs w:val="28"/>
        </w:rPr>
        <w:t>н</w:t>
      </w:r>
      <w:r w:rsidRPr="0010348C">
        <w:rPr>
          <w:rFonts w:ascii="Liberation Serif" w:hAnsi="Liberation Serif"/>
          <w:sz w:val="28"/>
          <w:szCs w:val="28"/>
        </w:rPr>
        <w:t>ят</w:t>
      </w:r>
      <w:r w:rsidRPr="0010348C">
        <w:rPr>
          <w:rFonts w:ascii="Liberation Serif" w:hAnsi="Liberation Serif"/>
          <w:spacing w:val="-2"/>
          <w:sz w:val="28"/>
          <w:szCs w:val="28"/>
        </w:rPr>
        <w:t>н</w:t>
      </w:r>
      <w:r w:rsidRPr="0010348C">
        <w:rPr>
          <w:rFonts w:ascii="Liberation Serif" w:hAnsi="Liberation Serif"/>
          <w:sz w:val="28"/>
          <w:szCs w:val="28"/>
        </w:rPr>
        <w:t>ой</w:t>
      </w:r>
      <w:r w:rsidRPr="0010348C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2"/>
          <w:sz w:val="28"/>
          <w:szCs w:val="28"/>
        </w:rPr>
        <w:t>и</w:t>
      </w:r>
      <w:r w:rsidRPr="0010348C">
        <w:rPr>
          <w:rFonts w:ascii="Liberation Serif" w:hAnsi="Liberation Serif"/>
          <w:sz w:val="28"/>
          <w:szCs w:val="28"/>
        </w:rPr>
        <w:t>н</w:t>
      </w:r>
      <w:r w:rsidRPr="0010348C">
        <w:rPr>
          <w:rFonts w:ascii="Liberation Serif" w:hAnsi="Liberation Serif"/>
          <w:spacing w:val="-2"/>
          <w:sz w:val="28"/>
          <w:szCs w:val="28"/>
        </w:rPr>
        <w:t>ф</w:t>
      </w:r>
      <w:r w:rsidRPr="0010348C">
        <w:rPr>
          <w:rFonts w:ascii="Liberation Serif" w:hAnsi="Liberation Serif"/>
          <w:sz w:val="28"/>
          <w:szCs w:val="28"/>
        </w:rPr>
        <w:t>ор</w:t>
      </w:r>
      <w:r w:rsidRPr="0010348C">
        <w:rPr>
          <w:rFonts w:ascii="Liberation Serif" w:hAnsi="Liberation Serif"/>
          <w:spacing w:val="-3"/>
          <w:sz w:val="28"/>
          <w:szCs w:val="28"/>
        </w:rPr>
        <w:t>м</w:t>
      </w:r>
      <w:r w:rsidRPr="0010348C">
        <w:rPr>
          <w:rFonts w:ascii="Liberation Serif" w:hAnsi="Liberation Serif"/>
          <w:sz w:val="28"/>
          <w:szCs w:val="28"/>
        </w:rPr>
        <w:t>а</w:t>
      </w:r>
      <w:r w:rsidRPr="0010348C">
        <w:rPr>
          <w:rFonts w:ascii="Liberation Serif" w:hAnsi="Liberation Serif"/>
          <w:spacing w:val="-2"/>
          <w:sz w:val="28"/>
          <w:szCs w:val="28"/>
        </w:rPr>
        <w:t>ц</w:t>
      </w:r>
      <w:r w:rsidRPr="0010348C">
        <w:rPr>
          <w:rFonts w:ascii="Liberation Serif" w:hAnsi="Liberation Serif"/>
          <w:sz w:val="28"/>
          <w:szCs w:val="28"/>
        </w:rPr>
        <w:t>ии</w:t>
      </w:r>
      <w:r w:rsidRPr="0010348C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о</w:t>
      </w:r>
      <w:r w:rsidRPr="0010348C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2"/>
          <w:sz w:val="28"/>
          <w:szCs w:val="28"/>
        </w:rPr>
        <w:t>п</w:t>
      </w:r>
      <w:r w:rsidRPr="0010348C">
        <w:rPr>
          <w:rFonts w:ascii="Liberation Serif" w:hAnsi="Liberation Serif"/>
          <w:sz w:val="28"/>
          <w:szCs w:val="28"/>
        </w:rPr>
        <w:t>о</w:t>
      </w:r>
      <w:r w:rsidRPr="0010348C">
        <w:rPr>
          <w:rFonts w:ascii="Liberation Serif" w:hAnsi="Liberation Serif"/>
          <w:spacing w:val="-2"/>
          <w:sz w:val="28"/>
          <w:szCs w:val="28"/>
        </w:rPr>
        <w:t>р</w:t>
      </w:r>
      <w:r w:rsidRPr="0010348C">
        <w:rPr>
          <w:rFonts w:ascii="Liberation Serif" w:hAnsi="Liberation Serif"/>
          <w:sz w:val="28"/>
          <w:szCs w:val="28"/>
        </w:rPr>
        <w:t>я</w:t>
      </w:r>
      <w:r w:rsidRPr="0010348C">
        <w:rPr>
          <w:rFonts w:ascii="Liberation Serif" w:hAnsi="Liberation Serif"/>
          <w:spacing w:val="-1"/>
          <w:sz w:val="28"/>
          <w:szCs w:val="28"/>
        </w:rPr>
        <w:t>д</w:t>
      </w:r>
      <w:r w:rsidRPr="0010348C">
        <w:rPr>
          <w:rFonts w:ascii="Liberation Serif" w:hAnsi="Liberation Serif"/>
          <w:sz w:val="28"/>
          <w:szCs w:val="28"/>
        </w:rPr>
        <w:t>ке,</w:t>
      </w:r>
      <w:r w:rsidRPr="0010348C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с</w:t>
      </w:r>
      <w:r w:rsidRPr="0010348C">
        <w:rPr>
          <w:rFonts w:ascii="Liberation Serif" w:hAnsi="Liberation Serif"/>
          <w:spacing w:val="-2"/>
          <w:sz w:val="28"/>
          <w:szCs w:val="28"/>
        </w:rPr>
        <w:t>р</w:t>
      </w:r>
      <w:r w:rsidRPr="0010348C">
        <w:rPr>
          <w:rFonts w:ascii="Liberation Serif" w:hAnsi="Liberation Serif"/>
          <w:sz w:val="28"/>
          <w:szCs w:val="28"/>
        </w:rPr>
        <w:t>о</w:t>
      </w:r>
      <w:r w:rsidRPr="0010348C">
        <w:rPr>
          <w:rFonts w:ascii="Liberation Serif" w:hAnsi="Liberation Serif"/>
          <w:spacing w:val="-2"/>
          <w:sz w:val="28"/>
          <w:szCs w:val="28"/>
        </w:rPr>
        <w:t>к</w:t>
      </w:r>
      <w:r w:rsidRPr="0010348C">
        <w:rPr>
          <w:rFonts w:ascii="Liberation Serif" w:hAnsi="Liberation Serif"/>
          <w:sz w:val="28"/>
          <w:szCs w:val="28"/>
        </w:rPr>
        <w:t>ах</w:t>
      </w:r>
      <w:r w:rsidRPr="0010348C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и</w:t>
      </w:r>
      <w:r w:rsidRPr="0010348C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2"/>
          <w:sz w:val="28"/>
          <w:szCs w:val="28"/>
        </w:rPr>
        <w:t>х</w:t>
      </w:r>
      <w:r w:rsidRPr="0010348C">
        <w:rPr>
          <w:rFonts w:ascii="Liberation Serif" w:hAnsi="Liberation Serif"/>
          <w:sz w:val="28"/>
          <w:szCs w:val="28"/>
        </w:rPr>
        <w:t>о</w:t>
      </w:r>
      <w:r w:rsidRPr="0010348C">
        <w:rPr>
          <w:rFonts w:ascii="Liberation Serif" w:hAnsi="Liberation Serif"/>
          <w:spacing w:val="-2"/>
          <w:sz w:val="28"/>
          <w:szCs w:val="28"/>
        </w:rPr>
        <w:t>д</w:t>
      </w:r>
      <w:r w:rsidRPr="0010348C">
        <w:rPr>
          <w:rFonts w:ascii="Liberation Serif" w:hAnsi="Liberation Serif"/>
          <w:sz w:val="28"/>
          <w:szCs w:val="28"/>
        </w:rPr>
        <w:t>е пр</w:t>
      </w:r>
      <w:r w:rsidRPr="0010348C">
        <w:rPr>
          <w:rFonts w:ascii="Liberation Serif" w:hAnsi="Liberation Serif"/>
          <w:spacing w:val="-3"/>
          <w:sz w:val="28"/>
          <w:szCs w:val="28"/>
        </w:rPr>
        <w:t>е</w:t>
      </w:r>
      <w:r w:rsidRPr="0010348C">
        <w:rPr>
          <w:rFonts w:ascii="Liberation Serif" w:hAnsi="Liberation Serif"/>
          <w:spacing w:val="-2"/>
          <w:sz w:val="28"/>
          <w:szCs w:val="28"/>
        </w:rPr>
        <w:t>д</w:t>
      </w:r>
      <w:r w:rsidRPr="0010348C">
        <w:rPr>
          <w:rFonts w:ascii="Liberation Serif" w:hAnsi="Liberation Serif"/>
          <w:sz w:val="28"/>
          <w:szCs w:val="28"/>
        </w:rPr>
        <w:t>остав</w:t>
      </w:r>
      <w:r w:rsidRPr="0010348C">
        <w:rPr>
          <w:rFonts w:ascii="Liberation Serif" w:hAnsi="Liberation Serif"/>
          <w:spacing w:val="-2"/>
          <w:sz w:val="28"/>
          <w:szCs w:val="28"/>
        </w:rPr>
        <w:t>л</w:t>
      </w:r>
      <w:r w:rsidRPr="0010348C">
        <w:rPr>
          <w:rFonts w:ascii="Liberation Serif" w:hAnsi="Liberation Serif"/>
          <w:spacing w:val="-3"/>
          <w:sz w:val="28"/>
          <w:szCs w:val="28"/>
        </w:rPr>
        <w:t>е</w:t>
      </w:r>
      <w:r w:rsidRPr="0010348C">
        <w:rPr>
          <w:rFonts w:ascii="Liberation Serif" w:hAnsi="Liberation Serif"/>
          <w:sz w:val="28"/>
          <w:szCs w:val="28"/>
        </w:rPr>
        <w:t>н</w:t>
      </w:r>
      <w:r w:rsidRPr="0010348C">
        <w:rPr>
          <w:rFonts w:ascii="Liberation Serif" w:hAnsi="Liberation Serif"/>
          <w:spacing w:val="-2"/>
          <w:sz w:val="28"/>
          <w:szCs w:val="28"/>
        </w:rPr>
        <w:t>и</w:t>
      </w:r>
      <w:r w:rsidRPr="0010348C">
        <w:rPr>
          <w:rFonts w:ascii="Liberation Serif" w:hAnsi="Liberation Serif"/>
          <w:sz w:val="28"/>
          <w:szCs w:val="28"/>
        </w:rPr>
        <w:t>я</w:t>
      </w:r>
      <w:r w:rsidRPr="0010348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м</w:t>
      </w:r>
      <w:r w:rsidRPr="0010348C">
        <w:rPr>
          <w:rFonts w:ascii="Liberation Serif" w:hAnsi="Liberation Serif"/>
          <w:spacing w:val="-4"/>
          <w:sz w:val="28"/>
          <w:szCs w:val="28"/>
        </w:rPr>
        <w:t>у</w:t>
      </w:r>
      <w:r w:rsidRPr="0010348C">
        <w:rPr>
          <w:rFonts w:ascii="Liberation Serif" w:hAnsi="Liberation Serif"/>
          <w:sz w:val="28"/>
          <w:szCs w:val="28"/>
        </w:rPr>
        <w:t>ниц</w:t>
      </w:r>
      <w:r w:rsidRPr="0010348C">
        <w:rPr>
          <w:rFonts w:ascii="Liberation Serif" w:hAnsi="Liberation Serif"/>
          <w:spacing w:val="-2"/>
          <w:sz w:val="28"/>
          <w:szCs w:val="28"/>
        </w:rPr>
        <w:t>и</w:t>
      </w:r>
      <w:r w:rsidRPr="0010348C">
        <w:rPr>
          <w:rFonts w:ascii="Liberation Serif" w:hAnsi="Liberation Serif"/>
          <w:sz w:val="28"/>
          <w:szCs w:val="28"/>
        </w:rPr>
        <w:t>пал</w:t>
      </w:r>
      <w:r w:rsidRPr="0010348C">
        <w:rPr>
          <w:rFonts w:ascii="Liberation Serif" w:hAnsi="Liberation Serif"/>
          <w:spacing w:val="-2"/>
          <w:sz w:val="28"/>
          <w:szCs w:val="28"/>
        </w:rPr>
        <w:t>ьно</w:t>
      </w:r>
      <w:r w:rsidRPr="0010348C">
        <w:rPr>
          <w:rFonts w:ascii="Liberation Serif" w:hAnsi="Liberation Serif"/>
          <w:sz w:val="28"/>
          <w:szCs w:val="28"/>
        </w:rPr>
        <w:t>й</w:t>
      </w:r>
      <w:r w:rsidRPr="0010348C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в</w:t>
      </w:r>
      <w:r w:rsidRPr="0010348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2"/>
          <w:sz w:val="28"/>
          <w:szCs w:val="28"/>
        </w:rPr>
        <w:t>и</w:t>
      </w:r>
      <w:r w:rsidRPr="0010348C">
        <w:rPr>
          <w:rFonts w:ascii="Liberation Serif" w:hAnsi="Liberation Serif"/>
          <w:sz w:val="28"/>
          <w:szCs w:val="28"/>
        </w:rPr>
        <w:t>н</w:t>
      </w:r>
      <w:r w:rsidRPr="0010348C">
        <w:rPr>
          <w:rFonts w:ascii="Liberation Serif" w:hAnsi="Liberation Serif"/>
          <w:spacing w:val="-2"/>
          <w:sz w:val="28"/>
          <w:szCs w:val="28"/>
        </w:rPr>
        <w:t>ф</w:t>
      </w:r>
      <w:r w:rsidRPr="0010348C">
        <w:rPr>
          <w:rFonts w:ascii="Liberation Serif" w:hAnsi="Liberation Serif"/>
          <w:sz w:val="28"/>
          <w:szCs w:val="28"/>
        </w:rPr>
        <w:t>о</w:t>
      </w:r>
      <w:r w:rsidRPr="0010348C">
        <w:rPr>
          <w:rFonts w:ascii="Liberation Serif" w:hAnsi="Liberation Serif"/>
          <w:spacing w:val="-2"/>
          <w:sz w:val="28"/>
          <w:szCs w:val="28"/>
        </w:rPr>
        <w:t>р</w:t>
      </w:r>
      <w:r w:rsidRPr="0010348C">
        <w:rPr>
          <w:rFonts w:ascii="Liberation Serif" w:hAnsi="Liberation Serif"/>
          <w:sz w:val="28"/>
          <w:szCs w:val="28"/>
        </w:rPr>
        <w:t>м</w:t>
      </w:r>
      <w:r w:rsidRPr="0010348C">
        <w:rPr>
          <w:rFonts w:ascii="Liberation Serif" w:hAnsi="Liberation Serif"/>
          <w:spacing w:val="-3"/>
          <w:sz w:val="28"/>
          <w:szCs w:val="28"/>
        </w:rPr>
        <w:t>а</w:t>
      </w:r>
      <w:r w:rsidRPr="0010348C">
        <w:rPr>
          <w:rFonts w:ascii="Liberation Serif" w:hAnsi="Liberation Serif"/>
          <w:sz w:val="28"/>
          <w:szCs w:val="28"/>
        </w:rPr>
        <w:t>ц</w:t>
      </w:r>
      <w:r w:rsidRPr="0010348C">
        <w:rPr>
          <w:rFonts w:ascii="Liberation Serif" w:hAnsi="Liberation Serif"/>
          <w:spacing w:val="-2"/>
          <w:sz w:val="28"/>
          <w:szCs w:val="28"/>
        </w:rPr>
        <w:t>и</w:t>
      </w:r>
      <w:r w:rsidRPr="0010348C">
        <w:rPr>
          <w:rFonts w:ascii="Liberation Serif" w:hAnsi="Liberation Serif"/>
          <w:sz w:val="28"/>
          <w:szCs w:val="28"/>
        </w:rPr>
        <w:t>о</w:t>
      </w:r>
      <w:r w:rsidRPr="0010348C">
        <w:rPr>
          <w:rFonts w:ascii="Liberation Serif" w:hAnsi="Liberation Serif"/>
          <w:spacing w:val="-2"/>
          <w:sz w:val="28"/>
          <w:szCs w:val="28"/>
        </w:rPr>
        <w:t>нн</w:t>
      </w:r>
      <w:r w:rsidRPr="0010348C">
        <w:rPr>
          <w:rFonts w:ascii="Liberation Serif" w:hAnsi="Liberation Serif"/>
          <w:spacing w:val="3"/>
          <w:sz w:val="28"/>
          <w:szCs w:val="28"/>
        </w:rPr>
        <w:t>о</w:t>
      </w:r>
      <w:r w:rsidRPr="0010348C">
        <w:rPr>
          <w:rFonts w:ascii="Liberation Serif" w:hAnsi="Liberation Serif"/>
          <w:sz w:val="28"/>
          <w:szCs w:val="28"/>
        </w:rPr>
        <w:t>- те</w:t>
      </w:r>
      <w:r w:rsidRPr="0010348C">
        <w:rPr>
          <w:rFonts w:ascii="Liberation Serif" w:hAnsi="Liberation Serif"/>
          <w:spacing w:val="-2"/>
          <w:sz w:val="28"/>
          <w:szCs w:val="28"/>
        </w:rPr>
        <w:t>л</w:t>
      </w:r>
      <w:r w:rsidRPr="0010348C">
        <w:rPr>
          <w:rFonts w:ascii="Liberation Serif" w:hAnsi="Liberation Serif"/>
          <w:sz w:val="28"/>
          <w:szCs w:val="28"/>
        </w:rPr>
        <w:t>ек</w:t>
      </w:r>
      <w:r w:rsidRPr="0010348C">
        <w:rPr>
          <w:rFonts w:ascii="Liberation Serif" w:hAnsi="Liberation Serif"/>
          <w:spacing w:val="1"/>
          <w:sz w:val="28"/>
          <w:szCs w:val="28"/>
        </w:rPr>
        <w:t>о</w:t>
      </w:r>
      <w:r w:rsidRPr="0010348C">
        <w:rPr>
          <w:rFonts w:ascii="Liberation Serif" w:hAnsi="Liberation Serif"/>
          <w:spacing w:val="-3"/>
          <w:sz w:val="28"/>
          <w:szCs w:val="28"/>
        </w:rPr>
        <w:t>м</w:t>
      </w:r>
      <w:r w:rsidRPr="0010348C">
        <w:rPr>
          <w:rFonts w:ascii="Liberation Serif" w:hAnsi="Liberation Serif"/>
          <w:sz w:val="28"/>
          <w:szCs w:val="28"/>
        </w:rPr>
        <w:t>м</w:t>
      </w:r>
      <w:r w:rsidRPr="0010348C">
        <w:rPr>
          <w:rFonts w:ascii="Liberation Serif" w:hAnsi="Liberation Serif"/>
          <w:spacing w:val="-4"/>
          <w:sz w:val="28"/>
          <w:szCs w:val="28"/>
        </w:rPr>
        <w:t>у</w:t>
      </w:r>
      <w:r w:rsidRPr="0010348C">
        <w:rPr>
          <w:rFonts w:ascii="Liberation Serif" w:hAnsi="Liberation Serif"/>
          <w:sz w:val="28"/>
          <w:szCs w:val="28"/>
        </w:rPr>
        <w:t>ника</w:t>
      </w:r>
      <w:r w:rsidRPr="0010348C">
        <w:rPr>
          <w:rFonts w:ascii="Liberation Serif" w:hAnsi="Liberation Serif"/>
          <w:spacing w:val="-1"/>
          <w:sz w:val="28"/>
          <w:szCs w:val="28"/>
        </w:rPr>
        <w:t>ц</w:t>
      </w:r>
      <w:r w:rsidRPr="0010348C">
        <w:rPr>
          <w:rFonts w:ascii="Liberation Serif" w:hAnsi="Liberation Serif"/>
          <w:spacing w:val="-2"/>
          <w:sz w:val="28"/>
          <w:szCs w:val="28"/>
        </w:rPr>
        <w:t>и</w:t>
      </w:r>
      <w:r w:rsidRPr="0010348C">
        <w:rPr>
          <w:rFonts w:ascii="Liberation Serif" w:hAnsi="Liberation Serif"/>
          <w:sz w:val="28"/>
          <w:szCs w:val="28"/>
        </w:rPr>
        <w:t>о</w:t>
      </w:r>
      <w:r w:rsidRPr="0010348C">
        <w:rPr>
          <w:rFonts w:ascii="Liberation Serif" w:hAnsi="Liberation Serif"/>
          <w:spacing w:val="-2"/>
          <w:sz w:val="28"/>
          <w:szCs w:val="28"/>
        </w:rPr>
        <w:t>н</w:t>
      </w:r>
      <w:r w:rsidRPr="0010348C">
        <w:rPr>
          <w:rFonts w:ascii="Liberation Serif" w:hAnsi="Liberation Serif"/>
          <w:sz w:val="28"/>
          <w:szCs w:val="28"/>
        </w:rPr>
        <w:t>н</w:t>
      </w:r>
      <w:r w:rsidRPr="0010348C">
        <w:rPr>
          <w:rFonts w:ascii="Liberation Serif" w:hAnsi="Liberation Serif"/>
          <w:spacing w:val="-2"/>
          <w:sz w:val="28"/>
          <w:szCs w:val="28"/>
        </w:rPr>
        <w:t>ы</w:t>
      </w:r>
      <w:r w:rsidRPr="0010348C">
        <w:rPr>
          <w:rFonts w:ascii="Liberation Serif" w:hAnsi="Liberation Serif"/>
          <w:sz w:val="28"/>
          <w:szCs w:val="28"/>
        </w:rPr>
        <w:t>х</w:t>
      </w:r>
      <w:r w:rsidRPr="0010348C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сет</w:t>
      </w:r>
      <w:r w:rsidRPr="0010348C">
        <w:rPr>
          <w:rFonts w:ascii="Liberation Serif" w:hAnsi="Liberation Serif"/>
          <w:spacing w:val="-2"/>
          <w:sz w:val="28"/>
          <w:szCs w:val="28"/>
        </w:rPr>
        <w:t>я</w:t>
      </w:r>
      <w:r w:rsidRPr="0010348C">
        <w:rPr>
          <w:rFonts w:ascii="Liberation Serif" w:hAnsi="Liberation Serif"/>
          <w:sz w:val="28"/>
          <w:szCs w:val="28"/>
        </w:rPr>
        <w:t>х</w:t>
      </w:r>
      <w:r w:rsidRPr="0010348C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2"/>
          <w:sz w:val="28"/>
          <w:szCs w:val="28"/>
        </w:rPr>
        <w:t>о</w:t>
      </w:r>
      <w:r w:rsidRPr="0010348C">
        <w:rPr>
          <w:rFonts w:ascii="Liberation Serif" w:hAnsi="Liberation Serif"/>
          <w:sz w:val="28"/>
          <w:szCs w:val="28"/>
        </w:rPr>
        <w:t>бще</w:t>
      </w:r>
      <w:r w:rsidRPr="0010348C">
        <w:rPr>
          <w:rFonts w:ascii="Liberation Serif" w:hAnsi="Liberation Serif"/>
          <w:spacing w:val="-3"/>
          <w:sz w:val="28"/>
          <w:szCs w:val="28"/>
        </w:rPr>
        <w:t>г</w:t>
      </w:r>
      <w:r w:rsidRPr="0010348C">
        <w:rPr>
          <w:rFonts w:ascii="Liberation Serif" w:hAnsi="Liberation Serif"/>
          <w:sz w:val="28"/>
          <w:szCs w:val="28"/>
        </w:rPr>
        <w:t>о</w:t>
      </w:r>
      <w:r w:rsidRPr="0010348C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2"/>
          <w:sz w:val="28"/>
          <w:szCs w:val="28"/>
        </w:rPr>
        <w:t>п</w:t>
      </w:r>
      <w:r w:rsidRPr="0010348C">
        <w:rPr>
          <w:rFonts w:ascii="Liberation Serif" w:hAnsi="Liberation Serif"/>
          <w:sz w:val="28"/>
          <w:szCs w:val="28"/>
        </w:rPr>
        <w:t>о</w:t>
      </w:r>
      <w:r w:rsidRPr="0010348C">
        <w:rPr>
          <w:rFonts w:ascii="Liberation Serif" w:hAnsi="Liberation Serif"/>
          <w:spacing w:val="-1"/>
          <w:sz w:val="28"/>
          <w:szCs w:val="28"/>
        </w:rPr>
        <w:t>ль</w:t>
      </w:r>
      <w:r w:rsidRPr="0010348C">
        <w:rPr>
          <w:rFonts w:ascii="Liberation Serif" w:hAnsi="Liberation Serif"/>
          <w:sz w:val="28"/>
          <w:szCs w:val="28"/>
        </w:rPr>
        <w:t>зова</w:t>
      </w:r>
      <w:r w:rsidRPr="0010348C">
        <w:rPr>
          <w:rFonts w:ascii="Liberation Serif" w:hAnsi="Liberation Serif"/>
          <w:spacing w:val="-2"/>
          <w:sz w:val="28"/>
          <w:szCs w:val="28"/>
        </w:rPr>
        <w:t>н</w:t>
      </w:r>
      <w:r w:rsidRPr="0010348C">
        <w:rPr>
          <w:rFonts w:ascii="Liberation Serif" w:hAnsi="Liberation Serif"/>
          <w:sz w:val="28"/>
          <w:szCs w:val="28"/>
        </w:rPr>
        <w:t>ия</w:t>
      </w:r>
      <w:r w:rsidRPr="0010348C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(в</w:t>
      </w:r>
      <w:r w:rsidRPr="0010348C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т</w:t>
      </w:r>
      <w:r w:rsidRPr="0010348C">
        <w:rPr>
          <w:rFonts w:ascii="Liberation Serif" w:hAnsi="Liberation Serif"/>
          <w:spacing w:val="-2"/>
          <w:sz w:val="28"/>
          <w:szCs w:val="28"/>
        </w:rPr>
        <w:t>о</w:t>
      </w:r>
      <w:r w:rsidRPr="0010348C">
        <w:rPr>
          <w:rFonts w:ascii="Liberation Serif" w:hAnsi="Liberation Serif"/>
          <w:sz w:val="28"/>
          <w:szCs w:val="28"/>
        </w:rPr>
        <w:t>м</w:t>
      </w:r>
      <w:r w:rsidRPr="0010348C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2"/>
          <w:sz w:val="28"/>
          <w:szCs w:val="28"/>
        </w:rPr>
        <w:t>ч</w:t>
      </w:r>
      <w:r w:rsidRPr="0010348C">
        <w:rPr>
          <w:rFonts w:ascii="Liberation Serif" w:hAnsi="Liberation Serif"/>
          <w:sz w:val="28"/>
          <w:szCs w:val="28"/>
        </w:rPr>
        <w:t>исле</w:t>
      </w:r>
      <w:r w:rsidRPr="0010348C">
        <w:rPr>
          <w:rFonts w:ascii="Liberation Serif" w:hAnsi="Liberation Serif"/>
          <w:spacing w:val="-9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в</w:t>
      </w:r>
      <w:r w:rsidRPr="0010348C">
        <w:rPr>
          <w:rFonts w:ascii="Liberation Serif" w:hAnsi="Liberation Serif"/>
          <w:spacing w:val="-9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сети</w:t>
      </w:r>
      <w:r w:rsidRPr="0010348C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2"/>
          <w:sz w:val="28"/>
          <w:szCs w:val="28"/>
        </w:rPr>
        <w:t>«И</w:t>
      </w:r>
      <w:r w:rsidRPr="0010348C">
        <w:rPr>
          <w:rFonts w:ascii="Liberation Serif" w:hAnsi="Liberation Serif"/>
          <w:sz w:val="28"/>
          <w:szCs w:val="28"/>
        </w:rPr>
        <w:t>нте</w:t>
      </w:r>
      <w:r w:rsidRPr="0010348C">
        <w:rPr>
          <w:rFonts w:ascii="Liberation Serif" w:hAnsi="Liberation Serif"/>
          <w:spacing w:val="-2"/>
          <w:sz w:val="28"/>
          <w:szCs w:val="28"/>
        </w:rPr>
        <w:t>рн</w:t>
      </w:r>
      <w:r w:rsidRPr="0010348C">
        <w:rPr>
          <w:rFonts w:ascii="Liberation Serif" w:hAnsi="Liberation Serif"/>
          <w:spacing w:val="5"/>
          <w:sz w:val="28"/>
          <w:szCs w:val="28"/>
        </w:rPr>
        <w:t>е</w:t>
      </w:r>
      <w:r w:rsidRPr="0010348C">
        <w:rPr>
          <w:rFonts w:ascii="Liberation Serif" w:hAnsi="Liberation Serif"/>
          <w:sz w:val="28"/>
          <w:szCs w:val="28"/>
        </w:rPr>
        <w:t>т</w:t>
      </w:r>
      <w:r w:rsidRPr="0010348C">
        <w:rPr>
          <w:rFonts w:ascii="Liberation Serif" w:hAnsi="Liberation Serif"/>
          <w:spacing w:val="-2"/>
          <w:sz w:val="28"/>
          <w:szCs w:val="28"/>
        </w:rPr>
        <w:t>»</w:t>
      </w:r>
      <w:r w:rsidRPr="0010348C">
        <w:rPr>
          <w:rFonts w:ascii="Liberation Serif" w:hAnsi="Liberation Serif"/>
          <w:sz w:val="28"/>
          <w:szCs w:val="28"/>
        </w:rPr>
        <w:t>),</w:t>
      </w:r>
      <w:r w:rsidR="0010348C" w:rsidRPr="0010348C">
        <w:rPr>
          <w:rFonts w:ascii="Liberation Serif" w:hAnsi="Liberation Serif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с</w:t>
      </w:r>
      <w:r w:rsidRPr="0010348C">
        <w:rPr>
          <w:rFonts w:ascii="Liberation Serif" w:hAnsi="Liberation Serif"/>
          <w:spacing w:val="1"/>
          <w:sz w:val="28"/>
          <w:szCs w:val="28"/>
        </w:rPr>
        <w:t>р</w:t>
      </w:r>
      <w:r w:rsidRPr="0010348C">
        <w:rPr>
          <w:rFonts w:ascii="Liberation Serif" w:hAnsi="Liberation Serif"/>
          <w:spacing w:val="-3"/>
          <w:sz w:val="28"/>
          <w:szCs w:val="28"/>
        </w:rPr>
        <w:t>е</w:t>
      </w:r>
      <w:r w:rsidRPr="0010348C">
        <w:rPr>
          <w:rFonts w:ascii="Liberation Serif" w:hAnsi="Liberation Serif"/>
          <w:sz w:val="28"/>
          <w:szCs w:val="28"/>
        </w:rPr>
        <w:t>дств</w:t>
      </w:r>
      <w:r w:rsidRPr="0010348C">
        <w:rPr>
          <w:rFonts w:ascii="Liberation Serif" w:hAnsi="Liberation Serif"/>
          <w:spacing w:val="-4"/>
          <w:sz w:val="28"/>
          <w:szCs w:val="28"/>
        </w:rPr>
        <w:t>а</w:t>
      </w:r>
      <w:r w:rsidRPr="0010348C">
        <w:rPr>
          <w:rFonts w:ascii="Liberation Serif" w:hAnsi="Liberation Serif"/>
          <w:sz w:val="28"/>
          <w:szCs w:val="28"/>
        </w:rPr>
        <w:t>х</w:t>
      </w:r>
      <w:r w:rsidRPr="0010348C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мас</w:t>
      </w:r>
      <w:r w:rsidRPr="0010348C">
        <w:rPr>
          <w:rFonts w:ascii="Liberation Serif" w:hAnsi="Liberation Serif"/>
          <w:spacing w:val="-3"/>
          <w:sz w:val="28"/>
          <w:szCs w:val="28"/>
        </w:rPr>
        <w:t>с</w:t>
      </w:r>
      <w:r w:rsidRPr="0010348C">
        <w:rPr>
          <w:rFonts w:ascii="Liberation Serif" w:hAnsi="Liberation Serif"/>
          <w:sz w:val="28"/>
          <w:szCs w:val="28"/>
        </w:rPr>
        <w:t>о</w:t>
      </w:r>
      <w:r w:rsidRPr="0010348C">
        <w:rPr>
          <w:rFonts w:ascii="Liberation Serif" w:hAnsi="Liberation Serif"/>
          <w:spacing w:val="-3"/>
          <w:sz w:val="28"/>
          <w:szCs w:val="28"/>
        </w:rPr>
        <w:t>в</w:t>
      </w:r>
      <w:r w:rsidRPr="0010348C">
        <w:rPr>
          <w:rFonts w:ascii="Liberation Serif" w:hAnsi="Liberation Serif"/>
          <w:sz w:val="28"/>
          <w:szCs w:val="28"/>
        </w:rPr>
        <w:t>ой</w:t>
      </w:r>
      <w:r w:rsidRPr="0010348C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и</w:t>
      </w:r>
      <w:r w:rsidRPr="0010348C">
        <w:rPr>
          <w:rFonts w:ascii="Liberation Serif" w:hAnsi="Liberation Serif"/>
          <w:spacing w:val="-2"/>
          <w:sz w:val="28"/>
          <w:szCs w:val="28"/>
        </w:rPr>
        <w:t>н</w:t>
      </w:r>
      <w:r w:rsidRPr="0010348C">
        <w:rPr>
          <w:rFonts w:ascii="Liberation Serif" w:hAnsi="Liberation Serif"/>
          <w:sz w:val="28"/>
          <w:szCs w:val="28"/>
        </w:rPr>
        <w:t>форм</w:t>
      </w:r>
      <w:r w:rsidRPr="0010348C">
        <w:rPr>
          <w:rFonts w:ascii="Liberation Serif" w:hAnsi="Liberation Serif"/>
          <w:spacing w:val="-2"/>
          <w:sz w:val="28"/>
          <w:szCs w:val="28"/>
        </w:rPr>
        <w:t>а</w:t>
      </w:r>
      <w:r w:rsidRPr="0010348C">
        <w:rPr>
          <w:rFonts w:ascii="Liberation Serif" w:hAnsi="Liberation Serif"/>
          <w:sz w:val="28"/>
          <w:szCs w:val="28"/>
        </w:rPr>
        <w:t>ц</w:t>
      </w:r>
      <w:r w:rsidRPr="0010348C">
        <w:rPr>
          <w:rFonts w:ascii="Liberation Serif" w:hAnsi="Liberation Serif"/>
          <w:spacing w:val="-2"/>
          <w:sz w:val="28"/>
          <w:szCs w:val="28"/>
        </w:rPr>
        <w:t>и</w:t>
      </w:r>
      <w:r w:rsidRPr="0010348C">
        <w:rPr>
          <w:rFonts w:ascii="Liberation Serif" w:hAnsi="Liberation Serif"/>
          <w:sz w:val="28"/>
          <w:szCs w:val="28"/>
        </w:rPr>
        <w:t>и.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2"/>
        </w:numPr>
        <w:tabs>
          <w:tab w:val="left" w:pos="1721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озм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елем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вед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ии </w:t>
      </w:r>
      <w:r w:rsidRPr="003D0105">
        <w:rPr>
          <w:rFonts w:ascii="Liberation Serif" w:hAnsi="Liberation Serif"/>
          <w:spacing w:val="-4"/>
          <w:sz w:val="28"/>
          <w:szCs w:val="28"/>
        </w:rPr>
        <w:t>му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ощ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ю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ГУ.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2"/>
        </w:numPr>
        <w:tabs>
          <w:tab w:val="left" w:pos="1865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озм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ть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том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сле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 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pacing w:val="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-</w:t>
      </w:r>
      <w:r w:rsidRPr="003D0105">
        <w:rPr>
          <w:rFonts w:ascii="Liberation Serif" w:hAnsi="Liberation Serif"/>
          <w:spacing w:val="-2"/>
          <w:sz w:val="28"/>
          <w:szCs w:val="28"/>
        </w:rPr>
        <w:t>ко</w:t>
      </w:r>
      <w:r w:rsidRPr="003D0105">
        <w:rPr>
          <w:rFonts w:ascii="Liberation Serif" w:hAnsi="Liberation Serif"/>
          <w:sz w:val="28"/>
          <w:szCs w:val="28"/>
        </w:rPr>
        <w:t>мм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ника</w:t>
      </w:r>
      <w:r w:rsidRPr="003D0105">
        <w:rPr>
          <w:rFonts w:ascii="Liberation Serif" w:hAnsi="Liberation Serif"/>
          <w:spacing w:val="-1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он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11"/>
        </w:numPr>
        <w:tabs>
          <w:tab w:val="left" w:pos="1549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оказа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елями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ва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яются: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1"/>
        </w:numPr>
        <w:tabs>
          <w:tab w:val="left" w:pos="1719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евр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ность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ой</w:t>
      </w:r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ствии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я,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анов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ым</w:t>
      </w:r>
      <w:r w:rsidRPr="003D0105">
        <w:rPr>
          <w:rFonts w:ascii="Liberation Serif" w:hAnsi="Liberation Serif"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м 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реглам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м.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1"/>
        </w:numPr>
        <w:tabs>
          <w:tab w:val="left" w:pos="174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ма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озм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ое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ество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ейст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 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жн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ца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1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щими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ги.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1"/>
        </w:numPr>
        <w:tabs>
          <w:tab w:val="left" w:pos="1892"/>
          <w:tab w:val="left" w:pos="3550"/>
          <w:tab w:val="left" w:pos="5565"/>
          <w:tab w:val="left" w:pos="6602"/>
          <w:tab w:val="left" w:pos="7172"/>
          <w:tab w:val="left" w:pos="8541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тст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z w:val="28"/>
          <w:szCs w:val="28"/>
        </w:rPr>
        <w:tab/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z w:val="28"/>
          <w:szCs w:val="28"/>
        </w:rPr>
        <w:tab/>
        <w:t>жал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ab/>
        <w:t>на</w:t>
      </w:r>
      <w:r w:rsidRPr="003D0105">
        <w:rPr>
          <w:rFonts w:ascii="Liberation Serif" w:hAnsi="Liberation Serif"/>
          <w:sz w:val="28"/>
          <w:szCs w:val="28"/>
        </w:rPr>
        <w:tab/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z w:val="28"/>
          <w:szCs w:val="28"/>
        </w:rPr>
        <w:tab/>
        <w:t>(бе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йств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е)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дни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ое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нев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ате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) о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 xml:space="preserve">е к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аявите</w:t>
      </w:r>
      <w:r w:rsidRPr="003D0105">
        <w:rPr>
          <w:rFonts w:ascii="Liberation Serif" w:hAnsi="Liberation Serif"/>
          <w:spacing w:val="-2"/>
          <w:sz w:val="28"/>
          <w:szCs w:val="28"/>
        </w:rPr>
        <w:t>ля</w:t>
      </w:r>
      <w:r w:rsidRPr="003D0105">
        <w:rPr>
          <w:rFonts w:ascii="Liberation Serif" w:hAnsi="Liberation Serif"/>
          <w:sz w:val="28"/>
          <w:szCs w:val="28"/>
        </w:rPr>
        <w:t>м.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1"/>
        </w:numPr>
        <w:tabs>
          <w:tab w:val="left" w:pos="1935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тст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шений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станов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це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 xml:space="preserve">се </w:t>
      </w:r>
      <w:r w:rsidRPr="003D0105">
        <w:rPr>
          <w:rFonts w:ascii="Liberation Serif" w:hAnsi="Liberation Serif"/>
          <w:sz w:val="28"/>
          <w:szCs w:val="28"/>
        </w:rPr>
        <w:lastRenderedPageBreak/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ги.</w:t>
      </w:r>
    </w:p>
    <w:p w:rsidR="003D0105" w:rsidRPr="0010348C" w:rsidRDefault="003D0105" w:rsidP="0088749B">
      <w:pPr>
        <w:pStyle w:val="a7"/>
        <w:widowControl w:val="0"/>
        <w:numPr>
          <w:ilvl w:val="2"/>
          <w:numId w:val="11"/>
        </w:numPr>
        <w:tabs>
          <w:tab w:val="left" w:pos="192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0348C">
        <w:rPr>
          <w:rFonts w:ascii="Liberation Serif" w:hAnsi="Liberation Serif"/>
          <w:spacing w:val="-2"/>
          <w:sz w:val="28"/>
          <w:szCs w:val="28"/>
        </w:rPr>
        <w:t>О</w:t>
      </w:r>
      <w:r w:rsidRPr="0010348C">
        <w:rPr>
          <w:rFonts w:ascii="Liberation Serif" w:hAnsi="Liberation Serif"/>
          <w:sz w:val="28"/>
          <w:szCs w:val="28"/>
        </w:rPr>
        <w:t>тс</w:t>
      </w:r>
      <w:r w:rsidRPr="0010348C">
        <w:rPr>
          <w:rFonts w:ascii="Liberation Serif" w:hAnsi="Liberation Serif"/>
          <w:spacing w:val="-4"/>
          <w:sz w:val="28"/>
          <w:szCs w:val="28"/>
        </w:rPr>
        <w:t>у</w:t>
      </w:r>
      <w:r w:rsidRPr="0010348C">
        <w:rPr>
          <w:rFonts w:ascii="Liberation Serif" w:hAnsi="Liberation Serif"/>
          <w:sz w:val="28"/>
          <w:szCs w:val="28"/>
        </w:rPr>
        <w:t>тст</w:t>
      </w:r>
      <w:r w:rsidRPr="0010348C">
        <w:rPr>
          <w:rFonts w:ascii="Liberation Serif" w:hAnsi="Liberation Serif"/>
          <w:spacing w:val="-2"/>
          <w:sz w:val="28"/>
          <w:szCs w:val="28"/>
        </w:rPr>
        <w:t>в</w:t>
      </w:r>
      <w:r w:rsidRPr="0010348C">
        <w:rPr>
          <w:rFonts w:ascii="Liberation Serif" w:hAnsi="Liberation Serif"/>
          <w:sz w:val="28"/>
          <w:szCs w:val="28"/>
        </w:rPr>
        <w:t>ие</w:t>
      </w:r>
      <w:r w:rsidRPr="0010348C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заяв</w:t>
      </w:r>
      <w:r w:rsidRPr="0010348C">
        <w:rPr>
          <w:rFonts w:ascii="Liberation Serif" w:hAnsi="Liberation Serif"/>
          <w:spacing w:val="-2"/>
          <w:sz w:val="28"/>
          <w:szCs w:val="28"/>
        </w:rPr>
        <w:t>л</w:t>
      </w:r>
      <w:r w:rsidRPr="0010348C">
        <w:rPr>
          <w:rFonts w:ascii="Liberation Serif" w:hAnsi="Liberation Serif"/>
          <w:sz w:val="28"/>
          <w:szCs w:val="28"/>
        </w:rPr>
        <w:t>е</w:t>
      </w:r>
      <w:r w:rsidRPr="0010348C">
        <w:rPr>
          <w:rFonts w:ascii="Liberation Serif" w:hAnsi="Liberation Serif"/>
          <w:spacing w:val="-2"/>
          <w:sz w:val="28"/>
          <w:szCs w:val="28"/>
        </w:rPr>
        <w:t>н</w:t>
      </w:r>
      <w:r w:rsidRPr="0010348C">
        <w:rPr>
          <w:rFonts w:ascii="Liberation Serif" w:hAnsi="Liberation Serif"/>
          <w:sz w:val="28"/>
          <w:szCs w:val="28"/>
        </w:rPr>
        <w:t>ий</w:t>
      </w:r>
      <w:r w:rsidRPr="0010348C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об</w:t>
      </w:r>
      <w:r w:rsidRPr="0010348C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осп</w:t>
      </w:r>
      <w:r w:rsidRPr="0010348C">
        <w:rPr>
          <w:rFonts w:ascii="Liberation Serif" w:hAnsi="Liberation Serif"/>
          <w:spacing w:val="-3"/>
          <w:sz w:val="28"/>
          <w:szCs w:val="28"/>
        </w:rPr>
        <w:t>а</w:t>
      </w:r>
      <w:r w:rsidRPr="0010348C">
        <w:rPr>
          <w:rFonts w:ascii="Liberation Serif" w:hAnsi="Liberation Serif"/>
          <w:spacing w:val="-2"/>
          <w:sz w:val="28"/>
          <w:szCs w:val="28"/>
        </w:rPr>
        <w:t>р</w:t>
      </w:r>
      <w:r w:rsidRPr="0010348C">
        <w:rPr>
          <w:rFonts w:ascii="Liberation Serif" w:hAnsi="Liberation Serif"/>
          <w:sz w:val="28"/>
          <w:szCs w:val="28"/>
        </w:rPr>
        <w:t>ива</w:t>
      </w:r>
      <w:r w:rsidRPr="0010348C">
        <w:rPr>
          <w:rFonts w:ascii="Liberation Serif" w:hAnsi="Liberation Serif"/>
          <w:spacing w:val="-2"/>
          <w:sz w:val="28"/>
          <w:szCs w:val="28"/>
        </w:rPr>
        <w:t>ни</w:t>
      </w:r>
      <w:r w:rsidRPr="0010348C">
        <w:rPr>
          <w:rFonts w:ascii="Liberation Serif" w:hAnsi="Liberation Serif"/>
          <w:sz w:val="28"/>
          <w:szCs w:val="28"/>
        </w:rPr>
        <w:t>и</w:t>
      </w:r>
      <w:r w:rsidRPr="0010348C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2"/>
          <w:sz w:val="28"/>
          <w:szCs w:val="28"/>
        </w:rPr>
        <w:t>р</w:t>
      </w:r>
      <w:r w:rsidRPr="0010348C">
        <w:rPr>
          <w:rFonts w:ascii="Liberation Serif" w:hAnsi="Liberation Serif"/>
          <w:sz w:val="28"/>
          <w:szCs w:val="28"/>
        </w:rPr>
        <w:t>еше</w:t>
      </w:r>
      <w:r w:rsidRPr="0010348C">
        <w:rPr>
          <w:rFonts w:ascii="Liberation Serif" w:hAnsi="Liberation Serif"/>
          <w:spacing w:val="-2"/>
          <w:sz w:val="28"/>
          <w:szCs w:val="28"/>
        </w:rPr>
        <w:t>н</w:t>
      </w:r>
      <w:r w:rsidRPr="0010348C">
        <w:rPr>
          <w:rFonts w:ascii="Liberation Serif" w:hAnsi="Liberation Serif"/>
          <w:sz w:val="28"/>
          <w:szCs w:val="28"/>
        </w:rPr>
        <w:t>ий,</w:t>
      </w:r>
      <w:r w:rsidRPr="0010348C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де</w:t>
      </w:r>
      <w:r w:rsidRPr="0010348C">
        <w:rPr>
          <w:rFonts w:ascii="Liberation Serif" w:hAnsi="Liberation Serif"/>
          <w:spacing w:val="-2"/>
          <w:sz w:val="28"/>
          <w:szCs w:val="28"/>
        </w:rPr>
        <w:t>й</w:t>
      </w:r>
      <w:r w:rsidRPr="0010348C">
        <w:rPr>
          <w:rFonts w:ascii="Liberation Serif" w:hAnsi="Liberation Serif"/>
          <w:sz w:val="28"/>
          <w:szCs w:val="28"/>
        </w:rPr>
        <w:t>ств</w:t>
      </w:r>
      <w:r w:rsidRPr="0010348C">
        <w:rPr>
          <w:rFonts w:ascii="Liberation Serif" w:hAnsi="Liberation Serif"/>
          <w:spacing w:val="-3"/>
          <w:sz w:val="28"/>
          <w:szCs w:val="28"/>
        </w:rPr>
        <w:t>и</w:t>
      </w:r>
      <w:r w:rsidRPr="0010348C">
        <w:rPr>
          <w:rFonts w:ascii="Liberation Serif" w:hAnsi="Liberation Serif"/>
          <w:sz w:val="28"/>
          <w:szCs w:val="28"/>
        </w:rPr>
        <w:t>й (бе</w:t>
      </w:r>
      <w:r w:rsidRPr="0010348C">
        <w:rPr>
          <w:rFonts w:ascii="Liberation Serif" w:hAnsi="Liberation Serif"/>
          <w:spacing w:val="-3"/>
          <w:sz w:val="28"/>
          <w:szCs w:val="28"/>
        </w:rPr>
        <w:t>з</w:t>
      </w:r>
      <w:r w:rsidRPr="0010348C">
        <w:rPr>
          <w:rFonts w:ascii="Liberation Serif" w:hAnsi="Liberation Serif"/>
          <w:sz w:val="28"/>
          <w:szCs w:val="28"/>
        </w:rPr>
        <w:t>де</w:t>
      </w:r>
      <w:r w:rsidRPr="0010348C">
        <w:rPr>
          <w:rFonts w:ascii="Liberation Serif" w:hAnsi="Liberation Serif"/>
          <w:spacing w:val="-2"/>
          <w:sz w:val="28"/>
          <w:szCs w:val="28"/>
        </w:rPr>
        <w:t>й</w:t>
      </w:r>
      <w:r w:rsidR="0010348C" w:rsidRPr="0010348C">
        <w:rPr>
          <w:rFonts w:ascii="Liberation Serif" w:hAnsi="Liberation Serif"/>
          <w:sz w:val="28"/>
          <w:szCs w:val="28"/>
        </w:rPr>
        <w:t>ствия) Комитета</w:t>
      </w:r>
      <w:r w:rsidRPr="0010348C">
        <w:rPr>
          <w:rFonts w:ascii="Liberation Serif" w:hAnsi="Liberation Serif"/>
          <w:sz w:val="28"/>
          <w:szCs w:val="28"/>
        </w:rPr>
        <w:t>,</w:t>
      </w:r>
      <w:r w:rsidRPr="0010348C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е</w:t>
      </w:r>
      <w:r w:rsidRPr="0010348C">
        <w:rPr>
          <w:rFonts w:ascii="Liberation Serif" w:hAnsi="Liberation Serif"/>
          <w:spacing w:val="-3"/>
          <w:sz w:val="28"/>
          <w:szCs w:val="28"/>
        </w:rPr>
        <w:t>г</w:t>
      </w:r>
      <w:r w:rsidRPr="0010348C">
        <w:rPr>
          <w:rFonts w:ascii="Liberation Serif" w:hAnsi="Liberation Serif"/>
          <w:sz w:val="28"/>
          <w:szCs w:val="28"/>
        </w:rPr>
        <w:t>о</w:t>
      </w:r>
      <w:r w:rsidRPr="0010348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до</w:t>
      </w:r>
      <w:r w:rsidRPr="0010348C">
        <w:rPr>
          <w:rFonts w:ascii="Liberation Serif" w:hAnsi="Liberation Serif"/>
          <w:spacing w:val="-1"/>
          <w:sz w:val="28"/>
          <w:szCs w:val="28"/>
        </w:rPr>
        <w:t>л</w:t>
      </w:r>
      <w:r w:rsidRPr="0010348C">
        <w:rPr>
          <w:rFonts w:ascii="Liberation Serif" w:hAnsi="Liberation Serif"/>
          <w:spacing w:val="-2"/>
          <w:sz w:val="28"/>
          <w:szCs w:val="28"/>
        </w:rPr>
        <w:t>жн</w:t>
      </w:r>
      <w:r w:rsidRPr="0010348C">
        <w:rPr>
          <w:rFonts w:ascii="Liberation Serif" w:hAnsi="Liberation Serif"/>
          <w:sz w:val="28"/>
          <w:szCs w:val="28"/>
        </w:rPr>
        <w:t>ост</w:t>
      </w:r>
      <w:r w:rsidRPr="0010348C">
        <w:rPr>
          <w:rFonts w:ascii="Liberation Serif" w:hAnsi="Liberation Serif"/>
          <w:spacing w:val="-2"/>
          <w:sz w:val="28"/>
          <w:szCs w:val="28"/>
        </w:rPr>
        <w:t>н</w:t>
      </w:r>
      <w:r w:rsidRPr="0010348C">
        <w:rPr>
          <w:rFonts w:ascii="Liberation Serif" w:hAnsi="Liberation Serif"/>
          <w:sz w:val="28"/>
          <w:szCs w:val="28"/>
        </w:rPr>
        <w:t>ых</w:t>
      </w:r>
      <w:r w:rsidRPr="0010348C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4"/>
          <w:sz w:val="28"/>
          <w:szCs w:val="28"/>
        </w:rPr>
        <w:t>л</w:t>
      </w:r>
      <w:r w:rsidRPr="0010348C">
        <w:rPr>
          <w:rFonts w:ascii="Liberation Serif" w:hAnsi="Liberation Serif"/>
          <w:sz w:val="28"/>
          <w:szCs w:val="28"/>
        </w:rPr>
        <w:t>иц,</w:t>
      </w:r>
      <w:r w:rsidRPr="0010348C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2"/>
          <w:sz w:val="28"/>
          <w:szCs w:val="28"/>
        </w:rPr>
        <w:t>п</w:t>
      </w:r>
      <w:r w:rsidRPr="0010348C">
        <w:rPr>
          <w:rFonts w:ascii="Liberation Serif" w:hAnsi="Liberation Serif"/>
          <w:sz w:val="28"/>
          <w:szCs w:val="28"/>
        </w:rPr>
        <w:t>р</w:t>
      </w:r>
      <w:r w:rsidRPr="0010348C">
        <w:rPr>
          <w:rFonts w:ascii="Liberation Serif" w:hAnsi="Liberation Serif"/>
          <w:spacing w:val="-2"/>
          <w:sz w:val="28"/>
          <w:szCs w:val="28"/>
        </w:rPr>
        <w:t>и</w:t>
      </w:r>
      <w:r w:rsidRPr="0010348C">
        <w:rPr>
          <w:rFonts w:ascii="Liberation Serif" w:hAnsi="Liberation Serif"/>
          <w:sz w:val="28"/>
          <w:szCs w:val="28"/>
        </w:rPr>
        <w:t>ни</w:t>
      </w:r>
      <w:r w:rsidRPr="0010348C">
        <w:rPr>
          <w:rFonts w:ascii="Liberation Serif" w:hAnsi="Liberation Serif"/>
          <w:spacing w:val="-3"/>
          <w:sz w:val="28"/>
          <w:szCs w:val="28"/>
        </w:rPr>
        <w:t>м</w:t>
      </w:r>
      <w:r w:rsidRPr="0010348C">
        <w:rPr>
          <w:rFonts w:ascii="Liberation Serif" w:hAnsi="Liberation Serif"/>
          <w:sz w:val="28"/>
          <w:szCs w:val="28"/>
        </w:rPr>
        <w:t>а</w:t>
      </w:r>
      <w:r w:rsidRPr="0010348C">
        <w:rPr>
          <w:rFonts w:ascii="Liberation Serif" w:hAnsi="Liberation Serif"/>
          <w:spacing w:val="-3"/>
          <w:sz w:val="28"/>
          <w:szCs w:val="28"/>
        </w:rPr>
        <w:t>е</w:t>
      </w:r>
      <w:r w:rsidRPr="0010348C">
        <w:rPr>
          <w:rFonts w:ascii="Liberation Serif" w:hAnsi="Liberation Serif"/>
          <w:sz w:val="28"/>
          <w:szCs w:val="28"/>
        </w:rPr>
        <w:t>м</w:t>
      </w:r>
      <w:r w:rsidRPr="0010348C">
        <w:rPr>
          <w:rFonts w:ascii="Liberation Serif" w:hAnsi="Liberation Serif"/>
          <w:spacing w:val="-2"/>
          <w:sz w:val="28"/>
          <w:szCs w:val="28"/>
        </w:rPr>
        <w:t>ы</w:t>
      </w:r>
      <w:r w:rsidRPr="0010348C">
        <w:rPr>
          <w:rFonts w:ascii="Liberation Serif" w:hAnsi="Liberation Serif"/>
          <w:sz w:val="28"/>
          <w:szCs w:val="28"/>
        </w:rPr>
        <w:t>х (с</w:t>
      </w:r>
      <w:r w:rsidRPr="0010348C">
        <w:rPr>
          <w:rFonts w:ascii="Liberation Serif" w:hAnsi="Liberation Serif"/>
          <w:spacing w:val="1"/>
          <w:sz w:val="28"/>
          <w:szCs w:val="28"/>
        </w:rPr>
        <w:t>о</w:t>
      </w:r>
      <w:r w:rsidRPr="0010348C">
        <w:rPr>
          <w:rFonts w:ascii="Liberation Serif" w:hAnsi="Liberation Serif"/>
          <w:sz w:val="28"/>
          <w:szCs w:val="28"/>
        </w:rPr>
        <w:t>в</w:t>
      </w:r>
      <w:r w:rsidRPr="0010348C">
        <w:rPr>
          <w:rFonts w:ascii="Liberation Serif" w:hAnsi="Liberation Serif"/>
          <w:spacing w:val="-3"/>
          <w:sz w:val="28"/>
          <w:szCs w:val="28"/>
        </w:rPr>
        <w:t>е</w:t>
      </w:r>
      <w:r w:rsidRPr="0010348C">
        <w:rPr>
          <w:rFonts w:ascii="Liberation Serif" w:hAnsi="Liberation Serif"/>
          <w:sz w:val="28"/>
          <w:szCs w:val="28"/>
        </w:rPr>
        <w:t>рш</w:t>
      </w:r>
      <w:r w:rsidRPr="0010348C">
        <w:rPr>
          <w:rFonts w:ascii="Liberation Serif" w:hAnsi="Liberation Serif"/>
          <w:spacing w:val="-3"/>
          <w:sz w:val="28"/>
          <w:szCs w:val="28"/>
        </w:rPr>
        <w:t>е</w:t>
      </w:r>
      <w:r w:rsidRPr="0010348C">
        <w:rPr>
          <w:rFonts w:ascii="Liberation Serif" w:hAnsi="Liberation Serif"/>
          <w:sz w:val="28"/>
          <w:szCs w:val="28"/>
        </w:rPr>
        <w:t>н</w:t>
      </w:r>
      <w:r w:rsidRPr="0010348C">
        <w:rPr>
          <w:rFonts w:ascii="Liberation Serif" w:hAnsi="Liberation Serif"/>
          <w:spacing w:val="-2"/>
          <w:sz w:val="28"/>
          <w:szCs w:val="28"/>
        </w:rPr>
        <w:t>ны</w:t>
      </w:r>
      <w:r w:rsidRPr="0010348C">
        <w:rPr>
          <w:rFonts w:ascii="Liberation Serif" w:hAnsi="Liberation Serif"/>
          <w:sz w:val="28"/>
          <w:szCs w:val="28"/>
        </w:rPr>
        <w:t>х)</w:t>
      </w:r>
      <w:r w:rsidRPr="0010348C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2"/>
          <w:sz w:val="28"/>
          <w:szCs w:val="28"/>
        </w:rPr>
        <w:t>п</w:t>
      </w:r>
      <w:r w:rsidRPr="0010348C">
        <w:rPr>
          <w:rFonts w:ascii="Liberation Serif" w:hAnsi="Liberation Serif"/>
          <w:sz w:val="28"/>
          <w:szCs w:val="28"/>
        </w:rPr>
        <w:t>ри</w:t>
      </w:r>
      <w:r w:rsidRPr="0010348C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пр</w:t>
      </w:r>
      <w:r w:rsidRPr="0010348C">
        <w:rPr>
          <w:rFonts w:ascii="Liberation Serif" w:hAnsi="Liberation Serif"/>
          <w:spacing w:val="-3"/>
          <w:sz w:val="28"/>
          <w:szCs w:val="28"/>
        </w:rPr>
        <w:t>е</w:t>
      </w:r>
      <w:r w:rsidRPr="0010348C">
        <w:rPr>
          <w:rFonts w:ascii="Liberation Serif" w:hAnsi="Liberation Serif"/>
          <w:sz w:val="28"/>
          <w:szCs w:val="28"/>
        </w:rPr>
        <w:t>д</w:t>
      </w:r>
      <w:r w:rsidRPr="0010348C">
        <w:rPr>
          <w:rFonts w:ascii="Liberation Serif" w:hAnsi="Liberation Serif"/>
          <w:spacing w:val="-2"/>
          <w:sz w:val="28"/>
          <w:szCs w:val="28"/>
        </w:rPr>
        <w:t>о</w:t>
      </w:r>
      <w:r w:rsidRPr="0010348C">
        <w:rPr>
          <w:rFonts w:ascii="Liberation Serif" w:hAnsi="Liberation Serif"/>
          <w:sz w:val="28"/>
          <w:szCs w:val="28"/>
        </w:rPr>
        <w:t>став</w:t>
      </w:r>
      <w:r w:rsidRPr="0010348C">
        <w:rPr>
          <w:rFonts w:ascii="Liberation Serif" w:hAnsi="Liberation Serif"/>
          <w:spacing w:val="-2"/>
          <w:sz w:val="28"/>
          <w:szCs w:val="28"/>
        </w:rPr>
        <w:t>л</w:t>
      </w:r>
      <w:r w:rsidRPr="0010348C">
        <w:rPr>
          <w:rFonts w:ascii="Liberation Serif" w:hAnsi="Liberation Serif"/>
          <w:sz w:val="28"/>
          <w:szCs w:val="28"/>
        </w:rPr>
        <w:t>е</w:t>
      </w:r>
      <w:r w:rsidRPr="0010348C">
        <w:rPr>
          <w:rFonts w:ascii="Liberation Serif" w:hAnsi="Liberation Serif"/>
          <w:spacing w:val="-2"/>
          <w:sz w:val="28"/>
          <w:szCs w:val="28"/>
        </w:rPr>
        <w:t>н</w:t>
      </w:r>
      <w:r w:rsidRPr="0010348C">
        <w:rPr>
          <w:rFonts w:ascii="Liberation Serif" w:hAnsi="Liberation Serif"/>
          <w:sz w:val="28"/>
          <w:szCs w:val="28"/>
        </w:rPr>
        <w:t>ии</w:t>
      </w:r>
      <w:r w:rsidRPr="0010348C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м</w:t>
      </w:r>
      <w:r w:rsidRPr="0010348C">
        <w:rPr>
          <w:rFonts w:ascii="Liberation Serif" w:hAnsi="Liberation Serif"/>
          <w:spacing w:val="-4"/>
          <w:sz w:val="28"/>
          <w:szCs w:val="28"/>
        </w:rPr>
        <w:t>у</w:t>
      </w:r>
      <w:r w:rsidRPr="0010348C">
        <w:rPr>
          <w:rFonts w:ascii="Liberation Serif" w:hAnsi="Liberation Serif"/>
          <w:sz w:val="28"/>
          <w:szCs w:val="28"/>
        </w:rPr>
        <w:t>ни</w:t>
      </w:r>
      <w:r w:rsidRPr="0010348C">
        <w:rPr>
          <w:rFonts w:ascii="Liberation Serif" w:hAnsi="Liberation Serif"/>
          <w:spacing w:val="-2"/>
          <w:sz w:val="28"/>
          <w:szCs w:val="28"/>
        </w:rPr>
        <w:t>ц</w:t>
      </w:r>
      <w:r w:rsidRPr="0010348C">
        <w:rPr>
          <w:rFonts w:ascii="Liberation Serif" w:hAnsi="Liberation Serif"/>
          <w:sz w:val="28"/>
          <w:szCs w:val="28"/>
        </w:rPr>
        <w:t>ипал</w:t>
      </w:r>
      <w:r w:rsidRPr="0010348C">
        <w:rPr>
          <w:rFonts w:ascii="Liberation Serif" w:hAnsi="Liberation Serif"/>
          <w:spacing w:val="-4"/>
          <w:sz w:val="28"/>
          <w:szCs w:val="28"/>
        </w:rPr>
        <w:t>ь</w:t>
      </w:r>
      <w:r w:rsidRPr="0010348C">
        <w:rPr>
          <w:rFonts w:ascii="Liberation Serif" w:hAnsi="Liberation Serif"/>
          <w:sz w:val="28"/>
          <w:szCs w:val="28"/>
        </w:rPr>
        <w:t>н</w:t>
      </w:r>
      <w:r w:rsidRPr="0010348C">
        <w:rPr>
          <w:rFonts w:ascii="Liberation Serif" w:hAnsi="Liberation Serif"/>
          <w:spacing w:val="-2"/>
          <w:sz w:val="28"/>
          <w:szCs w:val="28"/>
        </w:rPr>
        <w:t>о</w:t>
      </w:r>
      <w:r w:rsidRPr="0010348C">
        <w:rPr>
          <w:rFonts w:ascii="Liberation Serif" w:hAnsi="Liberation Serif"/>
          <w:sz w:val="28"/>
          <w:szCs w:val="28"/>
        </w:rPr>
        <w:t>й</w:t>
      </w:r>
      <w:r w:rsidRPr="0010348C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4"/>
          <w:sz w:val="28"/>
          <w:szCs w:val="28"/>
        </w:rPr>
        <w:t>у</w:t>
      </w:r>
      <w:r w:rsidRPr="0010348C">
        <w:rPr>
          <w:rFonts w:ascii="Liberation Serif" w:hAnsi="Liberation Serif"/>
          <w:sz w:val="28"/>
          <w:szCs w:val="28"/>
        </w:rPr>
        <w:t>с</w:t>
      </w:r>
      <w:r w:rsidRPr="0010348C">
        <w:rPr>
          <w:rFonts w:ascii="Liberation Serif" w:hAnsi="Liberation Serif"/>
          <w:spacing w:val="1"/>
          <w:sz w:val="28"/>
          <w:szCs w:val="28"/>
        </w:rPr>
        <w:t>л</w:t>
      </w:r>
      <w:r w:rsidRPr="0010348C">
        <w:rPr>
          <w:rFonts w:ascii="Liberation Serif" w:hAnsi="Liberation Serif"/>
          <w:spacing w:val="-4"/>
          <w:sz w:val="28"/>
          <w:szCs w:val="28"/>
        </w:rPr>
        <w:t>у</w:t>
      </w:r>
      <w:r w:rsidRPr="0010348C">
        <w:rPr>
          <w:rFonts w:ascii="Liberation Serif" w:hAnsi="Liberation Serif"/>
          <w:sz w:val="28"/>
          <w:szCs w:val="28"/>
        </w:rPr>
        <w:t>ги,</w:t>
      </w:r>
      <w:r w:rsidRPr="0010348C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по</w:t>
      </w:r>
      <w:r w:rsidR="0010348C" w:rsidRPr="0010348C">
        <w:rPr>
          <w:rFonts w:ascii="Liberation Serif" w:hAnsi="Liberation Serif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ито</w:t>
      </w:r>
      <w:r w:rsidRPr="0010348C">
        <w:rPr>
          <w:rFonts w:ascii="Liberation Serif" w:hAnsi="Liberation Serif"/>
          <w:spacing w:val="-3"/>
          <w:sz w:val="28"/>
          <w:szCs w:val="28"/>
        </w:rPr>
        <w:t>г</w:t>
      </w:r>
      <w:r w:rsidRPr="0010348C">
        <w:rPr>
          <w:rFonts w:ascii="Liberation Serif" w:hAnsi="Liberation Serif"/>
          <w:sz w:val="28"/>
          <w:szCs w:val="28"/>
        </w:rPr>
        <w:t>ам</w:t>
      </w:r>
      <w:r w:rsidRPr="0010348C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ра</w:t>
      </w:r>
      <w:r w:rsidRPr="0010348C">
        <w:rPr>
          <w:rFonts w:ascii="Liberation Serif" w:hAnsi="Liberation Serif"/>
          <w:spacing w:val="-3"/>
          <w:sz w:val="28"/>
          <w:szCs w:val="28"/>
        </w:rPr>
        <w:t>с</w:t>
      </w:r>
      <w:r w:rsidRPr="0010348C">
        <w:rPr>
          <w:rFonts w:ascii="Liberation Serif" w:hAnsi="Liberation Serif"/>
          <w:sz w:val="28"/>
          <w:szCs w:val="28"/>
        </w:rPr>
        <w:t>смо</w:t>
      </w:r>
      <w:r w:rsidRPr="0010348C">
        <w:rPr>
          <w:rFonts w:ascii="Liberation Serif" w:hAnsi="Liberation Serif"/>
          <w:spacing w:val="-3"/>
          <w:sz w:val="28"/>
          <w:szCs w:val="28"/>
        </w:rPr>
        <w:t>т</w:t>
      </w:r>
      <w:r w:rsidRPr="0010348C">
        <w:rPr>
          <w:rFonts w:ascii="Liberation Serif" w:hAnsi="Liberation Serif"/>
          <w:sz w:val="28"/>
          <w:szCs w:val="28"/>
        </w:rPr>
        <w:t>р</w:t>
      </w:r>
      <w:r w:rsidRPr="0010348C">
        <w:rPr>
          <w:rFonts w:ascii="Liberation Serif" w:hAnsi="Liberation Serif"/>
          <w:spacing w:val="-3"/>
          <w:sz w:val="28"/>
          <w:szCs w:val="28"/>
        </w:rPr>
        <w:t>е</w:t>
      </w:r>
      <w:r w:rsidRPr="0010348C">
        <w:rPr>
          <w:rFonts w:ascii="Liberation Serif" w:hAnsi="Liberation Serif"/>
          <w:spacing w:val="-2"/>
          <w:sz w:val="28"/>
          <w:szCs w:val="28"/>
        </w:rPr>
        <w:t>н</w:t>
      </w:r>
      <w:r w:rsidRPr="0010348C">
        <w:rPr>
          <w:rFonts w:ascii="Liberation Serif" w:hAnsi="Liberation Serif"/>
          <w:sz w:val="28"/>
          <w:szCs w:val="28"/>
        </w:rPr>
        <w:t>ия</w:t>
      </w:r>
      <w:r w:rsidRPr="0010348C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к</w:t>
      </w:r>
      <w:r w:rsidRPr="0010348C">
        <w:rPr>
          <w:rFonts w:ascii="Liberation Serif" w:hAnsi="Liberation Serif"/>
          <w:spacing w:val="1"/>
          <w:sz w:val="28"/>
          <w:szCs w:val="28"/>
        </w:rPr>
        <w:t>о</w:t>
      </w:r>
      <w:r w:rsidRPr="0010348C">
        <w:rPr>
          <w:rFonts w:ascii="Liberation Serif" w:hAnsi="Liberation Serif"/>
          <w:spacing w:val="-3"/>
          <w:sz w:val="28"/>
          <w:szCs w:val="28"/>
        </w:rPr>
        <w:t>т</w:t>
      </w:r>
      <w:r w:rsidRPr="0010348C">
        <w:rPr>
          <w:rFonts w:ascii="Liberation Serif" w:hAnsi="Liberation Serif"/>
          <w:spacing w:val="-2"/>
          <w:sz w:val="28"/>
          <w:szCs w:val="28"/>
        </w:rPr>
        <w:t>о</w:t>
      </w:r>
      <w:r w:rsidRPr="0010348C">
        <w:rPr>
          <w:rFonts w:ascii="Liberation Serif" w:hAnsi="Liberation Serif"/>
          <w:sz w:val="28"/>
          <w:szCs w:val="28"/>
        </w:rPr>
        <w:t>р</w:t>
      </w:r>
      <w:r w:rsidRPr="0010348C">
        <w:rPr>
          <w:rFonts w:ascii="Liberation Serif" w:hAnsi="Liberation Serif"/>
          <w:spacing w:val="-2"/>
          <w:sz w:val="28"/>
          <w:szCs w:val="28"/>
        </w:rPr>
        <w:t>ы</w:t>
      </w:r>
      <w:r w:rsidRPr="0010348C">
        <w:rPr>
          <w:rFonts w:ascii="Liberation Serif" w:hAnsi="Liberation Serif"/>
          <w:sz w:val="28"/>
          <w:szCs w:val="28"/>
        </w:rPr>
        <w:t>х</w:t>
      </w:r>
      <w:r w:rsidRPr="0010348C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в</w:t>
      </w:r>
      <w:r w:rsidRPr="0010348C">
        <w:rPr>
          <w:rFonts w:ascii="Liberation Serif" w:hAnsi="Liberation Serif"/>
          <w:spacing w:val="-2"/>
          <w:sz w:val="28"/>
          <w:szCs w:val="28"/>
        </w:rPr>
        <w:t>ы</w:t>
      </w:r>
      <w:r w:rsidRPr="0010348C">
        <w:rPr>
          <w:rFonts w:ascii="Liberation Serif" w:hAnsi="Liberation Serif"/>
          <w:sz w:val="28"/>
          <w:szCs w:val="28"/>
        </w:rPr>
        <w:t>нес</w:t>
      </w:r>
      <w:r w:rsidRPr="0010348C">
        <w:rPr>
          <w:rFonts w:ascii="Liberation Serif" w:hAnsi="Liberation Serif"/>
          <w:spacing w:val="-2"/>
          <w:sz w:val="28"/>
          <w:szCs w:val="28"/>
        </w:rPr>
        <w:t>е</w:t>
      </w:r>
      <w:r w:rsidRPr="0010348C">
        <w:rPr>
          <w:rFonts w:ascii="Liberation Serif" w:hAnsi="Liberation Serif"/>
          <w:sz w:val="28"/>
          <w:szCs w:val="28"/>
        </w:rPr>
        <w:t>ны</w:t>
      </w:r>
      <w:r w:rsidRPr="0010348C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2"/>
          <w:sz w:val="28"/>
          <w:szCs w:val="28"/>
        </w:rPr>
        <w:t>р</w:t>
      </w:r>
      <w:r w:rsidRPr="0010348C">
        <w:rPr>
          <w:rFonts w:ascii="Liberation Serif" w:hAnsi="Liberation Serif"/>
          <w:sz w:val="28"/>
          <w:szCs w:val="28"/>
        </w:rPr>
        <w:t>еш</w:t>
      </w:r>
      <w:r w:rsidRPr="0010348C">
        <w:rPr>
          <w:rFonts w:ascii="Liberation Serif" w:hAnsi="Liberation Serif"/>
          <w:spacing w:val="-3"/>
          <w:sz w:val="28"/>
          <w:szCs w:val="28"/>
        </w:rPr>
        <w:t>е</w:t>
      </w:r>
      <w:r w:rsidRPr="0010348C">
        <w:rPr>
          <w:rFonts w:ascii="Liberation Serif" w:hAnsi="Liberation Serif"/>
          <w:sz w:val="28"/>
          <w:szCs w:val="28"/>
        </w:rPr>
        <w:t>н</w:t>
      </w:r>
      <w:r w:rsidRPr="0010348C">
        <w:rPr>
          <w:rFonts w:ascii="Liberation Serif" w:hAnsi="Liberation Serif"/>
          <w:spacing w:val="7"/>
          <w:sz w:val="28"/>
          <w:szCs w:val="28"/>
        </w:rPr>
        <w:t>и</w:t>
      </w:r>
      <w:r w:rsidRPr="0010348C">
        <w:rPr>
          <w:rFonts w:ascii="Liberation Serif" w:hAnsi="Liberation Serif"/>
          <w:sz w:val="28"/>
          <w:szCs w:val="28"/>
        </w:rPr>
        <w:t>я</w:t>
      </w:r>
      <w:r w:rsidRPr="0010348C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об</w:t>
      </w:r>
      <w:r w:rsidRPr="0010348C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4"/>
          <w:sz w:val="28"/>
          <w:szCs w:val="28"/>
        </w:rPr>
        <w:t>у</w:t>
      </w:r>
      <w:r w:rsidRPr="0010348C">
        <w:rPr>
          <w:rFonts w:ascii="Liberation Serif" w:hAnsi="Liberation Serif"/>
          <w:sz w:val="28"/>
          <w:szCs w:val="28"/>
        </w:rPr>
        <w:t>д</w:t>
      </w:r>
      <w:r w:rsidRPr="0010348C">
        <w:rPr>
          <w:rFonts w:ascii="Liberation Serif" w:hAnsi="Liberation Serif"/>
          <w:spacing w:val="-2"/>
          <w:sz w:val="28"/>
          <w:szCs w:val="28"/>
        </w:rPr>
        <w:t>о</w:t>
      </w:r>
      <w:r w:rsidRPr="0010348C">
        <w:rPr>
          <w:rFonts w:ascii="Liberation Serif" w:hAnsi="Liberation Serif"/>
          <w:sz w:val="28"/>
          <w:szCs w:val="28"/>
        </w:rPr>
        <w:t>в</w:t>
      </w:r>
      <w:r w:rsidRPr="0010348C">
        <w:rPr>
          <w:rFonts w:ascii="Liberation Serif" w:hAnsi="Liberation Serif"/>
          <w:spacing w:val="-2"/>
          <w:sz w:val="28"/>
          <w:szCs w:val="28"/>
        </w:rPr>
        <w:t>л</w:t>
      </w:r>
      <w:r w:rsidRPr="0010348C">
        <w:rPr>
          <w:rFonts w:ascii="Liberation Serif" w:hAnsi="Liberation Serif"/>
          <w:sz w:val="28"/>
          <w:szCs w:val="28"/>
        </w:rPr>
        <w:t>етво</w:t>
      </w:r>
      <w:r w:rsidRPr="0010348C">
        <w:rPr>
          <w:rFonts w:ascii="Liberation Serif" w:hAnsi="Liberation Serif"/>
          <w:spacing w:val="1"/>
          <w:sz w:val="28"/>
          <w:szCs w:val="28"/>
        </w:rPr>
        <w:t>р</w:t>
      </w:r>
      <w:r w:rsidRPr="0010348C">
        <w:rPr>
          <w:rFonts w:ascii="Liberation Serif" w:hAnsi="Liberation Serif"/>
          <w:spacing w:val="-3"/>
          <w:sz w:val="28"/>
          <w:szCs w:val="28"/>
        </w:rPr>
        <w:t>е</w:t>
      </w:r>
      <w:r w:rsidRPr="0010348C">
        <w:rPr>
          <w:rFonts w:ascii="Liberation Serif" w:hAnsi="Liberation Serif"/>
          <w:sz w:val="28"/>
          <w:szCs w:val="28"/>
        </w:rPr>
        <w:t>н</w:t>
      </w:r>
      <w:r w:rsidRPr="0010348C">
        <w:rPr>
          <w:rFonts w:ascii="Liberation Serif" w:hAnsi="Liberation Serif"/>
          <w:spacing w:val="-2"/>
          <w:sz w:val="28"/>
          <w:szCs w:val="28"/>
        </w:rPr>
        <w:t>и</w:t>
      </w:r>
      <w:r w:rsidRPr="0010348C">
        <w:rPr>
          <w:rFonts w:ascii="Liberation Serif" w:hAnsi="Liberation Serif"/>
          <w:sz w:val="28"/>
          <w:szCs w:val="28"/>
        </w:rPr>
        <w:t>и</w:t>
      </w:r>
      <w:r w:rsidRPr="0010348C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(час</w:t>
      </w:r>
      <w:r w:rsidRPr="0010348C">
        <w:rPr>
          <w:rFonts w:ascii="Liberation Serif" w:hAnsi="Liberation Serif"/>
          <w:spacing w:val="-2"/>
          <w:sz w:val="28"/>
          <w:szCs w:val="28"/>
        </w:rPr>
        <w:t>ти</w:t>
      </w:r>
      <w:r w:rsidRPr="0010348C">
        <w:rPr>
          <w:rFonts w:ascii="Liberation Serif" w:hAnsi="Liberation Serif"/>
          <w:sz w:val="28"/>
          <w:szCs w:val="28"/>
        </w:rPr>
        <w:t>ч</w:t>
      </w:r>
      <w:r w:rsidRPr="0010348C">
        <w:rPr>
          <w:rFonts w:ascii="Liberation Serif" w:hAnsi="Liberation Serif"/>
          <w:spacing w:val="-2"/>
          <w:sz w:val="28"/>
          <w:szCs w:val="28"/>
        </w:rPr>
        <w:t>н</w:t>
      </w:r>
      <w:r w:rsidRPr="0010348C">
        <w:rPr>
          <w:rFonts w:ascii="Liberation Serif" w:hAnsi="Liberation Serif"/>
          <w:sz w:val="28"/>
          <w:szCs w:val="28"/>
        </w:rPr>
        <w:t xml:space="preserve">ом </w:t>
      </w:r>
      <w:r w:rsidRPr="0010348C">
        <w:rPr>
          <w:rFonts w:ascii="Liberation Serif" w:hAnsi="Liberation Serif"/>
          <w:spacing w:val="-4"/>
          <w:sz w:val="28"/>
          <w:szCs w:val="28"/>
        </w:rPr>
        <w:t>у</w:t>
      </w:r>
      <w:r w:rsidRPr="0010348C">
        <w:rPr>
          <w:rFonts w:ascii="Liberation Serif" w:hAnsi="Liberation Serif"/>
          <w:sz w:val="28"/>
          <w:szCs w:val="28"/>
        </w:rPr>
        <w:t>дов</w:t>
      </w:r>
      <w:r w:rsidRPr="0010348C">
        <w:rPr>
          <w:rFonts w:ascii="Liberation Serif" w:hAnsi="Liberation Serif"/>
          <w:spacing w:val="-2"/>
          <w:sz w:val="28"/>
          <w:szCs w:val="28"/>
        </w:rPr>
        <w:t>л</w:t>
      </w:r>
      <w:r w:rsidRPr="0010348C">
        <w:rPr>
          <w:rFonts w:ascii="Liberation Serif" w:hAnsi="Liberation Serif"/>
          <w:sz w:val="28"/>
          <w:szCs w:val="28"/>
        </w:rPr>
        <w:t>етво</w:t>
      </w:r>
      <w:r w:rsidRPr="0010348C">
        <w:rPr>
          <w:rFonts w:ascii="Liberation Serif" w:hAnsi="Liberation Serif"/>
          <w:spacing w:val="1"/>
          <w:sz w:val="28"/>
          <w:szCs w:val="28"/>
        </w:rPr>
        <w:t>р</w:t>
      </w:r>
      <w:r w:rsidRPr="0010348C">
        <w:rPr>
          <w:rFonts w:ascii="Liberation Serif" w:hAnsi="Liberation Serif"/>
          <w:spacing w:val="-3"/>
          <w:sz w:val="28"/>
          <w:szCs w:val="28"/>
        </w:rPr>
        <w:t>е</w:t>
      </w:r>
      <w:r w:rsidRPr="0010348C">
        <w:rPr>
          <w:rFonts w:ascii="Liberation Serif" w:hAnsi="Liberation Serif"/>
          <w:sz w:val="28"/>
          <w:szCs w:val="28"/>
        </w:rPr>
        <w:t>н</w:t>
      </w:r>
      <w:r w:rsidRPr="0010348C">
        <w:rPr>
          <w:rFonts w:ascii="Liberation Serif" w:hAnsi="Liberation Serif"/>
          <w:spacing w:val="-2"/>
          <w:sz w:val="28"/>
          <w:szCs w:val="28"/>
        </w:rPr>
        <w:t>и</w:t>
      </w:r>
      <w:r w:rsidRPr="0010348C">
        <w:rPr>
          <w:rFonts w:ascii="Liberation Serif" w:hAnsi="Liberation Serif"/>
          <w:sz w:val="28"/>
          <w:szCs w:val="28"/>
        </w:rPr>
        <w:t xml:space="preserve">и) </w:t>
      </w:r>
      <w:r w:rsidRPr="0010348C">
        <w:rPr>
          <w:rFonts w:ascii="Liberation Serif" w:hAnsi="Liberation Serif"/>
          <w:spacing w:val="-4"/>
          <w:sz w:val="28"/>
          <w:szCs w:val="28"/>
        </w:rPr>
        <w:t>т</w:t>
      </w:r>
      <w:r w:rsidRPr="0010348C">
        <w:rPr>
          <w:rFonts w:ascii="Liberation Serif" w:hAnsi="Liberation Serif"/>
          <w:spacing w:val="-2"/>
          <w:sz w:val="28"/>
          <w:szCs w:val="28"/>
        </w:rPr>
        <w:t>р</w:t>
      </w:r>
      <w:r w:rsidRPr="0010348C">
        <w:rPr>
          <w:rFonts w:ascii="Liberation Serif" w:hAnsi="Liberation Serif"/>
          <w:sz w:val="28"/>
          <w:szCs w:val="28"/>
        </w:rPr>
        <w:t>е</w:t>
      </w:r>
      <w:r w:rsidRPr="0010348C">
        <w:rPr>
          <w:rFonts w:ascii="Liberation Serif" w:hAnsi="Liberation Serif"/>
          <w:spacing w:val="-2"/>
          <w:sz w:val="28"/>
          <w:szCs w:val="28"/>
        </w:rPr>
        <w:t>б</w:t>
      </w:r>
      <w:r w:rsidRPr="0010348C">
        <w:rPr>
          <w:rFonts w:ascii="Liberation Serif" w:hAnsi="Liberation Serif"/>
          <w:sz w:val="28"/>
          <w:szCs w:val="28"/>
        </w:rPr>
        <w:t>ова</w:t>
      </w:r>
      <w:r w:rsidRPr="0010348C">
        <w:rPr>
          <w:rFonts w:ascii="Liberation Serif" w:hAnsi="Liberation Serif"/>
          <w:spacing w:val="-2"/>
          <w:sz w:val="28"/>
          <w:szCs w:val="28"/>
        </w:rPr>
        <w:t>н</w:t>
      </w:r>
      <w:r w:rsidRPr="0010348C">
        <w:rPr>
          <w:rFonts w:ascii="Liberation Serif" w:hAnsi="Liberation Serif"/>
          <w:sz w:val="28"/>
          <w:szCs w:val="28"/>
        </w:rPr>
        <w:t xml:space="preserve">ий </w:t>
      </w:r>
      <w:r w:rsidRPr="0010348C">
        <w:rPr>
          <w:rFonts w:ascii="Liberation Serif" w:hAnsi="Liberation Serif"/>
          <w:spacing w:val="-2"/>
          <w:sz w:val="28"/>
          <w:szCs w:val="28"/>
        </w:rPr>
        <w:t>з</w:t>
      </w:r>
      <w:r w:rsidRPr="0010348C">
        <w:rPr>
          <w:rFonts w:ascii="Liberation Serif" w:hAnsi="Liberation Serif"/>
          <w:spacing w:val="-3"/>
          <w:sz w:val="28"/>
          <w:szCs w:val="28"/>
        </w:rPr>
        <w:t>а</w:t>
      </w:r>
      <w:r w:rsidRPr="0010348C">
        <w:rPr>
          <w:rFonts w:ascii="Liberation Serif" w:hAnsi="Liberation Serif"/>
          <w:sz w:val="28"/>
          <w:szCs w:val="28"/>
        </w:rPr>
        <w:t>явите</w:t>
      </w:r>
      <w:r w:rsidRPr="0010348C">
        <w:rPr>
          <w:rFonts w:ascii="Liberation Serif" w:hAnsi="Liberation Serif"/>
          <w:spacing w:val="-2"/>
          <w:sz w:val="28"/>
          <w:szCs w:val="28"/>
        </w:rPr>
        <w:t>л</w:t>
      </w:r>
      <w:r w:rsidRPr="0010348C">
        <w:rPr>
          <w:rFonts w:ascii="Liberation Serif" w:hAnsi="Liberation Serif"/>
          <w:spacing w:val="-3"/>
          <w:sz w:val="28"/>
          <w:szCs w:val="28"/>
        </w:rPr>
        <w:t>е</w:t>
      </w:r>
      <w:r w:rsidRPr="0010348C">
        <w:rPr>
          <w:rFonts w:ascii="Liberation Serif" w:hAnsi="Liberation Serif"/>
          <w:sz w:val="28"/>
          <w:szCs w:val="28"/>
        </w:rPr>
        <w:t>й.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pStyle w:val="1"/>
        <w:kinsoku w:val="0"/>
        <w:overflowPunct w:val="0"/>
        <w:ind w:firstLine="3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1"/>
        </w:rPr>
        <w:t>ы</w:t>
      </w:r>
      <w:r w:rsidRPr="003D0105">
        <w:rPr>
          <w:rFonts w:ascii="Liberation Serif" w:hAnsi="Liberation Serif"/>
        </w:rPr>
        <w:t>е тр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бо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я,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том ч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сле</w:t>
      </w:r>
      <w:r w:rsidRPr="003D0105">
        <w:rPr>
          <w:rFonts w:ascii="Liberation Serif" w:hAnsi="Liberation Serif"/>
          <w:spacing w:val="-3"/>
        </w:rPr>
        <w:t xml:space="preserve"> </w:t>
      </w:r>
      <w:r w:rsidRPr="003D0105">
        <w:rPr>
          <w:rFonts w:ascii="Liberation Serif" w:hAnsi="Liberation Serif"/>
        </w:rPr>
        <w:t>уч</w:t>
      </w:r>
      <w:r w:rsidRPr="003D0105">
        <w:rPr>
          <w:rFonts w:ascii="Liberation Serif" w:hAnsi="Liberation Serif"/>
          <w:spacing w:val="-4"/>
        </w:rPr>
        <w:t>и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4"/>
        </w:rPr>
        <w:t>ы</w:t>
      </w:r>
      <w:r w:rsidRPr="003D0105">
        <w:rPr>
          <w:rFonts w:ascii="Liberation Serif" w:hAnsi="Liberation Serif"/>
        </w:rPr>
        <w:t>ваю</w:t>
      </w:r>
      <w:r w:rsidRPr="003D0105">
        <w:rPr>
          <w:rFonts w:ascii="Liberation Serif" w:hAnsi="Liberation Serif"/>
          <w:spacing w:val="-2"/>
        </w:rPr>
        <w:t>щ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е ос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бен</w:t>
      </w:r>
      <w:r w:rsidRPr="003D0105">
        <w:rPr>
          <w:rFonts w:ascii="Liberation Serif" w:hAnsi="Liberation Serif"/>
          <w:spacing w:val="-2"/>
        </w:rPr>
        <w:t>но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ст</w:t>
      </w:r>
      <w:r w:rsidRPr="003D0105">
        <w:rPr>
          <w:rFonts w:ascii="Liberation Serif" w:hAnsi="Liberation Serif"/>
        </w:rPr>
        <w:t>авлен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 м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ьной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слуги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м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г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ф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1"/>
        </w:rPr>
        <w:t>нкци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альн</w:t>
      </w:r>
      <w:r w:rsidRPr="003D0105">
        <w:rPr>
          <w:rFonts w:ascii="Liberation Serif" w:hAnsi="Liberation Serif"/>
          <w:spacing w:val="-4"/>
        </w:rPr>
        <w:t>ы</w:t>
      </w:r>
      <w:r w:rsidRPr="003D0105">
        <w:rPr>
          <w:rFonts w:ascii="Liberation Serif" w:hAnsi="Liberation Serif"/>
        </w:rPr>
        <w:t>х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ц</w:t>
      </w:r>
      <w:r w:rsidRPr="003D0105">
        <w:rPr>
          <w:rFonts w:ascii="Liberation Serif" w:hAnsi="Liberation Serif"/>
        </w:rPr>
        <w:t>ент</w:t>
      </w:r>
      <w:r w:rsidRPr="003D0105">
        <w:rPr>
          <w:rFonts w:ascii="Liberation Serif" w:hAnsi="Liberation Serif"/>
          <w:spacing w:val="-2"/>
        </w:rPr>
        <w:t>р</w:t>
      </w:r>
      <w:r w:rsidRPr="003D0105">
        <w:rPr>
          <w:rFonts w:ascii="Liberation Serif" w:hAnsi="Liberation Serif"/>
        </w:rPr>
        <w:t>ах, 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</w:rPr>
        <w:t>обен</w:t>
      </w:r>
      <w:r w:rsidRPr="003D0105">
        <w:rPr>
          <w:rFonts w:ascii="Liberation Serif" w:hAnsi="Liberation Serif"/>
          <w:spacing w:val="-5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ред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-1"/>
        </w:rPr>
        <w:t>т</w:t>
      </w:r>
      <w:r w:rsidRPr="003D0105">
        <w:rPr>
          <w:rFonts w:ascii="Liberation Serif" w:hAnsi="Liberation Serif"/>
        </w:rPr>
        <w:t>авлен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</w:rPr>
        <w:t>м</w:t>
      </w:r>
      <w:r w:rsidRPr="003D0105">
        <w:rPr>
          <w:rFonts w:ascii="Liberation Serif" w:hAnsi="Liberation Serif"/>
          <w:spacing w:val="1"/>
        </w:rPr>
        <w:t>ун</w:t>
      </w:r>
      <w:r w:rsidRPr="003D0105">
        <w:rPr>
          <w:rFonts w:ascii="Liberation Serif" w:hAnsi="Liberation Serif"/>
          <w:spacing w:val="-1"/>
        </w:rPr>
        <w:t>ицип</w:t>
      </w:r>
      <w:r w:rsidRPr="003D0105">
        <w:rPr>
          <w:rFonts w:ascii="Liberation Serif" w:hAnsi="Liberation Serif"/>
        </w:rPr>
        <w:t>аль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1"/>
        </w:rPr>
        <w:t>й</w:t>
      </w:r>
      <w:r w:rsidRPr="003D0105">
        <w:rPr>
          <w:rFonts w:ascii="Liberation Serif" w:hAnsi="Liberation Serif"/>
        </w:rPr>
        <w:t xml:space="preserve"> у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уги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о э</w:t>
      </w:r>
      <w:r w:rsidRPr="003D0105">
        <w:rPr>
          <w:rFonts w:ascii="Liberation Serif" w:hAnsi="Liberation Serif"/>
          <w:spacing w:val="-1"/>
        </w:rPr>
        <w:t>к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рр</w:t>
      </w:r>
      <w:r w:rsidRPr="003D0105">
        <w:rPr>
          <w:rFonts w:ascii="Liberation Serif" w:hAnsi="Liberation Serif"/>
          <w:spacing w:val="-2"/>
        </w:rPr>
        <w:t>ит</w:t>
      </w:r>
      <w:r w:rsidRPr="003D0105">
        <w:rPr>
          <w:rFonts w:ascii="Liberation Serif" w:hAnsi="Liberation Serif"/>
        </w:rPr>
        <w:t>ор</w:t>
      </w:r>
      <w:r w:rsidRPr="003D0105">
        <w:rPr>
          <w:rFonts w:ascii="Liberation Serif" w:hAnsi="Liberation Serif"/>
          <w:spacing w:val="-2"/>
        </w:rPr>
        <w:t>иа</w:t>
      </w:r>
      <w:r w:rsidRPr="003D0105">
        <w:rPr>
          <w:rFonts w:ascii="Liberation Serif" w:hAnsi="Liberation Serif"/>
        </w:rPr>
        <w:t>ль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2"/>
        </w:rPr>
        <w:t>м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  <w:spacing w:val="-1"/>
        </w:rPr>
        <w:t>нцип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ос</w:t>
      </w:r>
      <w:r w:rsidRPr="003D0105">
        <w:rPr>
          <w:rFonts w:ascii="Liberation Serif" w:hAnsi="Liberation Serif"/>
          <w:spacing w:val="1"/>
        </w:rPr>
        <w:t>о</w:t>
      </w:r>
      <w:r w:rsidRPr="003D0105">
        <w:rPr>
          <w:rFonts w:ascii="Liberation Serif" w:hAnsi="Liberation Serif"/>
          <w:spacing w:val="-2"/>
        </w:rPr>
        <w:t>б</w:t>
      </w:r>
      <w:r w:rsidRPr="003D0105">
        <w:rPr>
          <w:rFonts w:ascii="Liberation Serif" w:hAnsi="Liberation Serif"/>
        </w:rPr>
        <w:t>ен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ст</w:t>
      </w:r>
      <w:r w:rsidRPr="003D0105">
        <w:rPr>
          <w:rFonts w:ascii="Liberation Serif" w:hAnsi="Liberation Serif"/>
        </w:rPr>
        <w:t>авлен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 м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ьной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слуги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э</w:t>
      </w:r>
      <w:r w:rsidRPr="003D0105">
        <w:rPr>
          <w:rFonts w:ascii="Liberation Serif" w:hAnsi="Liberation Serif"/>
        </w:rPr>
        <w:t>ле</w:t>
      </w:r>
      <w:r w:rsidRPr="003D0105">
        <w:rPr>
          <w:rFonts w:ascii="Liberation Serif" w:hAnsi="Liberation Serif"/>
          <w:spacing w:val="-4"/>
        </w:rPr>
        <w:t>к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ро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</w:rPr>
        <w:t>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3"/>
        </w:rPr>
        <w:t>ф</w:t>
      </w:r>
      <w:r w:rsidRPr="003D0105">
        <w:rPr>
          <w:rFonts w:ascii="Liberation Serif" w:hAnsi="Liberation Serif"/>
        </w:rPr>
        <w:t>орме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10"/>
        </w:numPr>
        <w:tabs>
          <w:tab w:val="left" w:pos="1717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 эксте</w:t>
      </w:r>
      <w:r w:rsidRPr="003D0105">
        <w:rPr>
          <w:rFonts w:ascii="Liberation Serif" w:hAnsi="Liberation Serif"/>
          <w:spacing w:val="-2"/>
          <w:sz w:val="28"/>
          <w:szCs w:val="28"/>
        </w:rPr>
        <w:t>рр</w:t>
      </w:r>
      <w:r w:rsidRPr="003D0105">
        <w:rPr>
          <w:rFonts w:ascii="Liberation Serif" w:hAnsi="Liberation Serif"/>
          <w:sz w:val="28"/>
          <w:szCs w:val="28"/>
        </w:rPr>
        <w:t>ит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му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ипу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</w:t>
      </w:r>
      <w:r w:rsidRPr="003D0105">
        <w:rPr>
          <w:rFonts w:ascii="Liberation Serif" w:hAnsi="Liberation Serif"/>
          <w:spacing w:val="1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части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5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печ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воз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нос</w:t>
      </w:r>
      <w:r w:rsidRPr="003D0105">
        <w:rPr>
          <w:rFonts w:ascii="Liberation Serif" w:hAnsi="Liberation Serif"/>
          <w:spacing w:val="-6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 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тата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онал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нтре.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10"/>
        </w:numPr>
        <w:tabs>
          <w:tab w:val="left" w:pos="1539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ям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ивает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воз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ность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ага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 xml:space="preserve">рме </w:t>
      </w:r>
      <w:r w:rsidRPr="003D0105">
        <w:rPr>
          <w:rFonts w:ascii="Liberation Serif" w:hAnsi="Liberation Serif"/>
          <w:spacing w:val="-2"/>
          <w:sz w:val="28"/>
          <w:szCs w:val="28"/>
        </w:rPr>
        <w:t>э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4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 xml:space="preserve">ом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этом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заявитель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его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едста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автор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ется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ГУ по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дт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зап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ИА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зап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няет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ием инт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кти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2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мы 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 xml:space="preserve">ом 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иде.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="0010348C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</w:t>
      </w:r>
      <w:r w:rsidRPr="003D0105">
        <w:rPr>
          <w:rFonts w:ascii="Liberation Serif" w:hAnsi="Liberation Serif"/>
          <w:spacing w:val="-2"/>
          <w:sz w:val="28"/>
          <w:szCs w:val="28"/>
        </w:rPr>
        <w:t>ля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елем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вм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сте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э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зами 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 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пре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10348C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="0010348C">
        <w:rPr>
          <w:rFonts w:ascii="Liberation Serif" w:hAnsi="Liberation Serif"/>
          <w:spacing w:val="7"/>
          <w:sz w:val="28"/>
          <w:szCs w:val="28"/>
        </w:rPr>
        <w:t>Комитет</w:t>
      </w:r>
      <w:r w:rsidRPr="003D0105">
        <w:rPr>
          <w:rFonts w:ascii="Liberation Serif" w:hAnsi="Liberation Serif"/>
          <w:sz w:val="28"/>
          <w:szCs w:val="28"/>
        </w:rPr>
        <w:t>.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авт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>иза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ение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ется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пи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м 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исью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я,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я,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 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ие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таты 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ги,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казанные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нкте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2.5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ще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Ад</w:t>
      </w:r>
      <w:r w:rsidRPr="003D0105">
        <w:rPr>
          <w:rFonts w:ascii="Liberation Serif" w:hAnsi="Liberation Serif"/>
          <w:sz w:val="28"/>
          <w:szCs w:val="28"/>
        </w:rPr>
        <w:t>минис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амента,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</w:t>
      </w:r>
      <w:r w:rsidRPr="003D0105">
        <w:rPr>
          <w:rFonts w:ascii="Liberation Serif" w:hAnsi="Liberation Serif"/>
          <w:spacing w:val="-2"/>
          <w:sz w:val="28"/>
          <w:szCs w:val="28"/>
        </w:rPr>
        <w:t>ля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тся заявител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вителю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ый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-1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ЕПГ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форме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онн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 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мента,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пи</w:t>
      </w:r>
      <w:r w:rsidRPr="003D0105">
        <w:rPr>
          <w:rFonts w:ascii="Liberation Serif" w:hAnsi="Liberation Serif"/>
          <w:spacing w:val="-3"/>
          <w:sz w:val="28"/>
          <w:szCs w:val="28"/>
        </w:rPr>
        <w:t>са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ва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иф</w:t>
      </w:r>
      <w:r w:rsidRPr="003D0105">
        <w:rPr>
          <w:rFonts w:ascii="Liberation Serif" w:hAnsi="Liberation Serif"/>
          <w:spacing w:val="-2"/>
          <w:sz w:val="28"/>
          <w:szCs w:val="28"/>
        </w:rPr>
        <w:t>иц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8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пи</w:t>
      </w:r>
      <w:r w:rsidRPr="003D0105">
        <w:rPr>
          <w:rFonts w:ascii="Liberation Serif" w:hAnsi="Liberation Serif"/>
          <w:sz w:val="28"/>
          <w:szCs w:val="28"/>
        </w:rPr>
        <w:t xml:space="preserve">сью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жн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="00C31DBE">
        <w:rPr>
          <w:rFonts w:ascii="Liberation Serif" w:hAnsi="Liberation Serif"/>
          <w:spacing w:val="12"/>
          <w:sz w:val="28"/>
          <w:szCs w:val="28"/>
        </w:rPr>
        <w:t>Комитета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лу</w:t>
      </w:r>
      <w:r w:rsidRPr="003D0105">
        <w:rPr>
          <w:rFonts w:ascii="Liberation Serif" w:hAnsi="Liberation Serif"/>
          <w:sz w:val="28"/>
          <w:szCs w:val="28"/>
        </w:rPr>
        <w:t>чае на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 xml:space="preserve">ом </w:t>
      </w:r>
      <w:r w:rsidRPr="003D0105">
        <w:rPr>
          <w:rFonts w:ascii="Liberation Serif" w:hAnsi="Liberation Serif"/>
          <w:spacing w:val="-5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ГУ.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ством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ат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ия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также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ожет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ыть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дан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заявите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 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маж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ном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нтре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пор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ке,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ном 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нктом 6</w:t>
      </w:r>
      <w:r w:rsidRPr="003D0105">
        <w:rPr>
          <w:rFonts w:ascii="Liberation Serif" w:hAnsi="Liberation Serif"/>
          <w:spacing w:val="-3"/>
          <w:sz w:val="28"/>
          <w:szCs w:val="28"/>
        </w:rPr>
        <w:t>.</w:t>
      </w:r>
      <w:r w:rsidRPr="003D0105">
        <w:rPr>
          <w:rFonts w:ascii="Liberation Serif" w:hAnsi="Liberation Serif"/>
          <w:sz w:val="28"/>
          <w:szCs w:val="28"/>
        </w:rPr>
        <w:t>7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аст</w:t>
      </w:r>
      <w:r w:rsidRPr="003D0105">
        <w:rPr>
          <w:rFonts w:ascii="Liberation Serif" w:hAnsi="Liberation Serif"/>
          <w:spacing w:val="-2"/>
          <w:sz w:val="28"/>
          <w:szCs w:val="28"/>
        </w:rPr>
        <w:t>оя</w:t>
      </w:r>
      <w:r w:rsidRPr="003D0105">
        <w:rPr>
          <w:rFonts w:ascii="Liberation Serif" w:hAnsi="Liberation Serif"/>
          <w:sz w:val="28"/>
          <w:szCs w:val="28"/>
        </w:rPr>
        <w:t>щего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Ад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вн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еглам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нта.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9"/>
        </w:numPr>
        <w:tabs>
          <w:tab w:val="left" w:pos="1446"/>
          <w:tab w:val="left" w:pos="4770"/>
          <w:tab w:val="left" w:pos="5665"/>
          <w:tab w:val="left" w:pos="6449"/>
          <w:tab w:val="left" w:pos="8454"/>
          <w:tab w:val="left" w:pos="8787"/>
        </w:tabs>
        <w:kinsoku w:val="0"/>
        <w:overflowPunct w:val="0"/>
        <w:autoSpaceDE w:val="0"/>
        <w:autoSpaceDN w:val="0"/>
        <w:adjustRightInd w:val="0"/>
        <w:spacing w:after="0"/>
        <w:ind w:firstLine="566"/>
        <w:rPr>
          <w:rFonts w:ascii="Liberation Serif" w:hAnsi="Liberation Serif"/>
          <w:sz w:val="28"/>
          <w:szCs w:val="28"/>
        </w:rPr>
      </w:pPr>
      <w:proofErr w:type="gramStart"/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е 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менты</w:t>
      </w:r>
      <w:proofErr w:type="gramEnd"/>
      <w:r w:rsidRPr="003D0105">
        <w:rPr>
          <w:rFonts w:ascii="Liberation Serif" w:hAnsi="Liberation Serif"/>
          <w:sz w:val="28"/>
          <w:szCs w:val="28"/>
        </w:rPr>
        <w:tab/>
        <w:t>мог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ab/>
        <w:t>быть</w:t>
      </w:r>
      <w:r w:rsidRPr="003D0105">
        <w:rPr>
          <w:rFonts w:ascii="Liberation Serif" w:hAnsi="Liberation Serif"/>
          <w:sz w:val="28"/>
          <w:szCs w:val="28"/>
        </w:rPr>
        <w:tab/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ab/>
        <w:t>в</w:t>
      </w:r>
      <w:r w:rsidRPr="003D0105">
        <w:rPr>
          <w:rFonts w:ascii="Liberation Serif" w:hAnsi="Liberation Serif"/>
          <w:sz w:val="28"/>
          <w:szCs w:val="28"/>
        </w:rPr>
        <w:tab/>
        <w:t>след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щих формат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: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z w:val="28"/>
          <w:szCs w:val="28"/>
        </w:rPr>
        <w:t>x</w:t>
      </w:r>
      <w:r w:rsidRPr="003D0105">
        <w:rPr>
          <w:rFonts w:ascii="Liberation Serif" w:hAnsi="Liberation Serif"/>
          <w:spacing w:val="-5"/>
          <w:sz w:val="28"/>
          <w:szCs w:val="28"/>
        </w:rPr>
        <w:t>m</w:t>
      </w:r>
      <w:r w:rsidRPr="003D0105">
        <w:rPr>
          <w:rFonts w:ascii="Liberation Serif" w:hAnsi="Liberation Serif"/>
          <w:sz w:val="28"/>
          <w:szCs w:val="28"/>
        </w:rPr>
        <w:t>l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z w:val="28"/>
          <w:szCs w:val="28"/>
        </w:rPr>
        <w:t>doc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z w:val="28"/>
          <w:szCs w:val="28"/>
        </w:rPr>
        <w:t>d</w:t>
      </w:r>
      <w:r w:rsidRPr="003D0105">
        <w:rPr>
          <w:rFonts w:ascii="Liberation Serif" w:hAnsi="Liberation Serif"/>
          <w:spacing w:val="-2"/>
          <w:sz w:val="28"/>
          <w:szCs w:val="28"/>
        </w:rPr>
        <w:t>o</w:t>
      </w:r>
      <w:r w:rsidRPr="003D0105">
        <w:rPr>
          <w:rFonts w:ascii="Liberation Serif" w:hAnsi="Liberation Serif"/>
          <w:sz w:val="28"/>
          <w:szCs w:val="28"/>
        </w:rPr>
        <w:t>c</w:t>
      </w:r>
      <w:r w:rsidRPr="003D0105">
        <w:rPr>
          <w:rFonts w:ascii="Liberation Serif" w:hAnsi="Liberation Serif"/>
          <w:spacing w:val="1"/>
          <w:sz w:val="28"/>
          <w:szCs w:val="28"/>
        </w:rPr>
        <w:t>x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z w:val="28"/>
          <w:szCs w:val="28"/>
        </w:rPr>
        <w:t>o</w:t>
      </w:r>
      <w:r w:rsidRPr="003D0105">
        <w:rPr>
          <w:rFonts w:ascii="Liberation Serif" w:hAnsi="Liberation Serif"/>
          <w:spacing w:val="-2"/>
          <w:sz w:val="28"/>
          <w:szCs w:val="28"/>
        </w:rPr>
        <w:t>d</w:t>
      </w:r>
      <w:r w:rsidRPr="003D0105">
        <w:rPr>
          <w:rFonts w:ascii="Liberation Serif" w:hAnsi="Liberation Serif"/>
          <w:sz w:val="28"/>
          <w:szCs w:val="28"/>
        </w:rPr>
        <w:t>t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pacing w:val="-2"/>
          <w:sz w:val="28"/>
          <w:szCs w:val="28"/>
        </w:rPr>
        <w:t>x</w:t>
      </w:r>
      <w:r w:rsidRPr="003D0105">
        <w:rPr>
          <w:rFonts w:ascii="Liberation Serif" w:hAnsi="Liberation Serif"/>
          <w:sz w:val="28"/>
          <w:szCs w:val="28"/>
        </w:rPr>
        <w:t>ls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z w:val="28"/>
          <w:szCs w:val="28"/>
        </w:rPr>
        <w:t>x</w:t>
      </w:r>
      <w:r w:rsidRPr="003D0105">
        <w:rPr>
          <w:rFonts w:ascii="Liberation Serif" w:hAnsi="Liberation Serif"/>
          <w:spacing w:val="-2"/>
          <w:sz w:val="28"/>
          <w:szCs w:val="28"/>
        </w:rPr>
        <w:t>l</w:t>
      </w:r>
      <w:r w:rsidRPr="003D0105">
        <w:rPr>
          <w:rFonts w:ascii="Liberation Serif" w:hAnsi="Liberation Serif"/>
          <w:sz w:val="28"/>
          <w:szCs w:val="28"/>
        </w:rPr>
        <w:t>sx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pacing w:val="-2"/>
          <w:sz w:val="28"/>
          <w:szCs w:val="28"/>
        </w:rPr>
        <w:t>o</w:t>
      </w:r>
      <w:r w:rsidRPr="003D0105">
        <w:rPr>
          <w:rFonts w:ascii="Liberation Serif" w:hAnsi="Liberation Serif"/>
          <w:sz w:val="28"/>
          <w:szCs w:val="28"/>
        </w:rPr>
        <w:t>ds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z w:val="28"/>
          <w:szCs w:val="28"/>
        </w:rPr>
        <w:t>pdf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pacing w:val="-1"/>
          <w:sz w:val="28"/>
          <w:szCs w:val="28"/>
        </w:rPr>
        <w:t>j</w:t>
      </w:r>
      <w:r w:rsidRPr="003D0105">
        <w:rPr>
          <w:rFonts w:ascii="Liberation Serif" w:hAnsi="Liberation Serif"/>
          <w:spacing w:val="-2"/>
          <w:sz w:val="28"/>
          <w:szCs w:val="28"/>
        </w:rPr>
        <w:t>p</w:t>
      </w:r>
      <w:r w:rsidRPr="003D0105">
        <w:rPr>
          <w:rFonts w:ascii="Liberation Serif" w:hAnsi="Liberation Serif"/>
          <w:sz w:val="28"/>
          <w:szCs w:val="28"/>
        </w:rPr>
        <w:t>g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pacing w:val="-1"/>
          <w:sz w:val="28"/>
          <w:szCs w:val="28"/>
        </w:rPr>
        <w:t>j</w:t>
      </w:r>
      <w:r w:rsidRPr="003D0105">
        <w:rPr>
          <w:rFonts w:ascii="Liberation Serif" w:hAnsi="Liberation Serif"/>
          <w:sz w:val="28"/>
          <w:szCs w:val="28"/>
        </w:rPr>
        <w:t>p</w:t>
      </w:r>
      <w:r w:rsidRPr="003D0105">
        <w:rPr>
          <w:rFonts w:ascii="Liberation Serif" w:hAnsi="Liberation Serif"/>
          <w:spacing w:val="-2"/>
          <w:sz w:val="28"/>
          <w:szCs w:val="28"/>
        </w:rPr>
        <w:t>e</w:t>
      </w:r>
      <w:r w:rsidRPr="003D0105">
        <w:rPr>
          <w:rFonts w:ascii="Liberation Serif" w:hAnsi="Liberation Serif"/>
          <w:sz w:val="28"/>
          <w:szCs w:val="28"/>
        </w:rPr>
        <w:t>g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z w:val="28"/>
          <w:szCs w:val="28"/>
        </w:rPr>
        <w:t>z</w:t>
      </w:r>
      <w:r w:rsidRPr="003D0105">
        <w:rPr>
          <w:rFonts w:ascii="Liberation Serif" w:hAnsi="Liberation Serif"/>
          <w:spacing w:val="-1"/>
          <w:sz w:val="28"/>
          <w:szCs w:val="28"/>
        </w:rPr>
        <w:t>i</w:t>
      </w:r>
      <w:r w:rsidRPr="003D0105">
        <w:rPr>
          <w:rFonts w:ascii="Liberation Serif" w:hAnsi="Liberation Serif"/>
          <w:sz w:val="28"/>
          <w:szCs w:val="28"/>
        </w:rPr>
        <w:t>p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pacing w:val="-1"/>
          <w:sz w:val="28"/>
          <w:szCs w:val="28"/>
        </w:rPr>
        <w:t>r</w:t>
      </w:r>
      <w:r w:rsidRPr="003D0105">
        <w:rPr>
          <w:rFonts w:ascii="Liberation Serif" w:hAnsi="Liberation Serif"/>
          <w:sz w:val="28"/>
          <w:szCs w:val="28"/>
        </w:rPr>
        <w:t>a</w:t>
      </w:r>
      <w:r w:rsidRPr="003D0105">
        <w:rPr>
          <w:rFonts w:ascii="Liberation Serif" w:hAnsi="Liberation Serif"/>
          <w:spacing w:val="-1"/>
          <w:sz w:val="28"/>
          <w:szCs w:val="28"/>
        </w:rPr>
        <w:t>r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pacing w:val="-1"/>
          <w:sz w:val="28"/>
          <w:szCs w:val="28"/>
        </w:rPr>
        <w:t>s</w:t>
      </w:r>
      <w:r w:rsidRPr="003D0105">
        <w:rPr>
          <w:rFonts w:ascii="Liberation Serif" w:hAnsi="Liberation Serif"/>
          <w:sz w:val="28"/>
          <w:szCs w:val="28"/>
        </w:rPr>
        <w:t>i</w:t>
      </w:r>
      <w:r w:rsidRPr="003D0105">
        <w:rPr>
          <w:rFonts w:ascii="Liberation Serif" w:hAnsi="Liberation Serif"/>
          <w:spacing w:val="-1"/>
          <w:sz w:val="28"/>
          <w:szCs w:val="28"/>
        </w:rPr>
        <w:t>g</w:t>
      </w:r>
      <w:proofErr w:type="spellEnd"/>
      <w:r w:rsidRPr="003D0105">
        <w:rPr>
          <w:rFonts w:ascii="Liberation Serif" w:hAnsi="Liberation Serif"/>
          <w:sz w:val="28"/>
          <w:szCs w:val="28"/>
        </w:rPr>
        <w:t xml:space="preserve">, </w:t>
      </w:r>
      <w:proofErr w:type="spellStart"/>
      <w:r w:rsidRPr="003D0105">
        <w:rPr>
          <w:rFonts w:ascii="Liberation Serif" w:hAnsi="Liberation Serif"/>
          <w:spacing w:val="-3"/>
          <w:sz w:val="28"/>
          <w:szCs w:val="28"/>
        </w:rPr>
        <w:t>p</w:t>
      </w:r>
      <w:r w:rsidRPr="003D0105">
        <w:rPr>
          <w:rFonts w:ascii="Liberation Serif" w:hAnsi="Liberation Serif"/>
          <w:sz w:val="28"/>
          <w:szCs w:val="28"/>
        </w:rPr>
        <w:t>ng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z w:val="28"/>
          <w:szCs w:val="28"/>
        </w:rPr>
        <w:t>b</w:t>
      </w:r>
      <w:r w:rsidRPr="003D0105">
        <w:rPr>
          <w:rFonts w:ascii="Liberation Serif" w:hAnsi="Liberation Serif"/>
          <w:spacing w:val="-5"/>
          <w:sz w:val="28"/>
          <w:szCs w:val="28"/>
        </w:rPr>
        <w:t>m</w:t>
      </w:r>
      <w:r w:rsidRPr="003D0105">
        <w:rPr>
          <w:rFonts w:ascii="Liberation Serif" w:hAnsi="Liberation Serif"/>
          <w:sz w:val="28"/>
          <w:szCs w:val="28"/>
        </w:rPr>
        <w:t>p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pacing w:val="1"/>
          <w:sz w:val="28"/>
          <w:szCs w:val="28"/>
        </w:rPr>
        <w:t>ti</w:t>
      </w:r>
      <w:r w:rsidRPr="003D0105">
        <w:rPr>
          <w:rFonts w:ascii="Liberation Serif" w:hAnsi="Liberation Serif"/>
          <w:spacing w:val="-3"/>
          <w:sz w:val="28"/>
          <w:szCs w:val="28"/>
        </w:rPr>
        <w:t>f</w:t>
      </w:r>
      <w:r w:rsidRPr="003D0105">
        <w:rPr>
          <w:rFonts w:ascii="Liberation Serif" w:hAnsi="Liberation Serif"/>
          <w:spacing w:val="-1"/>
          <w:sz w:val="28"/>
          <w:szCs w:val="28"/>
        </w:rPr>
        <w:t>f</w:t>
      </w:r>
      <w:proofErr w:type="spellEnd"/>
      <w:r w:rsidRPr="003D0105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C31DBE">
      <w:pPr>
        <w:pStyle w:val="a7"/>
        <w:tabs>
          <w:tab w:val="left" w:pos="1701"/>
          <w:tab w:val="left" w:pos="7500"/>
          <w:tab w:val="left" w:pos="8412"/>
        </w:tabs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Доп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скается</w:t>
      </w:r>
      <w:r w:rsidRPr="003D0105">
        <w:rPr>
          <w:rFonts w:ascii="Liberation Serif" w:hAnsi="Liberation Serif"/>
          <w:sz w:val="28"/>
          <w:szCs w:val="28"/>
        </w:rPr>
        <w:tab/>
      </w:r>
      <w:proofErr w:type="gramStart"/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 xml:space="preserve">ние 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рон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тем</w:t>
      </w:r>
      <w:r w:rsidRPr="003D0105">
        <w:rPr>
          <w:rFonts w:ascii="Liberation Serif" w:hAnsi="Liberation Serif"/>
          <w:sz w:val="28"/>
          <w:szCs w:val="28"/>
        </w:rPr>
        <w:tab/>
        <w:t>ска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="00C31DBE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инала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та</w:t>
      </w:r>
      <w:r w:rsidRPr="003D0105">
        <w:rPr>
          <w:rFonts w:ascii="Liberation Serif" w:hAnsi="Liberation Serif"/>
          <w:spacing w:val="6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скается), 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ое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хр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>иг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нала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аз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30</w:t>
      </w:r>
      <w:r w:rsidRPr="003D0105">
        <w:rPr>
          <w:rFonts w:ascii="Liberation Serif" w:hAnsi="Liberation Serif"/>
          <w:sz w:val="28"/>
          <w:szCs w:val="28"/>
        </w:rPr>
        <w:t>0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-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50</w:t>
      </w:r>
      <w:r w:rsidRPr="003D0105">
        <w:rPr>
          <w:rFonts w:ascii="Liberation Serif" w:hAnsi="Liberation Serif"/>
          <w:sz w:val="28"/>
          <w:szCs w:val="28"/>
        </w:rPr>
        <w:t>0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pacing w:val="-2"/>
          <w:sz w:val="28"/>
          <w:szCs w:val="28"/>
        </w:rPr>
        <w:t>d</w:t>
      </w:r>
      <w:r w:rsidRPr="003D0105">
        <w:rPr>
          <w:rFonts w:ascii="Liberation Serif" w:hAnsi="Liberation Serif"/>
          <w:sz w:val="28"/>
          <w:szCs w:val="28"/>
        </w:rPr>
        <w:t>pi</w:t>
      </w:r>
      <w:proofErr w:type="spellEnd"/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масшт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1:</w:t>
      </w:r>
      <w:r w:rsidRPr="003D0105">
        <w:rPr>
          <w:rFonts w:ascii="Liberation Serif" w:hAnsi="Liberation Serif"/>
          <w:sz w:val="28"/>
          <w:szCs w:val="28"/>
        </w:rPr>
        <w:t>1)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 испол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зов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ем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9"/>
        </w:numPr>
        <w:tabs>
          <w:tab w:val="left" w:pos="103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«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-</w:t>
      </w:r>
      <w:r w:rsidRPr="003D0105">
        <w:rPr>
          <w:rFonts w:ascii="Liberation Serif" w:hAnsi="Liberation Serif"/>
          <w:sz w:val="28"/>
          <w:szCs w:val="28"/>
        </w:rPr>
        <w:t>бел</w:t>
      </w:r>
      <w:r w:rsidRPr="003D0105">
        <w:rPr>
          <w:rFonts w:ascii="Liberation Serif" w:hAnsi="Liberation Serif"/>
          <w:spacing w:val="-3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й»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тст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менте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иче</w:t>
      </w:r>
      <w:r w:rsidRPr="003D0105">
        <w:rPr>
          <w:rFonts w:ascii="Liberation Serif" w:hAnsi="Liberation Serif"/>
          <w:spacing w:val="-2"/>
          <w:sz w:val="28"/>
          <w:szCs w:val="28"/>
        </w:rPr>
        <w:t>ск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(и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и)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цвет</w:t>
      </w:r>
      <w:r w:rsidRPr="003D0105">
        <w:rPr>
          <w:rFonts w:ascii="Liberation Serif" w:hAnsi="Liberation Serif"/>
          <w:spacing w:val="-3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та);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9"/>
        </w:numPr>
        <w:tabs>
          <w:tab w:val="left" w:pos="1062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«</w:t>
      </w:r>
      <w:proofErr w:type="gramStart"/>
      <w:r w:rsidRPr="003D0105">
        <w:rPr>
          <w:rFonts w:ascii="Liberation Serif" w:hAnsi="Liberation Serif"/>
          <w:sz w:val="28"/>
          <w:szCs w:val="28"/>
        </w:rPr>
        <w:t>оттен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proofErr w:type="gramEnd"/>
      <w:r w:rsidRPr="003D0105">
        <w:rPr>
          <w:rFonts w:ascii="Liberation Serif" w:hAnsi="Liberation Serif"/>
          <w:sz w:val="28"/>
          <w:szCs w:val="28"/>
        </w:rPr>
        <w:t>»</w:t>
      </w:r>
      <w:r w:rsidRPr="003D0105">
        <w:rPr>
          <w:rFonts w:ascii="Liberation Serif" w:hAnsi="Liberation Serif"/>
          <w:spacing w:val="7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менте 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иче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х 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ий,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цве</w:t>
      </w:r>
      <w:r w:rsidRPr="003D0105">
        <w:rPr>
          <w:rFonts w:ascii="Liberation Serif" w:hAnsi="Liberation Serif"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иче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я);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9"/>
        </w:numPr>
        <w:tabs>
          <w:tab w:val="left" w:pos="1024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«</w:t>
      </w:r>
      <w:r w:rsidRPr="003D0105">
        <w:rPr>
          <w:rFonts w:ascii="Liberation Serif" w:hAnsi="Liberation Serif"/>
          <w:sz w:val="28"/>
          <w:szCs w:val="28"/>
        </w:rPr>
        <w:t>цвет</w:t>
      </w:r>
      <w:r w:rsidRPr="003D0105">
        <w:rPr>
          <w:rFonts w:ascii="Liberation Serif" w:hAnsi="Liberation Serif"/>
          <w:spacing w:val="-3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ой»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«р</w:t>
      </w:r>
      <w:r w:rsidRPr="003D0105">
        <w:rPr>
          <w:rFonts w:ascii="Liberation Serif" w:hAnsi="Liberation Serif"/>
          <w:sz w:val="28"/>
          <w:szCs w:val="28"/>
        </w:rPr>
        <w:t>еж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цве</w:t>
      </w:r>
      <w:r w:rsidRPr="003D0105">
        <w:rPr>
          <w:rFonts w:ascii="Liberation Serif" w:hAnsi="Liberation Serif"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»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менте </w:t>
      </w:r>
      <w:r w:rsidRPr="003D0105">
        <w:rPr>
          <w:rFonts w:ascii="Liberation Serif" w:hAnsi="Liberation Serif"/>
          <w:sz w:val="28"/>
          <w:szCs w:val="28"/>
        </w:rPr>
        <w:lastRenderedPageBreak/>
        <w:t>цвет</w:t>
      </w:r>
      <w:r w:rsidRPr="003D0105">
        <w:rPr>
          <w:rFonts w:ascii="Liberation Serif" w:hAnsi="Liberation Serif"/>
          <w:spacing w:val="-3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гр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чес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2"/>
          <w:sz w:val="28"/>
          <w:szCs w:val="28"/>
        </w:rPr>
        <w:t>либ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цве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кста</w:t>
      </w:r>
      <w:r w:rsidRPr="003D0105">
        <w:rPr>
          <w:rFonts w:ascii="Liberation Serif" w:hAnsi="Liberation Serif"/>
          <w:spacing w:val="-2"/>
          <w:sz w:val="28"/>
          <w:szCs w:val="28"/>
        </w:rPr>
        <w:t>)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9"/>
        </w:numPr>
        <w:tabs>
          <w:tab w:val="left" w:pos="1158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ием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ех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тент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ости,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: 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пи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а,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печа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5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вого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ш</w:t>
      </w:r>
      <w:r w:rsidRPr="003D0105">
        <w:rPr>
          <w:rFonts w:ascii="Liberation Serif" w:hAnsi="Liberation Serif"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ам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 бл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9"/>
        </w:numPr>
        <w:tabs>
          <w:tab w:val="left" w:pos="983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ичест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фа</w:t>
      </w:r>
      <w:r w:rsidRPr="003D0105">
        <w:rPr>
          <w:rFonts w:ascii="Liberation Serif" w:hAnsi="Liberation Serif"/>
          <w:spacing w:val="1"/>
          <w:sz w:val="28"/>
          <w:szCs w:val="28"/>
        </w:rPr>
        <w:t>й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овать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еству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ый из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жи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текстов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(или)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еск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8904B1">
      <w:pPr>
        <w:pStyle w:val="a7"/>
        <w:kinsoku w:val="0"/>
        <w:overflowPunct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е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менты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ы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ват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9"/>
        </w:numPr>
        <w:tabs>
          <w:tab w:val="left" w:pos="986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возм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ость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ти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овать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ичест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ист</w:t>
      </w:r>
      <w:r w:rsidRPr="003D0105">
        <w:rPr>
          <w:rFonts w:ascii="Liberation Serif" w:hAnsi="Liberation Serif"/>
          <w:spacing w:val="7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менте;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9"/>
        </w:numPr>
        <w:tabs>
          <w:tab w:val="left" w:pos="1127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ржа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частям,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авам, раз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елам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раз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елам)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ные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зак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ад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об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ива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щие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 ог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ию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и)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 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ржа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 в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тексте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нкам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цам.</w:t>
      </w:r>
    </w:p>
    <w:p w:rsidR="003D0105" w:rsidRPr="003D0105" w:rsidRDefault="003D0105" w:rsidP="008904B1">
      <w:pPr>
        <w:pStyle w:val="a7"/>
        <w:kinsoku w:val="0"/>
        <w:overflowPunct w:val="0"/>
        <w:spacing w:after="0"/>
        <w:ind w:firstLine="709"/>
        <w:rPr>
          <w:rFonts w:ascii="Liberation Serif" w:hAnsi="Liberation Serif"/>
          <w:sz w:val="28"/>
          <w:szCs w:val="28"/>
        </w:rPr>
      </w:pPr>
      <w:proofErr w:type="gramStart"/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ы, 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жащ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нию 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4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 xml:space="preserve">х 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z w:val="28"/>
          <w:szCs w:val="28"/>
        </w:rPr>
        <w:t>x</w:t>
      </w:r>
      <w:r w:rsidRPr="003D0105">
        <w:rPr>
          <w:rFonts w:ascii="Liberation Serif" w:hAnsi="Liberation Serif"/>
          <w:spacing w:val="-2"/>
          <w:sz w:val="28"/>
          <w:szCs w:val="28"/>
        </w:rPr>
        <w:t>l</w:t>
      </w:r>
      <w:r w:rsidRPr="003D0105">
        <w:rPr>
          <w:rFonts w:ascii="Liberation Serif" w:hAnsi="Liberation Serif"/>
          <w:sz w:val="28"/>
          <w:szCs w:val="28"/>
        </w:rPr>
        <w:t>s</w:t>
      </w:r>
      <w:proofErr w:type="spellEnd"/>
      <w:r w:rsidRPr="003D0105">
        <w:rPr>
          <w:rFonts w:ascii="Liberation Serif" w:hAnsi="Liberation Serif"/>
          <w:sz w:val="28"/>
          <w:szCs w:val="28"/>
        </w:rPr>
        <w:t xml:space="preserve">, 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pacing w:val="-2"/>
          <w:sz w:val="28"/>
          <w:szCs w:val="28"/>
        </w:rPr>
        <w:t>xl</w:t>
      </w:r>
      <w:r w:rsidRPr="003D0105">
        <w:rPr>
          <w:rFonts w:ascii="Liberation Serif" w:hAnsi="Liberation Serif"/>
          <w:sz w:val="28"/>
          <w:szCs w:val="28"/>
        </w:rPr>
        <w:t>sx</w:t>
      </w:r>
      <w:proofErr w:type="spell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pacing w:val="-2"/>
          <w:sz w:val="28"/>
          <w:szCs w:val="28"/>
        </w:rPr>
        <w:t>o</w:t>
      </w:r>
      <w:r w:rsidRPr="003D0105">
        <w:rPr>
          <w:rFonts w:ascii="Liberation Serif" w:hAnsi="Liberation Serif"/>
          <w:sz w:val="28"/>
          <w:szCs w:val="28"/>
        </w:rPr>
        <w:t>ds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тся 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 от</w:t>
      </w:r>
      <w:r w:rsidRPr="003D0105">
        <w:rPr>
          <w:rFonts w:ascii="Liberation Serif" w:hAnsi="Liberation Serif"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э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8904B1" w:rsidP="008904B1">
      <w:pPr>
        <w:pStyle w:val="1"/>
        <w:keepNext w:val="0"/>
        <w:widowControl w:val="0"/>
        <w:tabs>
          <w:tab w:val="left" w:pos="1310"/>
        </w:tabs>
        <w:kinsoku w:val="0"/>
        <w:overflowPunct w:val="0"/>
        <w:autoSpaceDE w:val="0"/>
        <w:autoSpaceDN w:val="0"/>
        <w:adjustRightInd w:val="0"/>
        <w:rPr>
          <w:rFonts w:ascii="Liberation Serif" w:hAnsi="Liberation Serif"/>
          <w:b w:val="0"/>
          <w:bCs/>
        </w:rPr>
      </w:pPr>
      <w:r>
        <w:rPr>
          <w:rFonts w:ascii="Liberation Serif" w:hAnsi="Liberation Serif"/>
          <w:spacing w:val="-2"/>
        </w:rPr>
        <w:t xml:space="preserve">3. </w:t>
      </w:r>
      <w:r w:rsidR="003D0105" w:rsidRPr="003D0105">
        <w:rPr>
          <w:rFonts w:ascii="Liberation Serif" w:hAnsi="Liberation Serif"/>
          <w:spacing w:val="-2"/>
        </w:rPr>
        <w:t>С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-3"/>
        </w:rPr>
        <w:t>с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</w:rPr>
        <w:t>ав,</w:t>
      </w:r>
      <w:r w:rsidR="003D0105" w:rsidRPr="003D0105">
        <w:rPr>
          <w:rFonts w:ascii="Liberation Serif" w:hAnsi="Liberation Serif"/>
          <w:spacing w:val="-1"/>
        </w:rPr>
        <w:t xml:space="preserve"> </w:t>
      </w:r>
      <w:r w:rsidR="003D0105" w:rsidRPr="003D0105">
        <w:rPr>
          <w:rFonts w:ascii="Liberation Serif" w:hAnsi="Liberation Serif"/>
          <w:spacing w:val="-4"/>
        </w:rPr>
        <w:t>п</w:t>
      </w:r>
      <w:r w:rsidR="003D0105" w:rsidRPr="003D0105">
        <w:rPr>
          <w:rFonts w:ascii="Liberation Serif" w:hAnsi="Liberation Serif"/>
        </w:rPr>
        <w:t>осле</w:t>
      </w:r>
      <w:r w:rsidR="003D0105" w:rsidRPr="003D0105">
        <w:rPr>
          <w:rFonts w:ascii="Liberation Serif" w:hAnsi="Liberation Serif"/>
          <w:spacing w:val="-3"/>
        </w:rPr>
        <w:t>д</w:t>
      </w:r>
      <w:r w:rsidR="003D0105" w:rsidRPr="003D0105">
        <w:rPr>
          <w:rFonts w:ascii="Liberation Serif" w:hAnsi="Liberation Serif"/>
        </w:rPr>
        <w:t>ов</w:t>
      </w:r>
      <w:r w:rsidR="003D0105" w:rsidRPr="003D0105">
        <w:rPr>
          <w:rFonts w:ascii="Liberation Serif" w:hAnsi="Liberation Serif"/>
          <w:spacing w:val="-2"/>
        </w:rPr>
        <w:t>а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  <w:spacing w:val="-3"/>
        </w:rPr>
        <w:t>е</w:t>
      </w:r>
      <w:r w:rsidR="003D0105" w:rsidRPr="003D0105">
        <w:rPr>
          <w:rFonts w:ascii="Liberation Serif" w:hAnsi="Liberation Serif"/>
        </w:rPr>
        <w:t>льн</w:t>
      </w:r>
      <w:r w:rsidR="003D0105" w:rsidRPr="003D0105">
        <w:rPr>
          <w:rFonts w:ascii="Liberation Serif" w:hAnsi="Liberation Serif"/>
          <w:spacing w:val="-2"/>
        </w:rPr>
        <w:t>о</w:t>
      </w:r>
      <w:r w:rsidR="003D0105" w:rsidRPr="003D0105">
        <w:rPr>
          <w:rFonts w:ascii="Liberation Serif" w:hAnsi="Liberation Serif"/>
        </w:rPr>
        <w:t>с</w:t>
      </w:r>
      <w:r w:rsidR="003D0105" w:rsidRPr="003D0105">
        <w:rPr>
          <w:rFonts w:ascii="Liberation Serif" w:hAnsi="Liberation Serif"/>
          <w:spacing w:val="-1"/>
        </w:rPr>
        <w:t>т</w:t>
      </w:r>
      <w:r w:rsidR="003D0105" w:rsidRPr="003D0105">
        <w:rPr>
          <w:rFonts w:ascii="Liberation Serif" w:hAnsi="Liberation Serif"/>
        </w:rPr>
        <w:t>ь и</w:t>
      </w:r>
      <w:r w:rsidR="003D0105" w:rsidRPr="003D0105">
        <w:rPr>
          <w:rFonts w:ascii="Liberation Serif" w:hAnsi="Liberation Serif"/>
          <w:spacing w:val="-2"/>
        </w:rPr>
        <w:t xml:space="preserve"> </w:t>
      </w:r>
      <w:r w:rsidR="003D0105" w:rsidRPr="003D0105">
        <w:rPr>
          <w:rFonts w:ascii="Liberation Serif" w:hAnsi="Liberation Serif"/>
        </w:rPr>
        <w:t>ср</w:t>
      </w:r>
      <w:r w:rsidR="003D0105" w:rsidRPr="003D0105">
        <w:rPr>
          <w:rFonts w:ascii="Liberation Serif" w:hAnsi="Liberation Serif"/>
          <w:spacing w:val="-2"/>
        </w:rPr>
        <w:t>о</w:t>
      </w:r>
      <w:r w:rsidR="003D0105" w:rsidRPr="003D0105">
        <w:rPr>
          <w:rFonts w:ascii="Liberation Serif" w:hAnsi="Liberation Serif"/>
          <w:spacing w:val="-1"/>
        </w:rPr>
        <w:t>к</w:t>
      </w:r>
      <w:r w:rsidR="003D0105" w:rsidRPr="003D0105">
        <w:rPr>
          <w:rFonts w:ascii="Liberation Serif" w:hAnsi="Liberation Serif"/>
        </w:rPr>
        <w:t>и</w:t>
      </w:r>
      <w:r w:rsidR="003D0105" w:rsidRPr="003D0105">
        <w:rPr>
          <w:rFonts w:ascii="Liberation Serif" w:hAnsi="Liberation Serif"/>
          <w:spacing w:val="-1"/>
        </w:rPr>
        <w:t xml:space="preserve"> </w:t>
      </w:r>
      <w:r w:rsidR="003D0105" w:rsidRPr="003D0105">
        <w:rPr>
          <w:rFonts w:ascii="Liberation Serif" w:hAnsi="Liberation Serif"/>
          <w:spacing w:val="-2"/>
        </w:rPr>
        <w:t>в</w:t>
      </w:r>
      <w:r w:rsidR="003D0105" w:rsidRPr="003D0105">
        <w:rPr>
          <w:rFonts w:ascii="Liberation Serif" w:hAnsi="Liberation Serif"/>
          <w:spacing w:val="-1"/>
        </w:rPr>
        <w:t>ып</w:t>
      </w:r>
      <w:r w:rsidR="003D0105" w:rsidRPr="003D0105">
        <w:rPr>
          <w:rFonts w:ascii="Liberation Serif" w:hAnsi="Liberation Serif"/>
        </w:rPr>
        <w:t>ол</w:t>
      </w:r>
      <w:r w:rsidR="003D0105" w:rsidRPr="003D0105">
        <w:rPr>
          <w:rFonts w:ascii="Liberation Serif" w:hAnsi="Liberation Serif"/>
          <w:spacing w:val="-1"/>
        </w:rPr>
        <w:t>н</w:t>
      </w:r>
      <w:r w:rsidR="003D0105" w:rsidRPr="003D0105">
        <w:rPr>
          <w:rFonts w:ascii="Liberation Serif" w:hAnsi="Liberation Serif"/>
        </w:rPr>
        <w:t>ен</w:t>
      </w:r>
      <w:r w:rsidR="003D0105" w:rsidRPr="003D0105">
        <w:rPr>
          <w:rFonts w:ascii="Liberation Serif" w:hAnsi="Liberation Serif"/>
          <w:spacing w:val="-2"/>
        </w:rPr>
        <w:t>и</w:t>
      </w:r>
      <w:r w:rsidR="003D0105" w:rsidRPr="003D0105">
        <w:rPr>
          <w:rFonts w:ascii="Liberation Serif" w:hAnsi="Liberation Serif"/>
        </w:rPr>
        <w:t>я</w:t>
      </w:r>
      <w:r w:rsidR="003D0105" w:rsidRPr="003D0105">
        <w:rPr>
          <w:rFonts w:ascii="Liberation Serif" w:hAnsi="Liberation Serif"/>
          <w:spacing w:val="-2"/>
        </w:rPr>
        <w:t xml:space="preserve"> </w:t>
      </w:r>
      <w:r w:rsidR="003D0105" w:rsidRPr="003D0105">
        <w:rPr>
          <w:rFonts w:ascii="Liberation Serif" w:hAnsi="Liberation Serif"/>
        </w:rPr>
        <w:t>адми</w:t>
      </w:r>
      <w:r w:rsidR="003D0105" w:rsidRPr="003D0105">
        <w:rPr>
          <w:rFonts w:ascii="Liberation Serif" w:hAnsi="Liberation Serif"/>
          <w:spacing w:val="-2"/>
        </w:rPr>
        <w:t>н</w:t>
      </w:r>
      <w:r w:rsidR="003D0105" w:rsidRPr="003D0105">
        <w:rPr>
          <w:rFonts w:ascii="Liberation Serif" w:hAnsi="Liberation Serif"/>
          <w:spacing w:val="-1"/>
        </w:rPr>
        <w:t>и</w:t>
      </w:r>
      <w:r w:rsidR="003D0105" w:rsidRPr="003D0105">
        <w:rPr>
          <w:rFonts w:ascii="Liberation Serif" w:hAnsi="Liberation Serif"/>
        </w:rPr>
        <w:t>с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  <w:spacing w:val="-3"/>
        </w:rPr>
        <w:t>р</w:t>
      </w:r>
      <w:r w:rsidR="003D0105" w:rsidRPr="003D0105">
        <w:rPr>
          <w:rFonts w:ascii="Liberation Serif" w:hAnsi="Liberation Serif"/>
        </w:rPr>
        <w:t>а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  <w:spacing w:val="-1"/>
        </w:rPr>
        <w:t>и</w:t>
      </w:r>
      <w:r w:rsidR="003D0105" w:rsidRPr="003D0105">
        <w:rPr>
          <w:rFonts w:ascii="Liberation Serif" w:hAnsi="Liberation Serif"/>
        </w:rPr>
        <w:t>в</w:t>
      </w:r>
      <w:r w:rsidR="003D0105" w:rsidRPr="003D0105">
        <w:rPr>
          <w:rFonts w:ascii="Liberation Serif" w:hAnsi="Liberation Serif"/>
          <w:spacing w:val="-2"/>
        </w:rPr>
        <w:t>н</w:t>
      </w:r>
      <w:r w:rsidR="003D0105" w:rsidRPr="003D0105">
        <w:rPr>
          <w:rFonts w:ascii="Liberation Serif" w:hAnsi="Liberation Serif"/>
          <w:spacing w:val="-1"/>
        </w:rPr>
        <w:t>ы</w:t>
      </w:r>
      <w:r w:rsidR="003D0105" w:rsidRPr="003D0105">
        <w:rPr>
          <w:rFonts w:ascii="Liberation Serif" w:hAnsi="Liberation Serif"/>
        </w:rPr>
        <w:t xml:space="preserve">х </w:t>
      </w:r>
      <w:r w:rsidR="003D0105" w:rsidRPr="003D0105">
        <w:rPr>
          <w:rFonts w:ascii="Liberation Serif" w:hAnsi="Liberation Serif"/>
          <w:spacing w:val="-1"/>
        </w:rPr>
        <w:t>п</w:t>
      </w:r>
      <w:r w:rsidR="003D0105" w:rsidRPr="003D0105">
        <w:rPr>
          <w:rFonts w:ascii="Liberation Serif" w:hAnsi="Liberation Serif"/>
        </w:rPr>
        <w:t>ро</w:t>
      </w:r>
      <w:r w:rsidR="003D0105" w:rsidRPr="003D0105">
        <w:rPr>
          <w:rFonts w:ascii="Liberation Serif" w:hAnsi="Liberation Serif"/>
          <w:spacing w:val="-1"/>
        </w:rPr>
        <w:t>ц</w:t>
      </w:r>
      <w:r w:rsidR="003D0105" w:rsidRPr="003D0105">
        <w:rPr>
          <w:rFonts w:ascii="Liberation Serif" w:hAnsi="Liberation Serif"/>
        </w:rPr>
        <w:t>едур (де</w:t>
      </w:r>
      <w:r w:rsidR="003D0105" w:rsidRPr="003D0105">
        <w:rPr>
          <w:rFonts w:ascii="Liberation Serif" w:hAnsi="Liberation Serif"/>
          <w:spacing w:val="-2"/>
        </w:rPr>
        <w:t>й</w:t>
      </w:r>
      <w:r w:rsidR="003D0105" w:rsidRPr="003D0105">
        <w:rPr>
          <w:rFonts w:ascii="Liberation Serif" w:hAnsi="Liberation Serif"/>
          <w:spacing w:val="-3"/>
        </w:rPr>
        <w:t>с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</w:rPr>
        <w:t>в</w:t>
      </w:r>
      <w:r w:rsidR="003D0105" w:rsidRPr="003D0105">
        <w:rPr>
          <w:rFonts w:ascii="Liberation Serif" w:hAnsi="Liberation Serif"/>
          <w:spacing w:val="-4"/>
        </w:rPr>
        <w:t>и</w:t>
      </w:r>
      <w:r w:rsidR="003D0105" w:rsidRPr="003D0105">
        <w:rPr>
          <w:rFonts w:ascii="Liberation Serif" w:hAnsi="Liberation Serif"/>
          <w:spacing w:val="-1"/>
        </w:rPr>
        <w:t>й</w:t>
      </w:r>
      <w:r w:rsidR="003D0105" w:rsidRPr="003D0105">
        <w:rPr>
          <w:rFonts w:ascii="Liberation Serif" w:hAnsi="Liberation Serif"/>
        </w:rPr>
        <w:t>),</w:t>
      </w:r>
      <w:r w:rsidR="003D0105" w:rsidRPr="003D0105">
        <w:rPr>
          <w:rFonts w:ascii="Liberation Serif" w:hAnsi="Liberation Serif"/>
          <w:spacing w:val="-1"/>
        </w:rPr>
        <w:t xml:space="preserve"> 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</w:rPr>
        <w:t>ре</w:t>
      </w:r>
      <w:r w:rsidR="003D0105" w:rsidRPr="003D0105">
        <w:rPr>
          <w:rFonts w:ascii="Liberation Serif" w:hAnsi="Liberation Serif"/>
          <w:spacing w:val="-2"/>
        </w:rPr>
        <w:t>б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-3"/>
        </w:rPr>
        <w:t>в</w:t>
      </w:r>
      <w:r w:rsidR="003D0105" w:rsidRPr="003D0105">
        <w:rPr>
          <w:rFonts w:ascii="Liberation Serif" w:hAnsi="Liberation Serif"/>
        </w:rPr>
        <w:t>а</w:t>
      </w:r>
      <w:r w:rsidR="003D0105" w:rsidRPr="003D0105">
        <w:rPr>
          <w:rFonts w:ascii="Liberation Serif" w:hAnsi="Liberation Serif"/>
          <w:spacing w:val="-1"/>
        </w:rPr>
        <w:t>ни</w:t>
      </w:r>
      <w:r w:rsidR="003D0105" w:rsidRPr="003D0105">
        <w:rPr>
          <w:rFonts w:ascii="Liberation Serif" w:hAnsi="Liberation Serif"/>
        </w:rPr>
        <w:t>я</w:t>
      </w:r>
      <w:r w:rsidR="003D0105" w:rsidRPr="003D0105">
        <w:rPr>
          <w:rFonts w:ascii="Liberation Serif" w:hAnsi="Liberation Serif"/>
          <w:spacing w:val="-2"/>
        </w:rPr>
        <w:t xml:space="preserve"> </w:t>
      </w:r>
      <w:r w:rsidR="003D0105" w:rsidRPr="003D0105">
        <w:rPr>
          <w:rFonts w:ascii="Liberation Serif" w:hAnsi="Liberation Serif"/>
        </w:rPr>
        <w:t>к</w:t>
      </w:r>
      <w:r w:rsidR="003D0105" w:rsidRPr="003D0105">
        <w:rPr>
          <w:rFonts w:ascii="Liberation Serif" w:hAnsi="Liberation Serif"/>
          <w:spacing w:val="-1"/>
        </w:rPr>
        <w:t xml:space="preserve"> </w:t>
      </w:r>
      <w:r w:rsidR="003D0105" w:rsidRPr="003D0105">
        <w:rPr>
          <w:rFonts w:ascii="Liberation Serif" w:hAnsi="Liberation Serif"/>
        </w:rPr>
        <w:t>поря</w:t>
      </w:r>
      <w:r w:rsidR="003D0105" w:rsidRPr="003D0105">
        <w:rPr>
          <w:rFonts w:ascii="Liberation Serif" w:hAnsi="Liberation Serif"/>
          <w:spacing w:val="-2"/>
        </w:rPr>
        <w:t>д</w:t>
      </w:r>
      <w:r w:rsidR="003D0105" w:rsidRPr="003D0105">
        <w:rPr>
          <w:rFonts w:ascii="Liberation Serif" w:hAnsi="Liberation Serif"/>
          <w:spacing w:val="-1"/>
        </w:rPr>
        <w:t>к</w:t>
      </w:r>
      <w:r w:rsidR="003D0105" w:rsidRPr="003D0105">
        <w:rPr>
          <w:rFonts w:ascii="Liberation Serif" w:hAnsi="Liberation Serif"/>
        </w:rPr>
        <w:t>у</w:t>
      </w:r>
      <w:r w:rsidR="003D0105" w:rsidRPr="003D0105">
        <w:rPr>
          <w:rFonts w:ascii="Liberation Serif" w:hAnsi="Liberation Serif"/>
          <w:spacing w:val="1"/>
        </w:rPr>
        <w:t xml:space="preserve"> </w:t>
      </w:r>
      <w:r w:rsidR="003D0105" w:rsidRPr="003D0105">
        <w:rPr>
          <w:rFonts w:ascii="Liberation Serif" w:hAnsi="Liberation Serif"/>
          <w:spacing w:val="-2"/>
        </w:rPr>
        <w:t>и</w:t>
      </w:r>
      <w:r w:rsidR="003D0105" w:rsidRPr="003D0105">
        <w:rPr>
          <w:rFonts w:ascii="Liberation Serif" w:hAnsi="Liberation Serif"/>
        </w:rPr>
        <w:t>х</w:t>
      </w:r>
      <w:r w:rsidR="003D0105" w:rsidRPr="003D0105">
        <w:rPr>
          <w:rFonts w:ascii="Liberation Serif" w:hAnsi="Liberation Serif"/>
          <w:spacing w:val="1"/>
        </w:rPr>
        <w:t xml:space="preserve"> </w:t>
      </w:r>
      <w:r w:rsidR="003D0105" w:rsidRPr="003D0105">
        <w:rPr>
          <w:rFonts w:ascii="Liberation Serif" w:hAnsi="Liberation Serif"/>
          <w:spacing w:val="-2"/>
        </w:rPr>
        <w:t>в</w:t>
      </w:r>
      <w:r w:rsidR="003D0105" w:rsidRPr="003D0105">
        <w:rPr>
          <w:rFonts w:ascii="Liberation Serif" w:hAnsi="Liberation Serif"/>
          <w:spacing w:val="-1"/>
        </w:rPr>
        <w:t>ып</w:t>
      </w:r>
      <w:r w:rsidR="003D0105" w:rsidRPr="003D0105">
        <w:rPr>
          <w:rFonts w:ascii="Liberation Serif" w:hAnsi="Liberation Serif"/>
          <w:spacing w:val="-2"/>
        </w:rPr>
        <w:t>о</w:t>
      </w:r>
      <w:r w:rsidR="003D0105" w:rsidRPr="003D0105">
        <w:rPr>
          <w:rFonts w:ascii="Liberation Serif" w:hAnsi="Liberation Serif"/>
        </w:rPr>
        <w:t>л</w:t>
      </w:r>
      <w:r w:rsidR="003D0105" w:rsidRPr="003D0105">
        <w:rPr>
          <w:rFonts w:ascii="Liberation Serif" w:hAnsi="Liberation Serif"/>
          <w:spacing w:val="-1"/>
        </w:rPr>
        <w:t>н</w:t>
      </w:r>
      <w:r w:rsidR="003D0105" w:rsidRPr="003D0105">
        <w:rPr>
          <w:rFonts w:ascii="Liberation Serif" w:hAnsi="Liberation Serif"/>
          <w:spacing w:val="-3"/>
        </w:rPr>
        <w:t>е</w:t>
      </w:r>
      <w:r w:rsidR="003D0105" w:rsidRPr="003D0105">
        <w:rPr>
          <w:rFonts w:ascii="Liberation Serif" w:hAnsi="Liberation Serif"/>
          <w:spacing w:val="-1"/>
        </w:rPr>
        <w:t>ни</w:t>
      </w:r>
      <w:r w:rsidR="003D0105" w:rsidRPr="003D0105">
        <w:rPr>
          <w:rFonts w:ascii="Liberation Serif" w:hAnsi="Liberation Serif"/>
        </w:rPr>
        <w:t>я,</w:t>
      </w:r>
      <w:r w:rsidR="003D0105" w:rsidRPr="003D0105">
        <w:rPr>
          <w:rFonts w:ascii="Liberation Serif" w:hAnsi="Liberation Serif"/>
          <w:spacing w:val="-2"/>
        </w:rPr>
        <w:t xml:space="preserve"> </w:t>
      </w:r>
      <w:r w:rsidR="003D0105" w:rsidRPr="003D0105">
        <w:rPr>
          <w:rFonts w:ascii="Liberation Serif" w:hAnsi="Liberation Serif"/>
        </w:rPr>
        <w:t>в</w:t>
      </w:r>
      <w:r w:rsidR="003D0105" w:rsidRPr="003D0105">
        <w:rPr>
          <w:rFonts w:ascii="Liberation Serif" w:hAnsi="Liberation Serif"/>
          <w:spacing w:val="-1"/>
        </w:rPr>
        <w:t xml:space="preserve"> </w:t>
      </w:r>
      <w:r w:rsidR="003D0105" w:rsidRPr="003D0105">
        <w:rPr>
          <w:rFonts w:ascii="Liberation Serif" w:hAnsi="Liberation Serif"/>
        </w:rPr>
        <w:t>т</w:t>
      </w:r>
      <w:r w:rsidR="003D0105" w:rsidRPr="003D0105">
        <w:rPr>
          <w:rFonts w:ascii="Liberation Serif" w:hAnsi="Liberation Serif"/>
          <w:spacing w:val="1"/>
        </w:rPr>
        <w:t>о</w:t>
      </w:r>
      <w:r w:rsidR="003D0105" w:rsidRPr="003D0105">
        <w:rPr>
          <w:rFonts w:ascii="Liberation Serif" w:hAnsi="Liberation Serif"/>
        </w:rPr>
        <w:t>м чис</w:t>
      </w:r>
      <w:r w:rsidR="003D0105" w:rsidRPr="003D0105">
        <w:rPr>
          <w:rFonts w:ascii="Liberation Serif" w:hAnsi="Liberation Serif"/>
          <w:spacing w:val="-3"/>
        </w:rPr>
        <w:t>л</w:t>
      </w:r>
      <w:r w:rsidR="003D0105" w:rsidRPr="003D0105">
        <w:rPr>
          <w:rFonts w:ascii="Liberation Serif" w:hAnsi="Liberation Serif"/>
        </w:rPr>
        <w:t>е</w:t>
      </w:r>
    </w:p>
    <w:p w:rsidR="003D0105" w:rsidRPr="003D0105" w:rsidRDefault="003D0105" w:rsidP="008904B1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z w:val="28"/>
          <w:szCs w:val="28"/>
        </w:rPr>
        <w:t>обен</w:t>
      </w:r>
      <w:r w:rsidRPr="003D0105">
        <w:rPr>
          <w:rFonts w:ascii="Liberation Serif" w:hAnsi="Liberation Serif"/>
          <w:b/>
          <w:bCs/>
          <w:spacing w:val="-5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ып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адми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ро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ц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д</w:t>
      </w:r>
      <w:r w:rsidRPr="003D0105">
        <w:rPr>
          <w:rFonts w:ascii="Liberation Serif" w:hAnsi="Liberation Serif"/>
          <w:b/>
          <w:bCs/>
          <w:sz w:val="28"/>
          <w:szCs w:val="28"/>
        </w:rPr>
        <w:t>ур в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э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к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ро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ой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b/>
          <w:bCs/>
          <w:sz w:val="28"/>
          <w:szCs w:val="28"/>
        </w:rPr>
        <w:t>ор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</w:p>
    <w:p w:rsid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8D3044" w:rsidRPr="003D0105" w:rsidRDefault="008D3044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Исчер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пы</w:t>
      </w:r>
      <w:r w:rsidRPr="003D0105">
        <w:rPr>
          <w:rFonts w:ascii="Liberation Serif" w:hAnsi="Liberation Serif"/>
          <w:b/>
          <w:bCs/>
          <w:sz w:val="28"/>
          <w:szCs w:val="28"/>
        </w:rPr>
        <w:t>ваю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щ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й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еречень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адми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ц</w:t>
      </w:r>
      <w:r w:rsidRPr="003D0105">
        <w:rPr>
          <w:rFonts w:ascii="Liberation Serif" w:hAnsi="Liberation Serif"/>
          <w:b/>
          <w:bCs/>
          <w:sz w:val="28"/>
          <w:szCs w:val="28"/>
        </w:rPr>
        <w:t>ед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z w:val="28"/>
          <w:szCs w:val="28"/>
        </w:rPr>
        <w:t>р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8"/>
        </w:numPr>
        <w:tabs>
          <w:tab w:val="left" w:pos="1383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вк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чает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се</w:t>
      </w:r>
      <w:r w:rsidRPr="003D0105">
        <w:rPr>
          <w:rFonts w:ascii="Liberation Serif" w:hAnsi="Liberation Serif"/>
          <w:spacing w:val="1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я с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щие а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минис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ые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оц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8904B1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рка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ре</w:t>
      </w: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ия з</w:t>
      </w:r>
      <w:r w:rsidRPr="003D0105">
        <w:rPr>
          <w:rFonts w:ascii="Liberation Serif" w:hAnsi="Liberation Serif"/>
          <w:spacing w:val="-4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нно</w:t>
      </w:r>
      <w:r w:rsidRPr="003D0105">
        <w:rPr>
          <w:rFonts w:ascii="Liberation Serif" w:hAnsi="Liberation Serif"/>
          <w:sz w:val="28"/>
          <w:szCs w:val="28"/>
        </w:rPr>
        <w:t>й 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исте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«Е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истема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межв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он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 в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аим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ия»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алее – СМЭВ</w:t>
      </w:r>
      <w:r w:rsidRPr="003D0105">
        <w:rPr>
          <w:rFonts w:ascii="Liberation Serif" w:hAnsi="Liberation Serif"/>
          <w:spacing w:val="-4"/>
          <w:sz w:val="28"/>
          <w:szCs w:val="28"/>
        </w:rPr>
        <w:t>)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8904B1" w:rsidRDefault="003D0105" w:rsidP="008904B1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расс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с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 xml:space="preserve">; </w:t>
      </w:r>
    </w:p>
    <w:p w:rsidR="003D0105" w:rsidRPr="003D0105" w:rsidRDefault="003D0105" w:rsidP="008904B1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ятие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о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8904B1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вы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 xml:space="preserve">ча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тата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 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маж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оси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 (опц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о)</w:t>
      </w:r>
      <w:r w:rsidR="001278F6">
        <w:rPr>
          <w:rFonts w:ascii="Liberation Serif" w:hAnsi="Liberation Serif"/>
          <w:sz w:val="28"/>
          <w:szCs w:val="28"/>
        </w:rPr>
        <w:t>.</w:t>
      </w:r>
    </w:p>
    <w:p w:rsidR="003D0105" w:rsidRPr="00A7654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A76545">
        <w:rPr>
          <w:rFonts w:ascii="Liberation Serif" w:hAnsi="Liberation Serif"/>
          <w:spacing w:val="-2"/>
          <w:sz w:val="28"/>
          <w:szCs w:val="28"/>
        </w:rPr>
        <w:t>О</w:t>
      </w:r>
      <w:r w:rsidRPr="00A76545">
        <w:rPr>
          <w:rFonts w:ascii="Liberation Serif" w:hAnsi="Liberation Serif"/>
          <w:sz w:val="28"/>
          <w:szCs w:val="28"/>
        </w:rPr>
        <w:t>пис</w:t>
      </w:r>
      <w:r w:rsidRPr="00A76545">
        <w:rPr>
          <w:rFonts w:ascii="Liberation Serif" w:hAnsi="Liberation Serif"/>
          <w:spacing w:val="-3"/>
          <w:sz w:val="28"/>
          <w:szCs w:val="28"/>
        </w:rPr>
        <w:t>а</w:t>
      </w:r>
      <w:r w:rsidRPr="00A76545">
        <w:rPr>
          <w:rFonts w:ascii="Liberation Serif" w:hAnsi="Liberation Serif"/>
          <w:sz w:val="28"/>
          <w:szCs w:val="28"/>
        </w:rPr>
        <w:t>н</w:t>
      </w:r>
      <w:r w:rsidRPr="00A76545">
        <w:rPr>
          <w:rFonts w:ascii="Liberation Serif" w:hAnsi="Liberation Serif"/>
          <w:spacing w:val="-2"/>
          <w:sz w:val="28"/>
          <w:szCs w:val="28"/>
        </w:rPr>
        <w:t>и</w:t>
      </w:r>
      <w:r w:rsidRPr="00A76545">
        <w:rPr>
          <w:rFonts w:ascii="Liberation Serif" w:hAnsi="Liberation Serif"/>
          <w:sz w:val="28"/>
          <w:szCs w:val="28"/>
        </w:rPr>
        <w:t>е</w:t>
      </w:r>
      <w:r w:rsidRPr="00A7654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ад</w:t>
      </w:r>
      <w:r w:rsidRPr="00A76545">
        <w:rPr>
          <w:rFonts w:ascii="Liberation Serif" w:hAnsi="Liberation Serif"/>
          <w:spacing w:val="-3"/>
          <w:sz w:val="28"/>
          <w:szCs w:val="28"/>
        </w:rPr>
        <w:t>м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-2"/>
          <w:sz w:val="28"/>
          <w:szCs w:val="28"/>
        </w:rPr>
        <w:t>н</w:t>
      </w:r>
      <w:r w:rsidRPr="00A76545">
        <w:rPr>
          <w:rFonts w:ascii="Liberation Serif" w:hAnsi="Liberation Serif"/>
          <w:sz w:val="28"/>
          <w:szCs w:val="28"/>
        </w:rPr>
        <w:t>ис</w:t>
      </w:r>
      <w:r w:rsidRPr="00A76545">
        <w:rPr>
          <w:rFonts w:ascii="Liberation Serif" w:hAnsi="Liberation Serif"/>
          <w:spacing w:val="-3"/>
          <w:sz w:val="28"/>
          <w:szCs w:val="28"/>
        </w:rPr>
        <w:t>т</w:t>
      </w:r>
      <w:r w:rsidRPr="00A76545">
        <w:rPr>
          <w:rFonts w:ascii="Liberation Serif" w:hAnsi="Liberation Serif"/>
          <w:sz w:val="28"/>
          <w:szCs w:val="28"/>
        </w:rPr>
        <w:t>рати</w:t>
      </w:r>
      <w:r w:rsidRPr="00A76545">
        <w:rPr>
          <w:rFonts w:ascii="Liberation Serif" w:hAnsi="Liberation Serif"/>
          <w:spacing w:val="-3"/>
          <w:sz w:val="28"/>
          <w:szCs w:val="28"/>
        </w:rPr>
        <w:t>в</w:t>
      </w:r>
      <w:r w:rsidRPr="00A76545">
        <w:rPr>
          <w:rFonts w:ascii="Liberation Serif" w:hAnsi="Liberation Serif"/>
          <w:spacing w:val="-2"/>
          <w:sz w:val="28"/>
          <w:szCs w:val="28"/>
        </w:rPr>
        <w:t>н</w:t>
      </w:r>
      <w:r w:rsidRPr="00A76545">
        <w:rPr>
          <w:rFonts w:ascii="Liberation Serif" w:hAnsi="Liberation Serif"/>
          <w:sz w:val="28"/>
          <w:szCs w:val="28"/>
        </w:rPr>
        <w:t>ых</w:t>
      </w:r>
      <w:r w:rsidRPr="00A7654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2"/>
          <w:sz w:val="28"/>
          <w:szCs w:val="28"/>
        </w:rPr>
        <w:t>п</w:t>
      </w:r>
      <w:r w:rsidRPr="00A76545">
        <w:rPr>
          <w:rFonts w:ascii="Liberation Serif" w:hAnsi="Liberation Serif"/>
          <w:sz w:val="28"/>
          <w:szCs w:val="28"/>
        </w:rPr>
        <w:t>р</w:t>
      </w:r>
      <w:r w:rsidRPr="00A76545">
        <w:rPr>
          <w:rFonts w:ascii="Liberation Serif" w:hAnsi="Liberation Serif"/>
          <w:spacing w:val="-2"/>
          <w:sz w:val="28"/>
          <w:szCs w:val="28"/>
        </w:rPr>
        <w:t>о</w:t>
      </w:r>
      <w:r w:rsidRPr="00A76545">
        <w:rPr>
          <w:rFonts w:ascii="Liberation Serif" w:hAnsi="Liberation Serif"/>
          <w:sz w:val="28"/>
          <w:szCs w:val="28"/>
        </w:rPr>
        <w:t>ц</w:t>
      </w:r>
      <w:r w:rsidRPr="00A76545">
        <w:rPr>
          <w:rFonts w:ascii="Liberation Serif" w:hAnsi="Liberation Serif"/>
          <w:spacing w:val="-3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д</w:t>
      </w:r>
      <w:r w:rsidRPr="00A76545">
        <w:rPr>
          <w:rFonts w:ascii="Liberation Serif" w:hAnsi="Liberation Serif"/>
          <w:spacing w:val="-4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р</w:t>
      </w:r>
      <w:r w:rsidRPr="00A7654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пре</w:t>
      </w:r>
      <w:r w:rsidRPr="00A76545">
        <w:rPr>
          <w:rFonts w:ascii="Liberation Serif" w:hAnsi="Liberation Serif"/>
          <w:spacing w:val="-2"/>
          <w:sz w:val="28"/>
          <w:szCs w:val="28"/>
        </w:rPr>
        <w:t>д</w:t>
      </w:r>
      <w:r w:rsidRPr="00A76545">
        <w:rPr>
          <w:rFonts w:ascii="Liberation Serif" w:hAnsi="Liberation Serif"/>
          <w:sz w:val="28"/>
          <w:szCs w:val="28"/>
        </w:rPr>
        <w:t>став</w:t>
      </w:r>
      <w:r w:rsidRPr="00A76545">
        <w:rPr>
          <w:rFonts w:ascii="Liberation Serif" w:hAnsi="Liberation Serif"/>
          <w:spacing w:val="-2"/>
          <w:sz w:val="28"/>
          <w:szCs w:val="28"/>
        </w:rPr>
        <w:t>л</w:t>
      </w:r>
      <w:r w:rsidRPr="00A76545">
        <w:rPr>
          <w:rFonts w:ascii="Liberation Serif" w:hAnsi="Liberation Serif"/>
          <w:sz w:val="28"/>
          <w:szCs w:val="28"/>
        </w:rPr>
        <w:t>е</w:t>
      </w:r>
      <w:r w:rsidRPr="00A76545">
        <w:rPr>
          <w:rFonts w:ascii="Liberation Serif" w:hAnsi="Liberation Serif"/>
          <w:spacing w:val="-2"/>
          <w:sz w:val="28"/>
          <w:szCs w:val="28"/>
        </w:rPr>
        <w:t>н</w:t>
      </w:r>
      <w:r w:rsidRPr="00A76545">
        <w:rPr>
          <w:rFonts w:ascii="Liberation Serif" w:hAnsi="Liberation Serif"/>
          <w:sz w:val="28"/>
          <w:szCs w:val="28"/>
        </w:rPr>
        <w:t>о</w:t>
      </w:r>
      <w:r w:rsidRPr="00A7654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в</w:t>
      </w:r>
      <w:r w:rsidRPr="00A7654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п</w:t>
      </w:r>
      <w:r w:rsidRPr="00A76545">
        <w:rPr>
          <w:rFonts w:ascii="Liberation Serif" w:hAnsi="Liberation Serif"/>
          <w:spacing w:val="-2"/>
          <w:sz w:val="28"/>
          <w:szCs w:val="28"/>
        </w:rPr>
        <w:t>р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-1"/>
          <w:sz w:val="28"/>
          <w:szCs w:val="28"/>
        </w:rPr>
        <w:t>л</w:t>
      </w:r>
      <w:r w:rsidRPr="00A76545">
        <w:rPr>
          <w:rFonts w:ascii="Liberation Serif" w:hAnsi="Liberation Serif"/>
          <w:sz w:val="28"/>
          <w:szCs w:val="28"/>
        </w:rPr>
        <w:t>о</w:t>
      </w:r>
      <w:r w:rsidRPr="00A76545">
        <w:rPr>
          <w:rFonts w:ascii="Liberation Serif" w:hAnsi="Liberation Serif"/>
          <w:spacing w:val="-2"/>
          <w:sz w:val="28"/>
          <w:szCs w:val="28"/>
        </w:rPr>
        <w:t>ж</w:t>
      </w:r>
      <w:r w:rsidRPr="00A76545">
        <w:rPr>
          <w:rFonts w:ascii="Liberation Serif" w:hAnsi="Liberation Serif"/>
          <w:sz w:val="28"/>
          <w:szCs w:val="28"/>
        </w:rPr>
        <w:t>е</w:t>
      </w:r>
      <w:r w:rsidRPr="00A76545">
        <w:rPr>
          <w:rFonts w:ascii="Liberation Serif" w:hAnsi="Liberation Serif"/>
          <w:spacing w:val="-2"/>
          <w:sz w:val="28"/>
          <w:szCs w:val="28"/>
        </w:rPr>
        <w:t>н</w:t>
      </w:r>
      <w:r w:rsidRPr="00A76545">
        <w:rPr>
          <w:rFonts w:ascii="Liberation Serif" w:hAnsi="Liberation Serif"/>
          <w:sz w:val="28"/>
          <w:szCs w:val="28"/>
        </w:rPr>
        <w:t>ии</w:t>
      </w:r>
      <w:r w:rsidRPr="00A7654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№</w:t>
      </w:r>
      <w:r w:rsidRPr="00A7654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="00904B5F" w:rsidRPr="00A76545">
        <w:rPr>
          <w:rFonts w:ascii="Liberation Serif" w:hAnsi="Liberation Serif"/>
          <w:spacing w:val="64"/>
          <w:sz w:val="28"/>
          <w:szCs w:val="28"/>
        </w:rPr>
        <w:t>4</w:t>
      </w:r>
      <w:r w:rsidRPr="00A7654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к нас</w:t>
      </w:r>
      <w:r w:rsidRPr="00A76545">
        <w:rPr>
          <w:rFonts w:ascii="Liberation Serif" w:hAnsi="Liberation Serif"/>
          <w:spacing w:val="-3"/>
          <w:sz w:val="28"/>
          <w:szCs w:val="28"/>
        </w:rPr>
        <w:t>т</w:t>
      </w:r>
      <w:r w:rsidRPr="00A76545">
        <w:rPr>
          <w:rFonts w:ascii="Liberation Serif" w:hAnsi="Liberation Serif"/>
          <w:sz w:val="28"/>
          <w:szCs w:val="28"/>
        </w:rPr>
        <w:t>оящ</w:t>
      </w:r>
      <w:r w:rsidRPr="00A76545">
        <w:rPr>
          <w:rFonts w:ascii="Liberation Serif" w:hAnsi="Liberation Serif"/>
          <w:spacing w:val="-2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му</w:t>
      </w:r>
      <w:r w:rsidRPr="00A7654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2"/>
          <w:sz w:val="28"/>
          <w:szCs w:val="28"/>
        </w:rPr>
        <w:t>А</w:t>
      </w:r>
      <w:r w:rsidRPr="00A76545">
        <w:rPr>
          <w:rFonts w:ascii="Liberation Serif" w:hAnsi="Liberation Serif"/>
          <w:sz w:val="28"/>
          <w:szCs w:val="28"/>
        </w:rPr>
        <w:t>дминист</w:t>
      </w:r>
      <w:r w:rsidRPr="00A76545">
        <w:rPr>
          <w:rFonts w:ascii="Liberation Serif" w:hAnsi="Liberation Serif"/>
          <w:spacing w:val="-2"/>
          <w:sz w:val="28"/>
          <w:szCs w:val="28"/>
        </w:rPr>
        <w:t>р</w:t>
      </w:r>
      <w:r w:rsidRPr="00A76545">
        <w:rPr>
          <w:rFonts w:ascii="Liberation Serif" w:hAnsi="Liberation Serif"/>
          <w:sz w:val="28"/>
          <w:szCs w:val="28"/>
        </w:rPr>
        <w:t>ати</w:t>
      </w:r>
      <w:r w:rsidRPr="00A76545">
        <w:rPr>
          <w:rFonts w:ascii="Liberation Serif" w:hAnsi="Liberation Serif"/>
          <w:spacing w:val="-3"/>
          <w:sz w:val="28"/>
          <w:szCs w:val="28"/>
        </w:rPr>
        <w:t>в</w:t>
      </w:r>
      <w:r w:rsidRPr="00A76545">
        <w:rPr>
          <w:rFonts w:ascii="Liberation Serif" w:hAnsi="Liberation Serif"/>
          <w:sz w:val="28"/>
          <w:szCs w:val="28"/>
        </w:rPr>
        <w:t>н</w:t>
      </w:r>
      <w:r w:rsidRPr="00A76545">
        <w:rPr>
          <w:rFonts w:ascii="Liberation Serif" w:hAnsi="Liberation Serif"/>
          <w:spacing w:val="-2"/>
          <w:sz w:val="28"/>
          <w:szCs w:val="28"/>
        </w:rPr>
        <w:t>о</w:t>
      </w:r>
      <w:r w:rsidRPr="00A76545">
        <w:rPr>
          <w:rFonts w:ascii="Liberation Serif" w:hAnsi="Liberation Serif"/>
          <w:sz w:val="28"/>
          <w:szCs w:val="28"/>
        </w:rPr>
        <w:t>му</w:t>
      </w:r>
      <w:r w:rsidRPr="00A7654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регламент</w:t>
      </w:r>
      <w:r w:rsidRPr="00A76545">
        <w:rPr>
          <w:rFonts w:ascii="Liberation Serif" w:hAnsi="Liberation Serif"/>
          <w:spacing w:val="-4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.</w:t>
      </w:r>
    </w:p>
    <w:p w:rsidR="003D0105" w:rsidRPr="00A7654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904B1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Перечень</w:t>
      </w:r>
      <w:r w:rsidRPr="003D0105">
        <w:rPr>
          <w:rFonts w:ascii="Liberation Serif" w:hAnsi="Liberation Serif"/>
          <w:spacing w:val="-4"/>
        </w:rPr>
        <w:t xml:space="preserve"> </w:t>
      </w:r>
      <w:r w:rsidRPr="003D0105">
        <w:rPr>
          <w:rFonts w:ascii="Liberation Serif" w:hAnsi="Liberation Serif"/>
        </w:rPr>
        <w:t>адми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р</w:t>
      </w:r>
      <w:r w:rsidRPr="003D0105">
        <w:rPr>
          <w:rFonts w:ascii="Liberation Serif" w:hAnsi="Liberation Serif"/>
          <w:spacing w:val="-2"/>
        </w:rPr>
        <w:t>а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1"/>
        </w:rPr>
        <w:t>ы</w:t>
      </w:r>
      <w:r w:rsidRPr="003D0105">
        <w:rPr>
          <w:rFonts w:ascii="Liberation Serif" w:hAnsi="Liberation Serif"/>
        </w:rPr>
        <w:t>х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  <w:spacing w:val="-3"/>
        </w:rPr>
        <w:t>р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1"/>
        </w:rPr>
        <w:t>ц</w:t>
      </w:r>
      <w:r w:rsidRPr="003D0105">
        <w:rPr>
          <w:rFonts w:ascii="Liberation Serif" w:hAnsi="Liberation Serif"/>
        </w:rPr>
        <w:t>е</w:t>
      </w:r>
      <w:r w:rsidRPr="003D0105">
        <w:rPr>
          <w:rFonts w:ascii="Liberation Serif" w:hAnsi="Liberation Serif"/>
          <w:spacing w:val="-3"/>
        </w:rPr>
        <w:t>д</w:t>
      </w:r>
      <w:r w:rsidRPr="003D0105">
        <w:rPr>
          <w:rFonts w:ascii="Liberation Serif" w:hAnsi="Liberation Serif"/>
        </w:rPr>
        <w:t>ур (</w:t>
      </w:r>
      <w:r w:rsidRPr="003D0105">
        <w:rPr>
          <w:rFonts w:ascii="Liberation Serif" w:hAnsi="Liberation Serif"/>
          <w:spacing w:val="-2"/>
        </w:rPr>
        <w:t>д</w:t>
      </w:r>
      <w:r w:rsidRPr="003D0105">
        <w:rPr>
          <w:rFonts w:ascii="Liberation Serif" w:hAnsi="Liberation Serif"/>
        </w:rPr>
        <w:t>ей</w:t>
      </w:r>
      <w:r w:rsidRPr="003D0105">
        <w:rPr>
          <w:rFonts w:ascii="Liberation Serif" w:hAnsi="Liberation Serif"/>
          <w:spacing w:val="-4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  <w:spacing w:val="-1"/>
        </w:rPr>
        <w:t>й</w:t>
      </w:r>
      <w:r w:rsidRPr="003D0105">
        <w:rPr>
          <w:rFonts w:ascii="Liberation Serif" w:hAnsi="Liberation Serif"/>
        </w:rPr>
        <w:t xml:space="preserve">)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и м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ьной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слуги</w:t>
      </w:r>
      <w:r w:rsidRPr="003D0105">
        <w:rPr>
          <w:rFonts w:ascii="Liberation Serif" w:hAnsi="Liberation Serif"/>
          <w:spacing w:val="-4"/>
        </w:rPr>
        <w:t xml:space="preserve"> </w:t>
      </w:r>
      <w:r w:rsidRPr="003D0105">
        <w:rPr>
          <w:rFonts w:ascii="Liberation Serif" w:hAnsi="Liberation Serif"/>
        </w:rPr>
        <w:t>ус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уг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э</w:t>
      </w:r>
      <w:r w:rsidRPr="003D0105">
        <w:rPr>
          <w:rFonts w:ascii="Liberation Serif" w:hAnsi="Liberation Serif"/>
        </w:rPr>
        <w:t>ле</w:t>
      </w:r>
      <w:r w:rsidRPr="003D0105">
        <w:rPr>
          <w:rFonts w:ascii="Liberation Serif" w:hAnsi="Liberation Serif"/>
          <w:spacing w:val="-4"/>
        </w:rPr>
        <w:t>к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ро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</w:rPr>
        <w:t>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3"/>
        </w:rPr>
        <w:t>ф</w:t>
      </w:r>
      <w:r w:rsidRPr="003D0105">
        <w:rPr>
          <w:rFonts w:ascii="Liberation Serif" w:hAnsi="Liberation Serif"/>
        </w:rPr>
        <w:t>орме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8"/>
        </w:numPr>
        <w:tabs>
          <w:tab w:val="left" w:pos="1494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ной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заявителю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о</w:t>
      </w:r>
      <w:r w:rsidRPr="003D0105">
        <w:rPr>
          <w:rFonts w:ascii="Liberation Serif" w:hAnsi="Liberation Serif"/>
          <w:sz w:val="28"/>
          <w:szCs w:val="28"/>
        </w:rPr>
        <w:t>бе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-2"/>
          <w:sz w:val="28"/>
          <w:szCs w:val="28"/>
        </w:rPr>
        <w:t>чи</w:t>
      </w:r>
      <w:r w:rsidRPr="003D0105">
        <w:rPr>
          <w:rFonts w:ascii="Liberation Serif" w:hAnsi="Liberation Serif"/>
          <w:sz w:val="28"/>
          <w:szCs w:val="28"/>
        </w:rPr>
        <w:t>ва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тся:</w:t>
      </w:r>
    </w:p>
    <w:p w:rsidR="008904B1" w:rsidRDefault="003D0105" w:rsidP="008904B1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рм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дке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ги; </w:t>
      </w:r>
    </w:p>
    <w:p w:rsidR="003D0105" w:rsidRPr="003D0105" w:rsidRDefault="003D0105" w:rsidP="008904B1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ир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ие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ием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8904B1">
        <w:rPr>
          <w:rFonts w:ascii="Liberation Serif" w:hAnsi="Liberation Serif"/>
          <w:sz w:val="28"/>
          <w:szCs w:val="28"/>
        </w:rPr>
        <w:t>я Комитетом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за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 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ой</w:t>
      </w:r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8904B1" w:rsidP="008904B1">
      <w:pPr>
        <w:pStyle w:val="a7"/>
        <w:tabs>
          <w:tab w:val="left" w:pos="709"/>
          <w:tab w:val="left" w:pos="5866"/>
          <w:tab w:val="left" w:pos="8090"/>
        </w:tabs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3D0105" w:rsidRPr="003D0105">
        <w:rPr>
          <w:rFonts w:ascii="Liberation Serif" w:hAnsi="Liberation Serif"/>
          <w:sz w:val="28"/>
          <w:szCs w:val="28"/>
        </w:rPr>
        <w:t>по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че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>
        <w:rPr>
          <w:rFonts w:ascii="Liberation Serif" w:hAnsi="Liberation Serif"/>
          <w:sz w:val="28"/>
          <w:szCs w:val="28"/>
        </w:rPr>
        <w:t xml:space="preserve">е </w:t>
      </w:r>
      <w:r w:rsidR="003D0105" w:rsidRPr="003D0105">
        <w:rPr>
          <w:rFonts w:ascii="Liberation Serif" w:hAnsi="Liberation Serif"/>
          <w:sz w:val="28"/>
          <w:szCs w:val="28"/>
        </w:rPr>
        <w:t>рез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="003D0105" w:rsidRPr="003D0105">
        <w:rPr>
          <w:rFonts w:ascii="Liberation Serif" w:hAnsi="Liberation Serif"/>
          <w:sz w:val="28"/>
          <w:szCs w:val="28"/>
        </w:rPr>
        <w:t>тата</w:t>
      </w:r>
      <w:r>
        <w:rPr>
          <w:rFonts w:ascii="Liberation Serif" w:hAnsi="Liberation Serif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дос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ав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ни</w:t>
      </w:r>
      <w:r>
        <w:rPr>
          <w:rFonts w:ascii="Liberation Serif" w:hAnsi="Liberation Serif"/>
          <w:sz w:val="28"/>
          <w:szCs w:val="28"/>
        </w:rPr>
        <w:t xml:space="preserve">я </w:t>
      </w:r>
      <w:r w:rsidR="003D0105" w:rsidRPr="003D0105">
        <w:rPr>
          <w:rFonts w:ascii="Liberation Serif" w:hAnsi="Liberation Serif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ниц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пал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й</w:t>
      </w:r>
      <w:r>
        <w:rPr>
          <w:rFonts w:ascii="Liberation Serif" w:hAnsi="Liberation Serif"/>
          <w:spacing w:val="-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8904B1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 с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о 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оде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смо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це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ки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ества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8904B1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деб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ое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нес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деб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ое)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бжа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вий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бе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стви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 xml:space="preserve">) </w:t>
      </w:r>
      <w:r w:rsidR="008904B1">
        <w:rPr>
          <w:rFonts w:ascii="Liberation Serif" w:hAnsi="Liberation Serif"/>
          <w:sz w:val="28"/>
          <w:szCs w:val="28"/>
        </w:rPr>
        <w:t>Комитета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бо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ейств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без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ейс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вие)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жн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иц </w:t>
      </w:r>
      <w:r w:rsidR="008904B1">
        <w:rPr>
          <w:rFonts w:ascii="Liberation Serif" w:hAnsi="Liberation Serif"/>
          <w:sz w:val="28"/>
          <w:szCs w:val="28"/>
        </w:rPr>
        <w:t>Комитета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яющего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1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="008904B1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>г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л</w:t>
      </w:r>
      <w:r w:rsidRPr="003D0105">
        <w:rPr>
          <w:rFonts w:ascii="Liberation Serif" w:hAnsi="Liberation Serif"/>
          <w:sz w:val="28"/>
          <w:szCs w:val="28"/>
        </w:rPr>
        <w:t>ибо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 с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жащег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904B1">
      <w:pPr>
        <w:pStyle w:val="1"/>
        <w:kinsoku w:val="0"/>
        <w:overflowPunct w:val="0"/>
        <w:ind w:hanging="3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Поря</w:t>
      </w:r>
      <w:r w:rsidRPr="003D0105">
        <w:rPr>
          <w:rFonts w:ascii="Liberation Serif" w:hAnsi="Liberation Serif"/>
          <w:spacing w:val="-4"/>
        </w:rPr>
        <w:t>д</w:t>
      </w:r>
      <w:r w:rsidRPr="003D0105">
        <w:rPr>
          <w:rFonts w:ascii="Liberation Serif" w:hAnsi="Liberation Serif"/>
        </w:rPr>
        <w:t>ок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2"/>
        </w:rPr>
        <w:t>с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2"/>
        </w:rPr>
        <w:t>щ</w:t>
      </w:r>
      <w:r w:rsidRPr="003D0105">
        <w:rPr>
          <w:rFonts w:ascii="Liberation Serif" w:hAnsi="Liberation Serif"/>
        </w:rPr>
        <w:t>ес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адми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-1"/>
        </w:rPr>
        <w:t>т</w:t>
      </w:r>
      <w:r w:rsidRPr="003D0105">
        <w:rPr>
          <w:rFonts w:ascii="Liberation Serif" w:hAnsi="Liberation Serif"/>
        </w:rPr>
        <w:t>р</w:t>
      </w:r>
      <w:r w:rsidRPr="003D0105">
        <w:rPr>
          <w:rFonts w:ascii="Liberation Serif" w:hAnsi="Liberation Serif"/>
          <w:spacing w:val="-2"/>
        </w:rPr>
        <w:t>а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1"/>
        </w:rPr>
        <w:t>ы</w:t>
      </w:r>
      <w:r w:rsidRPr="003D0105">
        <w:rPr>
          <w:rFonts w:ascii="Liberation Serif" w:hAnsi="Liberation Serif"/>
        </w:rPr>
        <w:t>х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ро</w:t>
      </w:r>
      <w:r w:rsidRPr="003D0105">
        <w:rPr>
          <w:rFonts w:ascii="Liberation Serif" w:hAnsi="Liberation Serif"/>
          <w:spacing w:val="-1"/>
        </w:rPr>
        <w:t>ц</w:t>
      </w:r>
      <w:r w:rsidRPr="003D0105">
        <w:rPr>
          <w:rFonts w:ascii="Liberation Serif" w:hAnsi="Liberation Serif"/>
        </w:rPr>
        <w:t>е</w:t>
      </w:r>
      <w:r w:rsidRPr="003D0105">
        <w:rPr>
          <w:rFonts w:ascii="Liberation Serif" w:hAnsi="Liberation Serif"/>
          <w:spacing w:val="-3"/>
        </w:rPr>
        <w:t>д</w:t>
      </w:r>
      <w:r w:rsidRPr="003D0105">
        <w:rPr>
          <w:rFonts w:ascii="Liberation Serif" w:hAnsi="Liberation Serif"/>
        </w:rPr>
        <w:t xml:space="preserve">ур </w:t>
      </w:r>
      <w:r w:rsidRPr="003D0105">
        <w:rPr>
          <w:rFonts w:ascii="Liberation Serif" w:hAnsi="Liberation Serif"/>
          <w:spacing w:val="-4"/>
        </w:rPr>
        <w:t>(</w:t>
      </w:r>
      <w:r w:rsidRPr="003D0105">
        <w:rPr>
          <w:rFonts w:ascii="Liberation Serif" w:hAnsi="Liberation Serif"/>
        </w:rPr>
        <w:t>де</w:t>
      </w:r>
      <w:r w:rsidRPr="003D0105">
        <w:rPr>
          <w:rFonts w:ascii="Liberation Serif" w:hAnsi="Liberation Serif"/>
          <w:spacing w:val="-2"/>
        </w:rPr>
        <w:t>й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  <w:spacing w:val="-1"/>
        </w:rPr>
        <w:t>й</w:t>
      </w:r>
      <w:r w:rsidRPr="003D0105">
        <w:rPr>
          <w:rFonts w:ascii="Liberation Serif" w:hAnsi="Liberation Serif"/>
        </w:rPr>
        <w:t>)</w:t>
      </w:r>
      <w:r w:rsidRPr="003D0105">
        <w:rPr>
          <w:rFonts w:ascii="Liberation Serif" w:hAnsi="Liberation Serif"/>
          <w:spacing w:val="4"/>
        </w:rPr>
        <w:t xml:space="preserve"> </w:t>
      </w:r>
      <w:r w:rsidRPr="003D0105">
        <w:rPr>
          <w:rFonts w:ascii="Liberation Serif" w:hAnsi="Liberation Serif"/>
        </w:rPr>
        <w:t>в эле</w:t>
      </w:r>
      <w:r w:rsidRPr="003D0105">
        <w:rPr>
          <w:rFonts w:ascii="Liberation Serif" w:hAnsi="Liberation Serif"/>
          <w:spacing w:val="-4"/>
        </w:rPr>
        <w:t>к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3"/>
        </w:rPr>
        <w:t>р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1"/>
        </w:rPr>
        <w:t>нн</w:t>
      </w:r>
      <w:r w:rsidRPr="003D0105">
        <w:rPr>
          <w:rFonts w:ascii="Liberation Serif" w:hAnsi="Liberation Serif"/>
        </w:rPr>
        <w:t>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3"/>
        </w:rPr>
        <w:t>ф</w:t>
      </w:r>
      <w:r w:rsidRPr="003D0105">
        <w:rPr>
          <w:rFonts w:ascii="Liberation Serif" w:hAnsi="Liberation Serif"/>
        </w:rPr>
        <w:t>ор</w:t>
      </w:r>
      <w:r w:rsidRPr="003D0105">
        <w:rPr>
          <w:rFonts w:ascii="Liberation Serif" w:hAnsi="Liberation Serif"/>
          <w:spacing w:val="-2"/>
        </w:rPr>
        <w:t>м</w:t>
      </w:r>
      <w:r w:rsidRPr="003D0105">
        <w:rPr>
          <w:rFonts w:ascii="Liberation Serif" w:hAnsi="Liberation Serif"/>
        </w:rPr>
        <w:t>е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8"/>
        </w:numPr>
        <w:tabs>
          <w:tab w:val="left" w:pos="1317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ров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вом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ЕПГ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без</w:t>
      </w:r>
      <w:r w:rsidRPr="003D0105">
        <w:rPr>
          <w:rFonts w:ascii="Liberation Serif" w:hAnsi="Liberation Serif"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сти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 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в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-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рме.</w:t>
      </w:r>
    </w:p>
    <w:p w:rsidR="003D0105" w:rsidRPr="003D0105" w:rsidRDefault="003D0105" w:rsidP="00490BA6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-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 после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з</w:t>
      </w:r>
      <w:r w:rsidRPr="003D0105">
        <w:rPr>
          <w:rFonts w:ascii="Liberation Serif" w:hAnsi="Liberation Serif"/>
          <w:spacing w:val="-4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ем ка</w:t>
      </w:r>
      <w:r w:rsidRPr="003D0105">
        <w:rPr>
          <w:rFonts w:ascii="Liberation Serif" w:hAnsi="Liberation Serif"/>
          <w:spacing w:val="-3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ей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э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 ф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рмы 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я.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 выявле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ко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тно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фор</w:t>
      </w:r>
      <w:r w:rsidRPr="003D0105">
        <w:rPr>
          <w:rFonts w:ascii="Liberation Serif" w:hAnsi="Liberation Serif"/>
          <w:sz w:val="28"/>
          <w:szCs w:val="28"/>
        </w:rPr>
        <w:t>мы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ель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вед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кте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шибки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стране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ом</w:t>
      </w:r>
      <w:r w:rsidR="00490BA6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н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ствен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э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рме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я.</w:t>
      </w:r>
    </w:p>
    <w:p w:rsidR="003D0105" w:rsidRPr="003D0105" w:rsidRDefault="003D0105" w:rsidP="00490BA6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 xml:space="preserve">ри 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рм</w:t>
      </w:r>
      <w:r w:rsidRPr="003D0105">
        <w:rPr>
          <w:rFonts w:ascii="Liberation Serif" w:hAnsi="Liberation Serif"/>
          <w:spacing w:val="-2"/>
          <w:sz w:val="28"/>
          <w:szCs w:val="28"/>
        </w:rPr>
        <w:t>ир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зая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ивае</w:t>
      </w:r>
      <w:r w:rsidRPr="003D0105">
        <w:rPr>
          <w:rFonts w:ascii="Liberation Serif" w:hAnsi="Liberation Serif"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490BA6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а)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воз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ность</w:t>
      </w:r>
      <w:r w:rsidRPr="003D0105">
        <w:rPr>
          <w:rFonts w:ascii="Liberation Serif" w:hAnsi="Liberation Serif"/>
          <w:spacing w:val="6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ко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ох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ментов,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нктах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2.8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ояще</w:t>
      </w: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Ад</w:t>
      </w:r>
      <w:r w:rsidRPr="003D0105">
        <w:rPr>
          <w:rFonts w:ascii="Liberation Serif" w:hAnsi="Liberation Serif"/>
          <w:sz w:val="28"/>
          <w:szCs w:val="28"/>
        </w:rPr>
        <w:t>минис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амента,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="00490BA6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му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б)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во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ость</w:t>
      </w:r>
      <w:r w:rsidRPr="003D0105">
        <w:rPr>
          <w:rFonts w:ascii="Liberation Serif" w:hAnsi="Liberation Serif"/>
          <w:spacing w:val="6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ча</w:t>
      </w:r>
      <w:r w:rsidRPr="003D0105">
        <w:rPr>
          <w:rFonts w:ascii="Liberation Serif" w:hAnsi="Liberation Serif"/>
          <w:spacing w:val="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маж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6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э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фор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 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я;</w:t>
      </w:r>
    </w:p>
    <w:p w:rsidR="003D0105" w:rsidRPr="003D0105" w:rsidRDefault="003D0105" w:rsidP="00490BA6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в)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еде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тр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му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нач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="00490BA6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лю</w:t>
      </w:r>
      <w:r w:rsidRPr="003D0105">
        <w:rPr>
          <w:rFonts w:ascii="Liberation Serif" w:hAnsi="Liberation Serif"/>
          <w:sz w:val="28"/>
          <w:szCs w:val="28"/>
        </w:rPr>
        <w:t>бой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мент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елан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зовате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я,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том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сле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воз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ик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ош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 в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ода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оз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рате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п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знач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 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э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5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кт</w:t>
      </w:r>
      <w:r w:rsidRPr="003D0105">
        <w:rPr>
          <w:rFonts w:ascii="Liberation Serif" w:hAnsi="Liberation Serif"/>
          <w:spacing w:val="-2"/>
          <w:sz w:val="28"/>
          <w:szCs w:val="28"/>
        </w:rPr>
        <w:t>рон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форму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ения;</w:t>
      </w:r>
    </w:p>
    <w:p w:rsidR="00490BA6" w:rsidRDefault="003D0105" w:rsidP="008D3044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г)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зап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фор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ода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ий </w:t>
      </w:r>
      <w:proofErr w:type="gramStart"/>
      <w:r w:rsidRPr="003D0105">
        <w:rPr>
          <w:rFonts w:ascii="Liberation Serif" w:hAnsi="Liberation Serif"/>
          <w:sz w:val="28"/>
          <w:szCs w:val="28"/>
        </w:rPr>
        <w:t xml:space="preserve">заявителем 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зован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ем 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ий, 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разме</w:t>
      </w:r>
      <w:r w:rsidRPr="003D0105">
        <w:rPr>
          <w:rFonts w:ascii="Liberation Serif" w:hAnsi="Liberation Serif"/>
          <w:spacing w:val="-4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х 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ИА</w:t>
      </w:r>
      <w:r w:rsidRPr="003D0105">
        <w:rPr>
          <w:rFonts w:ascii="Liberation Serif" w:hAnsi="Liberation Serif"/>
          <w:sz w:val="28"/>
          <w:szCs w:val="28"/>
        </w:rPr>
        <w:t xml:space="preserve">, 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свед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й,</w:t>
      </w:r>
      <w:r w:rsidR="008D3044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ГУ,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кас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щейся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й,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тст</w:t>
      </w:r>
      <w:r w:rsidRPr="003D0105">
        <w:rPr>
          <w:rFonts w:ascii="Liberation Serif" w:hAnsi="Liberation Serif"/>
          <w:spacing w:val="1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щих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ИА</w:t>
      </w:r>
      <w:r w:rsidRPr="003D0105">
        <w:rPr>
          <w:rFonts w:ascii="Liberation Serif" w:hAnsi="Liberation Serif"/>
          <w:sz w:val="28"/>
          <w:szCs w:val="28"/>
        </w:rPr>
        <w:t xml:space="preserve">; </w:t>
      </w:r>
    </w:p>
    <w:p w:rsidR="003D0105" w:rsidRPr="003D0105" w:rsidRDefault="00490BA6" w:rsidP="00490BA6">
      <w:pPr>
        <w:pStyle w:val="a7"/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3D0105" w:rsidRPr="003D0105">
        <w:rPr>
          <w:rFonts w:ascii="Liberation Serif" w:hAnsi="Liberation Serif"/>
          <w:sz w:val="28"/>
          <w:szCs w:val="28"/>
        </w:rPr>
        <w:t>д)</w:t>
      </w:r>
      <w:r w:rsidR="003D0105"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воз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ж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сть</w:t>
      </w:r>
      <w:r w:rsidR="003D0105" w:rsidRPr="003D0105">
        <w:rPr>
          <w:rFonts w:ascii="Liberation Serif" w:hAnsi="Liberation Serif"/>
          <w:spacing w:val="-9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</w:t>
      </w:r>
      <w:r w:rsidR="003D0105" w:rsidRPr="003D0105">
        <w:rPr>
          <w:rFonts w:ascii="Liberation Serif" w:hAnsi="Liberation Serif"/>
          <w:sz w:val="28"/>
          <w:szCs w:val="28"/>
        </w:rPr>
        <w:t>ся</w:t>
      </w:r>
      <w:r w:rsidR="003D0105"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на</w:t>
      </w:r>
      <w:r w:rsidR="003D0105"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лю</w:t>
      </w:r>
      <w:r w:rsidR="003D0105" w:rsidRPr="003D0105">
        <w:rPr>
          <w:rFonts w:ascii="Liberation Serif" w:hAnsi="Liberation Serif"/>
          <w:sz w:val="28"/>
          <w:szCs w:val="28"/>
        </w:rPr>
        <w:t>б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3D0105"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из</w:t>
      </w:r>
      <w:r w:rsidR="003D0105" w:rsidRPr="003D0105">
        <w:rPr>
          <w:rFonts w:ascii="Liberation Serif" w:hAnsi="Liberation Serif"/>
          <w:spacing w:val="-1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этап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9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з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я</w:t>
      </w:r>
      <w:r w:rsidR="003D0105"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э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ект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3D0105"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3D0105">
        <w:rPr>
          <w:rFonts w:ascii="Liberation Serif" w:hAnsi="Liberation Serif"/>
          <w:sz w:val="28"/>
          <w:szCs w:val="28"/>
        </w:rPr>
        <w:t>ы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без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 р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 xml:space="preserve">нее 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е)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возм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ость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па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заявителя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нее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нны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ям в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тече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да,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та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ров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–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тече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ие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 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ее 3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меся</w:t>
      </w:r>
      <w:r w:rsidRPr="003D0105">
        <w:rPr>
          <w:rFonts w:ascii="Liberation Serif" w:hAnsi="Liberation Serif"/>
          <w:spacing w:val="-1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ев.</w:t>
      </w:r>
    </w:p>
    <w:p w:rsidR="003D0105" w:rsidRPr="003D0105" w:rsidRDefault="003D0105" w:rsidP="00490BA6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Сф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ное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менты,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ые</w:t>
      </w:r>
      <w:r w:rsidR="00490BA6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1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яются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</w:t>
      </w:r>
      <w:r w:rsidR="00490BA6">
        <w:rPr>
          <w:rFonts w:ascii="Liberation Serif" w:hAnsi="Liberation Serif"/>
          <w:sz w:val="28"/>
          <w:szCs w:val="28"/>
        </w:rPr>
        <w:t>Комитет</w:t>
      </w:r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 xml:space="preserve">ством 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ГУ.</w:t>
      </w:r>
    </w:p>
    <w:p w:rsidR="003D0105" w:rsidRPr="003D0105" w:rsidRDefault="00961FC7" w:rsidP="0088749B">
      <w:pPr>
        <w:pStyle w:val="a7"/>
        <w:widowControl w:val="0"/>
        <w:numPr>
          <w:ilvl w:val="1"/>
          <w:numId w:val="8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Комитет</w:t>
      </w:r>
      <w:r w:rsidR="003D0105"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б</w:t>
      </w:r>
      <w:r w:rsidR="003D0105" w:rsidRPr="003D0105">
        <w:rPr>
          <w:rFonts w:ascii="Liberation Serif" w:hAnsi="Liberation Serif"/>
          <w:sz w:val="28"/>
          <w:szCs w:val="28"/>
        </w:rPr>
        <w:t>ес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еч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в</w:t>
      </w:r>
      <w:r w:rsidR="003D0105" w:rsidRPr="003D0105">
        <w:rPr>
          <w:rFonts w:ascii="Liberation Serif" w:hAnsi="Liberation Serif"/>
          <w:sz w:val="28"/>
          <w:szCs w:val="28"/>
        </w:rPr>
        <w:t>ает</w:t>
      </w:r>
      <w:r w:rsidR="003D0105"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ок</w:t>
      </w:r>
      <w:r w:rsidR="003D0105"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не</w:t>
      </w:r>
      <w:r w:rsidR="003D0105"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оз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дн</w:t>
      </w:r>
      <w:r w:rsidR="003D0105" w:rsidRPr="003D0105">
        <w:rPr>
          <w:rFonts w:ascii="Liberation Serif" w:hAnsi="Liberation Serif"/>
          <w:sz w:val="28"/>
          <w:szCs w:val="28"/>
        </w:rPr>
        <w:t>ее</w:t>
      </w:r>
      <w:r w:rsidR="003D0105"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1</w:t>
      </w:r>
      <w:r w:rsidR="003D0105"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ра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б</w:t>
      </w:r>
      <w:r w:rsidR="003D0105" w:rsidRPr="003D0105">
        <w:rPr>
          <w:rFonts w:ascii="Liberation Serif" w:hAnsi="Liberation Serif"/>
          <w:sz w:val="28"/>
          <w:szCs w:val="28"/>
        </w:rPr>
        <w:t>оч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го</w:t>
      </w:r>
      <w:r w:rsidR="003D0105"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ня</w:t>
      </w:r>
      <w:r w:rsidR="003D0105"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с мом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нта</w:t>
      </w:r>
      <w:r w:rsidR="003D0105"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="003D0105" w:rsidRPr="003D0105">
        <w:rPr>
          <w:rFonts w:ascii="Liberation Serif" w:hAnsi="Liberation Serif"/>
          <w:sz w:val="28"/>
          <w:szCs w:val="28"/>
        </w:rPr>
        <w:t>да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ч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за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я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ения</w:t>
      </w:r>
      <w:r w:rsidR="003D0105"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на</w:t>
      </w:r>
      <w:r w:rsidR="003D0105"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="003D0105" w:rsidRPr="003D0105">
        <w:rPr>
          <w:rFonts w:ascii="Liberation Serif" w:hAnsi="Liberation Serif"/>
          <w:sz w:val="28"/>
          <w:szCs w:val="28"/>
        </w:rPr>
        <w:t>ГУ,</w:t>
      </w:r>
      <w:r w:rsidR="003D0105"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чае</w:t>
      </w:r>
      <w:r w:rsidR="003D0105"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его</w:t>
      </w:r>
      <w:r w:rsidR="003D0105"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п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ст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п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ения</w:t>
      </w:r>
      <w:r w:rsidR="003D0105"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ра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б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чи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3D0105"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и пра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з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ни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чн</w:t>
      </w:r>
      <w:r w:rsidR="003D0105" w:rsidRPr="003D0105">
        <w:rPr>
          <w:rFonts w:ascii="Liberation Serif" w:hAnsi="Liberation Serif"/>
          <w:sz w:val="28"/>
          <w:szCs w:val="28"/>
        </w:rPr>
        <w:t>ый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ден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ь</w:t>
      </w:r>
      <w:r w:rsidR="003D0105" w:rsidRPr="003D0105">
        <w:rPr>
          <w:rFonts w:ascii="Liberation Serif" w:hAnsi="Liberation Serif"/>
          <w:sz w:val="28"/>
          <w:szCs w:val="28"/>
        </w:rPr>
        <w:t>,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– в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след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ю</w:t>
      </w:r>
      <w:r w:rsidR="003D0105" w:rsidRPr="003D0105">
        <w:rPr>
          <w:rFonts w:ascii="Liberation Serif" w:hAnsi="Liberation Serif"/>
          <w:sz w:val="28"/>
          <w:szCs w:val="28"/>
        </w:rPr>
        <w:t>щий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з</w:t>
      </w:r>
      <w:r w:rsidR="003D0105" w:rsidRPr="003D0105">
        <w:rPr>
          <w:rFonts w:ascii="Liberation Serif" w:hAnsi="Liberation Serif"/>
          <w:sz w:val="28"/>
          <w:szCs w:val="28"/>
        </w:rPr>
        <w:t xml:space="preserve">а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им п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в</w:t>
      </w:r>
      <w:r w:rsidR="003D0105" w:rsidRPr="003D0105">
        <w:rPr>
          <w:rFonts w:ascii="Liberation Serif" w:hAnsi="Liberation Serif"/>
          <w:sz w:val="28"/>
          <w:szCs w:val="28"/>
        </w:rPr>
        <w:t>ый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ра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б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чи</w:t>
      </w:r>
      <w:r w:rsidR="003D0105" w:rsidRPr="003D0105">
        <w:rPr>
          <w:rFonts w:ascii="Liberation Serif" w:hAnsi="Liberation Serif"/>
          <w:sz w:val="28"/>
          <w:szCs w:val="28"/>
        </w:rPr>
        <w:t>й де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ь</w:t>
      </w:r>
      <w:r w:rsidR="003D0105"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490BA6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3D0105">
        <w:rPr>
          <w:rFonts w:ascii="Liberation Serif" w:hAnsi="Liberation Serif"/>
          <w:sz w:val="28"/>
          <w:szCs w:val="28"/>
        </w:rPr>
        <w:t xml:space="preserve">а) 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рием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ов, 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 xml:space="preserve">ых 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="00490BA6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>с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 пост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ии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490BA6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б)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ию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ение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елю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вед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 ре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отка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иеме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</w:t>
      </w:r>
      <w:r w:rsidRPr="003D0105">
        <w:rPr>
          <w:rFonts w:ascii="Liberation Serif" w:hAnsi="Liberation Serif"/>
          <w:spacing w:val="4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ги.</w:t>
      </w:r>
    </w:p>
    <w:p w:rsidR="003D0105" w:rsidRPr="00961FC7" w:rsidRDefault="003D0105" w:rsidP="0088749B">
      <w:pPr>
        <w:pStyle w:val="a7"/>
        <w:widowControl w:val="0"/>
        <w:numPr>
          <w:ilvl w:val="1"/>
          <w:numId w:val="8"/>
        </w:numPr>
        <w:tabs>
          <w:tab w:val="left" w:pos="1371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961FC7">
        <w:rPr>
          <w:rFonts w:ascii="Liberation Serif" w:hAnsi="Liberation Serif"/>
          <w:sz w:val="28"/>
          <w:szCs w:val="28"/>
        </w:rPr>
        <w:t>Э</w:t>
      </w:r>
      <w:r w:rsidRPr="00961FC7">
        <w:rPr>
          <w:rFonts w:ascii="Liberation Serif" w:hAnsi="Liberation Serif"/>
          <w:spacing w:val="-2"/>
          <w:sz w:val="28"/>
          <w:szCs w:val="28"/>
        </w:rPr>
        <w:t>л</w:t>
      </w:r>
      <w:r w:rsidRPr="00961FC7">
        <w:rPr>
          <w:rFonts w:ascii="Liberation Serif" w:hAnsi="Liberation Serif"/>
          <w:sz w:val="28"/>
          <w:szCs w:val="28"/>
        </w:rPr>
        <w:t>ек</w:t>
      </w:r>
      <w:r w:rsidRPr="00961FC7">
        <w:rPr>
          <w:rFonts w:ascii="Liberation Serif" w:hAnsi="Liberation Serif"/>
          <w:spacing w:val="-3"/>
          <w:sz w:val="28"/>
          <w:szCs w:val="28"/>
        </w:rPr>
        <w:t>т</w:t>
      </w:r>
      <w:r w:rsidRPr="00961FC7">
        <w:rPr>
          <w:rFonts w:ascii="Liberation Serif" w:hAnsi="Liberation Serif"/>
          <w:spacing w:val="-2"/>
          <w:sz w:val="28"/>
          <w:szCs w:val="28"/>
        </w:rPr>
        <w:t>р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-2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н</w:t>
      </w:r>
      <w:r w:rsidRPr="00961FC7">
        <w:rPr>
          <w:rFonts w:ascii="Liberation Serif" w:hAnsi="Liberation Serif"/>
          <w:spacing w:val="-2"/>
          <w:sz w:val="28"/>
          <w:szCs w:val="28"/>
        </w:rPr>
        <w:t>о</w:t>
      </w:r>
      <w:r w:rsidRPr="00961FC7">
        <w:rPr>
          <w:rFonts w:ascii="Liberation Serif" w:hAnsi="Liberation Serif"/>
          <w:sz w:val="28"/>
          <w:szCs w:val="28"/>
        </w:rPr>
        <w:t>е</w:t>
      </w:r>
      <w:r w:rsidRPr="00961FC7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з</w:t>
      </w:r>
      <w:r w:rsidRPr="00961FC7">
        <w:rPr>
          <w:rFonts w:ascii="Liberation Serif" w:hAnsi="Liberation Serif"/>
          <w:spacing w:val="-3"/>
          <w:sz w:val="28"/>
          <w:szCs w:val="28"/>
        </w:rPr>
        <w:t>а</w:t>
      </w:r>
      <w:r w:rsidRPr="00961FC7">
        <w:rPr>
          <w:rFonts w:ascii="Liberation Serif" w:hAnsi="Liberation Serif"/>
          <w:sz w:val="28"/>
          <w:szCs w:val="28"/>
        </w:rPr>
        <w:t>яв</w:t>
      </w:r>
      <w:r w:rsidRPr="00961FC7">
        <w:rPr>
          <w:rFonts w:ascii="Liberation Serif" w:hAnsi="Liberation Serif"/>
          <w:spacing w:val="-2"/>
          <w:sz w:val="28"/>
          <w:szCs w:val="28"/>
        </w:rPr>
        <w:t>л</w:t>
      </w:r>
      <w:r w:rsidRPr="00961FC7">
        <w:rPr>
          <w:rFonts w:ascii="Liberation Serif" w:hAnsi="Liberation Serif"/>
          <w:sz w:val="28"/>
          <w:szCs w:val="28"/>
        </w:rPr>
        <w:t>ен</w:t>
      </w:r>
      <w:r w:rsidRPr="00961FC7">
        <w:rPr>
          <w:rFonts w:ascii="Liberation Serif" w:hAnsi="Liberation Serif"/>
          <w:spacing w:val="-2"/>
          <w:sz w:val="28"/>
          <w:szCs w:val="28"/>
        </w:rPr>
        <w:t>и</w:t>
      </w:r>
      <w:r w:rsidRPr="00961FC7">
        <w:rPr>
          <w:rFonts w:ascii="Liberation Serif" w:hAnsi="Liberation Serif"/>
          <w:sz w:val="28"/>
          <w:szCs w:val="28"/>
        </w:rPr>
        <w:t>е</w:t>
      </w:r>
      <w:r w:rsidRPr="00961FC7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ста</w:t>
      </w:r>
      <w:r w:rsidRPr="00961FC7">
        <w:rPr>
          <w:rFonts w:ascii="Liberation Serif" w:hAnsi="Liberation Serif"/>
          <w:spacing w:val="-2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-3"/>
          <w:sz w:val="28"/>
          <w:szCs w:val="28"/>
        </w:rPr>
        <w:t>в</w:t>
      </w:r>
      <w:r w:rsidRPr="00961FC7">
        <w:rPr>
          <w:rFonts w:ascii="Liberation Serif" w:hAnsi="Liberation Serif"/>
          <w:sz w:val="28"/>
          <w:szCs w:val="28"/>
        </w:rPr>
        <w:t>ится</w:t>
      </w:r>
      <w:r w:rsidRPr="00961FC7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дост</w:t>
      </w:r>
      <w:r w:rsidRPr="00961FC7">
        <w:rPr>
          <w:rFonts w:ascii="Liberation Serif" w:hAnsi="Liberation Serif"/>
          <w:spacing w:val="-4"/>
          <w:sz w:val="28"/>
          <w:szCs w:val="28"/>
        </w:rPr>
        <w:t>у</w:t>
      </w:r>
      <w:r w:rsidRPr="00961FC7">
        <w:rPr>
          <w:rFonts w:ascii="Liberation Serif" w:hAnsi="Liberation Serif"/>
          <w:sz w:val="28"/>
          <w:szCs w:val="28"/>
        </w:rPr>
        <w:t>п</w:t>
      </w:r>
      <w:r w:rsidRPr="00961FC7">
        <w:rPr>
          <w:rFonts w:ascii="Liberation Serif" w:hAnsi="Liberation Serif"/>
          <w:spacing w:val="-2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ым</w:t>
      </w:r>
      <w:r w:rsidRPr="00961FC7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д</w:t>
      </w:r>
      <w:r w:rsidRPr="00961FC7">
        <w:rPr>
          <w:rFonts w:ascii="Liberation Serif" w:hAnsi="Liberation Serif"/>
          <w:spacing w:val="-1"/>
          <w:sz w:val="28"/>
          <w:szCs w:val="28"/>
        </w:rPr>
        <w:t>л</w:t>
      </w:r>
      <w:r w:rsidRPr="00961FC7">
        <w:rPr>
          <w:rFonts w:ascii="Liberation Serif" w:hAnsi="Liberation Serif"/>
          <w:sz w:val="28"/>
          <w:szCs w:val="28"/>
        </w:rPr>
        <w:t>я</w:t>
      </w:r>
      <w:r w:rsidRPr="00961FC7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2"/>
          <w:sz w:val="28"/>
          <w:szCs w:val="28"/>
        </w:rPr>
        <w:t>до</w:t>
      </w:r>
      <w:r w:rsidRPr="00961FC7">
        <w:rPr>
          <w:rFonts w:ascii="Liberation Serif" w:hAnsi="Liberation Serif"/>
          <w:spacing w:val="-1"/>
          <w:sz w:val="28"/>
          <w:szCs w:val="28"/>
        </w:rPr>
        <w:t>л</w:t>
      </w:r>
      <w:r w:rsidRPr="00961FC7">
        <w:rPr>
          <w:rFonts w:ascii="Liberation Serif" w:hAnsi="Liberation Serif"/>
          <w:sz w:val="28"/>
          <w:szCs w:val="28"/>
        </w:rPr>
        <w:t>ж</w:t>
      </w:r>
      <w:r w:rsidRPr="00961FC7">
        <w:rPr>
          <w:rFonts w:ascii="Liberation Serif" w:hAnsi="Liberation Serif"/>
          <w:spacing w:val="1"/>
          <w:sz w:val="28"/>
          <w:szCs w:val="28"/>
        </w:rPr>
        <w:t>н</w:t>
      </w:r>
      <w:r w:rsidRPr="00961FC7">
        <w:rPr>
          <w:rFonts w:ascii="Liberation Serif" w:hAnsi="Liberation Serif"/>
          <w:spacing w:val="-2"/>
          <w:sz w:val="28"/>
          <w:szCs w:val="28"/>
        </w:rPr>
        <w:t>о</w:t>
      </w:r>
      <w:r w:rsidRPr="00961FC7">
        <w:rPr>
          <w:rFonts w:ascii="Liberation Serif" w:hAnsi="Liberation Serif"/>
          <w:sz w:val="28"/>
          <w:szCs w:val="28"/>
        </w:rPr>
        <w:t>ст</w:t>
      </w:r>
      <w:r w:rsidRPr="00961FC7">
        <w:rPr>
          <w:rFonts w:ascii="Liberation Serif" w:hAnsi="Liberation Serif"/>
          <w:spacing w:val="-2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-3"/>
          <w:sz w:val="28"/>
          <w:szCs w:val="28"/>
        </w:rPr>
        <w:t>г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1"/>
          <w:sz w:val="28"/>
          <w:szCs w:val="28"/>
        </w:rPr>
        <w:t>л</w:t>
      </w:r>
      <w:r w:rsidRPr="00961FC7">
        <w:rPr>
          <w:rFonts w:ascii="Liberation Serif" w:hAnsi="Liberation Serif"/>
          <w:sz w:val="28"/>
          <w:szCs w:val="28"/>
        </w:rPr>
        <w:t>и</w:t>
      </w:r>
      <w:r w:rsidRPr="00961FC7">
        <w:rPr>
          <w:rFonts w:ascii="Liberation Serif" w:hAnsi="Liberation Serif"/>
          <w:spacing w:val="-2"/>
          <w:sz w:val="28"/>
          <w:szCs w:val="28"/>
        </w:rPr>
        <w:t>ц</w:t>
      </w:r>
      <w:r w:rsidRPr="00961FC7">
        <w:rPr>
          <w:rFonts w:ascii="Liberation Serif" w:hAnsi="Liberation Serif"/>
          <w:sz w:val="28"/>
          <w:szCs w:val="28"/>
        </w:rPr>
        <w:t xml:space="preserve">а </w:t>
      </w:r>
      <w:r w:rsidR="00961FC7" w:rsidRPr="00961FC7">
        <w:rPr>
          <w:rFonts w:ascii="Liberation Serif" w:hAnsi="Liberation Serif"/>
          <w:sz w:val="28"/>
          <w:szCs w:val="28"/>
        </w:rPr>
        <w:t>Комитета</w:t>
      </w:r>
      <w:r w:rsidRPr="00961FC7">
        <w:rPr>
          <w:rFonts w:ascii="Liberation Serif" w:hAnsi="Liberation Serif"/>
          <w:sz w:val="28"/>
          <w:szCs w:val="28"/>
        </w:rPr>
        <w:t>,</w:t>
      </w:r>
      <w:r w:rsidRPr="00961FC7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от</w:t>
      </w:r>
      <w:r w:rsidRPr="00961FC7">
        <w:rPr>
          <w:rFonts w:ascii="Liberation Serif" w:hAnsi="Liberation Serif"/>
          <w:spacing w:val="-4"/>
          <w:sz w:val="28"/>
          <w:szCs w:val="28"/>
        </w:rPr>
        <w:t>в</w:t>
      </w:r>
      <w:r w:rsidRPr="00961FC7">
        <w:rPr>
          <w:rFonts w:ascii="Liberation Serif" w:hAnsi="Liberation Serif"/>
          <w:sz w:val="28"/>
          <w:szCs w:val="28"/>
        </w:rPr>
        <w:t>етст</w:t>
      </w:r>
      <w:r w:rsidRPr="00961FC7">
        <w:rPr>
          <w:rFonts w:ascii="Liberation Serif" w:hAnsi="Liberation Serif"/>
          <w:spacing w:val="-1"/>
          <w:sz w:val="28"/>
          <w:szCs w:val="28"/>
        </w:rPr>
        <w:t>в</w:t>
      </w:r>
      <w:r w:rsidRPr="00961FC7">
        <w:rPr>
          <w:rFonts w:ascii="Liberation Serif" w:hAnsi="Liberation Serif"/>
          <w:sz w:val="28"/>
          <w:szCs w:val="28"/>
        </w:rPr>
        <w:t>е</w:t>
      </w:r>
      <w:r w:rsidRPr="00961FC7">
        <w:rPr>
          <w:rFonts w:ascii="Liberation Serif" w:hAnsi="Liberation Serif"/>
          <w:spacing w:val="-2"/>
          <w:sz w:val="28"/>
          <w:szCs w:val="28"/>
        </w:rPr>
        <w:t>нно</w:t>
      </w:r>
      <w:r w:rsidRPr="00961FC7">
        <w:rPr>
          <w:rFonts w:ascii="Liberation Serif" w:hAnsi="Liberation Serif"/>
          <w:sz w:val="28"/>
          <w:szCs w:val="28"/>
        </w:rPr>
        <w:t>го</w:t>
      </w:r>
      <w:r w:rsidRPr="00961FC7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2"/>
          <w:sz w:val="28"/>
          <w:szCs w:val="28"/>
        </w:rPr>
        <w:t>з</w:t>
      </w:r>
      <w:r w:rsidRPr="00961FC7">
        <w:rPr>
          <w:rFonts w:ascii="Liberation Serif" w:hAnsi="Liberation Serif"/>
          <w:sz w:val="28"/>
          <w:szCs w:val="28"/>
        </w:rPr>
        <w:t>а</w:t>
      </w:r>
      <w:r w:rsidRPr="00961FC7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п</w:t>
      </w:r>
      <w:r w:rsidRPr="00961FC7">
        <w:rPr>
          <w:rFonts w:ascii="Liberation Serif" w:hAnsi="Liberation Serif"/>
          <w:spacing w:val="-2"/>
          <w:sz w:val="28"/>
          <w:szCs w:val="28"/>
        </w:rPr>
        <w:t>р</w:t>
      </w:r>
      <w:r w:rsidRPr="00961FC7">
        <w:rPr>
          <w:rFonts w:ascii="Liberation Serif" w:hAnsi="Liberation Serif"/>
          <w:sz w:val="28"/>
          <w:szCs w:val="28"/>
        </w:rPr>
        <w:t>ием</w:t>
      </w:r>
      <w:r w:rsidRPr="00961FC7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и</w:t>
      </w:r>
      <w:r w:rsidRPr="00961FC7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ре</w:t>
      </w:r>
      <w:r w:rsidRPr="00961FC7">
        <w:rPr>
          <w:rFonts w:ascii="Liberation Serif" w:hAnsi="Liberation Serif"/>
          <w:spacing w:val="-3"/>
          <w:sz w:val="28"/>
          <w:szCs w:val="28"/>
        </w:rPr>
        <w:t>г</w:t>
      </w:r>
      <w:r w:rsidRPr="00961FC7">
        <w:rPr>
          <w:rFonts w:ascii="Liberation Serif" w:hAnsi="Liberation Serif"/>
          <w:sz w:val="28"/>
          <w:szCs w:val="28"/>
        </w:rPr>
        <w:t>ис</w:t>
      </w:r>
      <w:r w:rsidRPr="00961FC7">
        <w:rPr>
          <w:rFonts w:ascii="Liberation Serif" w:hAnsi="Liberation Serif"/>
          <w:spacing w:val="-3"/>
          <w:sz w:val="28"/>
          <w:szCs w:val="28"/>
        </w:rPr>
        <w:t>т</w:t>
      </w:r>
      <w:r w:rsidRPr="00961FC7">
        <w:rPr>
          <w:rFonts w:ascii="Liberation Serif" w:hAnsi="Liberation Serif"/>
          <w:sz w:val="28"/>
          <w:szCs w:val="28"/>
        </w:rPr>
        <w:t>ра</w:t>
      </w:r>
      <w:r w:rsidRPr="00961FC7">
        <w:rPr>
          <w:rFonts w:ascii="Liberation Serif" w:hAnsi="Liberation Serif"/>
          <w:spacing w:val="-2"/>
          <w:sz w:val="28"/>
          <w:szCs w:val="28"/>
        </w:rPr>
        <w:t>ц</w:t>
      </w:r>
      <w:r w:rsidRPr="00961FC7">
        <w:rPr>
          <w:rFonts w:ascii="Liberation Serif" w:hAnsi="Liberation Serif"/>
          <w:sz w:val="28"/>
          <w:szCs w:val="28"/>
        </w:rPr>
        <w:t>ию</w:t>
      </w:r>
      <w:r w:rsidRPr="00961FC7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2"/>
          <w:sz w:val="28"/>
          <w:szCs w:val="28"/>
        </w:rPr>
        <w:t>з</w:t>
      </w:r>
      <w:r w:rsidRPr="00961FC7">
        <w:rPr>
          <w:rFonts w:ascii="Liberation Serif" w:hAnsi="Liberation Serif"/>
          <w:sz w:val="28"/>
          <w:szCs w:val="28"/>
        </w:rPr>
        <w:t>аяв</w:t>
      </w:r>
      <w:r w:rsidRPr="00961FC7">
        <w:rPr>
          <w:rFonts w:ascii="Liberation Serif" w:hAnsi="Liberation Serif"/>
          <w:spacing w:val="-1"/>
          <w:sz w:val="28"/>
          <w:szCs w:val="28"/>
        </w:rPr>
        <w:t>л</w:t>
      </w:r>
      <w:r w:rsidRPr="00961FC7">
        <w:rPr>
          <w:rFonts w:ascii="Liberation Serif" w:hAnsi="Liberation Serif"/>
          <w:spacing w:val="-3"/>
          <w:sz w:val="28"/>
          <w:szCs w:val="28"/>
        </w:rPr>
        <w:t>е</w:t>
      </w:r>
      <w:r w:rsidRPr="00961FC7">
        <w:rPr>
          <w:rFonts w:ascii="Liberation Serif" w:hAnsi="Liberation Serif"/>
          <w:sz w:val="28"/>
          <w:szCs w:val="28"/>
        </w:rPr>
        <w:t>н</w:t>
      </w:r>
      <w:r w:rsidRPr="00961FC7">
        <w:rPr>
          <w:rFonts w:ascii="Liberation Serif" w:hAnsi="Liberation Serif"/>
          <w:spacing w:val="-2"/>
          <w:sz w:val="28"/>
          <w:szCs w:val="28"/>
        </w:rPr>
        <w:t>и</w:t>
      </w:r>
      <w:r w:rsidRPr="00961FC7">
        <w:rPr>
          <w:rFonts w:ascii="Liberation Serif" w:hAnsi="Liberation Serif"/>
          <w:sz w:val="28"/>
          <w:szCs w:val="28"/>
        </w:rPr>
        <w:t xml:space="preserve">я </w:t>
      </w:r>
      <w:r w:rsidRPr="00961FC7">
        <w:rPr>
          <w:rFonts w:ascii="Liberation Serif" w:hAnsi="Liberation Serif"/>
          <w:spacing w:val="-3"/>
          <w:sz w:val="28"/>
          <w:szCs w:val="28"/>
        </w:rPr>
        <w:t>(</w:t>
      </w:r>
      <w:r w:rsidRPr="00961FC7">
        <w:rPr>
          <w:rFonts w:ascii="Liberation Serif" w:hAnsi="Liberation Serif"/>
          <w:spacing w:val="-2"/>
          <w:sz w:val="28"/>
          <w:szCs w:val="28"/>
        </w:rPr>
        <w:t>д</w:t>
      </w:r>
      <w:r w:rsidRPr="00961FC7">
        <w:rPr>
          <w:rFonts w:ascii="Liberation Serif" w:hAnsi="Liberation Serif"/>
          <w:sz w:val="28"/>
          <w:szCs w:val="28"/>
        </w:rPr>
        <w:t>алее</w:t>
      </w:r>
      <w:r w:rsidR="00961FC7" w:rsidRPr="00961FC7">
        <w:rPr>
          <w:rFonts w:ascii="Liberation Serif" w:hAnsi="Liberation Serif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–</w:t>
      </w:r>
      <w:r w:rsidRPr="00961FC7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от</w:t>
      </w:r>
      <w:r w:rsidRPr="00961FC7">
        <w:rPr>
          <w:rFonts w:ascii="Liberation Serif" w:hAnsi="Liberation Serif"/>
          <w:spacing w:val="-1"/>
          <w:sz w:val="28"/>
          <w:szCs w:val="28"/>
        </w:rPr>
        <w:t>в</w:t>
      </w:r>
      <w:r w:rsidRPr="00961FC7">
        <w:rPr>
          <w:rFonts w:ascii="Liberation Serif" w:hAnsi="Liberation Serif"/>
          <w:sz w:val="28"/>
          <w:szCs w:val="28"/>
        </w:rPr>
        <w:t>етст</w:t>
      </w:r>
      <w:r w:rsidRPr="00961FC7">
        <w:rPr>
          <w:rFonts w:ascii="Liberation Serif" w:hAnsi="Liberation Serif"/>
          <w:spacing w:val="-1"/>
          <w:sz w:val="28"/>
          <w:szCs w:val="28"/>
        </w:rPr>
        <w:t>в</w:t>
      </w:r>
      <w:r w:rsidRPr="00961FC7">
        <w:rPr>
          <w:rFonts w:ascii="Liberation Serif" w:hAnsi="Liberation Serif"/>
          <w:spacing w:val="-3"/>
          <w:sz w:val="28"/>
          <w:szCs w:val="28"/>
        </w:rPr>
        <w:t>е</w:t>
      </w:r>
      <w:r w:rsidRPr="00961FC7">
        <w:rPr>
          <w:rFonts w:ascii="Liberation Serif" w:hAnsi="Liberation Serif"/>
          <w:sz w:val="28"/>
          <w:szCs w:val="28"/>
        </w:rPr>
        <w:t>н</w:t>
      </w:r>
      <w:r w:rsidRPr="00961FC7">
        <w:rPr>
          <w:rFonts w:ascii="Liberation Serif" w:hAnsi="Liberation Serif"/>
          <w:spacing w:val="-2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ое</w:t>
      </w:r>
      <w:r w:rsidRPr="00961FC7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2"/>
          <w:sz w:val="28"/>
          <w:szCs w:val="28"/>
        </w:rPr>
        <w:t>д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-4"/>
          <w:sz w:val="28"/>
          <w:szCs w:val="28"/>
        </w:rPr>
        <w:t>л</w:t>
      </w:r>
      <w:r w:rsidRPr="00961FC7">
        <w:rPr>
          <w:rFonts w:ascii="Liberation Serif" w:hAnsi="Liberation Serif"/>
          <w:sz w:val="28"/>
          <w:szCs w:val="28"/>
        </w:rPr>
        <w:t>ж</w:t>
      </w:r>
      <w:r w:rsidRPr="00961FC7">
        <w:rPr>
          <w:rFonts w:ascii="Liberation Serif" w:hAnsi="Liberation Serif"/>
          <w:spacing w:val="-2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ост</w:t>
      </w:r>
      <w:r w:rsidRPr="00961FC7">
        <w:rPr>
          <w:rFonts w:ascii="Liberation Serif" w:hAnsi="Liberation Serif"/>
          <w:spacing w:val="-2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ое</w:t>
      </w:r>
      <w:r w:rsidRPr="00961FC7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1"/>
          <w:sz w:val="28"/>
          <w:szCs w:val="28"/>
        </w:rPr>
        <w:t>л</w:t>
      </w:r>
      <w:r w:rsidRPr="00961FC7">
        <w:rPr>
          <w:rFonts w:ascii="Liberation Serif" w:hAnsi="Liberation Serif"/>
          <w:spacing w:val="-2"/>
          <w:sz w:val="28"/>
          <w:szCs w:val="28"/>
        </w:rPr>
        <w:t>и</w:t>
      </w:r>
      <w:r w:rsidRPr="00961FC7">
        <w:rPr>
          <w:rFonts w:ascii="Liberation Serif" w:hAnsi="Liberation Serif"/>
          <w:sz w:val="28"/>
          <w:szCs w:val="28"/>
        </w:rPr>
        <w:t>цо),</w:t>
      </w:r>
      <w:r w:rsidRPr="00961FC7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в</w:t>
      </w:r>
      <w:r w:rsidRPr="00961FC7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г</w:t>
      </w:r>
      <w:r w:rsidRPr="00961FC7">
        <w:rPr>
          <w:rFonts w:ascii="Liberation Serif" w:hAnsi="Liberation Serif"/>
          <w:spacing w:val="1"/>
          <w:sz w:val="28"/>
          <w:szCs w:val="28"/>
        </w:rPr>
        <w:t>о</w:t>
      </w:r>
      <w:r w:rsidRPr="00961FC7">
        <w:rPr>
          <w:rFonts w:ascii="Liberation Serif" w:hAnsi="Liberation Serif"/>
          <w:sz w:val="28"/>
          <w:szCs w:val="28"/>
        </w:rPr>
        <w:t>с</w:t>
      </w:r>
      <w:r w:rsidRPr="00961FC7">
        <w:rPr>
          <w:rFonts w:ascii="Liberation Serif" w:hAnsi="Liberation Serif"/>
          <w:spacing w:val="-4"/>
          <w:sz w:val="28"/>
          <w:szCs w:val="28"/>
        </w:rPr>
        <w:t>у</w:t>
      </w:r>
      <w:r w:rsidRPr="00961FC7">
        <w:rPr>
          <w:rFonts w:ascii="Liberation Serif" w:hAnsi="Liberation Serif"/>
          <w:sz w:val="28"/>
          <w:szCs w:val="28"/>
        </w:rPr>
        <w:t>да</w:t>
      </w:r>
      <w:r w:rsidRPr="00961FC7">
        <w:rPr>
          <w:rFonts w:ascii="Liberation Serif" w:hAnsi="Liberation Serif"/>
          <w:spacing w:val="1"/>
          <w:sz w:val="28"/>
          <w:szCs w:val="28"/>
        </w:rPr>
        <w:t>р</w:t>
      </w:r>
      <w:r w:rsidRPr="00961FC7">
        <w:rPr>
          <w:rFonts w:ascii="Liberation Serif" w:hAnsi="Liberation Serif"/>
          <w:sz w:val="28"/>
          <w:szCs w:val="28"/>
        </w:rPr>
        <w:t>ств</w:t>
      </w:r>
      <w:r w:rsidRPr="00961FC7">
        <w:rPr>
          <w:rFonts w:ascii="Liberation Serif" w:hAnsi="Liberation Serif"/>
          <w:spacing w:val="-4"/>
          <w:sz w:val="28"/>
          <w:szCs w:val="28"/>
        </w:rPr>
        <w:t>е</w:t>
      </w:r>
      <w:r w:rsidRPr="00961FC7">
        <w:rPr>
          <w:rFonts w:ascii="Liberation Serif" w:hAnsi="Liberation Serif"/>
          <w:spacing w:val="-2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н</w:t>
      </w:r>
      <w:r w:rsidRPr="00961FC7">
        <w:rPr>
          <w:rFonts w:ascii="Liberation Serif" w:hAnsi="Liberation Serif"/>
          <w:spacing w:val="-2"/>
          <w:sz w:val="28"/>
          <w:szCs w:val="28"/>
        </w:rPr>
        <w:t>о</w:t>
      </w:r>
      <w:r w:rsidRPr="00961FC7">
        <w:rPr>
          <w:rFonts w:ascii="Liberation Serif" w:hAnsi="Liberation Serif"/>
          <w:sz w:val="28"/>
          <w:szCs w:val="28"/>
        </w:rPr>
        <w:t>й</w:t>
      </w:r>
      <w:r w:rsidRPr="00961FC7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и</w:t>
      </w:r>
      <w:r w:rsidRPr="00961FC7">
        <w:rPr>
          <w:rFonts w:ascii="Liberation Serif" w:hAnsi="Liberation Serif"/>
          <w:spacing w:val="-2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форм</w:t>
      </w:r>
      <w:r w:rsidRPr="00961FC7">
        <w:rPr>
          <w:rFonts w:ascii="Liberation Serif" w:hAnsi="Liberation Serif"/>
          <w:spacing w:val="-2"/>
          <w:sz w:val="28"/>
          <w:szCs w:val="28"/>
        </w:rPr>
        <w:t>а</w:t>
      </w:r>
      <w:r w:rsidRPr="00961FC7">
        <w:rPr>
          <w:rFonts w:ascii="Liberation Serif" w:hAnsi="Liberation Serif"/>
          <w:sz w:val="28"/>
          <w:szCs w:val="28"/>
        </w:rPr>
        <w:t>ц</w:t>
      </w:r>
      <w:r w:rsidRPr="00961FC7">
        <w:rPr>
          <w:rFonts w:ascii="Liberation Serif" w:hAnsi="Liberation Serif"/>
          <w:spacing w:val="-2"/>
          <w:sz w:val="28"/>
          <w:szCs w:val="28"/>
        </w:rPr>
        <w:t>и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-2"/>
          <w:sz w:val="28"/>
          <w:szCs w:val="28"/>
        </w:rPr>
        <w:t>нн</w:t>
      </w:r>
      <w:r w:rsidRPr="00961FC7">
        <w:rPr>
          <w:rFonts w:ascii="Liberation Serif" w:hAnsi="Liberation Serif"/>
          <w:sz w:val="28"/>
          <w:szCs w:val="28"/>
        </w:rPr>
        <w:t>ой</w:t>
      </w:r>
      <w:r w:rsidRPr="00961FC7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3"/>
          <w:sz w:val="28"/>
          <w:szCs w:val="28"/>
        </w:rPr>
        <w:t>с</w:t>
      </w:r>
      <w:r w:rsidRPr="00961FC7">
        <w:rPr>
          <w:rFonts w:ascii="Liberation Serif" w:hAnsi="Liberation Serif"/>
          <w:sz w:val="28"/>
          <w:szCs w:val="28"/>
        </w:rPr>
        <w:t>ис</w:t>
      </w:r>
      <w:r w:rsidRPr="00961FC7">
        <w:rPr>
          <w:rFonts w:ascii="Liberation Serif" w:hAnsi="Liberation Serif"/>
          <w:spacing w:val="-3"/>
          <w:sz w:val="28"/>
          <w:szCs w:val="28"/>
        </w:rPr>
        <w:t>т</w:t>
      </w:r>
      <w:r w:rsidRPr="00961FC7">
        <w:rPr>
          <w:rFonts w:ascii="Liberation Serif" w:hAnsi="Liberation Serif"/>
          <w:sz w:val="28"/>
          <w:szCs w:val="28"/>
        </w:rPr>
        <w:t>еме, ис</w:t>
      </w:r>
      <w:r w:rsidRPr="00961FC7">
        <w:rPr>
          <w:rFonts w:ascii="Liberation Serif" w:hAnsi="Liberation Serif"/>
          <w:spacing w:val="-2"/>
          <w:sz w:val="28"/>
          <w:szCs w:val="28"/>
        </w:rPr>
        <w:t>п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-1"/>
          <w:sz w:val="28"/>
          <w:szCs w:val="28"/>
        </w:rPr>
        <w:t>ль</w:t>
      </w:r>
      <w:r w:rsidRPr="00961FC7">
        <w:rPr>
          <w:rFonts w:ascii="Liberation Serif" w:hAnsi="Liberation Serif"/>
          <w:sz w:val="28"/>
          <w:szCs w:val="28"/>
        </w:rPr>
        <w:t>з</w:t>
      </w:r>
      <w:r w:rsidRPr="00961FC7">
        <w:rPr>
          <w:rFonts w:ascii="Liberation Serif" w:hAnsi="Liberation Serif"/>
          <w:spacing w:val="-5"/>
          <w:sz w:val="28"/>
          <w:szCs w:val="28"/>
        </w:rPr>
        <w:t>у</w:t>
      </w:r>
      <w:r w:rsidRPr="00961FC7">
        <w:rPr>
          <w:rFonts w:ascii="Liberation Serif" w:hAnsi="Liberation Serif"/>
          <w:sz w:val="28"/>
          <w:szCs w:val="28"/>
        </w:rPr>
        <w:t>емой</w:t>
      </w:r>
      <w:r w:rsidR="00961FC7">
        <w:rPr>
          <w:rFonts w:ascii="Liberation Serif" w:hAnsi="Liberation Serif"/>
          <w:sz w:val="28"/>
          <w:szCs w:val="28"/>
        </w:rPr>
        <w:t xml:space="preserve"> Комитетом</w:t>
      </w:r>
      <w:r w:rsidRPr="00961FC7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д</w:t>
      </w:r>
      <w:r w:rsidRPr="00961FC7">
        <w:rPr>
          <w:rFonts w:ascii="Liberation Serif" w:hAnsi="Liberation Serif"/>
          <w:spacing w:val="-1"/>
          <w:sz w:val="28"/>
          <w:szCs w:val="28"/>
        </w:rPr>
        <w:t>л</w:t>
      </w:r>
      <w:r w:rsidRPr="00961FC7">
        <w:rPr>
          <w:rFonts w:ascii="Liberation Serif" w:hAnsi="Liberation Serif"/>
          <w:sz w:val="28"/>
          <w:szCs w:val="28"/>
        </w:rPr>
        <w:t>я</w:t>
      </w:r>
      <w:r w:rsidRPr="00961FC7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2"/>
          <w:sz w:val="28"/>
          <w:szCs w:val="28"/>
        </w:rPr>
        <w:t>п</w:t>
      </w:r>
      <w:r w:rsidRPr="00961FC7">
        <w:rPr>
          <w:rFonts w:ascii="Liberation Serif" w:hAnsi="Liberation Serif"/>
          <w:sz w:val="28"/>
          <w:szCs w:val="28"/>
        </w:rPr>
        <w:t>ре</w:t>
      </w:r>
      <w:r w:rsidRPr="00961FC7">
        <w:rPr>
          <w:rFonts w:ascii="Liberation Serif" w:hAnsi="Liberation Serif"/>
          <w:spacing w:val="-2"/>
          <w:sz w:val="28"/>
          <w:szCs w:val="28"/>
        </w:rPr>
        <w:t>д</w:t>
      </w:r>
      <w:r w:rsidRPr="00961FC7">
        <w:rPr>
          <w:rFonts w:ascii="Liberation Serif" w:hAnsi="Liberation Serif"/>
          <w:sz w:val="28"/>
          <w:szCs w:val="28"/>
        </w:rPr>
        <w:t>оста</w:t>
      </w:r>
      <w:r w:rsidRPr="00961FC7">
        <w:rPr>
          <w:rFonts w:ascii="Liberation Serif" w:hAnsi="Liberation Serif"/>
          <w:spacing w:val="-4"/>
          <w:sz w:val="28"/>
          <w:szCs w:val="28"/>
        </w:rPr>
        <w:t>в</w:t>
      </w:r>
      <w:r w:rsidRPr="00961FC7">
        <w:rPr>
          <w:rFonts w:ascii="Liberation Serif" w:hAnsi="Liberation Serif"/>
          <w:spacing w:val="-1"/>
          <w:sz w:val="28"/>
          <w:szCs w:val="28"/>
        </w:rPr>
        <w:t>л</w:t>
      </w:r>
      <w:r w:rsidRPr="00961FC7">
        <w:rPr>
          <w:rFonts w:ascii="Liberation Serif" w:hAnsi="Liberation Serif"/>
          <w:sz w:val="28"/>
          <w:szCs w:val="28"/>
        </w:rPr>
        <w:t>ения</w:t>
      </w:r>
      <w:r w:rsidRPr="00961FC7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м</w:t>
      </w:r>
      <w:r w:rsidRPr="00961FC7">
        <w:rPr>
          <w:rFonts w:ascii="Liberation Serif" w:hAnsi="Liberation Serif"/>
          <w:spacing w:val="-4"/>
          <w:sz w:val="28"/>
          <w:szCs w:val="28"/>
        </w:rPr>
        <w:t>у</w:t>
      </w:r>
      <w:r w:rsidRPr="00961FC7">
        <w:rPr>
          <w:rFonts w:ascii="Liberation Serif" w:hAnsi="Liberation Serif"/>
          <w:sz w:val="28"/>
          <w:szCs w:val="28"/>
        </w:rPr>
        <w:t>ниц</w:t>
      </w:r>
      <w:r w:rsidRPr="00961FC7">
        <w:rPr>
          <w:rFonts w:ascii="Liberation Serif" w:hAnsi="Liberation Serif"/>
          <w:spacing w:val="-2"/>
          <w:sz w:val="28"/>
          <w:szCs w:val="28"/>
        </w:rPr>
        <w:t>и</w:t>
      </w:r>
      <w:r w:rsidRPr="00961FC7">
        <w:rPr>
          <w:rFonts w:ascii="Liberation Serif" w:hAnsi="Liberation Serif"/>
          <w:sz w:val="28"/>
          <w:szCs w:val="28"/>
        </w:rPr>
        <w:t>пал</w:t>
      </w:r>
      <w:r w:rsidRPr="00961FC7">
        <w:rPr>
          <w:rFonts w:ascii="Liberation Serif" w:hAnsi="Liberation Serif"/>
          <w:spacing w:val="-2"/>
          <w:sz w:val="28"/>
          <w:szCs w:val="28"/>
        </w:rPr>
        <w:t>ьн</w:t>
      </w:r>
      <w:r w:rsidRPr="00961FC7">
        <w:rPr>
          <w:rFonts w:ascii="Liberation Serif" w:hAnsi="Liberation Serif"/>
          <w:sz w:val="28"/>
          <w:szCs w:val="28"/>
        </w:rPr>
        <w:t xml:space="preserve">ой </w:t>
      </w:r>
      <w:r w:rsidRPr="00961FC7">
        <w:rPr>
          <w:rFonts w:ascii="Liberation Serif" w:hAnsi="Liberation Serif"/>
          <w:spacing w:val="-5"/>
          <w:sz w:val="28"/>
          <w:szCs w:val="28"/>
        </w:rPr>
        <w:t>у</w:t>
      </w:r>
      <w:r w:rsidRPr="00961FC7">
        <w:rPr>
          <w:rFonts w:ascii="Liberation Serif" w:hAnsi="Liberation Serif"/>
          <w:sz w:val="28"/>
          <w:szCs w:val="28"/>
        </w:rPr>
        <w:t>с</w:t>
      </w:r>
      <w:r w:rsidRPr="00961FC7">
        <w:rPr>
          <w:rFonts w:ascii="Liberation Serif" w:hAnsi="Liberation Serif"/>
          <w:spacing w:val="1"/>
          <w:sz w:val="28"/>
          <w:szCs w:val="28"/>
        </w:rPr>
        <w:t>л</w:t>
      </w:r>
      <w:r w:rsidRPr="00961FC7">
        <w:rPr>
          <w:rFonts w:ascii="Liberation Serif" w:hAnsi="Liberation Serif"/>
          <w:spacing w:val="-4"/>
          <w:sz w:val="28"/>
          <w:szCs w:val="28"/>
        </w:rPr>
        <w:t>у</w:t>
      </w:r>
      <w:r w:rsidRPr="00961FC7">
        <w:rPr>
          <w:rFonts w:ascii="Liberation Serif" w:hAnsi="Liberation Serif"/>
          <w:sz w:val="28"/>
          <w:szCs w:val="28"/>
        </w:rPr>
        <w:t>ги</w:t>
      </w:r>
      <w:r w:rsidRPr="00961FC7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(далее – Г</w:t>
      </w:r>
      <w:r w:rsidRPr="00961FC7">
        <w:rPr>
          <w:rFonts w:ascii="Liberation Serif" w:hAnsi="Liberation Serif"/>
          <w:spacing w:val="-2"/>
          <w:sz w:val="28"/>
          <w:szCs w:val="28"/>
        </w:rPr>
        <w:t>И</w:t>
      </w:r>
      <w:r w:rsidRPr="00961FC7">
        <w:rPr>
          <w:rFonts w:ascii="Liberation Serif" w:hAnsi="Liberation Serif"/>
          <w:sz w:val="28"/>
          <w:szCs w:val="28"/>
        </w:rPr>
        <w:t>С).</w:t>
      </w:r>
    </w:p>
    <w:p w:rsidR="003D0105" w:rsidRPr="003D0105" w:rsidRDefault="003D0105" w:rsidP="00961FC7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нос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ое </w:t>
      </w:r>
      <w:r w:rsidRPr="003D0105">
        <w:rPr>
          <w:rFonts w:ascii="Liberation Serif" w:hAnsi="Liberation Serif"/>
          <w:spacing w:val="-2"/>
          <w:sz w:val="28"/>
          <w:szCs w:val="28"/>
        </w:rPr>
        <w:t>ли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ряет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э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ий,</w:t>
      </w:r>
      <w:r w:rsidRPr="003D0105">
        <w:rPr>
          <w:rFonts w:ascii="Liberation Serif" w:hAnsi="Liberation Serif"/>
          <w:spacing w:val="-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пивш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ГУ,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ом не р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же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2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раз 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lastRenderedPageBreak/>
        <w:t>расс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ивает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пившие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же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азы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 (д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менты</w:t>
      </w:r>
      <w:r w:rsidRPr="003D0105">
        <w:rPr>
          <w:rFonts w:ascii="Liberation Serif" w:hAnsi="Liberation Serif"/>
          <w:spacing w:val="-2"/>
          <w:sz w:val="28"/>
          <w:szCs w:val="28"/>
        </w:rPr>
        <w:t>)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оиз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дит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вия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вии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3.4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аст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яще</w:t>
      </w: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 xml:space="preserve">о 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реглам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нта.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8"/>
        </w:numPr>
        <w:tabs>
          <w:tab w:val="left" w:pos="1465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качестве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тата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>б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 возм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ость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ия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961FC7" w:rsidP="00961FC7">
      <w:pPr>
        <w:pStyle w:val="a7"/>
        <w:tabs>
          <w:tab w:val="left" w:pos="1470"/>
          <w:tab w:val="left" w:pos="2748"/>
          <w:tab w:val="left" w:pos="4881"/>
          <w:tab w:val="left" w:pos="6720"/>
          <w:tab w:val="left" w:pos="8910"/>
        </w:tabs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z w:val="28"/>
          <w:szCs w:val="28"/>
        </w:rPr>
        <w:tab/>
        <w:t>ф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ab/>
        <w:t>э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ект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ab/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ок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мента,</w:t>
      </w:r>
      <w:r w:rsidR="003D0105" w:rsidRPr="003D0105">
        <w:rPr>
          <w:rFonts w:ascii="Liberation Serif" w:hAnsi="Liberation Serif"/>
          <w:sz w:val="28"/>
          <w:szCs w:val="28"/>
        </w:rPr>
        <w:tab/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п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са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="003D0105" w:rsidRPr="003D0105">
        <w:rPr>
          <w:rFonts w:ascii="Liberation Serif" w:hAnsi="Liberation Serif"/>
          <w:sz w:val="28"/>
          <w:szCs w:val="28"/>
        </w:rPr>
        <w:t>ого</w:t>
      </w:r>
      <w:r w:rsidR="003D0105" w:rsidRPr="003D0105">
        <w:rPr>
          <w:rFonts w:ascii="Liberation Serif" w:hAnsi="Liberation Serif"/>
          <w:sz w:val="28"/>
          <w:szCs w:val="28"/>
        </w:rPr>
        <w:tab/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си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</w:p>
    <w:p w:rsidR="003D0105" w:rsidRPr="003D0105" w:rsidRDefault="003D0105" w:rsidP="00961FC7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ква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ров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пи</w:t>
      </w:r>
      <w:r w:rsidRPr="003D0105">
        <w:rPr>
          <w:rFonts w:ascii="Liberation Serif" w:hAnsi="Liberation Serif"/>
          <w:sz w:val="28"/>
          <w:szCs w:val="28"/>
        </w:rPr>
        <w:t>сью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ца </w:t>
      </w:r>
      <w:r w:rsidR="00961FC7">
        <w:rPr>
          <w:rFonts w:ascii="Liberation Serif" w:hAnsi="Liberation Serif"/>
          <w:sz w:val="28"/>
          <w:szCs w:val="28"/>
        </w:rPr>
        <w:t>Комитета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елю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ый 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на </w:t>
      </w:r>
      <w:r w:rsidRPr="003D0105">
        <w:rPr>
          <w:rFonts w:ascii="Liberation Serif" w:hAnsi="Liberation Serif"/>
          <w:spacing w:val="-2"/>
          <w:sz w:val="28"/>
          <w:szCs w:val="28"/>
        </w:rPr>
        <w:t>ЕПГ</w:t>
      </w:r>
      <w:r w:rsidRPr="003D0105">
        <w:rPr>
          <w:rFonts w:ascii="Liberation Serif" w:hAnsi="Liberation Serif"/>
          <w:sz w:val="28"/>
          <w:szCs w:val="28"/>
        </w:rPr>
        <w:t>У;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ви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маж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мента,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аю</w:t>
      </w:r>
      <w:r w:rsidRPr="003D0105">
        <w:rPr>
          <w:rFonts w:ascii="Liberation Serif" w:hAnsi="Liberation Serif"/>
          <w:spacing w:val="-2"/>
          <w:sz w:val="28"/>
          <w:szCs w:val="28"/>
        </w:rPr>
        <w:t>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рж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 xml:space="preserve">ого </w:t>
      </w:r>
      <w:proofErr w:type="gramStart"/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мента,   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 xml:space="preserve">ый    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ь    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чает    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при    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ом    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ращ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и    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мног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нтре.</w:t>
      </w:r>
    </w:p>
    <w:p w:rsidR="003D0105" w:rsidRPr="00961FC7" w:rsidRDefault="003D0105" w:rsidP="0088749B">
      <w:pPr>
        <w:pStyle w:val="a7"/>
        <w:widowControl w:val="0"/>
        <w:numPr>
          <w:ilvl w:val="1"/>
          <w:numId w:val="8"/>
        </w:numPr>
        <w:tabs>
          <w:tab w:val="left" w:pos="1359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961FC7">
        <w:rPr>
          <w:rFonts w:ascii="Liberation Serif" w:hAnsi="Liberation Serif"/>
          <w:spacing w:val="-2"/>
          <w:sz w:val="28"/>
          <w:szCs w:val="28"/>
        </w:rPr>
        <w:t>П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-1"/>
          <w:sz w:val="28"/>
          <w:szCs w:val="28"/>
        </w:rPr>
        <w:t>л</w:t>
      </w:r>
      <w:r w:rsidRPr="00961FC7">
        <w:rPr>
          <w:rFonts w:ascii="Liberation Serif" w:hAnsi="Liberation Serif"/>
          <w:spacing w:val="-4"/>
          <w:sz w:val="28"/>
          <w:szCs w:val="28"/>
        </w:rPr>
        <w:t>у</w:t>
      </w:r>
      <w:r w:rsidRPr="00961FC7">
        <w:rPr>
          <w:rFonts w:ascii="Liberation Serif" w:hAnsi="Liberation Serif"/>
          <w:sz w:val="28"/>
          <w:szCs w:val="28"/>
        </w:rPr>
        <w:t>че</w:t>
      </w:r>
      <w:r w:rsidRPr="00961FC7">
        <w:rPr>
          <w:rFonts w:ascii="Liberation Serif" w:hAnsi="Liberation Serif"/>
          <w:spacing w:val="1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ие</w:t>
      </w:r>
      <w:r w:rsidRPr="00961FC7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2"/>
          <w:sz w:val="28"/>
          <w:szCs w:val="28"/>
        </w:rPr>
        <w:t>и</w:t>
      </w:r>
      <w:r w:rsidRPr="00961FC7">
        <w:rPr>
          <w:rFonts w:ascii="Liberation Serif" w:hAnsi="Liberation Serif"/>
          <w:sz w:val="28"/>
          <w:szCs w:val="28"/>
        </w:rPr>
        <w:t>н</w:t>
      </w:r>
      <w:r w:rsidRPr="00961FC7">
        <w:rPr>
          <w:rFonts w:ascii="Liberation Serif" w:hAnsi="Liberation Serif"/>
          <w:spacing w:val="-2"/>
          <w:sz w:val="28"/>
          <w:szCs w:val="28"/>
        </w:rPr>
        <w:t>ф</w:t>
      </w:r>
      <w:r w:rsidRPr="00961FC7">
        <w:rPr>
          <w:rFonts w:ascii="Liberation Serif" w:hAnsi="Liberation Serif"/>
          <w:sz w:val="28"/>
          <w:szCs w:val="28"/>
        </w:rPr>
        <w:t>ор</w:t>
      </w:r>
      <w:r w:rsidRPr="00961FC7">
        <w:rPr>
          <w:rFonts w:ascii="Liberation Serif" w:hAnsi="Liberation Serif"/>
          <w:spacing w:val="-3"/>
          <w:sz w:val="28"/>
          <w:szCs w:val="28"/>
        </w:rPr>
        <w:t>м</w:t>
      </w:r>
      <w:r w:rsidRPr="00961FC7">
        <w:rPr>
          <w:rFonts w:ascii="Liberation Serif" w:hAnsi="Liberation Serif"/>
          <w:sz w:val="28"/>
          <w:szCs w:val="28"/>
        </w:rPr>
        <w:t>а</w:t>
      </w:r>
      <w:r w:rsidRPr="00961FC7">
        <w:rPr>
          <w:rFonts w:ascii="Liberation Serif" w:hAnsi="Liberation Serif"/>
          <w:spacing w:val="-2"/>
          <w:sz w:val="28"/>
          <w:szCs w:val="28"/>
        </w:rPr>
        <w:t>ц</w:t>
      </w:r>
      <w:r w:rsidRPr="00961FC7">
        <w:rPr>
          <w:rFonts w:ascii="Liberation Serif" w:hAnsi="Liberation Serif"/>
          <w:sz w:val="28"/>
          <w:szCs w:val="28"/>
        </w:rPr>
        <w:t>ии</w:t>
      </w:r>
      <w:r w:rsidRPr="00961FC7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х</w:t>
      </w:r>
      <w:r w:rsidRPr="00961FC7">
        <w:rPr>
          <w:rFonts w:ascii="Liberation Serif" w:hAnsi="Liberation Serif"/>
          <w:spacing w:val="-2"/>
          <w:sz w:val="28"/>
          <w:szCs w:val="28"/>
        </w:rPr>
        <w:t>о</w:t>
      </w:r>
      <w:r w:rsidRPr="00961FC7">
        <w:rPr>
          <w:rFonts w:ascii="Liberation Serif" w:hAnsi="Liberation Serif"/>
          <w:sz w:val="28"/>
          <w:szCs w:val="28"/>
        </w:rPr>
        <w:t>де</w:t>
      </w:r>
      <w:r w:rsidRPr="00961FC7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2"/>
          <w:sz w:val="28"/>
          <w:szCs w:val="28"/>
        </w:rPr>
        <w:t>р</w:t>
      </w:r>
      <w:r w:rsidRPr="00961FC7">
        <w:rPr>
          <w:rFonts w:ascii="Liberation Serif" w:hAnsi="Liberation Serif"/>
          <w:sz w:val="28"/>
          <w:szCs w:val="28"/>
        </w:rPr>
        <w:t>а</w:t>
      </w:r>
      <w:r w:rsidRPr="00961FC7">
        <w:rPr>
          <w:rFonts w:ascii="Liberation Serif" w:hAnsi="Liberation Serif"/>
          <w:spacing w:val="-3"/>
          <w:sz w:val="28"/>
          <w:szCs w:val="28"/>
        </w:rPr>
        <w:t>с</w:t>
      </w:r>
      <w:r w:rsidRPr="00961FC7">
        <w:rPr>
          <w:rFonts w:ascii="Liberation Serif" w:hAnsi="Liberation Serif"/>
          <w:sz w:val="28"/>
          <w:szCs w:val="28"/>
        </w:rPr>
        <w:t>смо</w:t>
      </w:r>
      <w:r w:rsidRPr="00961FC7">
        <w:rPr>
          <w:rFonts w:ascii="Liberation Serif" w:hAnsi="Liberation Serif"/>
          <w:spacing w:val="-3"/>
          <w:sz w:val="28"/>
          <w:szCs w:val="28"/>
        </w:rPr>
        <w:t>т</w:t>
      </w:r>
      <w:r w:rsidRPr="00961FC7">
        <w:rPr>
          <w:rFonts w:ascii="Liberation Serif" w:hAnsi="Liberation Serif"/>
          <w:sz w:val="28"/>
          <w:szCs w:val="28"/>
        </w:rPr>
        <w:t>ре</w:t>
      </w:r>
      <w:r w:rsidRPr="00961FC7">
        <w:rPr>
          <w:rFonts w:ascii="Liberation Serif" w:hAnsi="Liberation Serif"/>
          <w:spacing w:val="-2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ия</w:t>
      </w:r>
      <w:r w:rsidRPr="00961FC7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заяв</w:t>
      </w:r>
      <w:r w:rsidRPr="00961FC7">
        <w:rPr>
          <w:rFonts w:ascii="Liberation Serif" w:hAnsi="Liberation Serif"/>
          <w:spacing w:val="-2"/>
          <w:sz w:val="28"/>
          <w:szCs w:val="28"/>
        </w:rPr>
        <w:t>л</w:t>
      </w:r>
      <w:r w:rsidRPr="00961FC7">
        <w:rPr>
          <w:rFonts w:ascii="Liberation Serif" w:hAnsi="Liberation Serif"/>
          <w:spacing w:val="-3"/>
          <w:sz w:val="28"/>
          <w:szCs w:val="28"/>
        </w:rPr>
        <w:t>е</w:t>
      </w:r>
      <w:r w:rsidRPr="00961FC7">
        <w:rPr>
          <w:rFonts w:ascii="Liberation Serif" w:hAnsi="Liberation Serif"/>
          <w:sz w:val="28"/>
          <w:szCs w:val="28"/>
        </w:rPr>
        <w:t>н</w:t>
      </w:r>
      <w:r w:rsidRPr="00961FC7">
        <w:rPr>
          <w:rFonts w:ascii="Liberation Serif" w:hAnsi="Liberation Serif"/>
          <w:spacing w:val="-2"/>
          <w:sz w:val="28"/>
          <w:szCs w:val="28"/>
        </w:rPr>
        <w:t>и</w:t>
      </w:r>
      <w:r w:rsidRPr="00961FC7">
        <w:rPr>
          <w:rFonts w:ascii="Liberation Serif" w:hAnsi="Liberation Serif"/>
          <w:sz w:val="28"/>
          <w:szCs w:val="28"/>
        </w:rPr>
        <w:t>я</w:t>
      </w:r>
      <w:r w:rsidRPr="00961FC7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и</w:t>
      </w:r>
      <w:r w:rsidRPr="00961FC7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рез</w:t>
      </w:r>
      <w:r w:rsidRPr="00961FC7">
        <w:rPr>
          <w:rFonts w:ascii="Liberation Serif" w:hAnsi="Liberation Serif"/>
          <w:spacing w:val="-4"/>
          <w:sz w:val="28"/>
          <w:szCs w:val="28"/>
        </w:rPr>
        <w:t>у</w:t>
      </w:r>
      <w:r w:rsidRPr="00961FC7">
        <w:rPr>
          <w:rFonts w:ascii="Liberation Serif" w:hAnsi="Liberation Serif"/>
          <w:spacing w:val="-1"/>
          <w:sz w:val="28"/>
          <w:szCs w:val="28"/>
        </w:rPr>
        <w:t>ль</w:t>
      </w:r>
      <w:r w:rsidRPr="00961FC7">
        <w:rPr>
          <w:rFonts w:ascii="Liberation Serif" w:hAnsi="Liberation Serif"/>
          <w:sz w:val="28"/>
          <w:szCs w:val="28"/>
        </w:rPr>
        <w:t>тате пр</w:t>
      </w:r>
      <w:r w:rsidRPr="00961FC7">
        <w:rPr>
          <w:rFonts w:ascii="Liberation Serif" w:hAnsi="Liberation Serif"/>
          <w:spacing w:val="-3"/>
          <w:sz w:val="28"/>
          <w:szCs w:val="28"/>
        </w:rPr>
        <w:t>е</w:t>
      </w:r>
      <w:r w:rsidRPr="00961FC7">
        <w:rPr>
          <w:rFonts w:ascii="Liberation Serif" w:hAnsi="Liberation Serif"/>
          <w:spacing w:val="-2"/>
          <w:sz w:val="28"/>
          <w:szCs w:val="28"/>
        </w:rPr>
        <w:t>д</w:t>
      </w:r>
      <w:r w:rsidRPr="00961FC7">
        <w:rPr>
          <w:rFonts w:ascii="Liberation Serif" w:hAnsi="Liberation Serif"/>
          <w:sz w:val="28"/>
          <w:szCs w:val="28"/>
        </w:rPr>
        <w:t>остав</w:t>
      </w:r>
      <w:r w:rsidRPr="00961FC7">
        <w:rPr>
          <w:rFonts w:ascii="Liberation Serif" w:hAnsi="Liberation Serif"/>
          <w:spacing w:val="-2"/>
          <w:sz w:val="28"/>
          <w:szCs w:val="28"/>
        </w:rPr>
        <w:t>л</w:t>
      </w:r>
      <w:r w:rsidRPr="00961FC7">
        <w:rPr>
          <w:rFonts w:ascii="Liberation Serif" w:hAnsi="Liberation Serif"/>
          <w:spacing w:val="-3"/>
          <w:sz w:val="28"/>
          <w:szCs w:val="28"/>
        </w:rPr>
        <w:t>е</w:t>
      </w:r>
      <w:r w:rsidRPr="00961FC7">
        <w:rPr>
          <w:rFonts w:ascii="Liberation Serif" w:hAnsi="Liberation Serif"/>
          <w:sz w:val="28"/>
          <w:szCs w:val="28"/>
        </w:rPr>
        <w:t>н</w:t>
      </w:r>
      <w:r w:rsidRPr="00961FC7">
        <w:rPr>
          <w:rFonts w:ascii="Liberation Serif" w:hAnsi="Liberation Serif"/>
          <w:spacing w:val="-2"/>
          <w:sz w:val="28"/>
          <w:szCs w:val="28"/>
        </w:rPr>
        <w:t>и</w:t>
      </w:r>
      <w:r w:rsidRPr="00961FC7">
        <w:rPr>
          <w:rFonts w:ascii="Liberation Serif" w:hAnsi="Liberation Serif"/>
          <w:sz w:val="28"/>
          <w:szCs w:val="28"/>
        </w:rPr>
        <w:t>я</w:t>
      </w:r>
      <w:r w:rsidRPr="00961FC7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м</w:t>
      </w:r>
      <w:r w:rsidRPr="00961FC7">
        <w:rPr>
          <w:rFonts w:ascii="Liberation Serif" w:hAnsi="Liberation Serif"/>
          <w:spacing w:val="-4"/>
          <w:sz w:val="28"/>
          <w:szCs w:val="28"/>
        </w:rPr>
        <w:t>у</w:t>
      </w:r>
      <w:r w:rsidRPr="00961FC7">
        <w:rPr>
          <w:rFonts w:ascii="Liberation Serif" w:hAnsi="Liberation Serif"/>
          <w:sz w:val="28"/>
          <w:szCs w:val="28"/>
        </w:rPr>
        <w:t>ниц</w:t>
      </w:r>
      <w:r w:rsidRPr="00961FC7">
        <w:rPr>
          <w:rFonts w:ascii="Liberation Serif" w:hAnsi="Liberation Serif"/>
          <w:spacing w:val="-2"/>
          <w:sz w:val="28"/>
          <w:szCs w:val="28"/>
        </w:rPr>
        <w:t>и</w:t>
      </w:r>
      <w:r w:rsidRPr="00961FC7">
        <w:rPr>
          <w:rFonts w:ascii="Liberation Serif" w:hAnsi="Liberation Serif"/>
          <w:sz w:val="28"/>
          <w:szCs w:val="28"/>
        </w:rPr>
        <w:t>пал</w:t>
      </w:r>
      <w:r w:rsidRPr="00961FC7">
        <w:rPr>
          <w:rFonts w:ascii="Liberation Serif" w:hAnsi="Liberation Serif"/>
          <w:spacing w:val="-2"/>
          <w:sz w:val="28"/>
          <w:szCs w:val="28"/>
        </w:rPr>
        <w:t>ьн</w:t>
      </w:r>
      <w:r w:rsidRPr="00961FC7">
        <w:rPr>
          <w:rFonts w:ascii="Liberation Serif" w:hAnsi="Liberation Serif"/>
          <w:sz w:val="28"/>
          <w:szCs w:val="28"/>
        </w:rPr>
        <w:t>ой</w:t>
      </w:r>
      <w:r w:rsidRPr="00961FC7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4"/>
          <w:sz w:val="28"/>
          <w:szCs w:val="28"/>
        </w:rPr>
        <w:t>у</w:t>
      </w:r>
      <w:r w:rsidRPr="00961FC7">
        <w:rPr>
          <w:rFonts w:ascii="Liberation Serif" w:hAnsi="Liberation Serif"/>
          <w:sz w:val="28"/>
          <w:szCs w:val="28"/>
        </w:rPr>
        <w:t>с</w:t>
      </w:r>
      <w:r w:rsidRPr="00961FC7">
        <w:rPr>
          <w:rFonts w:ascii="Liberation Serif" w:hAnsi="Liberation Serif"/>
          <w:spacing w:val="1"/>
          <w:sz w:val="28"/>
          <w:szCs w:val="28"/>
        </w:rPr>
        <w:t>л</w:t>
      </w:r>
      <w:r w:rsidRPr="00961FC7">
        <w:rPr>
          <w:rFonts w:ascii="Liberation Serif" w:hAnsi="Liberation Serif"/>
          <w:spacing w:val="-4"/>
          <w:sz w:val="28"/>
          <w:szCs w:val="28"/>
        </w:rPr>
        <w:t>у</w:t>
      </w:r>
      <w:r w:rsidRPr="00961FC7">
        <w:rPr>
          <w:rFonts w:ascii="Liberation Serif" w:hAnsi="Liberation Serif"/>
          <w:sz w:val="28"/>
          <w:szCs w:val="28"/>
        </w:rPr>
        <w:t>ги</w:t>
      </w:r>
      <w:r w:rsidRPr="00961FC7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п</w:t>
      </w:r>
      <w:r w:rsidRPr="00961FC7">
        <w:rPr>
          <w:rFonts w:ascii="Liberation Serif" w:hAnsi="Liberation Serif"/>
          <w:spacing w:val="6"/>
          <w:sz w:val="28"/>
          <w:szCs w:val="28"/>
        </w:rPr>
        <w:t>р</w:t>
      </w:r>
      <w:r w:rsidRPr="00961FC7">
        <w:rPr>
          <w:rFonts w:ascii="Liberation Serif" w:hAnsi="Liberation Serif"/>
          <w:sz w:val="28"/>
          <w:szCs w:val="28"/>
        </w:rPr>
        <w:t>оиз</w:t>
      </w:r>
      <w:r w:rsidRPr="00961FC7">
        <w:rPr>
          <w:rFonts w:ascii="Liberation Serif" w:hAnsi="Liberation Serif"/>
          <w:spacing w:val="-4"/>
          <w:sz w:val="28"/>
          <w:szCs w:val="28"/>
        </w:rPr>
        <w:t>в</w:t>
      </w:r>
      <w:r w:rsidRPr="00961FC7">
        <w:rPr>
          <w:rFonts w:ascii="Liberation Serif" w:hAnsi="Liberation Serif"/>
          <w:spacing w:val="-2"/>
          <w:sz w:val="28"/>
          <w:szCs w:val="28"/>
        </w:rPr>
        <w:t>о</w:t>
      </w:r>
      <w:r w:rsidRPr="00961FC7">
        <w:rPr>
          <w:rFonts w:ascii="Liberation Serif" w:hAnsi="Liberation Serif"/>
          <w:sz w:val="28"/>
          <w:szCs w:val="28"/>
        </w:rPr>
        <w:t>дит</w:t>
      </w:r>
      <w:r w:rsidRPr="00961FC7">
        <w:rPr>
          <w:rFonts w:ascii="Liberation Serif" w:hAnsi="Liberation Serif"/>
          <w:spacing w:val="-3"/>
          <w:sz w:val="28"/>
          <w:szCs w:val="28"/>
        </w:rPr>
        <w:t>с</w:t>
      </w:r>
      <w:r w:rsidRPr="00961FC7">
        <w:rPr>
          <w:rFonts w:ascii="Liberation Serif" w:hAnsi="Liberation Serif"/>
          <w:sz w:val="28"/>
          <w:szCs w:val="28"/>
        </w:rPr>
        <w:t>я</w:t>
      </w:r>
      <w:r w:rsidRPr="00961FC7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в</w:t>
      </w:r>
      <w:r w:rsidRPr="00961FC7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1"/>
          <w:sz w:val="28"/>
          <w:szCs w:val="28"/>
        </w:rPr>
        <w:t>л</w:t>
      </w:r>
      <w:r w:rsidRPr="00961FC7">
        <w:rPr>
          <w:rFonts w:ascii="Liberation Serif" w:hAnsi="Liberation Serif"/>
          <w:sz w:val="28"/>
          <w:szCs w:val="28"/>
        </w:rPr>
        <w:t>ич</w:t>
      </w:r>
      <w:r w:rsidRPr="00961FC7">
        <w:rPr>
          <w:rFonts w:ascii="Liberation Serif" w:hAnsi="Liberation Serif"/>
          <w:spacing w:val="1"/>
          <w:sz w:val="28"/>
          <w:szCs w:val="28"/>
        </w:rPr>
        <w:t>н</w:t>
      </w:r>
      <w:r w:rsidRPr="00961FC7">
        <w:rPr>
          <w:rFonts w:ascii="Liberation Serif" w:hAnsi="Liberation Serif"/>
          <w:spacing w:val="-2"/>
          <w:sz w:val="28"/>
          <w:szCs w:val="28"/>
        </w:rPr>
        <w:t>о</w:t>
      </w:r>
      <w:r w:rsidRPr="00961FC7">
        <w:rPr>
          <w:rFonts w:ascii="Liberation Serif" w:hAnsi="Liberation Serif"/>
          <w:sz w:val="28"/>
          <w:szCs w:val="28"/>
        </w:rPr>
        <w:t>м</w:t>
      </w:r>
      <w:r w:rsidR="00961FC7" w:rsidRPr="00961FC7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961FC7">
        <w:rPr>
          <w:rFonts w:ascii="Liberation Serif" w:hAnsi="Liberation Serif"/>
          <w:sz w:val="28"/>
          <w:szCs w:val="28"/>
        </w:rPr>
        <w:t>ка</w:t>
      </w:r>
      <w:r w:rsidRPr="00961FC7">
        <w:rPr>
          <w:rFonts w:ascii="Liberation Serif" w:hAnsi="Liberation Serif"/>
          <w:spacing w:val="-1"/>
          <w:sz w:val="28"/>
          <w:szCs w:val="28"/>
        </w:rPr>
        <w:t>б</w:t>
      </w:r>
      <w:r w:rsidRPr="00961FC7">
        <w:rPr>
          <w:rFonts w:ascii="Liberation Serif" w:hAnsi="Liberation Serif"/>
          <w:sz w:val="28"/>
          <w:szCs w:val="28"/>
        </w:rPr>
        <w:t>ин</w:t>
      </w:r>
      <w:r w:rsidRPr="00961FC7">
        <w:rPr>
          <w:rFonts w:ascii="Liberation Serif" w:hAnsi="Liberation Serif"/>
          <w:spacing w:val="-3"/>
          <w:sz w:val="28"/>
          <w:szCs w:val="28"/>
        </w:rPr>
        <w:t>е</w:t>
      </w:r>
      <w:r w:rsidRPr="00961FC7">
        <w:rPr>
          <w:rFonts w:ascii="Liberation Serif" w:hAnsi="Liberation Serif"/>
          <w:sz w:val="28"/>
          <w:szCs w:val="28"/>
        </w:rPr>
        <w:t xml:space="preserve">те </w:t>
      </w:r>
      <w:r w:rsidRPr="00961FC7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на</w:t>
      </w:r>
      <w:proofErr w:type="gramEnd"/>
      <w:r w:rsidRPr="00961FC7">
        <w:rPr>
          <w:rFonts w:ascii="Liberation Serif" w:hAnsi="Liberation Serif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2"/>
          <w:sz w:val="28"/>
          <w:szCs w:val="28"/>
        </w:rPr>
        <w:t>ЕП</w:t>
      </w:r>
      <w:r w:rsidRPr="00961FC7">
        <w:rPr>
          <w:rFonts w:ascii="Liberation Serif" w:hAnsi="Liberation Serif"/>
          <w:sz w:val="28"/>
          <w:szCs w:val="28"/>
        </w:rPr>
        <w:t>Г</w:t>
      </w:r>
      <w:r w:rsidRPr="00961FC7">
        <w:rPr>
          <w:rFonts w:ascii="Liberation Serif" w:hAnsi="Liberation Serif"/>
          <w:spacing w:val="-2"/>
          <w:sz w:val="28"/>
          <w:szCs w:val="28"/>
        </w:rPr>
        <w:t>У</w:t>
      </w:r>
      <w:r w:rsidRPr="00961FC7">
        <w:rPr>
          <w:rFonts w:ascii="Liberation Serif" w:hAnsi="Liberation Serif"/>
          <w:sz w:val="28"/>
          <w:szCs w:val="28"/>
        </w:rPr>
        <w:t xml:space="preserve">, </w:t>
      </w:r>
      <w:r w:rsidRPr="00961FC7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 xml:space="preserve">при </w:t>
      </w:r>
      <w:r w:rsidRPr="00961FC7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4"/>
          <w:sz w:val="28"/>
          <w:szCs w:val="28"/>
        </w:rPr>
        <w:t>у</w:t>
      </w:r>
      <w:r w:rsidRPr="00961FC7">
        <w:rPr>
          <w:rFonts w:ascii="Liberation Serif" w:hAnsi="Liberation Serif"/>
          <w:sz w:val="28"/>
          <w:szCs w:val="28"/>
        </w:rPr>
        <w:t xml:space="preserve">словии </w:t>
      </w:r>
      <w:r w:rsidRPr="00961FC7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ав</w:t>
      </w:r>
      <w:r w:rsidRPr="00961FC7">
        <w:rPr>
          <w:rFonts w:ascii="Liberation Serif" w:hAnsi="Liberation Serif"/>
          <w:spacing w:val="-4"/>
          <w:sz w:val="28"/>
          <w:szCs w:val="28"/>
        </w:rPr>
        <w:t>т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-2"/>
          <w:sz w:val="28"/>
          <w:szCs w:val="28"/>
        </w:rPr>
        <w:t>р</w:t>
      </w:r>
      <w:r w:rsidRPr="00961FC7">
        <w:rPr>
          <w:rFonts w:ascii="Liberation Serif" w:hAnsi="Liberation Serif"/>
          <w:sz w:val="28"/>
          <w:szCs w:val="28"/>
        </w:rPr>
        <w:t>из</w:t>
      </w:r>
      <w:r w:rsidRPr="00961FC7">
        <w:rPr>
          <w:rFonts w:ascii="Liberation Serif" w:hAnsi="Liberation Serif"/>
          <w:spacing w:val="-3"/>
          <w:sz w:val="28"/>
          <w:szCs w:val="28"/>
        </w:rPr>
        <w:t>а</w:t>
      </w:r>
      <w:r w:rsidRPr="00961FC7">
        <w:rPr>
          <w:rFonts w:ascii="Liberation Serif" w:hAnsi="Liberation Serif"/>
          <w:sz w:val="28"/>
          <w:szCs w:val="28"/>
        </w:rPr>
        <w:t>ц</w:t>
      </w:r>
      <w:r w:rsidRPr="00961FC7">
        <w:rPr>
          <w:rFonts w:ascii="Liberation Serif" w:hAnsi="Liberation Serif"/>
          <w:spacing w:val="-2"/>
          <w:sz w:val="28"/>
          <w:szCs w:val="28"/>
        </w:rPr>
        <w:t>и</w:t>
      </w:r>
      <w:r w:rsidRPr="00961FC7">
        <w:rPr>
          <w:rFonts w:ascii="Liberation Serif" w:hAnsi="Liberation Serif"/>
          <w:sz w:val="28"/>
          <w:szCs w:val="28"/>
        </w:rPr>
        <w:t xml:space="preserve">и. </w:t>
      </w:r>
      <w:r w:rsidRPr="00961FC7">
        <w:rPr>
          <w:rFonts w:ascii="Liberation Serif" w:hAnsi="Liberation Serif"/>
          <w:spacing w:val="43"/>
          <w:sz w:val="28"/>
          <w:szCs w:val="28"/>
        </w:rPr>
        <w:t xml:space="preserve"> </w:t>
      </w:r>
      <w:proofErr w:type="gramStart"/>
      <w:r w:rsidRPr="00961FC7">
        <w:rPr>
          <w:rFonts w:ascii="Liberation Serif" w:hAnsi="Liberation Serif"/>
          <w:sz w:val="28"/>
          <w:szCs w:val="28"/>
        </w:rPr>
        <w:t>Зая</w:t>
      </w:r>
      <w:r w:rsidRPr="00961FC7">
        <w:rPr>
          <w:rFonts w:ascii="Liberation Serif" w:hAnsi="Liberation Serif"/>
          <w:spacing w:val="-3"/>
          <w:sz w:val="28"/>
          <w:szCs w:val="28"/>
        </w:rPr>
        <w:t>в</w:t>
      </w:r>
      <w:r w:rsidRPr="00961FC7">
        <w:rPr>
          <w:rFonts w:ascii="Liberation Serif" w:hAnsi="Liberation Serif"/>
          <w:sz w:val="28"/>
          <w:szCs w:val="28"/>
        </w:rPr>
        <w:t>ите</w:t>
      </w:r>
      <w:r w:rsidRPr="00961FC7">
        <w:rPr>
          <w:rFonts w:ascii="Liberation Serif" w:hAnsi="Liberation Serif"/>
          <w:spacing w:val="-4"/>
          <w:sz w:val="28"/>
          <w:szCs w:val="28"/>
        </w:rPr>
        <w:t>л</w:t>
      </w:r>
      <w:r w:rsidRPr="00961FC7">
        <w:rPr>
          <w:rFonts w:ascii="Liberation Serif" w:hAnsi="Liberation Serif"/>
          <w:sz w:val="28"/>
          <w:szCs w:val="28"/>
        </w:rPr>
        <w:t xml:space="preserve">ь </w:t>
      </w:r>
      <w:r w:rsidRPr="00961FC7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имеет</w:t>
      </w:r>
      <w:proofErr w:type="gramEnd"/>
      <w:r w:rsidRPr="00961FC7">
        <w:rPr>
          <w:rFonts w:ascii="Liberation Serif" w:hAnsi="Liberation Serif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возм</w:t>
      </w:r>
      <w:r w:rsidRPr="00961FC7">
        <w:rPr>
          <w:rFonts w:ascii="Liberation Serif" w:hAnsi="Liberation Serif"/>
          <w:spacing w:val="-2"/>
          <w:sz w:val="28"/>
          <w:szCs w:val="28"/>
        </w:rPr>
        <w:t>о</w:t>
      </w:r>
      <w:r w:rsidRPr="00961FC7">
        <w:rPr>
          <w:rFonts w:ascii="Liberation Serif" w:hAnsi="Liberation Serif"/>
          <w:sz w:val="28"/>
          <w:szCs w:val="28"/>
        </w:rPr>
        <w:t>ж</w:t>
      </w:r>
      <w:r w:rsidRPr="00961FC7">
        <w:rPr>
          <w:rFonts w:ascii="Liberation Serif" w:hAnsi="Liberation Serif"/>
          <w:spacing w:val="-2"/>
          <w:sz w:val="28"/>
          <w:szCs w:val="28"/>
        </w:rPr>
        <w:t>но</w:t>
      </w:r>
      <w:r w:rsidRPr="00961FC7">
        <w:rPr>
          <w:rFonts w:ascii="Liberation Serif" w:hAnsi="Liberation Serif"/>
          <w:sz w:val="28"/>
          <w:szCs w:val="28"/>
        </w:rPr>
        <w:t>сть</w:t>
      </w:r>
      <w:r w:rsidR="00961FC7" w:rsidRPr="00961FC7">
        <w:rPr>
          <w:rFonts w:ascii="Liberation Serif" w:hAnsi="Liberation Serif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п</w:t>
      </w:r>
      <w:r w:rsidRPr="00961FC7">
        <w:rPr>
          <w:rFonts w:ascii="Liberation Serif" w:hAnsi="Liberation Serif"/>
          <w:spacing w:val="-2"/>
          <w:sz w:val="28"/>
          <w:szCs w:val="28"/>
        </w:rPr>
        <w:t>р</w:t>
      </w:r>
      <w:r w:rsidRPr="00961FC7">
        <w:rPr>
          <w:rFonts w:ascii="Liberation Serif" w:hAnsi="Liberation Serif"/>
          <w:sz w:val="28"/>
          <w:szCs w:val="28"/>
        </w:rPr>
        <w:t>осма</w:t>
      </w:r>
      <w:r w:rsidRPr="00961FC7">
        <w:rPr>
          <w:rFonts w:ascii="Liberation Serif" w:hAnsi="Liberation Serif"/>
          <w:spacing w:val="-3"/>
          <w:sz w:val="28"/>
          <w:szCs w:val="28"/>
        </w:rPr>
        <w:t>т</w:t>
      </w:r>
      <w:r w:rsidRPr="00961FC7">
        <w:rPr>
          <w:rFonts w:ascii="Liberation Serif" w:hAnsi="Liberation Serif"/>
          <w:spacing w:val="-2"/>
          <w:sz w:val="28"/>
          <w:szCs w:val="28"/>
        </w:rPr>
        <w:t>р</w:t>
      </w:r>
      <w:r w:rsidRPr="00961FC7">
        <w:rPr>
          <w:rFonts w:ascii="Liberation Serif" w:hAnsi="Liberation Serif"/>
          <w:sz w:val="28"/>
          <w:szCs w:val="28"/>
        </w:rPr>
        <w:t>ивать</w:t>
      </w:r>
      <w:r w:rsidRPr="00961FC7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ста</w:t>
      </w:r>
      <w:r w:rsidRPr="00961FC7">
        <w:rPr>
          <w:rFonts w:ascii="Liberation Serif" w:hAnsi="Liberation Serif"/>
          <w:spacing w:val="-3"/>
          <w:sz w:val="28"/>
          <w:szCs w:val="28"/>
        </w:rPr>
        <w:t>т</w:t>
      </w:r>
      <w:r w:rsidRPr="00961FC7">
        <w:rPr>
          <w:rFonts w:ascii="Liberation Serif" w:hAnsi="Liberation Serif"/>
          <w:spacing w:val="-4"/>
          <w:sz w:val="28"/>
          <w:szCs w:val="28"/>
        </w:rPr>
        <w:t>у</w:t>
      </w:r>
      <w:r w:rsidRPr="00961FC7">
        <w:rPr>
          <w:rFonts w:ascii="Liberation Serif" w:hAnsi="Liberation Serif"/>
          <w:sz w:val="28"/>
          <w:szCs w:val="28"/>
        </w:rPr>
        <w:t>с</w:t>
      </w:r>
      <w:r w:rsidRPr="00961FC7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1"/>
          <w:sz w:val="28"/>
          <w:szCs w:val="28"/>
        </w:rPr>
        <w:t>э</w:t>
      </w:r>
      <w:r w:rsidRPr="00961FC7">
        <w:rPr>
          <w:rFonts w:ascii="Liberation Serif" w:hAnsi="Liberation Serif"/>
          <w:spacing w:val="-1"/>
          <w:sz w:val="28"/>
          <w:szCs w:val="28"/>
        </w:rPr>
        <w:t>л</w:t>
      </w:r>
      <w:r w:rsidRPr="00961FC7">
        <w:rPr>
          <w:rFonts w:ascii="Liberation Serif" w:hAnsi="Liberation Serif"/>
          <w:sz w:val="28"/>
          <w:szCs w:val="28"/>
        </w:rPr>
        <w:t>ект</w:t>
      </w:r>
      <w:r w:rsidRPr="00961FC7">
        <w:rPr>
          <w:rFonts w:ascii="Liberation Serif" w:hAnsi="Liberation Serif"/>
          <w:spacing w:val="1"/>
          <w:sz w:val="28"/>
          <w:szCs w:val="28"/>
        </w:rPr>
        <w:t>р</w:t>
      </w:r>
      <w:r w:rsidRPr="00961FC7">
        <w:rPr>
          <w:rFonts w:ascii="Liberation Serif" w:hAnsi="Liberation Serif"/>
          <w:spacing w:val="-2"/>
          <w:sz w:val="28"/>
          <w:szCs w:val="28"/>
        </w:rPr>
        <w:t>о</w:t>
      </w:r>
      <w:r w:rsidRPr="00961FC7">
        <w:rPr>
          <w:rFonts w:ascii="Liberation Serif" w:hAnsi="Liberation Serif"/>
          <w:sz w:val="28"/>
          <w:szCs w:val="28"/>
        </w:rPr>
        <w:t>н</w:t>
      </w:r>
      <w:r w:rsidRPr="00961FC7">
        <w:rPr>
          <w:rFonts w:ascii="Liberation Serif" w:hAnsi="Liberation Serif"/>
          <w:spacing w:val="-2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-3"/>
          <w:sz w:val="28"/>
          <w:szCs w:val="28"/>
        </w:rPr>
        <w:t>г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за</w:t>
      </w:r>
      <w:r w:rsidRPr="00961FC7">
        <w:rPr>
          <w:rFonts w:ascii="Liberation Serif" w:hAnsi="Liberation Serif"/>
          <w:spacing w:val="-3"/>
          <w:sz w:val="28"/>
          <w:szCs w:val="28"/>
        </w:rPr>
        <w:t>я</w:t>
      </w:r>
      <w:r w:rsidRPr="00961FC7">
        <w:rPr>
          <w:rFonts w:ascii="Liberation Serif" w:hAnsi="Liberation Serif"/>
          <w:sz w:val="28"/>
          <w:szCs w:val="28"/>
        </w:rPr>
        <w:t>в</w:t>
      </w:r>
      <w:r w:rsidRPr="00961FC7">
        <w:rPr>
          <w:rFonts w:ascii="Liberation Serif" w:hAnsi="Liberation Serif"/>
          <w:spacing w:val="-2"/>
          <w:sz w:val="28"/>
          <w:szCs w:val="28"/>
        </w:rPr>
        <w:t>л</w:t>
      </w:r>
      <w:r w:rsidRPr="00961FC7">
        <w:rPr>
          <w:rFonts w:ascii="Liberation Serif" w:hAnsi="Liberation Serif"/>
          <w:sz w:val="28"/>
          <w:szCs w:val="28"/>
        </w:rPr>
        <w:t>ения,</w:t>
      </w:r>
      <w:r w:rsidRPr="00961FC7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а</w:t>
      </w:r>
      <w:r w:rsidRPr="00961FC7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т</w:t>
      </w:r>
      <w:r w:rsidRPr="00961FC7">
        <w:rPr>
          <w:rFonts w:ascii="Liberation Serif" w:hAnsi="Liberation Serif"/>
          <w:spacing w:val="-3"/>
          <w:sz w:val="28"/>
          <w:szCs w:val="28"/>
        </w:rPr>
        <w:t>а</w:t>
      </w:r>
      <w:r w:rsidRPr="00961FC7">
        <w:rPr>
          <w:rFonts w:ascii="Liberation Serif" w:hAnsi="Liberation Serif"/>
          <w:sz w:val="28"/>
          <w:szCs w:val="28"/>
        </w:rPr>
        <w:t>кже</w:t>
      </w:r>
      <w:r w:rsidRPr="00961FC7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и</w:t>
      </w:r>
      <w:r w:rsidRPr="00961FC7">
        <w:rPr>
          <w:rFonts w:ascii="Liberation Serif" w:hAnsi="Liberation Serif"/>
          <w:spacing w:val="-2"/>
          <w:sz w:val="28"/>
          <w:szCs w:val="28"/>
        </w:rPr>
        <w:t>нф</w:t>
      </w:r>
      <w:r w:rsidRPr="00961FC7">
        <w:rPr>
          <w:rFonts w:ascii="Liberation Serif" w:hAnsi="Liberation Serif"/>
          <w:sz w:val="28"/>
          <w:szCs w:val="28"/>
        </w:rPr>
        <w:t>ор</w:t>
      </w:r>
      <w:r w:rsidRPr="00961FC7">
        <w:rPr>
          <w:rFonts w:ascii="Liberation Serif" w:hAnsi="Liberation Serif"/>
          <w:spacing w:val="-3"/>
          <w:sz w:val="28"/>
          <w:szCs w:val="28"/>
        </w:rPr>
        <w:t>м</w:t>
      </w:r>
      <w:r w:rsidRPr="00961FC7">
        <w:rPr>
          <w:rFonts w:ascii="Liberation Serif" w:hAnsi="Liberation Serif"/>
          <w:sz w:val="28"/>
          <w:szCs w:val="28"/>
        </w:rPr>
        <w:t>а</w:t>
      </w:r>
      <w:r w:rsidRPr="00961FC7">
        <w:rPr>
          <w:rFonts w:ascii="Liberation Serif" w:hAnsi="Liberation Serif"/>
          <w:spacing w:val="-2"/>
          <w:sz w:val="28"/>
          <w:szCs w:val="28"/>
        </w:rPr>
        <w:t>ц</w:t>
      </w:r>
      <w:r w:rsidRPr="00961FC7">
        <w:rPr>
          <w:rFonts w:ascii="Liberation Serif" w:hAnsi="Liberation Serif"/>
          <w:sz w:val="28"/>
          <w:szCs w:val="28"/>
        </w:rPr>
        <w:t>ию</w:t>
      </w:r>
      <w:r w:rsidRPr="00961FC7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дал</w:t>
      </w:r>
      <w:r w:rsidRPr="00961FC7">
        <w:rPr>
          <w:rFonts w:ascii="Liberation Serif" w:hAnsi="Liberation Serif"/>
          <w:spacing w:val="-2"/>
          <w:sz w:val="28"/>
          <w:szCs w:val="28"/>
        </w:rPr>
        <w:t>ь</w:t>
      </w:r>
      <w:r w:rsidRPr="00961FC7">
        <w:rPr>
          <w:rFonts w:ascii="Liberation Serif" w:hAnsi="Liberation Serif"/>
          <w:sz w:val="28"/>
          <w:szCs w:val="28"/>
        </w:rPr>
        <w:t>н</w:t>
      </w:r>
      <w:r w:rsidRPr="00961FC7">
        <w:rPr>
          <w:rFonts w:ascii="Liberation Serif" w:hAnsi="Liberation Serif"/>
          <w:spacing w:val="-3"/>
          <w:sz w:val="28"/>
          <w:szCs w:val="28"/>
        </w:rPr>
        <w:t>е</w:t>
      </w:r>
      <w:r w:rsidRPr="00961FC7">
        <w:rPr>
          <w:rFonts w:ascii="Liberation Serif" w:hAnsi="Liberation Serif"/>
          <w:spacing w:val="-2"/>
          <w:sz w:val="28"/>
          <w:szCs w:val="28"/>
        </w:rPr>
        <w:t>й</w:t>
      </w:r>
      <w:r w:rsidRPr="00961FC7">
        <w:rPr>
          <w:rFonts w:ascii="Liberation Serif" w:hAnsi="Liberation Serif"/>
          <w:sz w:val="28"/>
          <w:szCs w:val="28"/>
        </w:rPr>
        <w:t>ших де</w:t>
      </w:r>
      <w:r w:rsidRPr="00961FC7">
        <w:rPr>
          <w:rFonts w:ascii="Liberation Serif" w:hAnsi="Liberation Serif"/>
          <w:spacing w:val="-2"/>
          <w:sz w:val="28"/>
          <w:szCs w:val="28"/>
        </w:rPr>
        <w:t>й</w:t>
      </w:r>
      <w:r w:rsidRPr="00961FC7">
        <w:rPr>
          <w:rFonts w:ascii="Liberation Serif" w:hAnsi="Liberation Serif"/>
          <w:sz w:val="28"/>
          <w:szCs w:val="28"/>
        </w:rPr>
        <w:t>стви</w:t>
      </w:r>
      <w:r w:rsidRPr="00961FC7">
        <w:rPr>
          <w:rFonts w:ascii="Liberation Serif" w:hAnsi="Liberation Serif"/>
          <w:spacing w:val="-2"/>
          <w:sz w:val="28"/>
          <w:szCs w:val="28"/>
        </w:rPr>
        <w:t>я</w:t>
      </w:r>
      <w:r w:rsidRPr="00961FC7">
        <w:rPr>
          <w:rFonts w:ascii="Liberation Serif" w:hAnsi="Liberation Serif"/>
          <w:sz w:val="28"/>
          <w:szCs w:val="28"/>
        </w:rPr>
        <w:t>х</w:t>
      </w:r>
      <w:r w:rsidRPr="00961FC7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в</w:t>
      </w:r>
      <w:r w:rsidRPr="00961FC7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2"/>
          <w:sz w:val="28"/>
          <w:szCs w:val="28"/>
        </w:rPr>
        <w:t>л</w:t>
      </w:r>
      <w:r w:rsidRPr="00961FC7">
        <w:rPr>
          <w:rFonts w:ascii="Liberation Serif" w:hAnsi="Liberation Serif"/>
          <w:sz w:val="28"/>
          <w:szCs w:val="28"/>
        </w:rPr>
        <w:t>и</w:t>
      </w:r>
      <w:r w:rsidRPr="00961FC7">
        <w:rPr>
          <w:rFonts w:ascii="Liberation Serif" w:hAnsi="Liberation Serif"/>
          <w:spacing w:val="-2"/>
          <w:sz w:val="28"/>
          <w:szCs w:val="28"/>
        </w:rPr>
        <w:t>чн</w:t>
      </w:r>
      <w:r w:rsidRPr="00961FC7">
        <w:rPr>
          <w:rFonts w:ascii="Liberation Serif" w:hAnsi="Liberation Serif"/>
          <w:sz w:val="28"/>
          <w:szCs w:val="28"/>
        </w:rPr>
        <w:t>ом</w:t>
      </w:r>
      <w:r w:rsidRPr="00961FC7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ка</w:t>
      </w:r>
      <w:r w:rsidRPr="00961FC7">
        <w:rPr>
          <w:rFonts w:ascii="Liberation Serif" w:hAnsi="Liberation Serif"/>
          <w:spacing w:val="-1"/>
          <w:sz w:val="28"/>
          <w:szCs w:val="28"/>
        </w:rPr>
        <w:t>б</w:t>
      </w:r>
      <w:r w:rsidRPr="00961FC7">
        <w:rPr>
          <w:rFonts w:ascii="Liberation Serif" w:hAnsi="Liberation Serif"/>
          <w:sz w:val="28"/>
          <w:szCs w:val="28"/>
        </w:rPr>
        <w:t>ин</w:t>
      </w:r>
      <w:r w:rsidRPr="00961FC7">
        <w:rPr>
          <w:rFonts w:ascii="Liberation Serif" w:hAnsi="Liberation Serif"/>
          <w:spacing w:val="-3"/>
          <w:sz w:val="28"/>
          <w:szCs w:val="28"/>
        </w:rPr>
        <w:t>е</w:t>
      </w:r>
      <w:r w:rsidRPr="00961FC7">
        <w:rPr>
          <w:rFonts w:ascii="Liberation Serif" w:hAnsi="Liberation Serif"/>
          <w:sz w:val="28"/>
          <w:szCs w:val="28"/>
        </w:rPr>
        <w:t xml:space="preserve">те </w:t>
      </w:r>
      <w:r w:rsidRPr="00961FC7">
        <w:rPr>
          <w:rFonts w:ascii="Liberation Serif" w:hAnsi="Liberation Serif"/>
          <w:spacing w:val="-3"/>
          <w:sz w:val="28"/>
          <w:szCs w:val="28"/>
        </w:rPr>
        <w:t>п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с</w:t>
      </w:r>
      <w:r w:rsidRPr="00961FC7">
        <w:rPr>
          <w:rFonts w:ascii="Liberation Serif" w:hAnsi="Liberation Serif"/>
          <w:spacing w:val="-2"/>
          <w:sz w:val="28"/>
          <w:szCs w:val="28"/>
        </w:rPr>
        <w:t>о</w:t>
      </w:r>
      <w:r w:rsidRPr="00961FC7">
        <w:rPr>
          <w:rFonts w:ascii="Liberation Serif" w:hAnsi="Liberation Serif"/>
          <w:sz w:val="28"/>
          <w:szCs w:val="28"/>
        </w:rPr>
        <w:t>бств</w:t>
      </w:r>
      <w:r w:rsidRPr="00961FC7">
        <w:rPr>
          <w:rFonts w:ascii="Liberation Serif" w:hAnsi="Liberation Serif"/>
          <w:spacing w:val="-4"/>
          <w:sz w:val="28"/>
          <w:szCs w:val="28"/>
        </w:rPr>
        <w:t>е</w:t>
      </w:r>
      <w:r w:rsidRPr="00961FC7">
        <w:rPr>
          <w:rFonts w:ascii="Liberation Serif" w:hAnsi="Liberation Serif"/>
          <w:sz w:val="28"/>
          <w:szCs w:val="28"/>
        </w:rPr>
        <w:t>н</w:t>
      </w:r>
      <w:r w:rsidRPr="00961FC7">
        <w:rPr>
          <w:rFonts w:ascii="Liberation Serif" w:hAnsi="Liberation Serif"/>
          <w:spacing w:val="-2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ой</w:t>
      </w:r>
      <w:r w:rsidRPr="00961FC7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и</w:t>
      </w:r>
      <w:r w:rsidRPr="00961FC7">
        <w:rPr>
          <w:rFonts w:ascii="Liberation Serif" w:hAnsi="Liberation Serif"/>
          <w:spacing w:val="-2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и</w:t>
      </w:r>
      <w:r w:rsidRPr="00961FC7">
        <w:rPr>
          <w:rFonts w:ascii="Liberation Serif" w:hAnsi="Liberation Serif"/>
          <w:spacing w:val="-2"/>
          <w:sz w:val="28"/>
          <w:szCs w:val="28"/>
        </w:rPr>
        <w:t>ц</w:t>
      </w:r>
      <w:r w:rsidRPr="00961FC7">
        <w:rPr>
          <w:rFonts w:ascii="Liberation Serif" w:hAnsi="Liberation Serif"/>
          <w:sz w:val="28"/>
          <w:szCs w:val="28"/>
        </w:rPr>
        <w:t>иа</w:t>
      </w:r>
      <w:r w:rsidRPr="00961FC7">
        <w:rPr>
          <w:rFonts w:ascii="Liberation Serif" w:hAnsi="Liberation Serif"/>
          <w:spacing w:val="-3"/>
          <w:sz w:val="28"/>
          <w:szCs w:val="28"/>
        </w:rPr>
        <w:t>т</w:t>
      </w:r>
      <w:r w:rsidRPr="00961FC7">
        <w:rPr>
          <w:rFonts w:ascii="Liberation Serif" w:hAnsi="Liberation Serif"/>
          <w:sz w:val="28"/>
          <w:szCs w:val="28"/>
        </w:rPr>
        <w:t>иве,</w:t>
      </w:r>
      <w:r w:rsidRPr="00961FC7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в</w:t>
      </w:r>
      <w:r w:rsidRPr="00961FC7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2"/>
          <w:sz w:val="28"/>
          <w:szCs w:val="28"/>
        </w:rPr>
        <w:t>л</w:t>
      </w:r>
      <w:r w:rsidRPr="00961FC7">
        <w:rPr>
          <w:rFonts w:ascii="Liberation Serif" w:hAnsi="Liberation Serif"/>
          <w:spacing w:val="-1"/>
          <w:sz w:val="28"/>
          <w:szCs w:val="28"/>
        </w:rPr>
        <w:t>ю</w:t>
      </w:r>
      <w:r w:rsidRPr="00961FC7">
        <w:rPr>
          <w:rFonts w:ascii="Liberation Serif" w:hAnsi="Liberation Serif"/>
          <w:sz w:val="28"/>
          <w:szCs w:val="28"/>
        </w:rPr>
        <w:t xml:space="preserve">бое </w:t>
      </w:r>
      <w:r w:rsidRPr="00961FC7">
        <w:rPr>
          <w:rFonts w:ascii="Liberation Serif" w:hAnsi="Liberation Serif"/>
          <w:spacing w:val="-4"/>
          <w:sz w:val="28"/>
          <w:szCs w:val="28"/>
        </w:rPr>
        <w:t>в</w:t>
      </w:r>
      <w:r w:rsidRPr="00961FC7">
        <w:rPr>
          <w:rFonts w:ascii="Liberation Serif" w:hAnsi="Liberation Serif"/>
          <w:sz w:val="28"/>
          <w:szCs w:val="28"/>
        </w:rPr>
        <w:t>ремя.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 форме зая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прав</w:t>
      </w:r>
      <w:r w:rsidRPr="003D0105">
        <w:rPr>
          <w:rFonts w:ascii="Liberation Serif" w:hAnsi="Liberation Serif"/>
          <w:spacing w:val="-2"/>
          <w:sz w:val="28"/>
          <w:szCs w:val="28"/>
        </w:rPr>
        <w:t>ля</w:t>
      </w:r>
      <w:r w:rsidRPr="003D0105">
        <w:rPr>
          <w:rFonts w:ascii="Liberation Serif" w:hAnsi="Liberation Serif"/>
          <w:sz w:val="28"/>
          <w:szCs w:val="28"/>
        </w:rPr>
        <w:t>етс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а)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вед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иеме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 не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 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жащ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свед</w:t>
      </w:r>
      <w:r w:rsidRPr="003D0105">
        <w:rPr>
          <w:rFonts w:ascii="Liberation Serif" w:hAnsi="Liberation Serif"/>
          <w:spacing w:val="-2"/>
          <w:sz w:val="28"/>
          <w:szCs w:val="28"/>
        </w:rPr>
        <w:t>ен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фа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ачале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ры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также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 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вре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ко</w:t>
      </w:r>
      <w:r w:rsidRPr="003D0105">
        <w:rPr>
          <w:rFonts w:ascii="Liberation Serif" w:hAnsi="Liberation Serif"/>
          <w:sz w:val="28"/>
          <w:szCs w:val="28"/>
        </w:rPr>
        <w:t>нч</w:t>
      </w:r>
      <w:r w:rsidRPr="003D0105">
        <w:rPr>
          <w:rFonts w:ascii="Liberation Serif" w:hAnsi="Liberation Serif"/>
          <w:spacing w:val="-2"/>
          <w:sz w:val="28"/>
          <w:szCs w:val="28"/>
        </w:rPr>
        <w:t>ан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7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ги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моти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ров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ый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каз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иеме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ов,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961FC7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б)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вед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татах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асс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7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жащ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 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ят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жи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возмож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сти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ть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 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  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ги   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ибо   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вирова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 xml:space="preserve">ый   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аз   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="00961FC7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 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8"/>
        </w:numPr>
        <w:tabs>
          <w:tab w:val="left" w:pos="1317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нка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ства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и.</w:t>
      </w:r>
    </w:p>
    <w:p w:rsidR="003D0105" w:rsidRPr="003D0105" w:rsidRDefault="003D0105" w:rsidP="00453BC8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цен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чества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 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hyperlink r:id="rId11" w:history="1">
        <w:r w:rsidRPr="003D0105">
          <w:rPr>
            <w:rFonts w:ascii="Liberation Serif" w:hAnsi="Liberation Serif"/>
            <w:spacing w:val="-2"/>
            <w:sz w:val="28"/>
            <w:szCs w:val="28"/>
          </w:rPr>
          <w:t>П</w:t>
        </w:r>
        <w:r w:rsidRPr="003D0105">
          <w:rPr>
            <w:rFonts w:ascii="Liberation Serif" w:hAnsi="Liberation Serif"/>
            <w:sz w:val="28"/>
            <w:szCs w:val="28"/>
          </w:rPr>
          <w:t>равилами</w:t>
        </w:r>
        <w:r w:rsidRPr="003D0105">
          <w:rPr>
            <w:rFonts w:ascii="Liberation Serif" w:hAnsi="Liberation Serif"/>
            <w:spacing w:val="53"/>
            <w:sz w:val="28"/>
            <w:szCs w:val="28"/>
          </w:rPr>
          <w:t xml:space="preserve"> </w:t>
        </w:r>
      </w:hyperlink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ами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эф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сти деятел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водител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тер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риал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рга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фе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анов ис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асти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2"/>
          <w:sz w:val="28"/>
          <w:szCs w:val="28"/>
        </w:rPr>
        <w:t>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рн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раз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еле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й)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чет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ства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х 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г, 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а 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также 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атов</w:t>
      </w:r>
      <w:r w:rsidR="00453BC8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ак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иня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ше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екращ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 ис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щими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дите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ями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5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бяз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 xml:space="preserve">стей,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ми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ием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ства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сс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12 дек</w:t>
      </w:r>
      <w:r w:rsidRPr="003D0105">
        <w:rPr>
          <w:rFonts w:ascii="Liberation Serif" w:hAnsi="Liberation Serif"/>
          <w:spacing w:val="-2"/>
          <w:sz w:val="28"/>
          <w:szCs w:val="28"/>
        </w:rPr>
        <w:t>аб</w:t>
      </w:r>
      <w:r w:rsidRPr="003D0105">
        <w:rPr>
          <w:rFonts w:ascii="Liberation Serif" w:hAnsi="Liberation Serif"/>
          <w:sz w:val="28"/>
          <w:szCs w:val="28"/>
        </w:rPr>
        <w:t>ря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2</w:t>
      </w:r>
      <w:r w:rsidRPr="003D0105">
        <w:rPr>
          <w:rFonts w:ascii="Liberation Serif" w:hAnsi="Liberation Serif"/>
          <w:spacing w:val="-2"/>
          <w:sz w:val="28"/>
          <w:szCs w:val="28"/>
        </w:rPr>
        <w:t>01</w:t>
      </w:r>
      <w:r w:rsidRPr="003D0105">
        <w:rPr>
          <w:rFonts w:ascii="Liberation Serif" w:hAnsi="Liberation Serif"/>
          <w:sz w:val="28"/>
          <w:szCs w:val="28"/>
        </w:rPr>
        <w:t>2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№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12</w:t>
      </w:r>
      <w:r w:rsidRPr="003D0105">
        <w:rPr>
          <w:rFonts w:ascii="Liberation Serif" w:hAnsi="Liberation Serif"/>
          <w:sz w:val="28"/>
          <w:szCs w:val="28"/>
        </w:rPr>
        <w:t>84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«О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це</w:t>
      </w:r>
      <w:r w:rsidRPr="003D0105">
        <w:rPr>
          <w:rFonts w:ascii="Liberation Serif" w:hAnsi="Liberation Serif"/>
          <w:spacing w:val="-2"/>
          <w:sz w:val="28"/>
          <w:szCs w:val="28"/>
        </w:rPr>
        <w:t>нк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ктив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еятел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 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риал</w:t>
      </w:r>
      <w:r w:rsidRPr="003D0105">
        <w:rPr>
          <w:rFonts w:ascii="Liberation Serif" w:hAnsi="Liberation Serif"/>
          <w:spacing w:val="-2"/>
          <w:sz w:val="28"/>
          <w:szCs w:val="28"/>
        </w:rPr>
        <w:t>ьны</w:t>
      </w:r>
      <w:r w:rsidRPr="003D0105">
        <w:rPr>
          <w:rFonts w:ascii="Liberation Serif" w:hAnsi="Liberation Serif"/>
          <w:sz w:val="28"/>
          <w:szCs w:val="28"/>
        </w:rPr>
        <w:t xml:space="preserve">х 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рг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 xml:space="preserve">нов 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ых 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рг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 xml:space="preserve">нов 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="00453BC8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асти    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х    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2"/>
          <w:sz w:val="28"/>
          <w:szCs w:val="28"/>
        </w:rPr>
        <w:t>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рных    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деле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 xml:space="preserve">й)    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   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риал</w:t>
      </w:r>
      <w:r w:rsidRPr="003D0105">
        <w:rPr>
          <w:rFonts w:ascii="Liberation Serif" w:hAnsi="Liberation Serif"/>
          <w:spacing w:val="-2"/>
          <w:sz w:val="28"/>
          <w:szCs w:val="28"/>
        </w:rPr>
        <w:t>ьны</w:t>
      </w:r>
      <w:r w:rsidRPr="003D0105">
        <w:rPr>
          <w:rFonts w:ascii="Liberation Serif" w:hAnsi="Liberation Serif"/>
          <w:sz w:val="28"/>
          <w:szCs w:val="28"/>
        </w:rPr>
        <w:t xml:space="preserve">х    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>га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="00453BC8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неб</w:t>
      </w:r>
      <w:r w:rsidRPr="003D0105">
        <w:rPr>
          <w:rFonts w:ascii="Liberation Serif" w:hAnsi="Liberation Serif"/>
          <w:spacing w:val="-4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дже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фон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ег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еле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)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 качества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г,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3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елей мног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ствен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8"/>
          <w:sz w:val="28"/>
          <w:szCs w:val="28"/>
        </w:rPr>
        <w:t>н</w:t>
      </w:r>
      <w:r w:rsidRPr="003D0105">
        <w:rPr>
          <w:rFonts w:ascii="Liberation Serif" w:hAnsi="Liberation Serif"/>
          <w:spacing w:val="-4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х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чет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качества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г,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также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татов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 xml:space="preserve">к </w:t>
      </w:r>
      <w:r w:rsidRPr="003D0105">
        <w:rPr>
          <w:rFonts w:ascii="Liberation Serif" w:hAnsi="Liberation Serif"/>
          <w:sz w:val="28"/>
          <w:szCs w:val="28"/>
        </w:rPr>
        <w:lastRenderedPageBreak/>
        <w:t>ос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иня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ше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ном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 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щими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дите</w:t>
      </w:r>
      <w:r w:rsidRPr="003D0105">
        <w:rPr>
          <w:rFonts w:ascii="Liberation Serif" w:hAnsi="Liberation Serif"/>
          <w:spacing w:val="-2"/>
          <w:sz w:val="28"/>
          <w:szCs w:val="28"/>
        </w:rPr>
        <w:t>ля</w:t>
      </w:r>
      <w:r w:rsidRPr="003D0105">
        <w:rPr>
          <w:rFonts w:ascii="Liberation Serif" w:hAnsi="Liberation Serif"/>
          <w:sz w:val="28"/>
          <w:szCs w:val="28"/>
        </w:rPr>
        <w:t>ми с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долж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яза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ей</w:t>
      </w:r>
      <w:r w:rsidRPr="003D0105">
        <w:rPr>
          <w:rFonts w:ascii="Liberation Serif" w:hAnsi="Liberation Serif"/>
          <w:spacing w:val="-2"/>
          <w:sz w:val="28"/>
          <w:szCs w:val="28"/>
        </w:rPr>
        <w:t>»</w:t>
      </w:r>
      <w:r w:rsidRPr="003D0105">
        <w:rPr>
          <w:rFonts w:ascii="Liberation Serif" w:hAnsi="Liberation Serif"/>
          <w:sz w:val="28"/>
          <w:szCs w:val="28"/>
        </w:rPr>
        <w:t>.</w:t>
      </w:r>
    </w:p>
    <w:p w:rsidR="003D0105" w:rsidRDefault="003D0105" w:rsidP="0088749B">
      <w:pPr>
        <w:pStyle w:val="a7"/>
        <w:widowControl w:val="0"/>
        <w:numPr>
          <w:ilvl w:val="1"/>
          <w:numId w:val="8"/>
        </w:numPr>
        <w:tabs>
          <w:tab w:val="left" w:pos="1307"/>
        </w:tabs>
        <w:kinsoku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53BC8">
        <w:rPr>
          <w:rFonts w:ascii="Liberation Serif" w:hAnsi="Liberation Serif"/>
          <w:sz w:val="28"/>
          <w:szCs w:val="28"/>
        </w:rPr>
        <w:t>Зая</w:t>
      </w:r>
      <w:r w:rsidRPr="00453BC8">
        <w:rPr>
          <w:rFonts w:ascii="Liberation Serif" w:hAnsi="Liberation Serif"/>
          <w:spacing w:val="-3"/>
          <w:sz w:val="28"/>
          <w:szCs w:val="28"/>
        </w:rPr>
        <w:t>в</w:t>
      </w:r>
      <w:r w:rsidRPr="00453BC8">
        <w:rPr>
          <w:rFonts w:ascii="Liberation Serif" w:hAnsi="Liberation Serif"/>
          <w:sz w:val="28"/>
          <w:szCs w:val="28"/>
        </w:rPr>
        <w:t>ите</w:t>
      </w:r>
      <w:r w:rsidRPr="00453BC8">
        <w:rPr>
          <w:rFonts w:ascii="Liberation Serif" w:hAnsi="Liberation Serif"/>
          <w:spacing w:val="-2"/>
          <w:sz w:val="28"/>
          <w:szCs w:val="28"/>
        </w:rPr>
        <w:t>л</w:t>
      </w:r>
      <w:r w:rsidRPr="00453BC8">
        <w:rPr>
          <w:rFonts w:ascii="Liberation Serif" w:hAnsi="Liberation Serif"/>
          <w:sz w:val="28"/>
          <w:szCs w:val="28"/>
        </w:rPr>
        <w:t>ю</w:t>
      </w:r>
      <w:r w:rsidRPr="00453BC8">
        <w:rPr>
          <w:rFonts w:ascii="Liberation Serif" w:hAnsi="Liberation Serif"/>
          <w:spacing w:val="-9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бе</w:t>
      </w:r>
      <w:r w:rsidRPr="00453BC8">
        <w:rPr>
          <w:rFonts w:ascii="Liberation Serif" w:hAnsi="Liberation Serif"/>
          <w:spacing w:val="-3"/>
          <w:sz w:val="28"/>
          <w:szCs w:val="28"/>
        </w:rPr>
        <w:t>с</w:t>
      </w:r>
      <w:r w:rsidRPr="00453BC8">
        <w:rPr>
          <w:rFonts w:ascii="Liberation Serif" w:hAnsi="Liberation Serif"/>
          <w:sz w:val="28"/>
          <w:szCs w:val="28"/>
        </w:rPr>
        <w:t>пе</w:t>
      </w:r>
      <w:r w:rsidRPr="00453BC8">
        <w:rPr>
          <w:rFonts w:ascii="Liberation Serif" w:hAnsi="Liberation Serif"/>
          <w:spacing w:val="-2"/>
          <w:sz w:val="28"/>
          <w:szCs w:val="28"/>
        </w:rPr>
        <w:t>ч</w:t>
      </w:r>
      <w:r w:rsidRPr="00453BC8">
        <w:rPr>
          <w:rFonts w:ascii="Liberation Serif" w:hAnsi="Liberation Serif"/>
          <w:sz w:val="28"/>
          <w:szCs w:val="28"/>
        </w:rPr>
        <w:t>ивает</w:t>
      </w:r>
      <w:r w:rsidRPr="00453BC8">
        <w:rPr>
          <w:rFonts w:ascii="Liberation Serif" w:hAnsi="Liberation Serif"/>
          <w:spacing w:val="-3"/>
          <w:sz w:val="28"/>
          <w:szCs w:val="28"/>
        </w:rPr>
        <w:t>с</w:t>
      </w:r>
      <w:r w:rsidRPr="00453BC8">
        <w:rPr>
          <w:rFonts w:ascii="Liberation Serif" w:hAnsi="Liberation Serif"/>
          <w:sz w:val="28"/>
          <w:szCs w:val="28"/>
        </w:rPr>
        <w:t>я</w:t>
      </w:r>
      <w:r w:rsidRPr="00453BC8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воз</w:t>
      </w:r>
      <w:r w:rsidRPr="00453BC8">
        <w:rPr>
          <w:rFonts w:ascii="Liberation Serif" w:hAnsi="Liberation Serif"/>
          <w:spacing w:val="-3"/>
          <w:sz w:val="28"/>
          <w:szCs w:val="28"/>
        </w:rPr>
        <w:t>м</w:t>
      </w:r>
      <w:r w:rsidRPr="00453BC8">
        <w:rPr>
          <w:rFonts w:ascii="Liberation Serif" w:hAnsi="Liberation Serif"/>
          <w:sz w:val="28"/>
          <w:szCs w:val="28"/>
        </w:rPr>
        <w:t>о</w:t>
      </w:r>
      <w:r w:rsidRPr="00453BC8">
        <w:rPr>
          <w:rFonts w:ascii="Liberation Serif" w:hAnsi="Liberation Serif"/>
          <w:spacing w:val="-2"/>
          <w:sz w:val="28"/>
          <w:szCs w:val="28"/>
        </w:rPr>
        <w:t>жн</w:t>
      </w:r>
      <w:r w:rsidRPr="00453BC8">
        <w:rPr>
          <w:rFonts w:ascii="Liberation Serif" w:hAnsi="Liberation Serif"/>
          <w:sz w:val="28"/>
          <w:szCs w:val="28"/>
        </w:rPr>
        <w:t>ость</w:t>
      </w:r>
      <w:r w:rsidRPr="00453BC8">
        <w:rPr>
          <w:rFonts w:ascii="Liberation Serif" w:hAnsi="Liberation Serif"/>
          <w:spacing w:val="-9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>а</w:t>
      </w:r>
      <w:r w:rsidRPr="00453BC8">
        <w:rPr>
          <w:rFonts w:ascii="Liberation Serif" w:hAnsi="Liberation Serif"/>
          <w:spacing w:val="-2"/>
          <w:sz w:val="28"/>
          <w:szCs w:val="28"/>
        </w:rPr>
        <w:t>п</w:t>
      </w:r>
      <w:r w:rsidRPr="00453BC8">
        <w:rPr>
          <w:rFonts w:ascii="Liberation Serif" w:hAnsi="Liberation Serif"/>
          <w:sz w:val="28"/>
          <w:szCs w:val="28"/>
        </w:rPr>
        <w:t>рав</w:t>
      </w:r>
      <w:r w:rsidRPr="00453BC8">
        <w:rPr>
          <w:rFonts w:ascii="Liberation Serif" w:hAnsi="Liberation Serif"/>
          <w:spacing w:val="-2"/>
          <w:sz w:val="28"/>
          <w:szCs w:val="28"/>
        </w:rPr>
        <w:t>л</w:t>
      </w:r>
      <w:r w:rsidRPr="00453BC8">
        <w:rPr>
          <w:rFonts w:ascii="Liberation Serif" w:hAnsi="Liberation Serif"/>
          <w:sz w:val="28"/>
          <w:szCs w:val="28"/>
        </w:rPr>
        <w:t>е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>ия</w:t>
      </w:r>
      <w:r w:rsidRPr="00453BC8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ж</w:t>
      </w:r>
      <w:r w:rsidRPr="00453BC8">
        <w:rPr>
          <w:rFonts w:ascii="Liberation Serif" w:hAnsi="Liberation Serif"/>
          <w:sz w:val="28"/>
          <w:szCs w:val="28"/>
        </w:rPr>
        <w:t>ало</w:t>
      </w:r>
      <w:r w:rsidRPr="00453BC8">
        <w:rPr>
          <w:rFonts w:ascii="Liberation Serif" w:hAnsi="Liberation Serif"/>
          <w:spacing w:val="-1"/>
          <w:sz w:val="28"/>
          <w:szCs w:val="28"/>
        </w:rPr>
        <w:t>б</w:t>
      </w:r>
      <w:r w:rsidRPr="00453BC8">
        <w:rPr>
          <w:rFonts w:ascii="Liberation Serif" w:hAnsi="Liberation Serif"/>
          <w:sz w:val="28"/>
          <w:szCs w:val="28"/>
        </w:rPr>
        <w:t>ы</w:t>
      </w:r>
      <w:r w:rsidRPr="00453BC8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на</w:t>
      </w:r>
      <w:r w:rsidRPr="00453BC8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р</w:t>
      </w:r>
      <w:r w:rsidRPr="00453BC8">
        <w:rPr>
          <w:rFonts w:ascii="Liberation Serif" w:hAnsi="Liberation Serif"/>
          <w:sz w:val="28"/>
          <w:szCs w:val="28"/>
        </w:rPr>
        <w:t>еш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z w:val="28"/>
          <w:szCs w:val="28"/>
        </w:rPr>
        <w:t>н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>я, де</w:t>
      </w:r>
      <w:r w:rsidRPr="00453BC8">
        <w:rPr>
          <w:rFonts w:ascii="Liberation Serif" w:hAnsi="Liberation Serif"/>
          <w:spacing w:val="-2"/>
          <w:sz w:val="28"/>
          <w:szCs w:val="28"/>
        </w:rPr>
        <w:t>й</w:t>
      </w:r>
      <w:r w:rsidRPr="00453BC8">
        <w:rPr>
          <w:rFonts w:ascii="Liberation Serif" w:hAnsi="Liberation Serif"/>
          <w:sz w:val="28"/>
          <w:szCs w:val="28"/>
        </w:rPr>
        <w:t>ствия</w:t>
      </w:r>
      <w:r w:rsidRPr="00453BC8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и</w:t>
      </w:r>
      <w:r w:rsidRPr="00453BC8">
        <w:rPr>
          <w:rFonts w:ascii="Liberation Serif" w:hAnsi="Liberation Serif"/>
          <w:spacing w:val="-1"/>
          <w:sz w:val="28"/>
          <w:szCs w:val="28"/>
        </w:rPr>
        <w:t>л</w:t>
      </w:r>
      <w:r w:rsidRPr="00453BC8">
        <w:rPr>
          <w:rFonts w:ascii="Liberation Serif" w:hAnsi="Liberation Serif"/>
          <w:sz w:val="28"/>
          <w:szCs w:val="28"/>
        </w:rPr>
        <w:t>и</w:t>
      </w:r>
      <w:r w:rsidRPr="00453BC8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б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z w:val="28"/>
          <w:szCs w:val="28"/>
        </w:rPr>
        <w:t>здейс</w:t>
      </w:r>
      <w:r w:rsidRPr="00453BC8">
        <w:rPr>
          <w:rFonts w:ascii="Liberation Serif" w:hAnsi="Liberation Serif"/>
          <w:spacing w:val="-1"/>
          <w:sz w:val="28"/>
          <w:szCs w:val="28"/>
        </w:rPr>
        <w:t>т</w:t>
      </w:r>
      <w:r w:rsidRPr="00453BC8">
        <w:rPr>
          <w:rFonts w:ascii="Liberation Serif" w:hAnsi="Liberation Serif"/>
          <w:sz w:val="28"/>
          <w:szCs w:val="28"/>
        </w:rPr>
        <w:t>вие</w:t>
      </w:r>
      <w:r w:rsidRPr="00453BC8">
        <w:rPr>
          <w:rFonts w:ascii="Liberation Serif" w:hAnsi="Liberation Serif"/>
          <w:spacing w:val="15"/>
          <w:sz w:val="28"/>
          <w:szCs w:val="28"/>
        </w:rPr>
        <w:t xml:space="preserve"> </w:t>
      </w:r>
      <w:r w:rsidR="00453BC8" w:rsidRPr="00453BC8">
        <w:rPr>
          <w:rFonts w:ascii="Liberation Serif" w:hAnsi="Liberation Serif"/>
          <w:spacing w:val="15"/>
          <w:sz w:val="28"/>
          <w:szCs w:val="28"/>
        </w:rPr>
        <w:t>Комитета</w:t>
      </w:r>
      <w:r w:rsidRPr="00453BC8">
        <w:rPr>
          <w:rFonts w:ascii="Liberation Serif" w:hAnsi="Liberation Serif"/>
          <w:sz w:val="28"/>
          <w:szCs w:val="28"/>
        </w:rPr>
        <w:t>,</w:t>
      </w:r>
      <w:r w:rsidRPr="00453BC8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до</w:t>
      </w:r>
      <w:r w:rsidRPr="00453BC8">
        <w:rPr>
          <w:rFonts w:ascii="Liberation Serif" w:hAnsi="Liberation Serif"/>
          <w:spacing w:val="-4"/>
          <w:sz w:val="28"/>
          <w:szCs w:val="28"/>
        </w:rPr>
        <w:t>л</w:t>
      </w:r>
      <w:r w:rsidRPr="00453BC8">
        <w:rPr>
          <w:rFonts w:ascii="Liberation Serif" w:hAnsi="Liberation Serif"/>
          <w:sz w:val="28"/>
          <w:szCs w:val="28"/>
        </w:rPr>
        <w:t>ж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>ос</w:t>
      </w:r>
      <w:r w:rsidRPr="00453BC8">
        <w:rPr>
          <w:rFonts w:ascii="Liberation Serif" w:hAnsi="Liberation Serif"/>
          <w:spacing w:val="-3"/>
          <w:sz w:val="28"/>
          <w:szCs w:val="28"/>
        </w:rPr>
        <w:t>т</w:t>
      </w:r>
      <w:r w:rsidRPr="00453BC8">
        <w:rPr>
          <w:rFonts w:ascii="Liberation Serif" w:hAnsi="Liberation Serif"/>
          <w:sz w:val="28"/>
          <w:szCs w:val="28"/>
        </w:rPr>
        <w:t>но</w:t>
      </w:r>
      <w:r w:rsidRPr="00453BC8">
        <w:rPr>
          <w:rFonts w:ascii="Liberation Serif" w:hAnsi="Liberation Serif"/>
          <w:spacing w:val="-3"/>
          <w:sz w:val="28"/>
          <w:szCs w:val="28"/>
        </w:rPr>
        <w:t>г</w:t>
      </w:r>
      <w:r w:rsidRPr="00453BC8">
        <w:rPr>
          <w:rFonts w:ascii="Liberation Serif" w:hAnsi="Liberation Serif"/>
          <w:sz w:val="28"/>
          <w:szCs w:val="28"/>
        </w:rPr>
        <w:t>о</w:t>
      </w:r>
      <w:r w:rsidRPr="00453BC8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4"/>
          <w:sz w:val="28"/>
          <w:szCs w:val="28"/>
        </w:rPr>
        <w:t>л</w:t>
      </w:r>
      <w:r w:rsidRPr="00453BC8">
        <w:rPr>
          <w:rFonts w:ascii="Liberation Serif" w:hAnsi="Liberation Serif"/>
          <w:sz w:val="28"/>
          <w:szCs w:val="28"/>
        </w:rPr>
        <w:t>и</w:t>
      </w:r>
      <w:r w:rsidRPr="00453BC8">
        <w:rPr>
          <w:rFonts w:ascii="Liberation Serif" w:hAnsi="Liberation Serif"/>
          <w:spacing w:val="-2"/>
          <w:sz w:val="28"/>
          <w:szCs w:val="28"/>
        </w:rPr>
        <w:t>ц</w:t>
      </w:r>
      <w:r w:rsidRPr="00453BC8">
        <w:rPr>
          <w:rFonts w:ascii="Liberation Serif" w:hAnsi="Liberation Serif"/>
          <w:sz w:val="28"/>
          <w:szCs w:val="28"/>
        </w:rPr>
        <w:t xml:space="preserve">а </w:t>
      </w:r>
      <w:r w:rsidR="00453BC8" w:rsidRPr="00453BC8">
        <w:rPr>
          <w:rFonts w:ascii="Liberation Serif" w:hAnsi="Liberation Serif"/>
          <w:sz w:val="28"/>
          <w:szCs w:val="28"/>
        </w:rPr>
        <w:t>Комитета</w:t>
      </w:r>
      <w:r w:rsidRPr="00453BC8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1"/>
          <w:sz w:val="28"/>
          <w:szCs w:val="28"/>
        </w:rPr>
        <w:t>л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>бо</w:t>
      </w:r>
      <w:r w:rsidRPr="00453BC8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м</w:t>
      </w:r>
      <w:r w:rsidRPr="00453BC8">
        <w:rPr>
          <w:rFonts w:ascii="Liberation Serif" w:hAnsi="Liberation Serif"/>
          <w:spacing w:val="-4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н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>ц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>пал</w:t>
      </w:r>
      <w:r w:rsidRPr="00453BC8">
        <w:rPr>
          <w:rFonts w:ascii="Liberation Serif" w:hAnsi="Liberation Serif"/>
          <w:spacing w:val="-2"/>
          <w:sz w:val="28"/>
          <w:szCs w:val="28"/>
        </w:rPr>
        <w:t>ьн</w:t>
      </w:r>
      <w:r w:rsidRPr="00453BC8">
        <w:rPr>
          <w:rFonts w:ascii="Liberation Serif" w:hAnsi="Liberation Serif"/>
          <w:sz w:val="28"/>
          <w:szCs w:val="28"/>
        </w:rPr>
        <w:t>ого</w:t>
      </w:r>
      <w:r w:rsidRPr="00453BC8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сл</w:t>
      </w:r>
      <w:r w:rsidRPr="00453BC8">
        <w:rPr>
          <w:rFonts w:ascii="Liberation Serif" w:hAnsi="Liberation Serif"/>
          <w:spacing w:val="-5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жащего</w:t>
      </w:r>
      <w:r w:rsidRPr="00453BC8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в</w:t>
      </w:r>
      <w:r w:rsidRPr="00453BC8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с</w:t>
      </w:r>
      <w:r w:rsidRPr="00453BC8">
        <w:rPr>
          <w:rFonts w:ascii="Liberation Serif" w:hAnsi="Liberation Serif"/>
          <w:spacing w:val="1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от</w:t>
      </w:r>
      <w:r w:rsidRPr="00453BC8">
        <w:rPr>
          <w:rFonts w:ascii="Liberation Serif" w:hAnsi="Liberation Serif"/>
          <w:spacing w:val="-1"/>
          <w:sz w:val="28"/>
          <w:szCs w:val="28"/>
        </w:rPr>
        <w:t>в</w:t>
      </w:r>
      <w:r w:rsidRPr="00453BC8">
        <w:rPr>
          <w:rFonts w:ascii="Liberation Serif" w:hAnsi="Liberation Serif"/>
          <w:sz w:val="28"/>
          <w:szCs w:val="28"/>
        </w:rPr>
        <w:t>е</w:t>
      </w:r>
      <w:r w:rsidRPr="00453BC8">
        <w:rPr>
          <w:rFonts w:ascii="Liberation Serif" w:hAnsi="Liberation Serif"/>
          <w:spacing w:val="-3"/>
          <w:sz w:val="28"/>
          <w:szCs w:val="28"/>
        </w:rPr>
        <w:t>т</w:t>
      </w:r>
      <w:r w:rsidRPr="00453BC8">
        <w:rPr>
          <w:rFonts w:ascii="Liberation Serif" w:hAnsi="Liberation Serif"/>
          <w:sz w:val="28"/>
          <w:szCs w:val="28"/>
        </w:rPr>
        <w:t>ст</w:t>
      </w:r>
      <w:r w:rsidRPr="00453BC8">
        <w:rPr>
          <w:rFonts w:ascii="Liberation Serif" w:hAnsi="Liberation Serif"/>
          <w:spacing w:val="-4"/>
          <w:sz w:val="28"/>
          <w:szCs w:val="28"/>
        </w:rPr>
        <w:t>в</w:t>
      </w:r>
      <w:r w:rsidRPr="00453BC8">
        <w:rPr>
          <w:rFonts w:ascii="Liberation Serif" w:hAnsi="Liberation Serif"/>
          <w:sz w:val="28"/>
          <w:szCs w:val="28"/>
        </w:rPr>
        <w:t>ии</w:t>
      </w:r>
      <w:r w:rsidRPr="00453BC8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со стат</w:t>
      </w:r>
      <w:r w:rsidRPr="00453BC8">
        <w:rPr>
          <w:rFonts w:ascii="Liberation Serif" w:hAnsi="Liberation Serif"/>
          <w:spacing w:val="-2"/>
          <w:sz w:val="28"/>
          <w:szCs w:val="28"/>
        </w:rPr>
        <w:t>ь</w:t>
      </w:r>
      <w:r w:rsidRPr="00453BC8">
        <w:rPr>
          <w:rFonts w:ascii="Liberation Serif" w:hAnsi="Liberation Serif"/>
          <w:sz w:val="28"/>
          <w:szCs w:val="28"/>
        </w:rPr>
        <w:t xml:space="preserve">ей  </w:t>
      </w:r>
      <w:r w:rsidRPr="00453BC8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1</w:t>
      </w:r>
      <w:r w:rsidRPr="00453BC8">
        <w:rPr>
          <w:rFonts w:ascii="Liberation Serif" w:hAnsi="Liberation Serif"/>
          <w:sz w:val="28"/>
          <w:szCs w:val="28"/>
        </w:rPr>
        <w:t xml:space="preserve">1.2  </w:t>
      </w:r>
      <w:r w:rsidRPr="00453BC8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Ф</w:t>
      </w:r>
      <w:r w:rsidRPr="00453BC8">
        <w:rPr>
          <w:rFonts w:ascii="Liberation Serif" w:hAnsi="Liberation Serif"/>
          <w:sz w:val="28"/>
          <w:szCs w:val="28"/>
        </w:rPr>
        <w:t>е</w:t>
      </w:r>
      <w:r w:rsidRPr="00453BC8">
        <w:rPr>
          <w:rFonts w:ascii="Liberation Serif" w:hAnsi="Liberation Serif"/>
          <w:spacing w:val="-2"/>
          <w:sz w:val="28"/>
          <w:szCs w:val="28"/>
        </w:rPr>
        <w:t>д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z w:val="28"/>
          <w:szCs w:val="28"/>
        </w:rPr>
        <w:t>раль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 xml:space="preserve">ого  </w:t>
      </w:r>
      <w:r w:rsidRPr="00453BC8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за</w:t>
      </w:r>
      <w:r w:rsidRPr="00453BC8">
        <w:rPr>
          <w:rFonts w:ascii="Liberation Serif" w:hAnsi="Liberation Serif"/>
          <w:spacing w:val="-3"/>
          <w:sz w:val="28"/>
          <w:szCs w:val="28"/>
        </w:rPr>
        <w:t>к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 xml:space="preserve">на  </w:t>
      </w:r>
      <w:r w:rsidRPr="00453BC8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 xml:space="preserve">№  </w:t>
      </w:r>
      <w:r w:rsidRPr="00453BC8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2</w:t>
      </w:r>
      <w:r w:rsidRPr="00453BC8">
        <w:rPr>
          <w:rFonts w:ascii="Liberation Serif" w:hAnsi="Liberation Serif"/>
          <w:spacing w:val="-2"/>
          <w:sz w:val="28"/>
          <w:szCs w:val="28"/>
        </w:rPr>
        <w:t>1</w:t>
      </w:r>
      <w:r w:rsidRPr="00453BC8">
        <w:rPr>
          <w:rFonts w:ascii="Liberation Serif" w:hAnsi="Liberation Serif"/>
          <w:spacing w:val="3"/>
          <w:sz w:val="28"/>
          <w:szCs w:val="28"/>
        </w:rPr>
        <w:t>0</w:t>
      </w:r>
      <w:r w:rsidRPr="00453BC8">
        <w:rPr>
          <w:rFonts w:ascii="Liberation Serif" w:hAnsi="Liberation Serif"/>
          <w:sz w:val="28"/>
          <w:szCs w:val="28"/>
        </w:rPr>
        <w:t>-</w:t>
      </w:r>
      <w:r w:rsidRPr="00453BC8">
        <w:rPr>
          <w:rFonts w:ascii="Liberation Serif" w:hAnsi="Liberation Serif"/>
          <w:spacing w:val="-4"/>
          <w:sz w:val="28"/>
          <w:szCs w:val="28"/>
        </w:rPr>
        <w:t>Ф</w:t>
      </w:r>
      <w:r w:rsidRPr="00453BC8">
        <w:rPr>
          <w:rFonts w:ascii="Liberation Serif" w:hAnsi="Liberation Serif"/>
          <w:sz w:val="28"/>
          <w:szCs w:val="28"/>
        </w:rPr>
        <w:t xml:space="preserve">З  </w:t>
      </w:r>
      <w:r w:rsidRPr="00453BC8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 xml:space="preserve">и  </w:t>
      </w:r>
      <w:r w:rsidRPr="00453BC8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 xml:space="preserve">в  </w:t>
      </w:r>
      <w:r w:rsidRPr="00453BC8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по</w:t>
      </w:r>
      <w:r w:rsidRPr="00453BC8">
        <w:rPr>
          <w:rFonts w:ascii="Liberation Serif" w:hAnsi="Liberation Serif"/>
          <w:spacing w:val="-2"/>
          <w:sz w:val="28"/>
          <w:szCs w:val="28"/>
        </w:rPr>
        <w:t>р</w:t>
      </w:r>
      <w:r w:rsidRPr="00453BC8">
        <w:rPr>
          <w:rFonts w:ascii="Liberation Serif" w:hAnsi="Liberation Serif"/>
          <w:sz w:val="28"/>
          <w:szCs w:val="28"/>
        </w:rPr>
        <w:t>я</w:t>
      </w:r>
      <w:r w:rsidRPr="00453BC8">
        <w:rPr>
          <w:rFonts w:ascii="Liberation Serif" w:hAnsi="Liberation Serif"/>
          <w:spacing w:val="-1"/>
          <w:sz w:val="28"/>
          <w:szCs w:val="28"/>
        </w:rPr>
        <w:t>д</w:t>
      </w:r>
      <w:r w:rsidRPr="00453BC8">
        <w:rPr>
          <w:rFonts w:ascii="Liberation Serif" w:hAnsi="Liberation Serif"/>
          <w:sz w:val="28"/>
          <w:szCs w:val="28"/>
        </w:rPr>
        <w:t xml:space="preserve">ке,  </w:t>
      </w:r>
      <w:r w:rsidRPr="00453BC8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4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станов</w:t>
      </w:r>
      <w:r w:rsidRPr="00453BC8">
        <w:rPr>
          <w:rFonts w:ascii="Liberation Serif" w:hAnsi="Liberation Serif"/>
          <w:spacing w:val="-2"/>
          <w:sz w:val="28"/>
          <w:szCs w:val="28"/>
        </w:rPr>
        <w:t>л</w:t>
      </w:r>
      <w:r w:rsidRPr="00453BC8">
        <w:rPr>
          <w:rFonts w:ascii="Liberation Serif" w:hAnsi="Liberation Serif"/>
          <w:sz w:val="28"/>
          <w:szCs w:val="28"/>
        </w:rPr>
        <w:t>е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>ном</w:t>
      </w:r>
      <w:r w:rsidR="00453BC8" w:rsidRPr="00453BC8">
        <w:rPr>
          <w:rFonts w:ascii="Liberation Serif" w:hAnsi="Liberation Serif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пос</w:t>
      </w:r>
      <w:r w:rsidRPr="00453BC8">
        <w:rPr>
          <w:rFonts w:ascii="Liberation Serif" w:hAnsi="Liberation Serif"/>
          <w:spacing w:val="-3"/>
          <w:sz w:val="28"/>
          <w:szCs w:val="28"/>
        </w:rPr>
        <w:t>т</w:t>
      </w:r>
      <w:r w:rsidRPr="00453BC8">
        <w:rPr>
          <w:rFonts w:ascii="Liberation Serif" w:hAnsi="Liberation Serif"/>
          <w:sz w:val="28"/>
          <w:szCs w:val="28"/>
        </w:rPr>
        <w:t>а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>ов</w:t>
      </w:r>
      <w:r w:rsidRPr="00453BC8">
        <w:rPr>
          <w:rFonts w:ascii="Liberation Serif" w:hAnsi="Liberation Serif"/>
          <w:spacing w:val="-2"/>
          <w:sz w:val="28"/>
          <w:szCs w:val="28"/>
        </w:rPr>
        <w:t>л</w:t>
      </w:r>
      <w:r w:rsidRPr="00453BC8">
        <w:rPr>
          <w:rFonts w:ascii="Liberation Serif" w:hAnsi="Liberation Serif"/>
          <w:sz w:val="28"/>
          <w:szCs w:val="28"/>
        </w:rPr>
        <w:t>е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 xml:space="preserve">ием </w:t>
      </w:r>
      <w:r w:rsidRPr="00453BC8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Пр</w:t>
      </w:r>
      <w:r w:rsidRPr="00453BC8">
        <w:rPr>
          <w:rFonts w:ascii="Liberation Serif" w:hAnsi="Liberation Serif"/>
          <w:sz w:val="28"/>
          <w:szCs w:val="28"/>
        </w:rPr>
        <w:t>авител</w:t>
      </w:r>
      <w:r w:rsidRPr="00453BC8">
        <w:rPr>
          <w:rFonts w:ascii="Liberation Serif" w:hAnsi="Liberation Serif"/>
          <w:spacing w:val="-2"/>
          <w:sz w:val="28"/>
          <w:szCs w:val="28"/>
        </w:rPr>
        <w:t>ь</w:t>
      </w:r>
      <w:r w:rsidRPr="00453BC8">
        <w:rPr>
          <w:rFonts w:ascii="Liberation Serif" w:hAnsi="Liberation Serif"/>
          <w:sz w:val="28"/>
          <w:szCs w:val="28"/>
        </w:rPr>
        <w:t xml:space="preserve">ства </w:t>
      </w:r>
      <w:r w:rsidRPr="00453BC8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Р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сс</w:t>
      </w:r>
      <w:r w:rsidRPr="00453BC8">
        <w:rPr>
          <w:rFonts w:ascii="Liberation Serif" w:hAnsi="Liberation Serif"/>
          <w:spacing w:val="-2"/>
          <w:sz w:val="28"/>
          <w:szCs w:val="28"/>
        </w:rPr>
        <w:t>ий</w:t>
      </w:r>
      <w:r w:rsidRPr="00453BC8">
        <w:rPr>
          <w:rFonts w:ascii="Liberation Serif" w:hAnsi="Liberation Serif"/>
          <w:sz w:val="28"/>
          <w:szCs w:val="28"/>
        </w:rPr>
        <w:t xml:space="preserve">ской </w:t>
      </w:r>
      <w:r w:rsidRPr="00453BC8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Ф</w:t>
      </w:r>
      <w:r w:rsidRPr="00453BC8">
        <w:rPr>
          <w:rFonts w:ascii="Liberation Serif" w:hAnsi="Liberation Serif"/>
          <w:sz w:val="28"/>
          <w:szCs w:val="28"/>
        </w:rPr>
        <w:t>ед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z w:val="28"/>
          <w:szCs w:val="28"/>
        </w:rPr>
        <w:t>р</w:t>
      </w:r>
      <w:r w:rsidRPr="00453BC8">
        <w:rPr>
          <w:rFonts w:ascii="Liberation Serif" w:hAnsi="Liberation Serif"/>
          <w:spacing w:val="-3"/>
          <w:sz w:val="28"/>
          <w:szCs w:val="28"/>
        </w:rPr>
        <w:t>а</w:t>
      </w:r>
      <w:r w:rsidRPr="00453BC8">
        <w:rPr>
          <w:rFonts w:ascii="Liberation Serif" w:hAnsi="Liberation Serif"/>
          <w:sz w:val="28"/>
          <w:szCs w:val="28"/>
        </w:rPr>
        <w:t>ц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 xml:space="preserve">и </w:t>
      </w:r>
      <w:r w:rsidRPr="00453BC8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 xml:space="preserve">от </w:t>
      </w:r>
      <w:r w:rsidRPr="00453BC8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 xml:space="preserve">20 </w:t>
      </w:r>
      <w:r w:rsidRPr="00453BC8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>о</w:t>
      </w:r>
      <w:r w:rsidRPr="00453BC8">
        <w:rPr>
          <w:rFonts w:ascii="Liberation Serif" w:hAnsi="Liberation Serif"/>
          <w:spacing w:val="-2"/>
          <w:sz w:val="28"/>
          <w:szCs w:val="28"/>
        </w:rPr>
        <w:t>яб</w:t>
      </w:r>
      <w:r w:rsidRPr="00453BC8">
        <w:rPr>
          <w:rFonts w:ascii="Liberation Serif" w:hAnsi="Liberation Serif"/>
          <w:sz w:val="28"/>
          <w:szCs w:val="28"/>
        </w:rPr>
        <w:t xml:space="preserve">ря </w:t>
      </w:r>
      <w:r w:rsidRPr="00453BC8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2</w:t>
      </w:r>
      <w:r w:rsidRPr="00453BC8">
        <w:rPr>
          <w:rFonts w:ascii="Liberation Serif" w:hAnsi="Liberation Serif"/>
          <w:spacing w:val="-2"/>
          <w:sz w:val="28"/>
          <w:szCs w:val="28"/>
        </w:rPr>
        <w:t>01</w:t>
      </w:r>
      <w:r w:rsidRPr="00453BC8">
        <w:rPr>
          <w:rFonts w:ascii="Liberation Serif" w:hAnsi="Liberation Serif"/>
          <w:sz w:val="28"/>
          <w:szCs w:val="28"/>
        </w:rPr>
        <w:t xml:space="preserve">2 </w:t>
      </w:r>
      <w:r w:rsidRPr="00453BC8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г</w:t>
      </w:r>
      <w:r w:rsidRPr="00453BC8">
        <w:rPr>
          <w:rFonts w:ascii="Liberation Serif" w:hAnsi="Liberation Serif"/>
          <w:spacing w:val="1"/>
          <w:sz w:val="28"/>
          <w:szCs w:val="28"/>
        </w:rPr>
        <w:t>о</w:t>
      </w:r>
      <w:r w:rsidRPr="00453BC8">
        <w:rPr>
          <w:rFonts w:ascii="Liberation Serif" w:hAnsi="Liberation Serif"/>
          <w:spacing w:val="-4"/>
          <w:sz w:val="28"/>
          <w:szCs w:val="28"/>
        </w:rPr>
        <w:t>д</w:t>
      </w:r>
      <w:r w:rsidRPr="00453BC8">
        <w:rPr>
          <w:rFonts w:ascii="Liberation Serif" w:hAnsi="Liberation Serif"/>
          <w:sz w:val="28"/>
          <w:szCs w:val="28"/>
        </w:rPr>
        <w:t>а</w:t>
      </w:r>
      <w:r w:rsidR="00453BC8" w:rsidRPr="00453BC8">
        <w:rPr>
          <w:rFonts w:ascii="Liberation Serif" w:hAnsi="Liberation Serif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№</w:t>
      </w:r>
      <w:r w:rsidRPr="00453BC8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1</w:t>
      </w:r>
      <w:r w:rsidRPr="00453BC8">
        <w:rPr>
          <w:rFonts w:ascii="Liberation Serif" w:hAnsi="Liberation Serif"/>
          <w:sz w:val="28"/>
          <w:szCs w:val="28"/>
        </w:rPr>
        <w:t>1</w:t>
      </w:r>
      <w:r w:rsidRPr="00453BC8">
        <w:rPr>
          <w:rFonts w:ascii="Liberation Serif" w:hAnsi="Liberation Serif"/>
          <w:spacing w:val="-2"/>
          <w:sz w:val="28"/>
          <w:szCs w:val="28"/>
        </w:rPr>
        <w:t>9</w:t>
      </w:r>
      <w:r w:rsidRPr="00453BC8">
        <w:rPr>
          <w:rFonts w:ascii="Liberation Serif" w:hAnsi="Liberation Serif"/>
          <w:sz w:val="28"/>
          <w:szCs w:val="28"/>
        </w:rPr>
        <w:t>8</w:t>
      </w:r>
      <w:r w:rsidRPr="00453BC8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«</w:t>
      </w:r>
      <w:r w:rsidRPr="00453BC8">
        <w:rPr>
          <w:rFonts w:ascii="Liberation Serif" w:hAnsi="Liberation Serif"/>
          <w:sz w:val="28"/>
          <w:szCs w:val="28"/>
        </w:rPr>
        <w:t>О</w:t>
      </w:r>
      <w:r w:rsidRPr="00453BC8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фе</w:t>
      </w:r>
      <w:r w:rsidRPr="00453BC8">
        <w:rPr>
          <w:rFonts w:ascii="Liberation Serif" w:hAnsi="Liberation Serif"/>
          <w:spacing w:val="1"/>
          <w:sz w:val="28"/>
          <w:szCs w:val="28"/>
        </w:rPr>
        <w:t>д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z w:val="28"/>
          <w:szCs w:val="28"/>
        </w:rPr>
        <w:t>рал</w:t>
      </w:r>
      <w:r w:rsidRPr="00453BC8">
        <w:rPr>
          <w:rFonts w:ascii="Liberation Serif" w:hAnsi="Liberation Serif"/>
          <w:spacing w:val="-2"/>
          <w:sz w:val="28"/>
          <w:szCs w:val="28"/>
        </w:rPr>
        <w:t>ьно</w:t>
      </w:r>
      <w:r w:rsidRPr="00453BC8">
        <w:rPr>
          <w:rFonts w:ascii="Liberation Serif" w:hAnsi="Liberation Serif"/>
          <w:sz w:val="28"/>
          <w:szCs w:val="28"/>
        </w:rPr>
        <w:t>й</w:t>
      </w:r>
      <w:r w:rsidRPr="00453BC8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г</w:t>
      </w:r>
      <w:r w:rsidRPr="00453BC8">
        <w:rPr>
          <w:rFonts w:ascii="Liberation Serif" w:hAnsi="Liberation Serif"/>
          <w:spacing w:val="1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с</w:t>
      </w:r>
      <w:r w:rsidRPr="00453BC8">
        <w:rPr>
          <w:rFonts w:ascii="Liberation Serif" w:hAnsi="Liberation Serif"/>
          <w:spacing w:val="-4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д</w:t>
      </w:r>
      <w:r w:rsidRPr="00453BC8">
        <w:rPr>
          <w:rFonts w:ascii="Liberation Serif" w:hAnsi="Liberation Serif"/>
          <w:spacing w:val="-3"/>
          <w:sz w:val="28"/>
          <w:szCs w:val="28"/>
        </w:rPr>
        <w:t>а</w:t>
      </w:r>
      <w:r w:rsidRPr="00453BC8">
        <w:rPr>
          <w:rFonts w:ascii="Liberation Serif" w:hAnsi="Liberation Serif"/>
          <w:sz w:val="28"/>
          <w:szCs w:val="28"/>
        </w:rPr>
        <w:t>рстве</w:t>
      </w:r>
      <w:r w:rsidRPr="00453BC8">
        <w:rPr>
          <w:rFonts w:ascii="Liberation Serif" w:hAnsi="Liberation Serif"/>
          <w:spacing w:val="-2"/>
          <w:sz w:val="28"/>
          <w:szCs w:val="28"/>
        </w:rPr>
        <w:t>нн</w:t>
      </w:r>
      <w:r w:rsidRPr="00453BC8">
        <w:rPr>
          <w:rFonts w:ascii="Liberation Serif" w:hAnsi="Liberation Serif"/>
          <w:sz w:val="28"/>
          <w:szCs w:val="28"/>
        </w:rPr>
        <w:t>ой</w:t>
      </w:r>
      <w:r w:rsidRPr="00453BC8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>н</w:t>
      </w:r>
      <w:r w:rsidRPr="00453BC8">
        <w:rPr>
          <w:rFonts w:ascii="Liberation Serif" w:hAnsi="Liberation Serif"/>
          <w:spacing w:val="-2"/>
          <w:sz w:val="28"/>
          <w:szCs w:val="28"/>
        </w:rPr>
        <w:t>ф</w:t>
      </w:r>
      <w:r w:rsidRPr="00453BC8">
        <w:rPr>
          <w:rFonts w:ascii="Liberation Serif" w:hAnsi="Liberation Serif"/>
          <w:sz w:val="28"/>
          <w:szCs w:val="28"/>
        </w:rPr>
        <w:t>ор</w:t>
      </w:r>
      <w:r w:rsidRPr="00453BC8">
        <w:rPr>
          <w:rFonts w:ascii="Liberation Serif" w:hAnsi="Liberation Serif"/>
          <w:spacing w:val="-3"/>
          <w:sz w:val="28"/>
          <w:szCs w:val="28"/>
        </w:rPr>
        <w:t>м</w:t>
      </w:r>
      <w:r w:rsidRPr="00453BC8">
        <w:rPr>
          <w:rFonts w:ascii="Liberation Serif" w:hAnsi="Liberation Serif"/>
          <w:sz w:val="28"/>
          <w:szCs w:val="28"/>
        </w:rPr>
        <w:t>а</w:t>
      </w:r>
      <w:r w:rsidRPr="00453BC8">
        <w:rPr>
          <w:rFonts w:ascii="Liberation Serif" w:hAnsi="Liberation Serif"/>
          <w:spacing w:val="-2"/>
          <w:sz w:val="28"/>
          <w:szCs w:val="28"/>
        </w:rPr>
        <w:t>ц</w:t>
      </w:r>
      <w:r w:rsidRPr="00453BC8">
        <w:rPr>
          <w:rFonts w:ascii="Liberation Serif" w:hAnsi="Liberation Serif"/>
          <w:sz w:val="28"/>
          <w:szCs w:val="28"/>
        </w:rPr>
        <w:t>и</w:t>
      </w:r>
      <w:r w:rsidRPr="00453BC8">
        <w:rPr>
          <w:rFonts w:ascii="Liberation Serif" w:hAnsi="Liberation Serif"/>
          <w:spacing w:val="-2"/>
          <w:sz w:val="28"/>
          <w:szCs w:val="28"/>
        </w:rPr>
        <w:t>он</w:t>
      </w:r>
      <w:r w:rsidRPr="00453BC8">
        <w:rPr>
          <w:rFonts w:ascii="Liberation Serif" w:hAnsi="Liberation Serif"/>
          <w:sz w:val="28"/>
          <w:szCs w:val="28"/>
        </w:rPr>
        <w:t>н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й</w:t>
      </w:r>
      <w:r w:rsidRPr="00453BC8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си</w:t>
      </w:r>
      <w:r w:rsidRPr="00453BC8">
        <w:rPr>
          <w:rFonts w:ascii="Liberation Serif" w:hAnsi="Liberation Serif"/>
          <w:spacing w:val="-3"/>
          <w:sz w:val="28"/>
          <w:szCs w:val="28"/>
        </w:rPr>
        <w:t>с</w:t>
      </w:r>
      <w:r w:rsidRPr="00453BC8">
        <w:rPr>
          <w:rFonts w:ascii="Liberation Serif" w:hAnsi="Liberation Serif"/>
          <w:sz w:val="28"/>
          <w:szCs w:val="28"/>
        </w:rPr>
        <w:t>теме, о</w:t>
      </w:r>
      <w:r w:rsidRPr="00453BC8">
        <w:rPr>
          <w:rFonts w:ascii="Liberation Serif" w:hAnsi="Liberation Serif"/>
          <w:spacing w:val="-2"/>
          <w:sz w:val="28"/>
          <w:szCs w:val="28"/>
        </w:rPr>
        <w:t>б</w:t>
      </w:r>
      <w:r w:rsidRPr="00453BC8">
        <w:rPr>
          <w:rFonts w:ascii="Liberation Serif" w:hAnsi="Liberation Serif"/>
          <w:sz w:val="28"/>
          <w:szCs w:val="28"/>
        </w:rPr>
        <w:t>ес</w:t>
      </w:r>
      <w:r w:rsidRPr="00453BC8">
        <w:rPr>
          <w:rFonts w:ascii="Liberation Serif" w:hAnsi="Liberation Serif"/>
          <w:spacing w:val="-2"/>
          <w:sz w:val="28"/>
          <w:szCs w:val="28"/>
        </w:rPr>
        <w:t>п</w:t>
      </w:r>
      <w:r w:rsidRPr="00453BC8">
        <w:rPr>
          <w:rFonts w:ascii="Liberation Serif" w:hAnsi="Liberation Serif"/>
          <w:sz w:val="28"/>
          <w:szCs w:val="28"/>
        </w:rPr>
        <w:t>еч</w:t>
      </w:r>
      <w:r w:rsidRPr="00453BC8">
        <w:rPr>
          <w:rFonts w:ascii="Liberation Serif" w:hAnsi="Liberation Serif"/>
          <w:spacing w:val="1"/>
          <w:sz w:val="28"/>
          <w:szCs w:val="28"/>
        </w:rPr>
        <w:t>и</w:t>
      </w:r>
      <w:r w:rsidRPr="00453BC8">
        <w:rPr>
          <w:rFonts w:ascii="Liberation Serif" w:hAnsi="Liberation Serif"/>
          <w:spacing w:val="-3"/>
          <w:sz w:val="28"/>
          <w:szCs w:val="28"/>
        </w:rPr>
        <w:t>в</w:t>
      </w:r>
      <w:r w:rsidRPr="00453BC8">
        <w:rPr>
          <w:rFonts w:ascii="Liberation Serif" w:hAnsi="Liberation Serif"/>
          <w:sz w:val="28"/>
          <w:szCs w:val="28"/>
        </w:rPr>
        <w:t>аю</w:t>
      </w:r>
      <w:r w:rsidRPr="00453BC8">
        <w:rPr>
          <w:rFonts w:ascii="Liberation Serif" w:hAnsi="Liberation Serif"/>
          <w:spacing w:val="-2"/>
          <w:sz w:val="28"/>
          <w:szCs w:val="28"/>
        </w:rPr>
        <w:t>щ</w:t>
      </w:r>
      <w:r w:rsidRPr="00453BC8">
        <w:rPr>
          <w:rFonts w:ascii="Liberation Serif" w:hAnsi="Liberation Serif"/>
          <w:sz w:val="28"/>
          <w:szCs w:val="28"/>
        </w:rPr>
        <w:t xml:space="preserve">ей </w:t>
      </w:r>
      <w:r w:rsidRPr="00453BC8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п</w:t>
      </w:r>
      <w:r w:rsidRPr="00453BC8">
        <w:rPr>
          <w:rFonts w:ascii="Liberation Serif" w:hAnsi="Liberation Serif"/>
          <w:sz w:val="28"/>
          <w:szCs w:val="28"/>
        </w:rPr>
        <w:t>р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це</w:t>
      </w:r>
      <w:r w:rsidRPr="00453BC8">
        <w:rPr>
          <w:rFonts w:ascii="Liberation Serif" w:hAnsi="Liberation Serif"/>
          <w:spacing w:val="-3"/>
          <w:sz w:val="28"/>
          <w:szCs w:val="28"/>
        </w:rPr>
        <w:t>с</w:t>
      </w:r>
      <w:r w:rsidRPr="00453BC8">
        <w:rPr>
          <w:rFonts w:ascii="Liberation Serif" w:hAnsi="Liberation Serif"/>
          <w:sz w:val="28"/>
          <w:szCs w:val="28"/>
        </w:rPr>
        <w:t xml:space="preserve">с </w:t>
      </w:r>
      <w:r w:rsidRPr="00453BC8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д</w:t>
      </w:r>
      <w:r w:rsidRPr="00453BC8">
        <w:rPr>
          <w:rFonts w:ascii="Liberation Serif" w:hAnsi="Liberation Serif"/>
          <w:sz w:val="28"/>
          <w:szCs w:val="28"/>
        </w:rPr>
        <w:t>ос</w:t>
      </w:r>
      <w:r w:rsidRPr="00453BC8">
        <w:rPr>
          <w:rFonts w:ascii="Liberation Serif" w:hAnsi="Liberation Serif"/>
          <w:spacing w:val="-4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де</w:t>
      </w:r>
      <w:r w:rsidRPr="00453BC8">
        <w:rPr>
          <w:rFonts w:ascii="Liberation Serif" w:hAnsi="Liberation Serif"/>
          <w:spacing w:val="-2"/>
          <w:sz w:val="28"/>
          <w:szCs w:val="28"/>
        </w:rPr>
        <w:t>б</w:t>
      </w:r>
      <w:r w:rsidRPr="00453BC8">
        <w:rPr>
          <w:rFonts w:ascii="Liberation Serif" w:hAnsi="Liberation Serif"/>
          <w:sz w:val="28"/>
          <w:szCs w:val="28"/>
        </w:rPr>
        <w:t>но</w:t>
      </w:r>
      <w:r w:rsidRPr="00453BC8">
        <w:rPr>
          <w:rFonts w:ascii="Liberation Serif" w:hAnsi="Liberation Serif"/>
          <w:spacing w:val="-3"/>
          <w:sz w:val="28"/>
          <w:szCs w:val="28"/>
        </w:rPr>
        <w:t>г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 xml:space="preserve">, </w:t>
      </w:r>
      <w:r w:rsidRPr="00453BC8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(внес</w:t>
      </w:r>
      <w:r w:rsidRPr="00453BC8">
        <w:rPr>
          <w:rFonts w:ascii="Liberation Serif" w:hAnsi="Liberation Serif"/>
          <w:spacing w:val="-3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деб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>о</w:t>
      </w:r>
      <w:r w:rsidRPr="00453BC8">
        <w:rPr>
          <w:rFonts w:ascii="Liberation Serif" w:hAnsi="Liberation Serif"/>
          <w:spacing w:val="-3"/>
          <w:sz w:val="28"/>
          <w:szCs w:val="28"/>
        </w:rPr>
        <w:t>г</w:t>
      </w:r>
      <w:r w:rsidRPr="00453BC8">
        <w:rPr>
          <w:rFonts w:ascii="Liberation Serif" w:hAnsi="Liberation Serif"/>
          <w:sz w:val="28"/>
          <w:szCs w:val="28"/>
        </w:rPr>
        <w:t xml:space="preserve">о) </w:t>
      </w:r>
      <w:r w:rsidRPr="00453BC8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бжа</w:t>
      </w:r>
      <w:r w:rsidRPr="00453BC8">
        <w:rPr>
          <w:rFonts w:ascii="Liberation Serif" w:hAnsi="Liberation Serif"/>
          <w:spacing w:val="-3"/>
          <w:sz w:val="28"/>
          <w:szCs w:val="28"/>
        </w:rPr>
        <w:t>л</w:t>
      </w:r>
      <w:r w:rsidRPr="00453BC8">
        <w:rPr>
          <w:rFonts w:ascii="Liberation Serif" w:hAnsi="Liberation Serif"/>
          <w:sz w:val="28"/>
          <w:szCs w:val="28"/>
        </w:rPr>
        <w:t>ова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 xml:space="preserve">ия </w:t>
      </w:r>
      <w:r w:rsidRPr="00453BC8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реш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 xml:space="preserve">ий </w:t>
      </w:r>
      <w:r w:rsidRPr="00453BC8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и</w:t>
      </w:r>
      <w:r w:rsidR="00453BC8" w:rsidRPr="00453BC8">
        <w:rPr>
          <w:rFonts w:ascii="Liberation Serif" w:hAnsi="Liberation Serif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де</w:t>
      </w:r>
      <w:r w:rsidRPr="00453BC8">
        <w:rPr>
          <w:rFonts w:ascii="Liberation Serif" w:hAnsi="Liberation Serif"/>
          <w:spacing w:val="-2"/>
          <w:sz w:val="28"/>
          <w:szCs w:val="28"/>
        </w:rPr>
        <w:t>й</w:t>
      </w:r>
      <w:r w:rsidRPr="00453BC8">
        <w:rPr>
          <w:rFonts w:ascii="Liberation Serif" w:hAnsi="Liberation Serif"/>
          <w:sz w:val="28"/>
          <w:szCs w:val="28"/>
        </w:rPr>
        <w:t>ств</w:t>
      </w:r>
      <w:r w:rsidRPr="00453BC8">
        <w:rPr>
          <w:rFonts w:ascii="Liberation Serif" w:hAnsi="Liberation Serif"/>
          <w:spacing w:val="-3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>й</w:t>
      </w:r>
      <w:r w:rsidRPr="00453BC8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(бе</w:t>
      </w:r>
      <w:r w:rsidRPr="00453BC8">
        <w:rPr>
          <w:rFonts w:ascii="Liberation Serif" w:hAnsi="Liberation Serif"/>
          <w:spacing w:val="-3"/>
          <w:sz w:val="28"/>
          <w:szCs w:val="28"/>
        </w:rPr>
        <w:t>з</w:t>
      </w:r>
      <w:r w:rsidRPr="00453BC8">
        <w:rPr>
          <w:rFonts w:ascii="Liberation Serif" w:hAnsi="Liberation Serif"/>
          <w:sz w:val="28"/>
          <w:szCs w:val="28"/>
        </w:rPr>
        <w:t>д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z w:val="28"/>
          <w:szCs w:val="28"/>
        </w:rPr>
        <w:t>йс</w:t>
      </w:r>
      <w:r w:rsidRPr="00453BC8">
        <w:rPr>
          <w:rFonts w:ascii="Liberation Serif" w:hAnsi="Liberation Serif"/>
          <w:spacing w:val="-3"/>
          <w:sz w:val="28"/>
          <w:szCs w:val="28"/>
        </w:rPr>
        <w:t>т</w:t>
      </w:r>
      <w:r w:rsidRPr="00453BC8">
        <w:rPr>
          <w:rFonts w:ascii="Liberation Serif" w:hAnsi="Liberation Serif"/>
          <w:sz w:val="28"/>
          <w:szCs w:val="28"/>
        </w:rPr>
        <w:t>вия),</w:t>
      </w:r>
      <w:r w:rsidRPr="00453BC8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с</w:t>
      </w:r>
      <w:r w:rsidRPr="00453BC8">
        <w:rPr>
          <w:rFonts w:ascii="Liberation Serif" w:hAnsi="Liberation Serif"/>
          <w:spacing w:val="1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в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z w:val="28"/>
          <w:szCs w:val="28"/>
        </w:rPr>
        <w:t>рш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z w:val="28"/>
          <w:szCs w:val="28"/>
        </w:rPr>
        <w:t>н</w:t>
      </w:r>
      <w:r w:rsidRPr="00453BC8">
        <w:rPr>
          <w:rFonts w:ascii="Liberation Serif" w:hAnsi="Liberation Serif"/>
          <w:spacing w:val="-2"/>
          <w:sz w:val="28"/>
          <w:szCs w:val="28"/>
        </w:rPr>
        <w:t>ны</w:t>
      </w:r>
      <w:r w:rsidRPr="00453BC8">
        <w:rPr>
          <w:rFonts w:ascii="Liberation Serif" w:hAnsi="Liberation Serif"/>
          <w:sz w:val="28"/>
          <w:szCs w:val="28"/>
        </w:rPr>
        <w:t>х</w:t>
      </w:r>
      <w:r w:rsidRPr="00453BC8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при</w:t>
      </w:r>
      <w:r w:rsidRPr="00453BC8">
        <w:rPr>
          <w:rFonts w:ascii="Liberation Serif" w:hAnsi="Liberation Serif"/>
          <w:spacing w:val="37"/>
          <w:sz w:val="28"/>
          <w:szCs w:val="28"/>
        </w:rPr>
        <w:t xml:space="preserve"> </w:t>
      </w:r>
      <w:r w:rsidR="00453BC8">
        <w:rPr>
          <w:rFonts w:ascii="Liberation Serif" w:hAnsi="Liberation Serif"/>
          <w:spacing w:val="37"/>
          <w:sz w:val="28"/>
          <w:szCs w:val="28"/>
        </w:rPr>
        <w:t>п</w:t>
      </w:r>
      <w:r w:rsidRPr="00453BC8">
        <w:rPr>
          <w:rFonts w:ascii="Liberation Serif" w:hAnsi="Liberation Serif"/>
          <w:sz w:val="28"/>
          <w:szCs w:val="28"/>
        </w:rPr>
        <w:t>р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pacing w:val="-2"/>
          <w:sz w:val="28"/>
          <w:szCs w:val="28"/>
        </w:rPr>
        <w:t>д</w:t>
      </w:r>
      <w:r w:rsidRPr="00453BC8">
        <w:rPr>
          <w:rFonts w:ascii="Liberation Serif" w:hAnsi="Liberation Serif"/>
          <w:sz w:val="28"/>
          <w:szCs w:val="28"/>
        </w:rPr>
        <w:t>остав</w:t>
      </w:r>
      <w:r w:rsidRPr="00453BC8">
        <w:rPr>
          <w:rFonts w:ascii="Liberation Serif" w:hAnsi="Liberation Serif"/>
          <w:spacing w:val="-2"/>
          <w:sz w:val="28"/>
          <w:szCs w:val="28"/>
        </w:rPr>
        <w:t>л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>ии</w:t>
      </w:r>
      <w:r w:rsidRPr="00453BC8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г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с</w:t>
      </w:r>
      <w:r w:rsidRPr="00453BC8">
        <w:rPr>
          <w:rFonts w:ascii="Liberation Serif" w:hAnsi="Liberation Serif"/>
          <w:spacing w:val="-4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да</w:t>
      </w:r>
      <w:r w:rsidRPr="00453BC8">
        <w:rPr>
          <w:rFonts w:ascii="Liberation Serif" w:hAnsi="Liberation Serif"/>
          <w:spacing w:val="1"/>
          <w:sz w:val="28"/>
          <w:szCs w:val="28"/>
        </w:rPr>
        <w:t>р</w:t>
      </w:r>
      <w:r w:rsidRPr="00453BC8">
        <w:rPr>
          <w:rFonts w:ascii="Liberation Serif" w:hAnsi="Liberation Serif"/>
          <w:sz w:val="28"/>
          <w:szCs w:val="28"/>
        </w:rPr>
        <w:t>ств</w:t>
      </w:r>
      <w:r w:rsidRPr="00453BC8">
        <w:rPr>
          <w:rFonts w:ascii="Liberation Serif" w:hAnsi="Liberation Serif"/>
          <w:spacing w:val="-4"/>
          <w:sz w:val="28"/>
          <w:szCs w:val="28"/>
        </w:rPr>
        <w:t>е</w:t>
      </w:r>
      <w:r w:rsidRPr="00453BC8">
        <w:rPr>
          <w:rFonts w:ascii="Liberation Serif" w:hAnsi="Liberation Serif"/>
          <w:sz w:val="28"/>
          <w:szCs w:val="28"/>
        </w:rPr>
        <w:t>н</w:t>
      </w:r>
      <w:r w:rsidRPr="00453BC8">
        <w:rPr>
          <w:rFonts w:ascii="Liberation Serif" w:hAnsi="Liberation Serif"/>
          <w:spacing w:val="-2"/>
          <w:sz w:val="28"/>
          <w:szCs w:val="28"/>
        </w:rPr>
        <w:t>ны</w:t>
      </w:r>
      <w:r w:rsidRPr="00453BC8">
        <w:rPr>
          <w:rFonts w:ascii="Liberation Serif" w:hAnsi="Liberation Serif"/>
          <w:sz w:val="28"/>
          <w:szCs w:val="28"/>
        </w:rPr>
        <w:t>х</w:t>
      </w:r>
      <w:r w:rsidRPr="00453BC8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и м</w:t>
      </w:r>
      <w:r w:rsidRPr="00453BC8">
        <w:rPr>
          <w:rFonts w:ascii="Liberation Serif" w:hAnsi="Liberation Serif"/>
          <w:spacing w:val="-4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ниц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>пал</w:t>
      </w:r>
      <w:r w:rsidRPr="00453BC8">
        <w:rPr>
          <w:rFonts w:ascii="Liberation Serif" w:hAnsi="Liberation Serif"/>
          <w:spacing w:val="-2"/>
          <w:sz w:val="28"/>
          <w:szCs w:val="28"/>
        </w:rPr>
        <w:t>ьн</w:t>
      </w:r>
      <w:r w:rsidRPr="00453BC8">
        <w:rPr>
          <w:rFonts w:ascii="Liberation Serif" w:hAnsi="Liberation Serif"/>
          <w:sz w:val="28"/>
          <w:szCs w:val="28"/>
        </w:rPr>
        <w:t>ых</w:t>
      </w:r>
      <w:r w:rsidRPr="00453BC8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5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сл</w:t>
      </w:r>
      <w:r w:rsidRPr="00453BC8">
        <w:rPr>
          <w:rFonts w:ascii="Liberation Serif" w:hAnsi="Liberation Serif"/>
          <w:spacing w:val="-5"/>
          <w:sz w:val="28"/>
          <w:szCs w:val="28"/>
        </w:rPr>
        <w:t>у</w:t>
      </w:r>
      <w:r w:rsidRPr="00453BC8">
        <w:rPr>
          <w:rFonts w:ascii="Liberation Serif" w:hAnsi="Liberation Serif"/>
          <w:spacing w:val="2"/>
          <w:sz w:val="28"/>
          <w:szCs w:val="28"/>
        </w:rPr>
        <w:t>г</w:t>
      </w:r>
      <w:r w:rsidRPr="00453BC8">
        <w:rPr>
          <w:rFonts w:ascii="Liberation Serif" w:hAnsi="Liberation Serif"/>
          <w:spacing w:val="4"/>
          <w:sz w:val="28"/>
          <w:szCs w:val="28"/>
        </w:rPr>
        <w:t>»</w:t>
      </w:r>
      <w:r w:rsidR="00453BC8">
        <w:rPr>
          <w:rFonts w:ascii="Liberation Serif" w:hAnsi="Liberation Serif"/>
          <w:spacing w:val="4"/>
          <w:sz w:val="28"/>
          <w:szCs w:val="28"/>
        </w:rPr>
        <w:t xml:space="preserve"> (в</w:t>
      </w:r>
      <w:r w:rsidR="00453BC8"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453BC8" w:rsidRPr="003D0105">
        <w:rPr>
          <w:rFonts w:ascii="Liberation Serif" w:hAnsi="Liberation Serif"/>
          <w:sz w:val="28"/>
          <w:szCs w:val="28"/>
        </w:rPr>
        <w:t>с</w:t>
      </w:r>
      <w:r w:rsidR="00453BC8" w:rsidRPr="003D0105">
        <w:rPr>
          <w:rFonts w:ascii="Liberation Serif" w:hAnsi="Liberation Serif"/>
          <w:spacing w:val="1"/>
          <w:sz w:val="28"/>
          <w:szCs w:val="28"/>
        </w:rPr>
        <w:t>л</w:t>
      </w:r>
      <w:r w:rsidR="00453BC8" w:rsidRPr="003D0105">
        <w:rPr>
          <w:rFonts w:ascii="Liberation Serif" w:hAnsi="Liberation Serif"/>
          <w:spacing w:val="-5"/>
          <w:sz w:val="28"/>
          <w:szCs w:val="28"/>
        </w:rPr>
        <w:t>у</w:t>
      </w:r>
      <w:r w:rsidR="00453BC8" w:rsidRPr="003D0105">
        <w:rPr>
          <w:rFonts w:ascii="Liberation Serif" w:hAnsi="Liberation Serif"/>
          <w:sz w:val="28"/>
          <w:szCs w:val="28"/>
        </w:rPr>
        <w:t>чае,</w:t>
      </w:r>
      <w:r w:rsidR="00453BC8"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453BC8" w:rsidRPr="003D0105">
        <w:rPr>
          <w:rFonts w:ascii="Liberation Serif" w:hAnsi="Liberation Serif"/>
          <w:sz w:val="28"/>
          <w:szCs w:val="28"/>
        </w:rPr>
        <w:t>ес</w:t>
      </w:r>
      <w:r w:rsidR="00453BC8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453BC8" w:rsidRPr="003D0105">
        <w:rPr>
          <w:rFonts w:ascii="Liberation Serif" w:hAnsi="Liberation Serif"/>
          <w:sz w:val="28"/>
          <w:szCs w:val="28"/>
        </w:rPr>
        <w:t>и</w:t>
      </w:r>
      <w:r w:rsidR="00453BC8"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="00453BC8">
        <w:rPr>
          <w:rFonts w:ascii="Liberation Serif" w:hAnsi="Liberation Serif"/>
          <w:spacing w:val="-8"/>
          <w:sz w:val="28"/>
          <w:szCs w:val="28"/>
        </w:rPr>
        <w:t>Комитет по</w:t>
      </w:r>
      <w:r w:rsidR="00453BC8" w:rsidRPr="003D0105">
        <w:rPr>
          <w:rFonts w:ascii="Liberation Serif" w:hAnsi="Liberation Serif"/>
          <w:spacing w:val="1"/>
          <w:sz w:val="28"/>
          <w:szCs w:val="28"/>
        </w:rPr>
        <w:t>д</w:t>
      </w:r>
      <w:r w:rsidR="00453BC8" w:rsidRPr="003D0105">
        <w:rPr>
          <w:rFonts w:ascii="Liberation Serif" w:hAnsi="Liberation Serif"/>
          <w:spacing w:val="-1"/>
          <w:sz w:val="28"/>
          <w:szCs w:val="28"/>
        </w:rPr>
        <w:t>к</w:t>
      </w:r>
      <w:r w:rsidR="00453BC8" w:rsidRPr="003D0105">
        <w:rPr>
          <w:rFonts w:ascii="Liberation Serif" w:hAnsi="Liberation Serif"/>
          <w:spacing w:val="1"/>
          <w:sz w:val="28"/>
          <w:szCs w:val="28"/>
        </w:rPr>
        <w:t>л</w:t>
      </w:r>
      <w:r w:rsidR="00453BC8" w:rsidRPr="003D0105">
        <w:rPr>
          <w:rFonts w:ascii="Liberation Serif" w:hAnsi="Liberation Serif"/>
          <w:sz w:val="28"/>
          <w:szCs w:val="28"/>
        </w:rPr>
        <w:t>ючен</w:t>
      </w:r>
      <w:r w:rsidR="00453BC8"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="00453BC8" w:rsidRPr="003D0105">
        <w:rPr>
          <w:rFonts w:ascii="Liberation Serif" w:hAnsi="Liberation Serif"/>
          <w:sz w:val="28"/>
          <w:szCs w:val="28"/>
        </w:rPr>
        <w:t>к</w:t>
      </w:r>
      <w:r w:rsidR="00453BC8"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="00453BC8" w:rsidRPr="003D0105">
        <w:rPr>
          <w:rFonts w:ascii="Liberation Serif" w:hAnsi="Liberation Serif"/>
          <w:spacing w:val="-2"/>
          <w:sz w:val="28"/>
          <w:szCs w:val="28"/>
        </w:rPr>
        <w:t>у</w:t>
      </w:r>
      <w:r w:rsidR="00453BC8" w:rsidRPr="003D0105">
        <w:rPr>
          <w:rFonts w:ascii="Liberation Serif" w:hAnsi="Liberation Serif"/>
          <w:spacing w:val="1"/>
          <w:sz w:val="28"/>
          <w:szCs w:val="28"/>
        </w:rPr>
        <w:t>к</w:t>
      </w:r>
      <w:r w:rsidR="00453BC8" w:rsidRPr="003D0105">
        <w:rPr>
          <w:rFonts w:ascii="Liberation Serif" w:hAnsi="Liberation Serif"/>
          <w:sz w:val="28"/>
          <w:szCs w:val="28"/>
        </w:rPr>
        <w:t>аза</w:t>
      </w:r>
      <w:r w:rsidR="00453BC8" w:rsidRPr="003D0105">
        <w:rPr>
          <w:rFonts w:ascii="Liberation Serif" w:hAnsi="Liberation Serif"/>
          <w:spacing w:val="-1"/>
          <w:sz w:val="28"/>
          <w:szCs w:val="28"/>
        </w:rPr>
        <w:t>нн</w:t>
      </w:r>
      <w:r w:rsidR="00453BC8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453BC8" w:rsidRPr="003D0105">
        <w:rPr>
          <w:rFonts w:ascii="Liberation Serif" w:hAnsi="Liberation Serif"/>
          <w:sz w:val="28"/>
          <w:szCs w:val="28"/>
        </w:rPr>
        <w:t>й</w:t>
      </w:r>
      <w:r w:rsidR="00453BC8"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="00453BC8" w:rsidRPr="003D0105">
        <w:rPr>
          <w:rFonts w:ascii="Liberation Serif" w:hAnsi="Liberation Serif"/>
          <w:spacing w:val="2"/>
          <w:sz w:val="28"/>
          <w:szCs w:val="28"/>
        </w:rPr>
        <w:t>с</w:t>
      </w:r>
      <w:r w:rsidR="00453BC8" w:rsidRPr="003D0105">
        <w:rPr>
          <w:rFonts w:ascii="Liberation Serif" w:hAnsi="Liberation Serif"/>
          <w:spacing w:val="-1"/>
          <w:sz w:val="28"/>
          <w:szCs w:val="28"/>
        </w:rPr>
        <w:t>и</w:t>
      </w:r>
      <w:r w:rsidR="00453BC8" w:rsidRPr="003D0105">
        <w:rPr>
          <w:rFonts w:ascii="Liberation Serif" w:hAnsi="Liberation Serif"/>
          <w:sz w:val="28"/>
          <w:szCs w:val="28"/>
        </w:rPr>
        <w:t>сте</w:t>
      </w:r>
      <w:r w:rsidR="00453BC8" w:rsidRPr="003D0105">
        <w:rPr>
          <w:rFonts w:ascii="Liberation Serif" w:hAnsi="Liberation Serif"/>
          <w:spacing w:val="1"/>
          <w:sz w:val="28"/>
          <w:szCs w:val="28"/>
        </w:rPr>
        <w:t>м</w:t>
      </w:r>
      <w:r w:rsidR="00453BC8" w:rsidRPr="003D0105">
        <w:rPr>
          <w:rFonts w:ascii="Liberation Serif" w:hAnsi="Liberation Serif"/>
          <w:sz w:val="28"/>
          <w:szCs w:val="28"/>
        </w:rPr>
        <w:t>е</w:t>
      </w:r>
      <w:r w:rsidR="00453BC8">
        <w:rPr>
          <w:rFonts w:ascii="Liberation Serif" w:hAnsi="Liberation Serif"/>
          <w:sz w:val="28"/>
          <w:szCs w:val="28"/>
        </w:rPr>
        <w:t>).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453BC8" w:rsidRDefault="003D0105" w:rsidP="00453BC8">
      <w:pPr>
        <w:pStyle w:val="1"/>
        <w:kinsoku w:val="0"/>
        <w:overflowPunct w:val="0"/>
        <w:rPr>
          <w:rFonts w:ascii="Liberation Serif" w:hAnsi="Liberation Serif"/>
        </w:rPr>
      </w:pPr>
      <w:r w:rsidRPr="00453BC8">
        <w:rPr>
          <w:rFonts w:ascii="Liberation Serif" w:hAnsi="Liberation Serif"/>
        </w:rPr>
        <w:t>Поря</w:t>
      </w:r>
      <w:r w:rsidRPr="00453BC8">
        <w:rPr>
          <w:rFonts w:ascii="Liberation Serif" w:hAnsi="Liberation Serif"/>
          <w:spacing w:val="-4"/>
        </w:rPr>
        <w:t>д</w:t>
      </w:r>
      <w:r w:rsidRPr="00453BC8">
        <w:rPr>
          <w:rFonts w:ascii="Liberation Serif" w:hAnsi="Liberation Serif"/>
        </w:rPr>
        <w:t>ок</w:t>
      </w:r>
      <w:r w:rsidRPr="00453BC8">
        <w:rPr>
          <w:rFonts w:ascii="Liberation Serif" w:hAnsi="Liberation Serif"/>
          <w:spacing w:val="-1"/>
        </w:rPr>
        <w:t xml:space="preserve"> </w:t>
      </w:r>
      <w:r w:rsidRPr="00453BC8">
        <w:rPr>
          <w:rFonts w:ascii="Liberation Serif" w:hAnsi="Liberation Serif"/>
          <w:spacing w:val="-2"/>
        </w:rPr>
        <w:t>и</w:t>
      </w:r>
      <w:r w:rsidRPr="00453BC8">
        <w:rPr>
          <w:rFonts w:ascii="Liberation Serif" w:hAnsi="Liberation Serif"/>
        </w:rPr>
        <w:t>сп</w:t>
      </w:r>
      <w:r w:rsidRPr="00453BC8">
        <w:rPr>
          <w:rFonts w:ascii="Liberation Serif" w:hAnsi="Liberation Serif"/>
          <w:spacing w:val="-1"/>
        </w:rPr>
        <w:t>р</w:t>
      </w:r>
      <w:r w:rsidRPr="00453BC8">
        <w:rPr>
          <w:rFonts w:ascii="Liberation Serif" w:hAnsi="Liberation Serif"/>
        </w:rPr>
        <w:t>авл</w:t>
      </w:r>
      <w:r w:rsidRPr="00453BC8">
        <w:rPr>
          <w:rFonts w:ascii="Liberation Serif" w:hAnsi="Liberation Serif"/>
          <w:spacing w:val="-2"/>
        </w:rPr>
        <w:t>е</w:t>
      </w:r>
      <w:r w:rsidRPr="00453BC8">
        <w:rPr>
          <w:rFonts w:ascii="Liberation Serif" w:hAnsi="Liberation Serif"/>
          <w:spacing w:val="-1"/>
        </w:rPr>
        <w:t>ни</w:t>
      </w:r>
      <w:r w:rsidRPr="00453BC8">
        <w:rPr>
          <w:rFonts w:ascii="Liberation Serif" w:hAnsi="Liberation Serif"/>
        </w:rPr>
        <w:t>я</w:t>
      </w:r>
      <w:r w:rsidRPr="00453BC8">
        <w:rPr>
          <w:rFonts w:ascii="Liberation Serif" w:hAnsi="Liberation Serif"/>
          <w:spacing w:val="-2"/>
        </w:rPr>
        <w:t xml:space="preserve"> </w:t>
      </w:r>
      <w:r w:rsidRPr="00453BC8">
        <w:rPr>
          <w:rFonts w:ascii="Liberation Serif" w:hAnsi="Liberation Serif"/>
        </w:rPr>
        <w:t>допу</w:t>
      </w:r>
      <w:r w:rsidRPr="00453BC8">
        <w:rPr>
          <w:rFonts w:ascii="Liberation Serif" w:hAnsi="Liberation Serif"/>
          <w:spacing w:val="-2"/>
        </w:rPr>
        <w:t>щ</w:t>
      </w:r>
      <w:r w:rsidRPr="00453BC8">
        <w:rPr>
          <w:rFonts w:ascii="Liberation Serif" w:hAnsi="Liberation Serif"/>
        </w:rPr>
        <w:t>ен</w:t>
      </w:r>
      <w:r w:rsidRPr="00453BC8">
        <w:rPr>
          <w:rFonts w:ascii="Liberation Serif" w:hAnsi="Liberation Serif"/>
          <w:spacing w:val="-2"/>
        </w:rPr>
        <w:t>н</w:t>
      </w:r>
      <w:r w:rsidRPr="00453BC8">
        <w:rPr>
          <w:rFonts w:ascii="Liberation Serif" w:hAnsi="Liberation Serif"/>
          <w:spacing w:val="-1"/>
        </w:rPr>
        <w:t>ы</w:t>
      </w:r>
      <w:r w:rsidRPr="00453BC8">
        <w:rPr>
          <w:rFonts w:ascii="Liberation Serif" w:hAnsi="Liberation Serif"/>
        </w:rPr>
        <w:t>х</w:t>
      </w:r>
      <w:r w:rsidRPr="00453BC8">
        <w:rPr>
          <w:rFonts w:ascii="Liberation Serif" w:hAnsi="Liberation Serif"/>
          <w:spacing w:val="1"/>
        </w:rPr>
        <w:t xml:space="preserve"> </w:t>
      </w:r>
      <w:r w:rsidRPr="00453BC8">
        <w:rPr>
          <w:rFonts w:ascii="Liberation Serif" w:hAnsi="Liberation Serif"/>
          <w:spacing w:val="-2"/>
        </w:rPr>
        <w:t>о</w:t>
      </w:r>
      <w:r w:rsidRPr="00453BC8">
        <w:rPr>
          <w:rFonts w:ascii="Liberation Serif" w:hAnsi="Liberation Serif"/>
          <w:spacing w:val="-1"/>
        </w:rPr>
        <w:t>п</w:t>
      </w:r>
      <w:r w:rsidRPr="00453BC8">
        <w:rPr>
          <w:rFonts w:ascii="Liberation Serif" w:hAnsi="Liberation Serif"/>
        </w:rPr>
        <w:t>еч</w:t>
      </w:r>
      <w:r w:rsidRPr="00453BC8">
        <w:rPr>
          <w:rFonts w:ascii="Liberation Serif" w:hAnsi="Liberation Serif"/>
          <w:spacing w:val="-2"/>
        </w:rPr>
        <w:t>а</w:t>
      </w:r>
      <w:r w:rsidRPr="00453BC8">
        <w:rPr>
          <w:rFonts w:ascii="Liberation Serif" w:hAnsi="Liberation Serif"/>
          <w:spacing w:val="1"/>
        </w:rPr>
        <w:t>т</w:t>
      </w:r>
      <w:r w:rsidRPr="00453BC8">
        <w:rPr>
          <w:rFonts w:ascii="Liberation Serif" w:hAnsi="Liberation Serif"/>
        </w:rPr>
        <w:t>ок</w:t>
      </w:r>
      <w:r w:rsidRPr="00453BC8">
        <w:rPr>
          <w:rFonts w:ascii="Liberation Serif" w:hAnsi="Liberation Serif"/>
          <w:spacing w:val="-1"/>
        </w:rPr>
        <w:t xml:space="preserve"> </w:t>
      </w:r>
      <w:r w:rsidRPr="00453BC8">
        <w:rPr>
          <w:rFonts w:ascii="Liberation Serif" w:hAnsi="Liberation Serif"/>
        </w:rPr>
        <w:t>и</w:t>
      </w:r>
      <w:r w:rsidRPr="00453BC8">
        <w:rPr>
          <w:rFonts w:ascii="Liberation Serif" w:hAnsi="Liberation Serif"/>
          <w:spacing w:val="-2"/>
        </w:rPr>
        <w:t xml:space="preserve"> </w:t>
      </w:r>
      <w:r w:rsidRPr="00453BC8">
        <w:rPr>
          <w:rFonts w:ascii="Liberation Serif" w:hAnsi="Liberation Serif"/>
        </w:rPr>
        <w:t>о</w:t>
      </w:r>
      <w:r w:rsidRPr="00453BC8">
        <w:rPr>
          <w:rFonts w:ascii="Liberation Serif" w:hAnsi="Liberation Serif"/>
          <w:spacing w:val="-2"/>
        </w:rPr>
        <w:t>ш</w:t>
      </w:r>
      <w:r w:rsidRPr="00453BC8">
        <w:rPr>
          <w:rFonts w:ascii="Liberation Serif" w:hAnsi="Liberation Serif"/>
          <w:spacing w:val="-1"/>
        </w:rPr>
        <w:t>и</w:t>
      </w:r>
      <w:r w:rsidRPr="00453BC8">
        <w:rPr>
          <w:rFonts w:ascii="Liberation Serif" w:hAnsi="Liberation Serif"/>
          <w:spacing w:val="-2"/>
        </w:rPr>
        <w:t>б</w:t>
      </w:r>
      <w:r w:rsidRPr="00453BC8">
        <w:rPr>
          <w:rFonts w:ascii="Liberation Serif" w:hAnsi="Liberation Serif"/>
        </w:rPr>
        <w:t>ок</w:t>
      </w:r>
      <w:r w:rsidRPr="00453BC8">
        <w:rPr>
          <w:rFonts w:ascii="Liberation Serif" w:hAnsi="Liberation Serif"/>
          <w:spacing w:val="-1"/>
        </w:rPr>
        <w:t xml:space="preserve"> </w:t>
      </w:r>
      <w:r w:rsidRPr="00453BC8">
        <w:rPr>
          <w:rFonts w:ascii="Liberation Serif" w:hAnsi="Liberation Serif"/>
        </w:rPr>
        <w:t>в в</w:t>
      </w:r>
      <w:r w:rsidRPr="00453BC8">
        <w:rPr>
          <w:rFonts w:ascii="Liberation Serif" w:hAnsi="Liberation Serif"/>
          <w:spacing w:val="-2"/>
        </w:rPr>
        <w:t>ы</w:t>
      </w:r>
      <w:r w:rsidRPr="00453BC8">
        <w:rPr>
          <w:rFonts w:ascii="Liberation Serif" w:hAnsi="Liberation Serif"/>
        </w:rPr>
        <w:t>дан</w:t>
      </w:r>
      <w:r w:rsidRPr="00453BC8">
        <w:rPr>
          <w:rFonts w:ascii="Liberation Serif" w:hAnsi="Liberation Serif"/>
          <w:spacing w:val="-2"/>
        </w:rPr>
        <w:t>н</w:t>
      </w:r>
      <w:r w:rsidRPr="00453BC8">
        <w:rPr>
          <w:rFonts w:ascii="Liberation Serif" w:hAnsi="Liberation Serif"/>
          <w:spacing w:val="-1"/>
        </w:rPr>
        <w:t>ы</w:t>
      </w:r>
      <w:r w:rsidRPr="00453BC8">
        <w:rPr>
          <w:rFonts w:ascii="Liberation Serif" w:hAnsi="Liberation Serif"/>
        </w:rPr>
        <w:t>х</w:t>
      </w:r>
      <w:r w:rsidRPr="00453BC8">
        <w:rPr>
          <w:rFonts w:ascii="Liberation Serif" w:hAnsi="Liberation Serif"/>
          <w:spacing w:val="1"/>
        </w:rPr>
        <w:t xml:space="preserve"> </w:t>
      </w:r>
      <w:r w:rsidRPr="00453BC8">
        <w:rPr>
          <w:rFonts w:ascii="Liberation Serif" w:hAnsi="Liberation Serif"/>
        </w:rPr>
        <w:t>в</w:t>
      </w:r>
      <w:r w:rsidRPr="00453BC8">
        <w:rPr>
          <w:rFonts w:ascii="Liberation Serif" w:hAnsi="Liberation Serif"/>
          <w:spacing w:val="-1"/>
        </w:rPr>
        <w:t xml:space="preserve"> </w:t>
      </w:r>
      <w:r w:rsidRPr="00453BC8">
        <w:rPr>
          <w:rFonts w:ascii="Liberation Serif" w:hAnsi="Liberation Serif"/>
        </w:rPr>
        <w:t>рез</w:t>
      </w:r>
      <w:r w:rsidRPr="00453BC8">
        <w:rPr>
          <w:rFonts w:ascii="Liberation Serif" w:hAnsi="Liberation Serif"/>
          <w:spacing w:val="-2"/>
        </w:rPr>
        <w:t>ул</w:t>
      </w:r>
      <w:r w:rsidRPr="00453BC8">
        <w:rPr>
          <w:rFonts w:ascii="Liberation Serif" w:hAnsi="Liberation Serif"/>
        </w:rPr>
        <w:t>ьтате</w:t>
      </w:r>
      <w:r w:rsidRPr="00453BC8">
        <w:rPr>
          <w:rFonts w:ascii="Liberation Serif" w:hAnsi="Liberation Serif"/>
          <w:spacing w:val="-1"/>
        </w:rPr>
        <w:t xml:space="preserve"> п</w:t>
      </w:r>
      <w:r w:rsidRPr="00453BC8">
        <w:rPr>
          <w:rFonts w:ascii="Liberation Serif" w:hAnsi="Liberation Serif"/>
        </w:rPr>
        <w:t>редо</w:t>
      </w:r>
      <w:r w:rsidRPr="00453BC8">
        <w:rPr>
          <w:rFonts w:ascii="Liberation Serif" w:hAnsi="Liberation Serif"/>
          <w:spacing w:val="-2"/>
        </w:rPr>
        <w:t>ст</w:t>
      </w:r>
      <w:r w:rsidRPr="00453BC8">
        <w:rPr>
          <w:rFonts w:ascii="Liberation Serif" w:hAnsi="Liberation Serif"/>
        </w:rPr>
        <w:t>авл</w:t>
      </w:r>
      <w:r w:rsidRPr="00453BC8">
        <w:rPr>
          <w:rFonts w:ascii="Liberation Serif" w:hAnsi="Liberation Serif"/>
          <w:spacing w:val="-2"/>
        </w:rPr>
        <w:t>е</w:t>
      </w:r>
      <w:r w:rsidRPr="00453BC8">
        <w:rPr>
          <w:rFonts w:ascii="Liberation Serif" w:hAnsi="Liberation Serif"/>
          <w:spacing w:val="-1"/>
        </w:rPr>
        <w:t>ни</w:t>
      </w:r>
      <w:r w:rsidRPr="00453BC8">
        <w:rPr>
          <w:rFonts w:ascii="Liberation Serif" w:hAnsi="Liberation Serif"/>
        </w:rPr>
        <w:t>я</w:t>
      </w:r>
      <w:r w:rsidRPr="00453BC8">
        <w:rPr>
          <w:rFonts w:ascii="Liberation Serif" w:hAnsi="Liberation Serif"/>
          <w:spacing w:val="-2"/>
        </w:rPr>
        <w:t xml:space="preserve"> </w:t>
      </w:r>
      <w:r w:rsidRPr="00453BC8">
        <w:rPr>
          <w:rFonts w:ascii="Liberation Serif" w:hAnsi="Liberation Serif"/>
          <w:spacing w:val="-3"/>
        </w:rPr>
        <w:t>м</w:t>
      </w:r>
      <w:r w:rsidRPr="00453BC8">
        <w:rPr>
          <w:rFonts w:ascii="Liberation Serif" w:hAnsi="Liberation Serif"/>
        </w:rPr>
        <w:t>у</w:t>
      </w:r>
      <w:r w:rsidRPr="00453BC8">
        <w:rPr>
          <w:rFonts w:ascii="Liberation Serif" w:hAnsi="Liberation Serif"/>
          <w:spacing w:val="-1"/>
        </w:rPr>
        <w:t>ницип</w:t>
      </w:r>
      <w:r w:rsidRPr="00453BC8">
        <w:rPr>
          <w:rFonts w:ascii="Liberation Serif" w:hAnsi="Liberation Serif"/>
        </w:rPr>
        <w:t>альн</w:t>
      </w:r>
      <w:r w:rsidRPr="00453BC8">
        <w:rPr>
          <w:rFonts w:ascii="Liberation Serif" w:hAnsi="Liberation Serif"/>
          <w:spacing w:val="-2"/>
        </w:rPr>
        <w:t>о</w:t>
      </w:r>
      <w:r w:rsidRPr="00453BC8">
        <w:rPr>
          <w:rFonts w:ascii="Liberation Serif" w:hAnsi="Liberation Serif"/>
          <w:spacing w:val="-1"/>
        </w:rPr>
        <w:t>й</w:t>
      </w:r>
      <w:r w:rsidR="00453BC8" w:rsidRPr="00453BC8">
        <w:rPr>
          <w:rFonts w:ascii="Liberation Serif" w:hAnsi="Liberation Serif"/>
          <w:spacing w:val="-1"/>
        </w:rPr>
        <w:t xml:space="preserve"> </w:t>
      </w:r>
      <w:r w:rsidRPr="00453BC8">
        <w:rPr>
          <w:rFonts w:ascii="Liberation Serif" w:hAnsi="Liberation Serif"/>
          <w:bCs/>
        </w:rPr>
        <w:t>ус</w:t>
      </w:r>
      <w:r w:rsidRPr="00453BC8">
        <w:rPr>
          <w:rFonts w:ascii="Liberation Serif" w:hAnsi="Liberation Serif"/>
          <w:bCs/>
          <w:spacing w:val="-2"/>
        </w:rPr>
        <w:t>л</w:t>
      </w:r>
      <w:r w:rsidRPr="00453BC8">
        <w:rPr>
          <w:rFonts w:ascii="Liberation Serif" w:hAnsi="Liberation Serif"/>
          <w:bCs/>
        </w:rPr>
        <w:t>уги</w:t>
      </w:r>
      <w:r w:rsidRPr="00453BC8">
        <w:rPr>
          <w:rFonts w:ascii="Liberation Serif" w:hAnsi="Liberation Serif"/>
          <w:bCs/>
          <w:spacing w:val="-1"/>
        </w:rPr>
        <w:t xml:space="preserve"> </w:t>
      </w:r>
      <w:r w:rsidRPr="00453BC8">
        <w:rPr>
          <w:rFonts w:ascii="Liberation Serif" w:hAnsi="Liberation Serif"/>
          <w:bCs/>
          <w:spacing w:val="-2"/>
        </w:rPr>
        <w:t>д</w:t>
      </w:r>
      <w:r w:rsidRPr="00453BC8">
        <w:rPr>
          <w:rFonts w:ascii="Liberation Serif" w:hAnsi="Liberation Serif"/>
          <w:bCs/>
        </w:rPr>
        <w:t>о</w:t>
      </w:r>
      <w:r w:rsidRPr="00453BC8">
        <w:rPr>
          <w:rFonts w:ascii="Liberation Serif" w:hAnsi="Liberation Serif"/>
          <w:bCs/>
          <w:spacing w:val="-4"/>
        </w:rPr>
        <w:t>к</w:t>
      </w:r>
      <w:r w:rsidRPr="00453BC8">
        <w:rPr>
          <w:rFonts w:ascii="Liberation Serif" w:hAnsi="Liberation Serif"/>
          <w:bCs/>
        </w:rPr>
        <w:t>у</w:t>
      </w:r>
      <w:r w:rsidRPr="00453BC8">
        <w:rPr>
          <w:rFonts w:ascii="Liberation Serif" w:hAnsi="Liberation Serif"/>
          <w:bCs/>
          <w:spacing w:val="-2"/>
        </w:rPr>
        <w:t>м</w:t>
      </w:r>
      <w:r w:rsidRPr="00453BC8">
        <w:rPr>
          <w:rFonts w:ascii="Liberation Serif" w:hAnsi="Liberation Serif"/>
          <w:bCs/>
        </w:rPr>
        <w:t>ен</w:t>
      </w:r>
      <w:r w:rsidRPr="00453BC8">
        <w:rPr>
          <w:rFonts w:ascii="Liberation Serif" w:hAnsi="Liberation Serif"/>
          <w:bCs/>
          <w:spacing w:val="-2"/>
        </w:rPr>
        <w:t>т</w:t>
      </w:r>
      <w:r w:rsidRPr="00453BC8">
        <w:rPr>
          <w:rFonts w:ascii="Liberation Serif" w:hAnsi="Liberation Serif"/>
          <w:bCs/>
        </w:rPr>
        <w:t>ах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3.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pacing w:val="1"/>
          <w:sz w:val="28"/>
          <w:szCs w:val="28"/>
        </w:rPr>
        <w:t>0</w:t>
      </w:r>
      <w:r w:rsidRPr="003D0105">
        <w:rPr>
          <w:rFonts w:ascii="Liberation Serif" w:hAnsi="Liberation Serif"/>
          <w:sz w:val="28"/>
          <w:szCs w:val="28"/>
        </w:rPr>
        <w:t>.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ча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шибок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раве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атить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</w:t>
      </w:r>
      <w:r w:rsidR="00453BC8">
        <w:rPr>
          <w:rFonts w:ascii="Liberation Serif" w:hAnsi="Liberation Serif"/>
          <w:sz w:val="28"/>
          <w:szCs w:val="28"/>
        </w:rPr>
        <w:t>Комитет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ием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нкте </w:t>
      </w:r>
      <w:r w:rsidRPr="003D0105">
        <w:rPr>
          <w:rFonts w:ascii="Liberation Serif" w:hAnsi="Liberation Serif"/>
          <w:spacing w:val="1"/>
          <w:sz w:val="28"/>
          <w:szCs w:val="28"/>
        </w:rPr>
        <w:t>2</w:t>
      </w:r>
      <w:r w:rsidRPr="003D0105">
        <w:rPr>
          <w:rFonts w:ascii="Liberation Serif" w:hAnsi="Liberation Serif"/>
          <w:spacing w:val="-1"/>
          <w:sz w:val="28"/>
          <w:szCs w:val="28"/>
        </w:rPr>
        <w:t>.</w:t>
      </w:r>
      <w:r w:rsidRPr="003D0105">
        <w:rPr>
          <w:rFonts w:ascii="Liberation Serif" w:hAnsi="Liberation Serif"/>
          <w:sz w:val="28"/>
          <w:szCs w:val="28"/>
        </w:rPr>
        <w:t>8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оя</w:t>
      </w:r>
      <w:r w:rsidRPr="003D0105">
        <w:rPr>
          <w:rFonts w:ascii="Liberation Serif" w:hAnsi="Liberation Serif"/>
          <w:spacing w:val="-3"/>
          <w:sz w:val="28"/>
          <w:szCs w:val="28"/>
        </w:rPr>
        <w:t>ще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регла</w:t>
      </w:r>
      <w:r w:rsidRPr="003D0105">
        <w:rPr>
          <w:rFonts w:ascii="Liberation Serif" w:hAnsi="Liberation Serif"/>
          <w:spacing w:val="-4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ента.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7"/>
        </w:numPr>
        <w:tabs>
          <w:tab w:val="left" w:pos="1443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аза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иеме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печ</w:t>
      </w:r>
      <w:r w:rsidRPr="003D0105">
        <w:rPr>
          <w:rFonts w:ascii="Liberation Serif" w:hAnsi="Liberation Serif"/>
          <w:spacing w:val="6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 xml:space="preserve">ок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казаны 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нкте 2</w:t>
      </w:r>
      <w:r w:rsidRPr="003D0105">
        <w:rPr>
          <w:rFonts w:ascii="Liberation Serif" w:hAnsi="Liberation Serif"/>
          <w:spacing w:val="-2"/>
          <w:sz w:val="28"/>
          <w:szCs w:val="28"/>
        </w:rPr>
        <w:t>.</w:t>
      </w:r>
      <w:r w:rsidRPr="003D0105">
        <w:rPr>
          <w:rFonts w:ascii="Liberation Serif" w:hAnsi="Liberation Serif"/>
          <w:spacing w:val="1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2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его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рати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амента.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7"/>
        </w:numPr>
        <w:tabs>
          <w:tab w:val="left" w:pos="1472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еча</w:t>
      </w:r>
      <w:r w:rsidRPr="003D0105">
        <w:rPr>
          <w:rFonts w:ascii="Liberation Serif" w:hAnsi="Liberation Serif"/>
          <w:spacing w:val="-2"/>
          <w:sz w:val="28"/>
          <w:szCs w:val="28"/>
        </w:rPr>
        <w:t>то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ош</w:t>
      </w:r>
      <w:r w:rsidRPr="003D0105">
        <w:rPr>
          <w:rFonts w:ascii="Liberation Serif" w:hAnsi="Liberation Serif"/>
          <w:spacing w:val="-2"/>
          <w:sz w:val="28"/>
          <w:szCs w:val="28"/>
        </w:rPr>
        <w:t>иб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тате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="00453BC8">
        <w:rPr>
          <w:rFonts w:ascii="Liberation Serif" w:hAnsi="Liberation Serif"/>
          <w:sz w:val="28"/>
          <w:szCs w:val="28"/>
        </w:rPr>
        <w:t>муниципальной усл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ментах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след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щем 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дк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7"/>
        </w:numPr>
        <w:tabs>
          <w:tab w:val="left" w:pos="1560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ель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же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ча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ш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х, вы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ате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 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ается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="00453BC8">
        <w:rPr>
          <w:rFonts w:ascii="Liberation Serif" w:hAnsi="Liberation Serif"/>
          <w:sz w:val="28"/>
          <w:szCs w:val="28"/>
        </w:rPr>
        <w:t>в Комитет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оди</w:t>
      </w:r>
      <w:r w:rsidRPr="003D0105">
        <w:rPr>
          <w:rFonts w:ascii="Liberation Serif" w:hAnsi="Liberation Serif"/>
          <w:sz w:val="28"/>
          <w:szCs w:val="28"/>
        </w:rPr>
        <w:t>мос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 ис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печа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ок 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ок,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ром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 xml:space="preserve">ится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казание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на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е.</w:t>
      </w:r>
    </w:p>
    <w:p w:rsidR="003D0105" w:rsidRPr="00453BC8" w:rsidRDefault="003D0105" w:rsidP="0088749B">
      <w:pPr>
        <w:pStyle w:val="a7"/>
        <w:widowControl w:val="0"/>
        <w:numPr>
          <w:ilvl w:val="2"/>
          <w:numId w:val="7"/>
        </w:numPr>
        <w:tabs>
          <w:tab w:val="left" w:pos="178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453BC8">
        <w:rPr>
          <w:rFonts w:ascii="Liberation Serif" w:hAnsi="Liberation Serif"/>
          <w:spacing w:val="-2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по</w:t>
      </w:r>
      <w:r w:rsidRPr="00453BC8">
        <w:rPr>
          <w:rFonts w:ascii="Liberation Serif" w:hAnsi="Liberation Serif"/>
          <w:spacing w:val="-4"/>
          <w:sz w:val="28"/>
          <w:szCs w:val="28"/>
        </w:rPr>
        <w:t>л</w:t>
      </w:r>
      <w:r w:rsidRPr="00453BC8">
        <w:rPr>
          <w:rFonts w:ascii="Liberation Serif" w:hAnsi="Liberation Serif"/>
          <w:sz w:val="28"/>
          <w:szCs w:val="28"/>
        </w:rPr>
        <w:t>н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м</w:t>
      </w:r>
      <w:r w:rsidRPr="00453BC8">
        <w:rPr>
          <w:rFonts w:ascii="Liberation Serif" w:hAnsi="Liberation Serif"/>
          <w:spacing w:val="-2"/>
          <w:sz w:val="28"/>
          <w:szCs w:val="28"/>
        </w:rPr>
        <w:t>оч</w:t>
      </w:r>
      <w:r w:rsidRPr="00453BC8">
        <w:rPr>
          <w:rFonts w:ascii="Liberation Serif" w:hAnsi="Liberation Serif"/>
          <w:sz w:val="28"/>
          <w:szCs w:val="28"/>
        </w:rPr>
        <w:t>ен</w:t>
      </w:r>
      <w:r w:rsidRPr="00453BC8">
        <w:rPr>
          <w:rFonts w:ascii="Liberation Serif" w:hAnsi="Liberation Serif"/>
          <w:spacing w:val="-2"/>
          <w:sz w:val="28"/>
          <w:szCs w:val="28"/>
        </w:rPr>
        <w:t>ны</w:t>
      </w:r>
      <w:r w:rsidRPr="00453BC8">
        <w:rPr>
          <w:rFonts w:ascii="Liberation Serif" w:hAnsi="Liberation Serif"/>
          <w:sz w:val="28"/>
          <w:szCs w:val="28"/>
        </w:rPr>
        <w:t>й</w:t>
      </w:r>
      <w:r w:rsidRPr="00453BC8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о</w:t>
      </w:r>
      <w:r w:rsidRPr="00453BC8">
        <w:rPr>
          <w:rFonts w:ascii="Liberation Serif" w:hAnsi="Liberation Serif"/>
          <w:spacing w:val="-2"/>
          <w:sz w:val="28"/>
          <w:szCs w:val="28"/>
        </w:rPr>
        <w:t>р</w:t>
      </w:r>
      <w:r w:rsidRPr="00453BC8">
        <w:rPr>
          <w:rFonts w:ascii="Liberation Serif" w:hAnsi="Liberation Serif"/>
          <w:sz w:val="28"/>
          <w:szCs w:val="28"/>
        </w:rPr>
        <w:t>ган</w:t>
      </w:r>
      <w:r w:rsidRPr="00453BC8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п</w:t>
      </w:r>
      <w:r w:rsidRPr="00453BC8">
        <w:rPr>
          <w:rFonts w:ascii="Liberation Serif" w:hAnsi="Liberation Serif"/>
          <w:spacing w:val="-2"/>
          <w:sz w:val="28"/>
          <w:szCs w:val="28"/>
        </w:rPr>
        <w:t>р</w:t>
      </w:r>
      <w:r w:rsidRPr="00453BC8">
        <w:rPr>
          <w:rFonts w:ascii="Liberation Serif" w:hAnsi="Liberation Serif"/>
          <w:sz w:val="28"/>
          <w:szCs w:val="28"/>
        </w:rPr>
        <w:t>и</w:t>
      </w:r>
      <w:r w:rsidRPr="00453BC8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по</w:t>
      </w:r>
      <w:r w:rsidRPr="00453BC8">
        <w:rPr>
          <w:rFonts w:ascii="Liberation Serif" w:hAnsi="Liberation Serif"/>
          <w:spacing w:val="-1"/>
          <w:sz w:val="28"/>
          <w:szCs w:val="28"/>
        </w:rPr>
        <w:t>л</w:t>
      </w:r>
      <w:r w:rsidRPr="00453BC8">
        <w:rPr>
          <w:rFonts w:ascii="Liberation Serif" w:hAnsi="Liberation Serif"/>
          <w:spacing w:val="-4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че</w:t>
      </w:r>
      <w:r w:rsidRPr="00453BC8">
        <w:rPr>
          <w:rFonts w:ascii="Liberation Serif" w:hAnsi="Liberation Serif"/>
          <w:spacing w:val="1"/>
          <w:sz w:val="28"/>
          <w:szCs w:val="28"/>
        </w:rPr>
        <w:t>н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>и</w:t>
      </w:r>
      <w:r w:rsidRPr="00453BC8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заяв</w:t>
      </w:r>
      <w:r w:rsidRPr="00453BC8">
        <w:rPr>
          <w:rFonts w:ascii="Liberation Serif" w:hAnsi="Liberation Serif"/>
          <w:spacing w:val="-2"/>
          <w:sz w:val="28"/>
          <w:szCs w:val="28"/>
        </w:rPr>
        <w:t>л</w:t>
      </w:r>
      <w:r w:rsidRPr="00453BC8">
        <w:rPr>
          <w:rFonts w:ascii="Liberation Serif" w:hAnsi="Liberation Serif"/>
          <w:sz w:val="28"/>
          <w:szCs w:val="28"/>
        </w:rPr>
        <w:t>е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>ия,</w:t>
      </w:r>
      <w:r w:rsidRPr="00453BC8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4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казанн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го</w:t>
      </w:r>
      <w:r w:rsidRPr="00453BC8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в п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дп</w:t>
      </w:r>
      <w:r w:rsidRPr="00453BC8">
        <w:rPr>
          <w:rFonts w:ascii="Liberation Serif" w:hAnsi="Liberation Serif"/>
          <w:spacing w:val="-4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нкте</w:t>
      </w:r>
      <w:r w:rsidRPr="00453BC8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3.</w:t>
      </w:r>
      <w:r w:rsidRPr="00453BC8">
        <w:rPr>
          <w:rFonts w:ascii="Liberation Serif" w:hAnsi="Liberation Serif"/>
          <w:spacing w:val="-1"/>
          <w:sz w:val="28"/>
          <w:szCs w:val="28"/>
        </w:rPr>
        <w:t>1</w:t>
      </w:r>
      <w:r w:rsidRPr="00453BC8">
        <w:rPr>
          <w:rFonts w:ascii="Liberation Serif" w:hAnsi="Liberation Serif"/>
          <w:spacing w:val="1"/>
          <w:sz w:val="28"/>
          <w:szCs w:val="28"/>
        </w:rPr>
        <w:t>2</w:t>
      </w:r>
      <w:r w:rsidRPr="00453BC8">
        <w:rPr>
          <w:rFonts w:ascii="Liberation Serif" w:hAnsi="Liberation Serif"/>
          <w:sz w:val="28"/>
          <w:szCs w:val="28"/>
        </w:rPr>
        <w:t>.1</w:t>
      </w:r>
      <w:r w:rsidRPr="00453BC8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п</w:t>
      </w:r>
      <w:r w:rsidRPr="00453BC8">
        <w:rPr>
          <w:rFonts w:ascii="Liberation Serif" w:hAnsi="Liberation Serif"/>
          <w:spacing w:val="-4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нкта</w:t>
      </w:r>
      <w:r w:rsidRPr="00453BC8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3.12</w:t>
      </w:r>
      <w:r w:rsidRPr="00453BC8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>ас</w:t>
      </w:r>
      <w:r w:rsidRPr="00453BC8">
        <w:rPr>
          <w:rFonts w:ascii="Liberation Serif" w:hAnsi="Liberation Serif"/>
          <w:spacing w:val="-3"/>
          <w:sz w:val="28"/>
          <w:szCs w:val="28"/>
        </w:rPr>
        <w:t>т</w:t>
      </w:r>
      <w:r w:rsidRPr="00453BC8">
        <w:rPr>
          <w:rFonts w:ascii="Liberation Serif" w:hAnsi="Liberation Serif"/>
          <w:sz w:val="28"/>
          <w:szCs w:val="28"/>
        </w:rPr>
        <w:t>ояще</w:t>
      </w:r>
      <w:r w:rsidRPr="00453BC8">
        <w:rPr>
          <w:rFonts w:ascii="Liberation Serif" w:hAnsi="Liberation Serif"/>
          <w:spacing w:val="-2"/>
          <w:sz w:val="28"/>
          <w:szCs w:val="28"/>
        </w:rPr>
        <w:t>г</w:t>
      </w:r>
      <w:r w:rsidRPr="00453BC8">
        <w:rPr>
          <w:rFonts w:ascii="Liberation Serif" w:hAnsi="Liberation Serif"/>
          <w:sz w:val="28"/>
          <w:szCs w:val="28"/>
        </w:rPr>
        <w:t>о</w:t>
      </w:r>
      <w:r w:rsidRPr="00453BC8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по</w:t>
      </w:r>
      <w:r w:rsidRPr="00453BC8">
        <w:rPr>
          <w:rFonts w:ascii="Liberation Serif" w:hAnsi="Liberation Serif"/>
          <w:sz w:val="28"/>
          <w:szCs w:val="28"/>
        </w:rPr>
        <w:t>дра</w:t>
      </w:r>
      <w:r w:rsidRPr="00453BC8">
        <w:rPr>
          <w:rFonts w:ascii="Liberation Serif" w:hAnsi="Liberation Serif"/>
          <w:spacing w:val="-3"/>
          <w:sz w:val="28"/>
          <w:szCs w:val="28"/>
        </w:rPr>
        <w:t>з</w:t>
      </w:r>
      <w:r w:rsidRPr="00453BC8">
        <w:rPr>
          <w:rFonts w:ascii="Liberation Serif" w:hAnsi="Liberation Serif"/>
          <w:sz w:val="28"/>
          <w:szCs w:val="28"/>
        </w:rPr>
        <w:t>дела,</w:t>
      </w:r>
      <w:r w:rsidRPr="00453BC8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расс</w:t>
      </w:r>
      <w:r w:rsidRPr="00453BC8">
        <w:rPr>
          <w:rFonts w:ascii="Liberation Serif" w:hAnsi="Liberation Serif"/>
          <w:spacing w:val="-3"/>
          <w:sz w:val="28"/>
          <w:szCs w:val="28"/>
        </w:rPr>
        <w:t>м</w:t>
      </w:r>
      <w:r w:rsidRPr="00453BC8">
        <w:rPr>
          <w:rFonts w:ascii="Liberation Serif" w:hAnsi="Liberation Serif"/>
          <w:sz w:val="28"/>
          <w:szCs w:val="28"/>
        </w:rPr>
        <w:t>атри</w:t>
      </w:r>
      <w:r w:rsidRPr="00453BC8">
        <w:rPr>
          <w:rFonts w:ascii="Liberation Serif" w:hAnsi="Liberation Serif"/>
          <w:spacing w:val="-3"/>
          <w:sz w:val="28"/>
          <w:szCs w:val="28"/>
        </w:rPr>
        <w:t>в</w:t>
      </w:r>
      <w:r w:rsidRPr="00453BC8">
        <w:rPr>
          <w:rFonts w:ascii="Liberation Serif" w:hAnsi="Liberation Serif"/>
          <w:sz w:val="28"/>
          <w:szCs w:val="28"/>
        </w:rPr>
        <w:t>ает</w:t>
      </w:r>
      <w:r w:rsidRPr="00453BC8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>е</w:t>
      </w:r>
      <w:r w:rsidRPr="00453BC8">
        <w:rPr>
          <w:rFonts w:ascii="Liberation Serif" w:hAnsi="Liberation Serif"/>
          <w:spacing w:val="-2"/>
          <w:sz w:val="28"/>
          <w:szCs w:val="28"/>
        </w:rPr>
        <w:t>об</w:t>
      </w:r>
      <w:r w:rsidRPr="00453BC8">
        <w:rPr>
          <w:rFonts w:ascii="Liberation Serif" w:hAnsi="Liberation Serif"/>
          <w:sz w:val="28"/>
          <w:szCs w:val="28"/>
        </w:rPr>
        <w:t>х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д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pacing w:val="-3"/>
          <w:sz w:val="28"/>
          <w:szCs w:val="28"/>
        </w:rPr>
        <w:t>м</w:t>
      </w:r>
      <w:r w:rsidRPr="00453BC8">
        <w:rPr>
          <w:rFonts w:ascii="Liberation Serif" w:hAnsi="Liberation Serif"/>
          <w:sz w:val="28"/>
          <w:szCs w:val="28"/>
        </w:rPr>
        <w:t xml:space="preserve">ость </w:t>
      </w:r>
      <w:proofErr w:type="gramStart"/>
      <w:r w:rsidRPr="00453BC8">
        <w:rPr>
          <w:rFonts w:ascii="Liberation Serif" w:hAnsi="Liberation Serif"/>
          <w:sz w:val="28"/>
          <w:szCs w:val="28"/>
        </w:rPr>
        <w:t>внес</w:t>
      </w:r>
      <w:r w:rsidRPr="00453BC8">
        <w:rPr>
          <w:rFonts w:ascii="Liberation Serif" w:hAnsi="Liberation Serif"/>
          <w:spacing w:val="-2"/>
          <w:sz w:val="28"/>
          <w:szCs w:val="28"/>
        </w:rPr>
        <w:t>е</w:t>
      </w:r>
      <w:r w:rsidRPr="00453BC8">
        <w:rPr>
          <w:rFonts w:ascii="Liberation Serif" w:hAnsi="Liberation Serif"/>
          <w:sz w:val="28"/>
          <w:szCs w:val="28"/>
        </w:rPr>
        <w:t>н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 xml:space="preserve">я </w:t>
      </w:r>
      <w:r w:rsidRPr="00453BC8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с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от</w:t>
      </w:r>
      <w:r w:rsidRPr="00453BC8">
        <w:rPr>
          <w:rFonts w:ascii="Liberation Serif" w:hAnsi="Liberation Serif"/>
          <w:spacing w:val="-1"/>
          <w:sz w:val="28"/>
          <w:szCs w:val="28"/>
        </w:rPr>
        <w:t>в</w:t>
      </w:r>
      <w:r w:rsidRPr="00453BC8">
        <w:rPr>
          <w:rFonts w:ascii="Liberation Serif" w:hAnsi="Liberation Serif"/>
          <w:sz w:val="28"/>
          <w:szCs w:val="28"/>
        </w:rPr>
        <w:t>етс</w:t>
      </w:r>
      <w:r w:rsidRPr="00453BC8">
        <w:rPr>
          <w:rFonts w:ascii="Liberation Serif" w:hAnsi="Liberation Serif"/>
          <w:spacing w:val="-3"/>
          <w:sz w:val="28"/>
          <w:szCs w:val="28"/>
        </w:rPr>
        <w:t>т</w:t>
      </w:r>
      <w:r w:rsidRPr="00453BC8">
        <w:rPr>
          <w:rFonts w:ascii="Liberation Serif" w:hAnsi="Liberation Serif"/>
          <w:sz w:val="28"/>
          <w:szCs w:val="28"/>
        </w:rPr>
        <w:t>в</w:t>
      </w:r>
      <w:r w:rsidRPr="00453BC8">
        <w:rPr>
          <w:rFonts w:ascii="Liberation Serif" w:hAnsi="Liberation Serif"/>
          <w:spacing w:val="-2"/>
          <w:sz w:val="28"/>
          <w:szCs w:val="28"/>
        </w:rPr>
        <w:t>у</w:t>
      </w:r>
      <w:r w:rsidRPr="00453BC8">
        <w:rPr>
          <w:rFonts w:ascii="Liberation Serif" w:hAnsi="Liberation Serif"/>
          <w:spacing w:val="-1"/>
          <w:sz w:val="28"/>
          <w:szCs w:val="28"/>
        </w:rPr>
        <w:t>ю</w:t>
      </w:r>
      <w:r w:rsidRPr="00453BC8">
        <w:rPr>
          <w:rFonts w:ascii="Liberation Serif" w:hAnsi="Liberation Serif"/>
          <w:sz w:val="28"/>
          <w:szCs w:val="28"/>
        </w:rPr>
        <w:t>щих</w:t>
      </w:r>
      <w:proofErr w:type="gramEnd"/>
      <w:r w:rsidRPr="00453BC8">
        <w:rPr>
          <w:rFonts w:ascii="Liberation Serif" w:hAnsi="Liberation Serif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изм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z w:val="28"/>
          <w:szCs w:val="28"/>
        </w:rPr>
        <w:t>н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z w:val="28"/>
          <w:szCs w:val="28"/>
        </w:rPr>
        <w:t>н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 xml:space="preserve">й </w:t>
      </w:r>
      <w:r w:rsidRPr="00453BC8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 xml:space="preserve">в </w:t>
      </w:r>
      <w:r w:rsidRPr="00453BC8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док</w:t>
      </w:r>
      <w:r w:rsidRPr="00453BC8">
        <w:rPr>
          <w:rFonts w:ascii="Liberation Serif" w:hAnsi="Liberation Serif"/>
          <w:spacing w:val="-4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 xml:space="preserve">менты, </w:t>
      </w:r>
      <w:r w:rsidRPr="00453BC8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я</w:t>
      </w:r>
      <w:r w:rsidRPr="00453BC8">
        <w:rPr>
          <w:rFonts w:ascii="Liberation Serif" w:hAnsi="Liberation Serif"/>
          <w:spacing w:val="-3"/>
          <w:sz w:val="28"/>
          <w:szCs w:val="28"/>
        </w:rPr>
        <w:t>в</w:t>
      </w:r>
      <w:r w:rsidRPr="00453BC8">
        <w:rPr>
          <w:rFonts w:ascii="Liberation Serif" w:hAnsi="Liberation Serif"/>
          <w:spacing w:val="-1"/>
          <w:sz w:val="28"/>
          <w:szCs w:val="28"/>
        </w:rPr>
        <w:t>л</w:t>
      </w:r>
      <w:r w:rsidRPr="00453BC8">
        <w:rPr>
          <w:rFonts w:ascii="Liberation Serif" w:hAnsi="Liberation Serif"/>
          <w:sz w:val="28"/>
          <w:szCs w:val="28"/>
        </w:rPr>
        <w:t xml:space="preserve">яющиеся </w:t>
      </w:r>
      <w:r w:rsidRPr="00453BC8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рез</w:t>
      </w:r>
      <w:r w:rsidRPr="00453BC8">
        <w:rPr>
          <w:rFonts w:ascii="Liberation Serif" w:hAnsi="Liberation Serif"/>
          <w:spacing w:val="-4"/>
          <w:sz w:val="28"/>
          <w:szCs w:val="28"/>
        </w:rPr>
        <w:t>у</w:t>
      </w:r>
      <w:r w:rsidRPr="00453BC8">
        <w:rPr>
          <w:rFonts w:ascii="Liberation Serif" w:hAnsi="Liberation Serif"/>
          <w:spacing w:val="-1"/>
          <w:sz w:val="28"/>
          <w:szCs w:val="28"/>
        </w:rPr>
        <w:t>ль</w:t>
      </w:r>
      <w:r w:rsidRPr="00453BC8">
        <w:rPr>
          <w:rFonts w:ascii="Liberation Serif" w:hAnsi="Liberation Serif"/>
          <w:sz w:val="28"/>
          <w:szCs w:val="28"/>
        </w:rPr>
        <w:t>т</w:t>
      </w:r>
      <w:r w:rsidRPr="00453BC8">
        <w:rPr>
          <w:rFonts w:ascii="Liberation Serif" w:hAnsi="Liberation Serif"/>
          <w:spacing w:val="1"/>
          <w:sz w:val="28"/>
          <w:szCs w:val="28"/>
        </w:rPr>
        <w:t>а</w:t>
      </w:r>
      <w:r w:rsidRPr="00453BC8">
        <w:rPr>
          <w:rFonts w:ascii="Liberation Serif" w:hAnsi="Liberation Serif"/>
          <w:sz w:val="28"/>
          <w:szCs w:val="28"/>
        </w:rPr>
        <w:t>т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м</w:t>
      </w:r>
      <w:r w:rsidR="00453BC8" w:rsidRPr="00453BC8">
        <w:rPr>
          <w:rFonts w:ascii="Liberation Serif" w:hAnsi="Liberation Serif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пр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pacing w:val="-2"/>
          <w:sz w:val="28"/>
          <w:szCs w:val="28"/>
        </w:rPr>
        <w:t>д</w:t>
      </w:r>
      <w:r w:rsidRPr="00453BC8">
        <w:rPr>
          <w:rFonts w:ascii="Liberation Serif" w:hAnsi="Liberation Serif"/>
          <w:sz w:val="28"/>
          <w:szCs w:val="28"/>
        </w:rPr>
        <w:t>остав</w:t>
      </w:r>
      <w:r w:rsidRPr="00453BC8">
        <w:rPr>
          <w:rFonts w:ascii="Liberation Serif" w:hAnsi="Liberation Serif"/>
          <w:spacing w:val="-2"/>
          <w:sz w:val="28"/>
          <w:szCs w:val="28"/>
        </w:rPr>
        <w:t>л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z w:val="28"/>
          <w:szCs w:val="28"/>
        </w:rPr>
        <w:t>н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>я м</w:t>
      </w:r>
      <w:r w:rsidRPr="00453BC8">
        <w:rPr>
          <w:rFonts w:ascii="Liberation Serif" w:hAnsi="Liberation Serif"/>
          <w:spacing w:val="-5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н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>ц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>пал</w:t>
      </w:r>
      <w:r w:rsidRPr="00453BC8">
        <w:rPr>
          <w:rFonts w:ascii="Liberation Serif" w:hAnsi="Liberation Serif"/>
          <w:spacing w:val="-2"/>
          <w:sz w:val="28"/>
          <w:szCs w:val="28"/>
        </w:rPr>
        <w:t>ьн</w:t>
      </w:r>
      <w:r w:rsidRPr="00453BC8">
        <w:rPr>
          <w:rFonts w:ascii="Liberation Serif" w:hAnsi="Liberation Serif"/>
          <w:sz w:val="28"/>
          <w:szCs w:val="28"/>
        </w:rPr>
        <w:t xml:space="preserve">ой </w:t>
      </w:r>
      <w:r w:rsidRPr="00453BC8">
        <w:rPr>
          <w:rFonts w:ascii="Liberation Serif" w:hAnsi="Liberation Serif"/>
          <w:spacing w:val="-5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сл</w:t>
      </w:r>
      <w:r w:rsidRPr="00453BC8">
        <w:rPr>
          <w:rFonts w:ascii="Liberation Serif" w:hAnsi="Liberation Serif"/>
          <w:spacing w:val="-5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ги.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7"/>
        </w:numPr>
        <w:tabs>
          <w:tab w:val="left" w:pos="1664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ый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ан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ивает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у</w:t>
      </w:r>
      <w:r w:rsidRPr="003D0105">
        <w:rPr>
          <w:rFonts w:ascii="Liberation Serif" w:hAnsi="Liberation Serif"/>
          <w:sz w:val="28"/>
          <w:szCs w:val="28"/>
        </w:rPr>
        <w:t>стран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ечат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ментах,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ля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</w:t>
      </w:r>
      <w:r w:rsidRPr="003D0105">
        <w:rPr>
          <w:rFonts w:ascii="Liberation Serif" w:hAnsi="Liberation Serif"/>
          <w:spacing w:val="1"/>
          <w:sz w:val="28"/>
          <w:szCs w:val="28"/>
        </w:rPr>
        <w:t>х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татом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ги.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7"/>
        </w:numPr>
        <w:tabs>
          <w:tab w:val="left" w:pos="1710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стра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печа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шибок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proofErr w:type="gramStart"/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н </w:t>
      </w:r>
      <w:r w:rsidRPr="003D0105">
        <w:rPr>
          <w:rFonts w:ascii="Liberation Serif" w:hAnsi="Liberation Serif"/>
          <w:spacing w:val="-2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шать</w:t>
      </w:r>
      <w:proofErr w:type="gramEnd"/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3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8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)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бо</w:t>
      </w:r>
      <w:r w:rsidRPr="003D0105">
        <w:rPr>
          <w:rFonts w:ascii="Liberation Serif" w:hAnsi="Liberation Serif"/>
          <w:spacing w:val="-2"/>
          <w:sz w:val="28"/>
          <w:szCs w:val="28"/>
        </w:rPr>
        <w:t>чи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ей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ения,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нкте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3.</w:t>
      </w:r>
      <w:r w:rsidRPr="003D0105">
        <w:rPr>
          <w:rFonts w:ascii="Liberation Serif" w:hAnsi="Liberation Serif"/>
          <w:spacing w:val="8"/>
          <w:sz w:val="28"/>
          <w:szCs w:val="28"/>
        </w:rPr>
        <w:t>1</w:t>
      </w:r>
      <w:r w:rsidRPr="003D0105">
        <w:rPr>
          <w:rFonts w:ascii="Liberation Serif" w:hAnsi="Liberation Serif"/>
          <w:spacing w:val="1"/>
          <w:sz w:val="28"/>
          <w:szCs w:val="28"/>
        </w:rPr>
        <w:t>2</w:t>
      </w:r>
      <w:r w:rsidRPr="003D0105">
        <w:rPr>
          <w:rFonts w:ascii="Liberation Serif" w:hAnsi="Liberation Serif"/>
          <w:sz w:val="28"/>
          <w:szCs w:val="28"/>
        </w:rPr>
        <w:t>.1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нкта</w:t>
      </w:r>
    </w:p>
    <w:p w:rsidR="003D0105" w:rsidRPr="003D0105" w:rsidRDefault="008E3208" w:rsidP="0088749B">
      <w:pPr>
        <w:pStyle w:val="a7"/>
        <w:numPr>
          <w:ilvl w:val="1"/>
          <w:numId w:val="30"/>
        </w:numPr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3"/>
          <w:sz w:val="28"/>
          <w:szCs w:val="28"/>
        </w:rPr>
        <w:t xml:space="preserve"> н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ст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яще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под</w:t>
      </w:r>
      <w:r w:rsidR="003D0105" w:rsidRPr="003D0105">
        <w:rPr>
          <w:rFonts w:ascii="Liberation Serif" w:hAnsi="Liberation Serif"/>
          <w:sz w:val="28"/>
          <w:szCs w:val="28"/>
        </w:rPr>
        <w:t>раз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ела.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F35A96" w:rsidP="00F35A96">
      <w:pPr>
        <w:pStyle w:val="1"/>
        <w:keepNext w:val="0"/>
        <w:widowControl w:val="0"/>
        <w:tabs>
          <w:tab w:val="left" w:pos="1276"/>
        </w:tabs>
        <w:kinsoku w:val="0"/>
        <w:overflowPunct w:val="0"/>
        <w:autoSpaceDE w:val="0"/>
        <w:autoSpaceDN w:val="0"/>
        <w:adjustRightInd w:val="0"/>
        <w:rPr>
          <w:rFonts w:ascii="Liberation Serif" w:hAnsi="Liberation Serif"/>
          <w:b w:val="0"/>
          <w:bCs/>
        </w:rPr>
      </w:pPr>
      <w:r>
        <w:rPr>
          <w:rFonts w:ascii="Liberation Serif" w:hAnsi="Liberation Serif"/>
          <w:spacing w:val="-2"/>
        </w:rPr>
        <w:t xml:space="preserve">4. </w:t>
      </w:r>
      <w:r w:rsidR="003D0105" w:rsidRPr="003D0105">
        <w:rPr>
          <w:rFonts w:ascii="Liberation Serif" w:hAnsi="Liberation Serif"/>
          <w:spacing w:val="-2"/>
        </w:rPr>
        <w:t>Ф</w:t>
      </w:r>
      <w:r w:rsidR="003D0105" w:rsidRPr="003D0105">
        <w:rPr>
          <w:rFonts w:ascii="Liberation Serif" w:hAnsi="Liberation Serif"/>
        </w:rPr>
        <w:t>ормы</w:t>
      </w:r>
      <w:r w:rsidR="003D0105" w:rsidRPr="003D0105">
        <w:rPr>
          <w:rFonts w:ascii="Liberation Serif" w:hAnsi="Liberation Serif"/>
          <w:spacing w:val="-1"/>
        </w:rPr>
        <w:t xml:space="preserve"> к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-4"/>
        </w:rPr>
        <w:t>н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</w:rPr>
        <w:t>р</w:t>
      </w:r>
      <w:r w:rsidR="003D0105" w:rsidRPr="003D0105">
        <w:rPr>
          <w:rFonts w:ascii="Liberation Serif" w:hAnsi="Liberation Serif"/>
          <w:spacing w:val="-2"/>
        </w:rPr>
        <w:t>о</w:t>
      </w:r>
      <w:r w:rsidR="003D0105" w:rsidRPr="003D0105">
        <w:rPr>
          <w:rFonts w:ascii="Liberation Serif" w:hAnsi="Liberation Serif"/>
        </w:rPr>
        <w:t>ля</w:t>
      </w:r>
      <w:r w:rsidR="003D0105" w:rsidRPr="003D0105">
        <w:rPr>
          <w:rFonts w:ascii="Liberation Serif" w:hAnsi="Liberation Serif"/>
          <w:spacing w:val="-2"/>
        </w:rPr>
        <w:t xml:space="preserve"> </w:t>
      </w:r>
      <w:r w:rsidR="003D0105" w:rsidRPr="003D0105">
        <w:rPr>
          <w:rFonts w:ascii="Liberation Serif" w:hAnsi="Liberation Serif"/>
        </w:rPr>
        <w:t>за</w:t>
      </w:r>
      <w:r w:rsidR="003D0105" w:rsidRPr="003D0105">
        <w:rPr>
          <w:rFonts w:ascii="Liberation Serif" w:hAnsi="Liberation Serif"/>
          <w:spacing w:val="1"/>
        </w:rPr>
        <w:t xml:space="preserve"> </w:t>
      </w:r>
      <w:r w:rsidR="003D0105" w:rsidRPr="003D0105">
        <w:rPr>
          <w:rFonts w:ascii="Liberation Serif" w:hAnsi="Liberation Serif"/>
          <w:spacing w:val="-2"/>
        </w:rPr>
        <w:t>и</w:t>
      </w:r>
      <w:r w:rsidR="003D0105" w:rsidRPr="003D0105">
        <w:rPr>
          <w:rFonts w:ascii="Liberation Serif" w:hAnsi="Liberation Serif"/>
        </w:rPr>
        <w:t>сп</w:t>
      </w:r>
      <w:r w:rsidR="003D0105" w:rsidRPr="003D0105">
        <w:rPr>
          <w:rFonts w:ascii="Liberation Serif" w:hAnsi="Liberation Serif"/>
          <w:spacing w:val="-2"/>
        </w:rPr>
        <w:t>о</w:t>
      </w:r>
      <w:r w:rsidR="003D0105" w:rsidRPr="003D0105">
        <w:rPr>
          <w:rFonts w:ascii="Liberation Serif" w:hAnsi="Liberation Serif"/>
        </w:rPr>
        <w:t>л</w:t>
      </w:r>
      <w:r w:rsidR="003D0105" w:rsidRPr="003D0105">
        <w:rPr>
          <w:rFonts w:ascii="Liberation Serif" w:hAnsi="Liberation Serif"/>
          <w:spacing w:val="-1"/>
        </w:rPr>
        <w:t>н</w:t>
      </w:r>
      <w:r w:rsidR="003D0105" w:rsidRPr="003D0105">
        <w:rPr>
          <w:rFonts w:ascii="Liberation Serif" w:hAnsi="Liberation Serif"/>
        </w:rPr>
        <w:t>ен</w:t>
      </w:r>
      <w:r w:rsidR="003D0105" w:rsidRPr="003D0105">
        <w:rPr>
          <w:rFonts w:ascii="Liberation Serif" w:hAnsi="Liberation Serif"/>
          <w:spacing w:val="-2"/>
        </w:rPr>
        <w:t>и</w:t>
      </w:r>
      <w:r w:rsidR="003D0105" w:rsidRPr="003D0105">
        <w:rPr>
          <w:rFonts w:ascii="Liberation Serif" w:hAnsi="Liberation Serif"/>
        </w:rPr>
        <w:t>ем</w:t>
      </w:r>
      <w:r w:rsidR="003D0105" w:rsidRPr="003D0105">
        <w:rPr>
          <w:rFonts w:ascii="Liberation Serif" w:hAnsi="Liberation Serif"/>
          <w:spacing w:val="-3"/>
        </w:rPr>
        <w:t xml:space="preserve"> </w:t>
      </w:r>
      <w:r w:rsidR="003D0105" w:rsidRPr="003D0105">
        <w:rPr>
          <w:rFonts w:ascii="Liberation Serif" w:hAnsi="Liberation Serif"/>
        </w:rPr>
        <w:t>адми</w:t>
      </w:r>
      <w:r w:rsidR="003D0105" w:rsidRPr="003D0105">
        <w:rPr>
          <w:rFonts w:ascii="Liberation Serif" w:hAnsi="Liberation Serif"/>
          <w:spacing w:val="-2"/>
        </w:rPr>
        <w:t>н</w:t>
      </w:r>
      <w:r w:rsidR="003D0105" w:rsidRPr="003D0105">
        <w:rPr>
          <w:rFonts w:ascii="Liberation Serif" w:hAnsi="Liberation Serif"/>
          <w:spacing w:val="-1"/>
        </w:rPr>
        <w:t>и</w:t>
      </w:r>
      <w:r w:rsidR="003D0105" w:rsidRPr="003D0105">
        <w:rPr>
          <w:rFonts w:ascii="Liberation Serif" w:hAnsi="Liberation Serif"/>
        </w:rPr>
        <w:t>с</w:t>
      </w:r>
      <w:r w:rsidR="003D0105" w:rsidRPr="003D0105">
        <w:rPr>
          <w:rFonts w:ascii="Liberation Serif" w:hAnsi="Liberation Serif"/>
          <w:spacing w:val="-1"/>
        </w:rPr>
        <w:t>т</w:t>
      </w:r>
      <w:r w:rsidR="003D0105" w:rsidRPr="003D0105">
        <w:rPr>
          <w:rFonts w:ascii="Liberation Serif" w:hAnsi="Liberation Serif"/>
        </w:rPr>
        <w:t>р</w:t>
      </w:r>
      <w:r w:rsidR="003D0105" w:rsidRPr="003D0105">
        <w:rPr>
          <w:rFonts w:ascii="Liberation Serif" w:hAnsi="Liberation Serif"/>
          <w:spacing w:val="-2"/>
        </w:rPr>
        <w:t>а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  <w:spacing w:val="-1"/>
        </w:rPr>
        <w:t>и</w:t>
      </w:r>
      <w:r w:rsidR="003D0105" w:rsidRPr="003D0105">
        <w:rPr>
          <w:rFonts w:ascii="Liberation Serif" w:hAnsi="Liberation Serif"/>
        </w:rPr>
        <w:t>в</w:t>
      </w:r>
      <w:r w:rsidR="003D0105" w:rsidRPr="003D0105">
        <w:rPr>
          <w:rFonts w:ascii="Liberation Serif" w:hAnsi="Liberation Serif"/>
          <w:spacing w:val="-2"/>
        </w:rPr>
        <w:t>н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-3"/>
        </w:rPr>
        <w:t>г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1"/>
        </w:rPr>
        <w:t xml:space="preserve"> </w:t>
      </w:r>
      <w:r w:rsidR="003D0105" w:rsidRPr="003D0105">
        <w:rPr>
          <w:rFonts w:ascii="Liberation Serif" w:hAnsi="Liberation Serif"/>
        </w:rPr>
        <w:t>ре</w:t>
      </w:r>
      <w:r w:rsidR="003D0105" w:rsidRPr="003D0105">
        <w:rPr>
          <w:rFonts w:ascii="Liberation Serif" w:hAnsi="Liberation Serif"/>
          <w:spacing w:val="-1"/>
        </w:rPr>
        <w:t>г</w:t>
      </w:r>
      <w:r w:rsidR="003D0105" w:rsidRPr="003D0105">
        <w:rPr>
          <w:rFonts w:ascii="Liberation Serif" w:hAnsi="Liberation Serif"/>
          <w:spacing w:val="-2"/>
        </w:rPr>
        <w:t>ла</w:t>
      </w:r>
      <w:r w:rsidR="003D0105" w:rsidRPr="003D0105">
        <w:rPr>
          <w:rFonts w:ascii="Liberation Serif" w:hAnsi="Liberation Serif"/>
        </w:rPr>
        <w:t>ме</w:t>
      </w:r>
      <w:r w:rsidR="003D0105" w:rsidRPr="003D0105">
        <w:rPr>
          <w:rFonts w:ascii="Liberation Serif" w:hAnsi="Liberation Serif"/>
          <w:spacing w:val="-1"/>
        </w:rPr>
        <w:t>н</w:t>
      </w:r>
      <w:r w:rsidR="003D0105" w:rsidRPr="003D0105">
        <w:rPr>
          <w:rFonts w:ascii="Liberation Serif" w:hAnsi="Liberation Serif"/>
          <w:spacing w:val="-2"/>
        </w:rPr>
        <w:t>т</w:t>
      </w:r>
      <w:r w:rsidR="003D0105" w:rsidRPr="003D0105">
        <w:rPr>
          <w:rFonts w:ascii="Liberation Serif" w:hAnsi="Liberation Serif"/>
        </w:rPr>
        <w:t>а Поря</w:t>
      </w:r>
      <w:r w:rsidR="003D0105" w:rsidRPr="003D0105">
        <w:rPr>
          <w:rFonts w:ascii="Liberation Serif" w:hAnsi="Liberation Serif"/>
          <w:spacing w:val="-4"/>
        </w:rPr>
        <w:t>д</w:t>
      </w:r>
      <w:r w:rsidR="003D0105" w:rsidRPr="003D0105">
        <w:rPr>
          <w:rFonts w:ascii="Liberation Serif" w:hAnsi="Liberation Serif"/>
        </w:rPr>
        <w:t>ок</w:t>
      </w:r>
      <w:r w:rsidR="003D0105" w:rsidRPr="003D0105">
        <w:rPr>
          <w:rFonts w:ascii="Liberation Serif" w:hAnsi="Liberation Serif"/>
          <w:spacing w:val="-1"/>
        </w:rPr>
        <w:t xml:space="preserve"> 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-2"/>
        </w:rPr>
        <w:t>с</w:t>
      </w:r>
      <w:r w:rsidR="003D0105" w:rsidRPr="003D0105">
        <w:rPr>
          <w:rFonts w:ascii="Liberation Serif" w:hAnsi="Liberation Serif"/>
        </w:rPr>
        <w:t>у</w:t>
      </w:r>
      <w:r w:rsidR="003D0105" w:rsidRPr="003D0105">
        <w:rPr>
          <w:rFonts w:ascii="Liberation Serif" w:hAnsi="Liberation Serif"/>
          <w:spacing w:val="-2"/>
        </w:rPr>
        <w:t>щ</w:t>
      </w:r>
      <w:r w:rsidR="003D0105" w:rsidRPr="003D0105">
        <w:rPr>
          <w:rFonts w:ascii="Liberation Serif" w:hAnsi="Liberation Serif"/>
        </w:rPr>
        <w:t>ес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  <w:spacing w:val="-3"/>
        </w:rPr>
        <w:t>в</w:t>
      </w:r>
      <w:r w:rsidR="003D0105" w:rsidRPr="003D0105">
        <w:rPr>
          <w:rFonts w:ascii="Liberation Serif" w:hAnsi="Liberation Serif"/>
        </w:rPr>
        <w:t>лен</w:t>
      </w:r>
      <w:r w:rsidR="003D0105" w:rsidRPr="003D0105">
        <w:rPr>
          <w:rFonts w:ascii="Liberation Serif" w:hAnsi="Liberation Serif"/>
          <w:spacing w:val="-2"/>
        </w:rPr>
        <w:t>и</w:t>
      </w:r>
      <w:r w:rsidR="003D0105" w:rsidRPr="003D0105">
        <w:rPr>
          <w:rFonts w:ascii="Liberation Serif" w:hAnsi="Liberation Serif"/>
        </w:rPr>
        <w:t>я</w:t>
      </w:r>
      <w:r w:rsidR="003D0105" w:rsidRPr="003D0105">
        <w:rPr>
          <w:rFonts w:ascii="Liberation Serif" w:hAnsi="Liberation Serif"/>
          <w:spacing w:val="-2"/>
        </w:rPr>
        <w:t xml:space="preserve"> 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</w:rPr>
        <w:t>еку</w:t>
      </w:r>
      <w:r w:rsidR="003D0105" w:rsidRPr="003D0105">
        <w:rPr>
          <w:rFonts w:ascii="Liberation Serif" w:hAnsi="Liberation Serif"/>
          <w:spacing w:val="-2"/>
        </w:rPr>
        <w:t>щ</w:t>
      </w:r>
      <w:r w:rsidR="003D0105" w:rsidRPr="003D0105">
        <w:rPr>
          <w:rFonts w:ascii="Liberation Serif" w:hAnsi="Liberation Serif"/>
        </w:rPr>
        <w:t>е</w:t>
      </w:r>
      <w:r w:rsidR="003D0105" w:rsidRPr="003D0105">
        <w:rPr>
          <w:rFonts w:ascii="Liberation Serif" w:hAnsi="Liberation Serif"/>
          <w:spacing w:val="-3"/>
        </w:rPr>
        <w:t>г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1"/>
        </w:rPr>
        <w:t xml:space="preserve"> </w:t>
      </w:r>
      <w:r w:rsidR="003D0105" w:rsidRPr="003D0105">
        <w:rPr>
          <w:rFonts w:ascii="Liberation Serif" w:hAnsi="Liberation Serif"/>
          <w:spacing w:val="-2"/>
        </w:rPr>
        <w:t>ко</w:t>
      </w:r>
      <w:r w:rsidR="003D0105" w:rsidRPr="003D0105">
        <w:rPr>
          <w:rFonts w:ascii="Liberation Serif" w:hAnsi="Liberation Serif"/>
          <w:spacing w:val="-1"/>
        </w:rPr>
        <w:t>н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</w:rPr>
        <w:t>р</w:t>
      </w:r>
      <w:r w:rsidR="003D0105" w:rsidRPr="003D0105">
        <w:rPr>
          <w:rFonts w:ascii="Liberation Serif" w:hAnsi="Liberation Serif"/>
          <w:spacing w:val="-2"/>
        </w:rPr>
        <w:t>о</w:t>
      </w:r>
      <w:r w:rsidR="003D0105" w:rsidRPr="003D0105">
        <w:rPr>
          <w:rFonts w:ascii="Liberation Serif" w:hAnsi="Liberation Serif"/>
        </w:rPr>
        <w:t>ля</w:t>
      </w:r>
      <w:r w:rsidR="003D0105" w:rsidRPr="003D0105">
        <w:rPr>
          <w:rFonts w:ascii="Liberation Serif" w:hAnsi="Liberation Serif"/>
          <w:spacing w:val="-2"/>
        </w:rPr>
        <w:t xml:space="preserve"> </w:t>
      </w:r>
      <w:r w:rsidR="003D0105" w:rsidRPr="003D0105">
        <w:rPr>
          <w:rFonts w:ascii="Liberation Serif" w:hAnsi="Liberation Serif"/>
        </w:rPr>
        <w:t>за</w:t>
      </w:r>
      <w:r w:rsidR="003D0105" w:rsidRPr="003D0105">
        <w:rPr>
          <w:rFonts w:ascii="Liberation Serif" w:hAnsi="Liberation Serif"/>
          <w:spacing w:val="1"/>
        </w:rPr>
        <w:t xml:space="preserve"> </w:t>
      </w:r>
      <w:r w:rsidR="003D0105" w:rsidRPr="003D0105">
        <w:rPr>
          <w:rFonts w:ascii="Liberation Serif" w:hAnsi="Liberation Serif"/>
          <w:spacing w:val="-3"/>
        </w:rPr>
        <w:t>с</w:t>
      </w:r>
      <w:r w:rsidR="003D0105" w:rsidRPr="003D0105">
        <w:rPr>
          <w:rFonts w:ascii="Liberation Serif" w:hAnsi="Liberation Serif"/>
          <w:spacing w:val="-2"/>
        </w:rPr>
        <w:t>о</w:t>
      </w:r>
      <w:r w:rsidR="003D0105" w:rsidRPr="003D0105">
        <w:rPr>
          <w:rFonts w:ascii="Liberation Serif" w:hAnsi="Liberation Serif"/>
        </w:rPr>
        <w:t>бл</w:t>
      </w:r>
      <w:r w:rsidR="003D0105" w:rsidRPr="003D0105">
        <w:rPr>
          <w:rFonts w:ascii="Liberation Serif" w:hAnsi="Liberation Serif"/>
          <w:spacing w:val="-1"/>
        </w:rPr>
        <w:t>ю</w:t>
      </w:r>
      <w:r w:rsidR="003D0105" w:rsidRPr="003D0105">
        <w:rPr>
          <w:rFonts w:ascii="Liberation Serif" w:hAnsi="Liberation Serif"/>
        </w:rPr>
        <w:t>д</w:t>
      </w:r>
      <w:r w:rsidR="003D0105" w:rsidRPr="003D0105">
        <w:rPr>
          <w:rFonts w:ascii="Liberation Serif" w:hAnsi="Liberation Serif"/>
          <w:spacing w:val="-3"/>
        </w:rPr>
        <w:t>е</w:t>
      </w:r>
      <w:r w:rsidR="003D0105" w:rsidRPr="003D0105">
        <w:rPr>
          <w:rFonts w:ascii="Liberation Serif" w:hAnsi="Liberation Serif"/>
          <w:spacing w:val="-1"/>
        </w:rPr>
        <w:t>ни</w:t>
      </w:r>
      <w:r w:rsidR="003D0105" w:rsidRPr="003D0105">
        <w:rPr>
          <w:rFonts w:ascii="Liberation Serif" w:hAnsi="Liberation Serif"/>
        </w:rPr>
        <w:t>ем</w:t>
      </w:r>
    </w:p>
    <w:p w:rsidR="003D0105" w:rsidRPr="003D0105" w:rsidRDefault="003D0105" w:rsidP="00F35A96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спол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ем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ве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ны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ми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до</w:t>
      </w:r>
      <w:r w:rsidRPr="003D0105">
        <w:rPr>
          <w:rFonts w:ascii="Liberation Serif" w:hAnsi="Liberation Serif"/>
          <w:b/>
          <w:bCs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ос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>ми ли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b/>
          <w:bCs/>
          <w:sz w:val="28"/>
          <w:szCs w:val="28"/>
        </w:rPr>
        <w:t>ами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b/>
          <w:bCs/>
          <w:sz w:val="28"/>
          <w:szCs w:val="28"/>
        </w:rPr>
        <w:t>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й рег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аме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 xml:space="preserve"> и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ны</w:t>
      </w:r>
      <w:r w:rsidRPr="003D0105">
        <w:rPr>
          <w:rFonts w:ascii="Liberation Serif" w:hAnsi="Liberation Serif"/>
          <w:b/>
          <w:bCs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ор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z w:val="28"/>
          <w:szCs w:val="28"/>
        </w:rPr>
        <w:t>вовых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к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ов,</w:t>
      </w:r>
    </w:p>
    <w:p w:rsidR="003D0105" w:rsidRPr="003D0105" w:rsidRDefault="003D0105" w:rsidP="00F35A96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авли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щ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тр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z w:val="28"/>
          <w:szCs w:val="28"/>
        </w:rPr>
        <w:t>бо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ни</w:t>
      </w:r>
      <w:r w:rsidRPr="003D0105">
        <w:rPr>
          <w:rFonts w:ascii="Liberation Serif" w:hAnsi="Liberation Serif"/>
          <w:b/>
          <w:bCs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к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редо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лен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ю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му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ницип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ьной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z w:val="28"/>
          <w:szCs w:val="28"/>
        </w:rPr>
        <w:t>слуг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,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к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е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ятием 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ми 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ш</w:t>
      </w:r>
      <w:r w:rsidRPr="003D0105">
        <w:rPr>
          <w:rFonts w:ascii="Liberation Serif" w:hAnsi="Liberation Serif"/>
          <w:b/>
          <w:bCs/>
          <w:sz w:val="28"/>
          <w:szCs w:val="28"/>
        </w:rPr>
        <w:t>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й</w:t>
      </w:r>
    </w:p>
    <w:p w:rsidR="003D0105" w:rsidRPr="003D0105" w:rsidRDefault="003D0105" w:rsidP="00F35A96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6"/>
        </w:numPr>
        <w:tabs>
          <w:tab w:val="left" w:pos="1357"/>
        </w:tabs>
        <w:kinsoku w:val="0"/>
        <w:overflowPunct w:val="0"/>
        <w:autoSpaceDE w:val="0"/>
        <w:autoSpaceDN w:val="0"/>
        <w:adjustRightInd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щий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ко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ием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яще</w:t>
      </w: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 xml:space="preserve">о 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регламен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а,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 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рма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 пра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ых а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тов,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станав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ива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щих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тре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ию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ги, </w:t>
      </w:r>
      <w:r w:rsidRPr="003D0105">
        <w:rPr>
          <w:rFonts w:ascii="Liberation Serif" w:hAnsi="Liberation Serif"/>
          <w:sz w:val="28"/>
          <w:szCs w:val="28"/>
        </w:rPr>
        <w:lastRenderedPageBreak/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иц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8E3208">
        <w:rPr>
          <w:rFonts w:ascii="Liberation Serif" w:hAnsi="Liberation Serif"/>
          <w:sz w:val="28"/>
          <w:szCs w:val="28"/>
        </w:rPr>
        <w:t>ми Комитета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9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м </w:t>
      </w:r>
      <w:r w:rsidRPr="003D0105">
        <w:rPr>
          <w:rFonts w:ascii="Liberation Serif" w:hAnsi="Liberation Serif"/>
          <w:spacing w:val="-1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Для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щего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тся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свед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же</w:t>
      </w:r>
      <w:r w:rsidRPr="003D0105">
        <w:rPr>
          <w:rFonts w:ascii="Liberation Serif" w:hAnsi="Liberation Serif"/>
          <w:spacing w:val="1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и,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стная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сь</w:t>
      </w:r>
      <w:r w:rsidRPr="003D0105">
        <w:rPr>
          <w:rFonts w:ascii="Liberation Serif" w:hAnsi="Liberation Serif"/>
          <w:spacing w:val="-1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ац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алистов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нос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="008E3208">
        <w:rPr>
          <w:rFonts w:ascii="Liberation Serif" w:hAnsi="Liberation Serif"/>
          <w:spacing w:val="-15"/>
          <w:sz w:val="28"/>
          <w:szCs w:val="28"/>
        </w:rPr>
        <w:t>Комитета</w:t>
      </w:r>
      <w:r w:rsidRPr="003D0105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8E3208">
      <w:pPr>
        <w:pStyle w:val="a7"/>
        <w:kinsoku w:val="0"/>
        <w:overflowPunct w:val="0"/>
        <w:spacing w:after="0"/>
        <w:ind w:firstLine="540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щий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 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тем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ок: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реш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об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отка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и)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8E3208">
      <w:pPr>
        <w:pStyle w:val="a7"/>
        <w:kinsoku w:val="0"/>
        <w:overflowPunct w:val="0"/>
        <w:spacing w:after="0"/>
        <w:ind w:firstLine="540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выявле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стра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н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шен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расс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ния,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ин</w:t>
      </w:r>
      <w:r w:rsidRPr="003D0105">
        <w:rPr>
          <w:rFonts w:ascii="Liberation Serif" w:hAnsi="Liberation Serif"/>
          <w:sz w:val="28"/>
          <w:szCs w:val="28"/>
        </w:rPr>
        <w:t>ятия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под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ки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ия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н, 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ие жа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ы на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я, д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вия (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езд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 xml:space="preserve">ие)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ли</w:t>
      </w:r>
      <w:r w:rsidRPr="003D0105">
        <w:rPr>
          <w:rFonts w:ascii="Liberation Serif" w:hAnsi="Liberation Serif"/>
          <w:sz w:val="28"/>
          <w:szCs w:val="28"/>
        </w:rPr>
        <w:t>ц.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8E3208" w:rsidRDefault="003D0105" w:rsidP="008E3208">
      <w:pPr>
        <w:pStyle w:val="1"/>
        <w:kinsoku w:val="0"/>
        <w:overflowPunct w:val="0"/>
        <w:rPr>
          <w:rFonts w:ascii="Liberation Serif" w:hAnsi="Liberation Serif"/>
        </w:rPr>
      </w:pPr>
      <w:r w:rsidRPr="008E3208">
        <w:rPr>
          <w:rFonts w:ascii="Liberation Serif" w:hAnsi="Liberation Serif"/>
        </w:rPr>
        <w:t>Поря</w:t>
      </w:r>
      <w:r w:rsidRPr="008E3208">
        <w:rPr>
          <w:rFonts w:ascii="Liberation Serif" w:hAnsi="Liberation Serif"/>
          <w:spacing w:val="-4"/>
        </w:rPr>
        <w:t>д</w:t>
      </w:r>
      <w:r w:rsidRPr="008E3208">
        <w:rPr>
          <w:rFonts w:ascii="Liberation Serif" w:hAnsi="Liberation Serif"/>
        </w:rPr>
        <w:t>ок</w:t>
      </w:r>
      <w:r w:rsidRPr="008E3208">
        <w:rPr>
          <w:rFonts w:ascii="Liberation Serif" w:hAnsi="Liberation Serif"/>
          <w:spacing w:val="-1"/>
        </w:rPr>
        <w:t xml:space="preserve"> </w:t>
      </w:r>
      <w:r w:rsidRPr="008E3208">
        <w:rPr>
          <w:rFonts w:ascii="Liberation Serif" w:hAnsi="Liberation Serif"/>
        </w:rPr>
        <w:t>и</w:t>
      </w:r>
      <w:r w:rsidRPr="008E3208">
        <w:rPr>
          <w:rFonts w:ascii="Liberation Serif" w:hAnsi="Liberation Serif"/>
          <w:spacing w:val="-2"/>
        </w:rPr>
        <w:t xml:space="preserve"> п</w:t>
      </w:r>
      <w:r w:rsidRPr="008E3208">
        <w:rPr>
          <w:rFonts w:ascii="Liberation Serif" w:hAnsi="Liberation Serif"/>
        </w:rPr>
        <w:t>ер</w:t>
      </w:r>
      <w:r w:rsidRPr="008E3208">
        <w:rPr>
          <w:rFonts w:ascii="Liberation Serif" w:hAnsi="Liberation Serif"/>
          <w:spacing w:val="-1"/>
        </w:rPr>
        <w:t>и</w:t>
      </w:r>
      <w:r w:rsidRPr="008E3208">
        <w:rPr>
          <w:rFonts w:ascii="Liberation Serif" w:hAnsi="Liberation Serif"/>
        </w:rPr>
        <w:t>од</w:t>
      </w:r>
      <w:r w:rsidRPr="008E3208">
        <w:rPr>
          <w:rFonts w:ascii="Liberation Serif" w:hAnsi="Liberation Serif"/>
          <w:spacing w:val="-2"/>
        </w:rPr>
        <w:t>и</w:t>
      </w:r>
      <w:r w:rsidRPr="008E3208">
        <w:rPr>
          <w:rFonts w:ascii="Liberation Serif" w:hAnsi="Liberation Serif"/>
        </w:rPr>
        <w:t>ч</w:t>
      </w:r>
      <w:r w:rsidRPr="008E3208">
        <w:rPr>
          <w:rFonts w:ascii="Liberation Serif" w:hAnsi="Liberation Serif"/>
          <w:spacing w:val="-1"/>
        </w:rPr>
        <w:t>н</w:t>
      </w:r>
      <w:r w:rsidRPr="008E3208">
        <w:rPr>
          <w:rFonts w:ascii="Liberation Serif" w:hAnsi="Liberation Serif"/>
        </w:rPr>
        <w:t>о</w:t>
      </w:r>
      <w:r w:rsidRPr="008E3208">
        <w:rPr>
          <w:rFonts w:ascii="Liberation Serif" w:hAnsi="Liberation Serif"/>
          <w:spacing w:val="-3"/>
        </w:rPr>
        <w:t>с</w:t>
      </w:r>
      <w:r w:rsidRPr="008E3208">
        <w:rPr>
          <w:rFonts w:ascii="Liberation Serif" w:hAnsi="Liberation Serif"/>
          <w:spacing w:val="1"/>
        </w:rPr>
        <w:t>т</w:t>
      </w:r>
      <w:r w:rsidRPr="008E3208">
        <w:rPr>
          <w:rFonts w:ascii="Liberation Serif" w:hAnsi="Liberation Serif"/>
        </w:rPr>
        <w:t xml:space="preserve">ь </w:t>
      </w:r>
      <w:r w:rsidRPr="008E3208">
        <w:rPr>
          <w:rFonts w:ascii="Liberation Serif" w:hAnsi="Liberation Serif"/>
          <w:spacing w:val="-2"/>
        </w:rPr>
        <w:t>о</w:t>
      </w:r>
      <w:r w:rsidRPr="008E3208">
        <w:rPr>
          <w:rFonts w:ascii="Liberation Serif" w:hAnsi="Liberation Serif"/>
        </w:rPr>
        <w:t>с</w:t>
      </w:r>
      <w:r w:rsidRPr="008E3208">
        <w:rPr>
          <w:rFonts w:ascii="Liberation Serif" w:hAnsi="Liberation Serif"/>
          <w:spacing w:val="1"/>
        </w:rPr>
        <w:t>у</w:t>
      </w:r>
      <w:r w:rsidRPr="008E3208">
        <w:rPr>
          <w:rFonts w:ascii="Liberation Serif" w:hAnsi="Liberation Serif"/>
          <w:spacing w:val="-2"/>
        </w:rPr>
        <w:t>щ</w:t>
      </w:r>
      <w:r w:rsidRPr="008E3208">
        <w:rPr>
          <w:rFonts w:ascii="Liberation Serif" w:hAnsi="Liberation Serif"/>
        </w:rPr>
        <w:t>е</w:t>
      </w:r>
      <w:r w:rsidRPr="008E3208">
        <w:rPr>
          <w:rFonts w:ascii="Liberation Serif" w:hAnsi="Liberation Serif"/>
          <w:spacing w:val="-3"/>
        </w:rPr>
        <w:t>с</w:t>
      </w:r>
      <w:r w:rsidRPr="008E3208">
        <w:rPr>
          <w:rFonts w:ascii="Liberation Serif" w:hAnsi="Liberation Serif"/>
          <w:spacing w:val="1"/>
        </w:rPr>
        <w:t>т</w:t>
      </w:r>
      <w:r w:rsidRPr="008E3208">
        <w:rPr>
          <w:rFonts w:ascii="Liberation Serif" w:hAnsi="Liberation Serif"/>
        </w:rPr>
        <w:t>в</w:t>
      </w:r>
      <w:r w:rsidRPr="008E3208">
        <w:rPr>
          <w:rFonts w:ascii="Liberation Serif" w:hAnsi="Liberation Serif"/>
          <w:spacing w:val="-2"/>
        </w:rPr>
        <w:t>л</w:t>
      </w:r>
      <w:r w:rsidRPr="008E3208">
        <w:rPr>
          <w:rFonts w:ascii="Liberation Serif" w:hAnsi="Liberation Serif"/>
          <w:spacing w:val="-3"/>
        </w:rPr>
        <w:t>е</w:t>
      </w:r>
      <w:r w:rsidRPr="008E3208">
        <w:rPr>
          <w:rFonts w:ascii="Liberation Serif" w:hAnsi="Liberation Serif"/>
          <w:spacing w:val="-1"/>
        </w:rPr>
        <w:t>ни</w:t>
      </w:r>
      <w:r w:rsidRPr="008E3208">
        <w:rPr>
          <w:rFonts w:ascii="Liberation Serif" w:hAnsi="Liberation Serif"/>
        </w:rPr>
        <w:t>я</w:t>
      </w:r>
      <w:r w:rsidRPr="008E3208">
        <w:rPr>
          <w:rFonts w:ascii="Liberation Serif" w:hAnsi="Liberation Serif"/>
          <w:spacing w:val="-2"/>
        </w:rPr>
        <w:t xml:space="preserve"> </w:t>
      </w:r>
      <w:r w:rsidRPr="008E3208">
        <w:rPr>
          <w:rFonts w:ascii="Liberation Serif" w:hAnsi="Liberation Serif"/>
          <w:spacing w:val="-1"/>
        </w:rPr>
        <w:t>п</w:t>
      </w:r>
      <w:r w:rsidRPr="008E3208">
        <w:rPr>
          <w:rFonts w:ascii="Liberation Serif" w:hAnsi="Liberation Serif"/>
        </w:rPr>
        <w:t>ла</w:t>
      </w:r>
      <w:r w:rsidRPr="008E3208">
        <w:rPr>
          <w:rFonts w:ascii="Liberation Serif" w:hAnsi="Liberation Serif"/>
          <w:spacing w:val="-1"/>
        </w:rPr>
        <w:t>н</w:t>
      </w:r>
      <w:r w:rsidRPr="008E3208">
        <w:rPr>
          <w:rFonts w:ascii="Liberation Serif" w:hAnsi="Liberation Serif"/>
        </w:rPr>
        <w:t>ов</w:t>
      </w:r>
      <w:r w:rsidRPr="008E3208">
        <w:rPr>
          <w:rFonts w:ascii="Liberation Serif" w:hAnsi="Liberation Serif"/>
          <w:spacing w:val="-2"/>
        </w:rPr>
        <w:t>ы</w:t>
      </w:r>
      <w:r w:rsidRPr="008E3208">
        <w:rPr>
          <w:rFonts w:ascii="Liberation Serif" w:hAnsi="Liberation Serif"/>
        </w:rPr>
        <w:t>х</w:t>
      </w:r>
      <w:r w:rsidRPr="008E3208">
        <w:rPr>
          <w:rFonts w:ascii="Liberation Serif" w:hAnsi="Liberation Serif"/>
          <w:spacing w:val="1"/>
        </w:rPr>
        <w:t xml:space="preserve"> </w:t>
      </w:r>
      <w:r w:rsidRPr="008E3208">
        <w:rPr>
          <w:rFonts w:ascii="Liberation Serif" w:hAnsi="Liberation Serif"/>
        </w:rPr>
        <w:t>и</w:t>
      </w:r>
      <w:r w:rsidRPr="008E3208">
        <w:rPr>
          <w:rFonts w:ascii="Liberation Serif" w:hAnsi="Liberation Serif"/>
          <w:spacing w:val="-2"/>
        </w:rPr>
        <w:t xml:space="preserve"> в</w:t>
      </w:r>
      <w:r w:rsidRPr="008E3208">
        <w:rPr>
          <w:rFonts w:ascii="Liberation Serif" w:hAnsi="Liberation Serif"/>
          <w:spacing w:val="-1"/>
        </w:rPr>
        <w:t>н</w:t>
      </w:r>
      <w:r w:rsidRPr="008E3208">
        <w:rPr>
          <w:rFonts w:ascii="Liberation Serif" w:hAnsi="Liberation Serif"/>
        </w:rPr>
        <w:t>епла</w:t>
      </w:r>
      <w:r w:rsidRPr="008E3208">
        <w:rPr>
          <w:rFonts w:ascii="Liberation Serif" w:hAnsi="Liberation Serif"/>
          <w:spacing w:val="-4"/>
        </w:rPr>
        <w:t>н</w:t>
      </w:r>
      <w:r w:rsidRPr="008E3208">
        <w:rPr>
          <w:rFonts w:ascii="Liberation Serif" w:hAnsi="Liberation Serif"/>
        </w:rPr>
        <w:t>ов</w:t>
      </w:r>
      <w:r w:rsidRPr="008E3208">
        <w:rPr>
          <w:rFonts w:ascii="Liberation Serif" w:hAnsi="Liberation Serif"/>
          <w:spacing w:val="-2"/>
        </w:rPr>
        <w:t>ы</w:t>
      </w:r>
      <w:r w:rsidRPr="008E3208">
        <w:rPr>
          <w:rFonts w:ascii="Liberation Serif" w:hAnsi="Liberation Serif"/>
        </w:rPr>
        <w:t xml:space="preserve">х </w:t>
      </w:r>
      <w:r w:rsidRPr="008E3208">
        <w:rPr>
          <w:rFonts w:ascii="Liberation Serif" w:hAnsi="Liberation Serif"/>
          <w:spacing w:val="-1"/>
        </w:rPr>
        <w:t>п</w:t>
      </w:r>
      <w:r w:rsidRPr="008E3208">
        <w:rPr>
          <w:rFonts w:ascii="Liberation Serif" w:hAnsi="Liberation Serif"/>
        </w:rPr>
        <w:t>рове</w:t>
      </w:r>
      <w:r w:rsidRPr="008E3208">
        <w:rPr>
          <w:rFonts w:ascii="Liberation Serif" w:hAnsi="Liberation Serif"/>
          <w:spacing w:val="-3"/>
        </w:rPr>
        <w:t>р</w:t>
      </w:r>
      <w:r w:rsidRPr="008E3208">
        <w:rPr>
          <w:rFonts w:ascii="Liberation Serif" w:hAnsi="Liberation Serif"/>
        </w:rPr>
        <w:t>ок</w:t>
      </w:r>
      <w:r w:rsidRPr="008E3208">
        <w:rPr>
          <w:rFonts w:ascii="Liberation Serif" w:hAnsi="Liberation Serif"/>
          <w:spacing w:val="-1"/>
        </w:rPr>
        <w:t xml:space="preserve"> </w:t>
      </w:r>
      <w:r w:rsidRPr="008E3208">
        <w:rPr>
          <w:rFonts w:ascii="Liberation Serif" w:hAnsi="Liberation Serif"/>
          <w:spacing w:val="-2"/>
        </w:rPr>
        <w:t>п</w:t>
      </w:r>
      <w:r w:rsidRPr="008E3208">
        <w:rPr>
          <w:rFonts w:ascii="Liberation Serif" w:hAnsi="Liberation Serif"/>
        </w:rPr>
        <w:t>ол</w:t>
      </w:r>
      <w:r w:rsidRPr="008E3208">
        <w:rPr>
          <w:rFonts w:ascii="Liberation Serif" w:hAnsi="Liberation Serif"/>
          <w:spacing w:val="-4"/>
        </w:rPr>
        <w:t>н</w:t>
      </w:r>
      <w:r w:rsidRPr="008E3208">
        <w:rPr>
          <w:rFonts w:ascii="Liberation Serif" w:hAnsi="Liberation Serif"/>
        </w:rPr>
        <w:t>о</w:t>
      </w:r>
      <w:r w:rsidRPr="008E3208">
        <w:rPr>
          <w:rFonts w:ascii="Liberation Serif" w:hAnsi="Liberation Serif"/>
          <w:spacing w:val="1"/>
        </w:rPr>
        <w:t>т</w:t>
      </w:r>
      <w:r w:rsidRPr="008E3208">
        <w:rPr>
          <w:rFonts w:ascii="Liberation Serif" w:hAnsi="Liberation Serif"/>
        </w:rPr>
        <w:t>ы</w:t>
      </w:r>
      <w:r w:rsidRPr="008E3208">
        <w:rPr>
          <w:rFonts w:ascii="Liberation Serif" w:hAnsi="Liberation Serif"/>
          <w:spacing w:val="-4"/>
        </w:rPr>
        <w:t xml:space="preserve"> </w:t>
      </w:r>
      <w:r w:rsidRPr="008E3208">
        <w:rPr>
          <w:rFonts w:ascii="Liberation Serif" w:hAnsi="Liberation Serif"/>
        </w:rPr>
        <w:t>и</w:t>
      </w:r>
      <w:r w:rsidRPr="008E3208">
        <w:rPr>
          <w:rFonts w:ascii="Liberation Serif" w:hAnsi="Liberation Serif"/>
          <w:spacing w:val="-1"/>
        </w:rPr>
        <w:t xml:space="preserve"> </w:t>
      </w:r>
      <w:r w:rsidRPr="008E3208">
        <w:rPr>
          <w:rFonts w:ascii="Liberation Serif" w:hAnsi="Liberation Serif"/>
          <w:spacing w:val="-2"/>
        </w:rPr>
        <w:t>к</w:t>
      </w:r>
      <w:r w:rsidRPr="008E3208">
        <w:rPr>
          <w:rFonts w:ascii="Liberation Serif" w:hAnsi="Liberation Serif"/>
        </w:rPr>
        <w:t>ачес</w:t>
      </w:r>
      <w:r w:rsidRPr="008E3208">
        <w:rPr>
          <w:rFonts w:ascii="Liberation Serif" w:hAnsi="Liberation Serif"/>
          <w:spacing w:val="1"/>
        </w:rPr>
        <w:t>т</w:t>
      </w:r>
      <w:r w:rsidRPr="008E3208">
        <w:rPr>
          <w:rFonts w:ascii="Liberation Serif" w:hAnsi="Liberation Serif"/>
          <w:spacing w:val="-3"/>
        </w:rPr>
        <w:t>в</w:t>
      </w:r>
      <w:r w:rsidRPr="008E3208">
        <w:rPr>
          <w:rFonts w:ascii="Liberation Serif" w:hAnsi="Liberation Serif"/>
        </w:rPr>
        <w:t>а</w:t>
      </w:r>
      <w:r w:rsidRPr="008E3208">
        <w:rPr>
          <w:rFonts w:ascii="Liberation Serif" w:hAnsi="Liberation Serif"/>
          <w:spacing w:val="1"/>
        </w:rPr>
        <w:t xml:space="preserve"> </w:t>
      </w:r>
      <w:r w:rsidRPr="008E3208">
        <w:rPr>
          <w:rFonts w:ascii="Liberation Serif" w:hAnsi="Liberation Serif"/>
          <w:spacing w:val="-2"/>
        </w:rPr>
        <w:t>п</w:t>
      </w:r>
      <w:r w:rsidRPr="008E3208">
        <w:rPr>
          <w:rFonts w:ascii="Liberation Serif" w:hAnsi="Liberation Serif"/>
        </w:rPr>
        <w:t>ре</w:t>
      </w:r>
      <w:r w:rsidRPr="008E3208">
        <w:rPr>
          <w:rFonts w:ascii="Liberation Serif" w:hAnsi="Liberation Serif"/>
          <w:spacing w:val="-3"/>
        </w:rPr>
        <w:t>д</w:t>
      </w:r>
      <w:r w:rsidRPr="008E3208">
        <w:rPr>
          <w:rFonts w:ascii="Liberation Serif" w:hAnsi="Liberation Serif"/>
        </w:rPr>
        <w:t>ос</w:t>
      </w:r>
      <w:r w:rsidRPr="008E3208">
        <w:rPr>
          <w:rFonts w:ascii="Liberation Serif" w:hAnsi="Liberation Serif"/>
          <w:spacing w:val="-1"/>
        </w:rPr>
        <w:t>т</w:t>
      </w:r>
      <w:r w:rsidRPr="008E3208">
        <w:rPr>
          <w:rFonts w:ascii="Liberation Serif" w:hAnsi="Liberation Serif"/>
        </w:rPr>
        <w:t>авлен</w:t>
      </w:r>
      <w:r w:rsidRPr="008E3208">
        <w:rPr>
          <w:rFonts w:ascii="Liberation Serif" w:hAnsi="Liberation Serif"/>
          <w:spacing w:val="-2"/>
        </w:rPr>
        <w:t>и</w:t>
      </w:r>
      <w:r w:rsidRPr="008E3208">
        <w:rPr>
          <w:rFonts w:ascii="Liberation Serif" w:hAnsi="Liberation Serif"/>
        </w:rPr>
        <w:t>я</w:t>
      </w:r>
      <w:r w:rsidRPr="008E3208">
        <w:rPr>
          <w:rFonts w:ascii="Liberation Serif" w:hAnsi="Liberation Serif"/>
          <w:spacing w:val="-2"/>
        </w:rPr>
        <w:t xml:space="preserve"> </w:t>
      </w:r>
      <w:r w:rsidRPr="008E3208">
        <w:rPr>
          <w:rFonts w:ascii="Liberation Serif" w:hAnsi="Liberation Serif"/>
          <w:bCs/>
        </w:rPr>
        <w:t>му</w:t>
      </w:r>
      <w:r w:rsidRPr="008E3208">
        <w:rPr>
          <w:rFonts w:ascii="Liberation Serif" w:hAnsi="Liberation Serif"/>
          <w:bCs/>
          <w:spacing w:val="-1"/>
        </w:rPr>
        <w:t>ницип</w:t>
      </w:r>
      <w:r w:rsidRPr="008E3208">
        <w:rPr>
          <w:rFonts w:ascii="Liberation Serif" w:hAnsi="Liberation Serif"/>
          <w:bCs/>
        </w:rPr>
        <w:t>а</w:t>
      </w:r>
      <w:r w:rsidRPr="008E3208">
        <w:rPr>
          <w:rFonts w:ascii="Liberation Serif" w:hAnsi="Liberation Serif"/>
          <w:bCs/>
          <w:spacing w:val="-2"/>
        </w:rPr>
        <w:t>л</w:t>
      </w:r>
      <w:r w:rsidRPr="008E3208">
        <w:rPr>
          <w:rFonts w:ascii="Liberation Serif" w:hAnsi="Liberation Serif"/>
          <w:bCs/>
        </w:rPr>
        <w:t>ьной</w:t>
      </w:r>
      <w:r w:rsidRPr="008E3208">
        <w:rPr>
          <w:rFonts w:ascii="Liberation Serif" w:hAnsi="Liberation Serif"/>
          <w:bCs/>
          <w:spacing w:val="-4"/>
        </w:rPr>
        <w:t xml:space="preserve"> </w:t>
      </w:r>
      <w:r w:rsidRPr="008E3208">
        <w:rPr>
          <w:rFonts w:ascii="Liberation Serif" w:hAnsi="Liberation Serif"/>
          <w:bCs/>
          <w:spacing w:val="-2"/>
        </w:rPr>
        <w:t>у</w:t>
      </w:r>
      <w:r w:rsidRPr="008E3208">
        <w:rPr>
          <w:rFonts w:ascii="Liberation Serif" w:hAnsi="Liberation Serif"/>
          <w:bCs/>
        </w:rPr>
        <w:t>слуг</w:t>
      </w:r>
      <w:r w:rsidRPr="008E3208">
        <w:rPr>
          <w:rFonts w:ascii="Liberation Serif" w:hAnsi="Liberation Serif"/>
          <w:bCs/>
          <w:spacing w:val="-2"/>
        </w:rPr>
        <w:t>и</w:t>
      </w:r>
      <w:r w:rsidRPr="008E3208">
        <w:rPr>
          <w:rFonts w:ascii="Liberation Serif" w:hAnsi="Liberation Serif"/>
          <w:bCs/>
        </w:rPr>
        <w:t>,</w:t>
      </w:r>
      <w:r w:rsidRPr="008E3208">
        <w:rPr>
          <w:rFonts w:ascii="Liberation Serif" w:hAnsi="Liberation Serif"/>
          <w:bCs/>
          <w:spacing w:val="-1"/>
        </w:rPr>
        <w:t xml:space="preserve"> </w:t>
      </w:r>
      <w:r w:rsidRPr="008E3208">
        <w:rPr>
          <w:rFonts w:ascii="Liberation Serif" w:hAnsi="Liberation Serif"/>
          <w:bCs/>
        </w:rPr>
        <w:t>в</w:t>
      </w:r>
      <w:r w:rsidRPr="008E3208">
        <w:rPr>
          <w:rFonts w:ascii="Liberation Serif" w:hAnsi="Liberation Serif"/>
          <w:bCs/>
          <w:spacing w:val="-1"/>
        </w:rPr>
        <w:t xml:space="preserve"> </w:t>
      </w:r>
      <w:r w:rsidRPr="008E3208">
        <w:rPr>
          <w:rFonts w:ascii="Liberation Serif" w:hAnsi="Liberation Serif"/>
          <w:bCs/>
          <w:spacing w:val="-2"/>
        </w:rPr>
        <w:t>то</w:t>
      </w:r>
      <w:r w:rsidRPr="008E3208">
        <w:rPr>
          <w:rFonts w:ascii="Liberation Serif" w:hAnsi="Liberation Serif"/>
          <w:bCs/>
        </w:rPr>
        <w:t>м числе</w:t>
      </w:r>
      <w:r w:rsidRPr="008E3208">
        <w:rPr>
          <w:rFonts w:ascii="Liberation Serif" w:hAnsi="Liberation Serif"/>
          <w:bCs/>
          <w:spacing w:val="-3"/>
        </w:rPr>
        <w:t xml:space="preserve"> </w:t>
      </w:r>
      <w:r w:rsidRPr="008E3208">
        <w:rPr>
          <w:rFonts w:ascii="Liberation Serif" w:hAnsi="Liberation Serif"/>
          <w:bCs/>
          <w:spacing w:val="-1"/>
        </w:rPr>
        <w:t>п</w:t>
      </w:r>
      <w:r w:rsidRPr="008E3208">
        <w:rPr>
          <w:rFonts w:ascii="Liberation Serif" w:hAnsi="Liberation Serif"/>
          <w:bCs/>
        </w:rPr>
        <w:t>оря</w:t>
      </w:r>
      <w:r w:rsidRPr="008E3208">
        <w:rPr>
          <w:rFonts w:ascii="Liberation Serif" w:hAnsi="Liberation Serif"/>
          <w:bCs/>
          <w:spacing w:val="-2"/>
        </w:rPr>
        <w:t>д</w:t>
      </w:r>
      <w:r w:rsidRPr="008E3208">
        <w:rPr>
          <w:rFonts w:ascii="Liberation Serif" w:hAnsi="Liberation Serif"/>
          <w:bCs/>
        </w:rPr>
        <w:t>ок</w:t>
      </w:r>
      <w:r w:rsidRPr="008E3208">
        <w:rPr>
          <w:rFonts w:ascii="Liberation Serif" w:hAnsi="Liberation Serif"/>
          <w:bCs/>
          <w:spacing w:val="-1"/>
        </w:rPr>
        <w:t xml:space="preserve"> </w:t>
      </w:r>
      <w:r w:rsidRPr="008E3208">
        <w:rPr>
          <w:rFonts w:ascii="Liberation Serif" w:hAnsi="Liberation Serif"/>
          <w:bCs/>
        </w:rPr>
        <w:t>и</w:t>
      </w:r>
      <w:r w:rsidRPr="008E3208">
        <w:rPr>
          <w:rFonts w:ascii="Liberation Serif" w:hAnsi="Liberation Serif"/>
          <w:bCs/>
          <w:spacing w:val="-2"/>
        </w:rPr>
        <w:t xml:space="preserve"> </w:t>
      </w:r>
      <w:r w:rsidRPr="008E3208">
        <w:rPr>
          <w:rFonts w:ascii="Liberation Serif" w:hAnsi="Liberation Serif"/>
          <w:bCs/>
          <w:spacing w:val="-3"/>
        </w:rPr>
        <w:t>ф</w:t>
      </w:r>
      <w:r w:rsidRPr="008E3208">
        <w:rPr>
          <w:rFonts w:ascii="Liberation Serif" w:hAnsi="Liberation Serif"/>
          <w:bCs/>
        </w:rPr>
        <w:t>ормы</w:t>
      </w:r>
      <w:r w:rsidRPr="008E3208">
        <w:rPr>
          <w:rFonts w:ascii="Liberation Serif" w:hAnsi="Liberation Serif"/>
          <w:bCs/>
          <w:spacing w:val="-4"/>
        </w:rPr>
        <w:t xml:space="preserve"> </w:t>
      </w:r>
      <w:r w:rsidRPr="008E3208">
        <w:rPr>
          <w:rFonts w:ascii="Liberation Serif" w:hAnsi="Liberation Serif"/>
          <w:bCs/>
          <w:spacing w:val="-1"/>
        </w:rPr>
        <w:t>к</w:t>
      </w:r>
      <w:r w:rsidRPr="008E3208">
        <w:rPr>
          <w:rFonts w:ascii="Liberation Serif" w:hAnsi="Liberation Serif"/>
          <w:bCs/>
        </w:rPr>
        <w:t>о</w:t>
      </w:r>
      <w:r w:rsidRPr="008E3208">
        <w:rPr>
          <w:rFonts w:ascii="Liberation Serif" w:hAnsi="Liberation Serif"/>
          <w:bCs/>
          <w:spacing w:val="-1"/>
        </w:rPr>
        <w:t>н</w:t>
      </w:r>
      <w:r w:rsidRPr="008E3208">
        <w:rPr>
          <w:rFonts w:ascii="Liberation Serif" w:hAnsi="Liberation Serif"/>
          <w:bCs/>
          <w:spacing w:val="1"/>
        </w:rPr>
        <w:t>т</w:t>
      </w:r>
      <w:r w:rsidRPr="008E3208">
        <w:rPr>
          <w:rFonts w:ascii="Liberation Serif" w:hAnsi="Liberation Serif"/>
          <w:bCs/>
          <w:spacing w:val="-3"/>
        </w:rPr>
        <w:t>р</w:t>
      </w:r>
      <w:r w:rsidRPr="008E3208">
        <w:rPr>
          <w:rFonts w:ascii="Liberation Serif" w:hAnsi="Liberation Serif"/>
          <w:bCs/>
        </w:rPr>
        <w:t>оля</w:t>
      </w:r>
      <w:r w:rsidRPr="008E3208">
        <w:rPr>
          <w:rFonts w:ascii="Liberation Serif" w:hAnsi="Liberation Serif"/>
          <w:bCs/>
          <w:spacing w:val="-2"/>
        </w:rPr>
        <w:t xml:space="preserve"> </w:t>
      </w:r>
      <w:r w:rsidRPr="008E3208">
        <w:rPr>
          <w:rFonts w:ascii="Liberation Serif" w:hAnsi="Liberation Serif"/>
          <w:bCs/>
          <w:spacing w:val="-3"/>
        </w:rPr>
        <w:t>з</w:t>
      </w:r>
      <w:r w:rsidRPr="008E3208">
        <w:rPr>
          <w:rFonts w:ascii="Liberation Serif" w:hAnsi="Liberation Serif"/>
          <w:bCs/>
        </w:rPr>
        <w:t>а</w:t>
      </w:r>
      <w:r w:rsidRPr="008E3208">
        <w:rPr>
          <w:rFonts w:ascii="Liberation Serif" w:hAnsi="Liberation Serif"/>
          <w:bCs/>
          <w:spacing w:val="1"/>
        </w:rPr>
        <w:t xml:space="preserve"> </w:t>
      </w:r>
      <w:r w:rsidRPr="008E3208">
        <w:rPr>
          <w:rFonts w:ascii="Liberation Serif" w:hAnsi="Liberation Serif"/>
          <w:bCs/>
          <w:spacing w:val="-2"/>
        </w:rPr>
        <w:t>по</w:t>
      </w:r>
      <w:r w:rsidRPr="008E3208">
        <w:rPr>
          <w:rFonts w:ascii="Liberation Serif" w:hAnsi="Liberation Serif"/>
          <w:bCs/>
          <w:spacing w:val="5"/>
        </w:rPr>
        <w:t>л</w:t>
      </w:r>
      <w:r w:rsidRPr="008E3208">
        <w:rPr>
          <w:rFonts w:ascii="Liberation Serif" w:hAnsi="Liberation Serif"/>
          <w:bCs/>
          <w:spacing w:val="-1"/>
        </w:rPr>
        <w:t>н</w:t>
      </w:r>
      <w:r w:rsidRPr="008E3208">
        <w:rPr>
          <w:rFonts w:ascii="Liberation Serif" w:hAnsi="Liberation Serif"/>
          <w:bCs/>
          <w:spacing w:val="-2"/>
        </w:rPr>
        <w:t>о</w:t>
      </w:r>
      <w:r w:rsidRPr="008E3208">
        <w:rPr>
          <w:rFonts w:ascii="Liberation Serif" w:hAnsi="Liberation Serif"/>
          <w:bCs/>
          <w:spacing w:val="1"/>
        </w:rPr>
        <w:t>т</w:t>
      </w:r>
      <w:r w:rsidRPr="008E3208">
        <w:rPr>
          <w:rFonts w:ascii="Liberation Serif" w:hAnsi="Liberation Serif"/>
          <w:bCs/>
        </w:rPr>
        <w:t>ой</w:t>
      </w:r>
      <w:r w:rsidR="008E3208" w:rsidRPr="008E3208">
        <w:rPr>
          <w:rFonts w:ascii="Liberation Serif" w:hAnsi="Liberation Serif"/>
          <w:bCs/>
        </w:rPr>
        <w:t xml:space="preserve"> </w:t>
      </w:r>
      <w:r w:rsidRPr="008E3208">
        <w:rPr>
          <w:rFonts w:ascii="Liberation Serif" w:hAnsi="Liberation Serif"/>
          <w:bCs/>
        </w:rPr>
        <w:t>и</w:t>
      </w:r>
      <w:r w:rsidRPr="008E3208">
        <w:rPr>
          <w:rFonts w:ascii="Liberation Serif" w:hAnsi="Liberation Serif"/>
          <w:bCs/>
          <w:spacing w:val="-1"/>
        </w:rPr>
        <w:t xml:space="preserve"> </w:t>
      </w:r>
      <w:r w:rsidRPr="008E3208">
        <w:rPr>
          <w:rFonts w:ascii="Liberation Serif" w:hAnsi="Liberation Serif"/>
          <w:bCs/>
          <w:spacing w:val="-2"/>
        </w:rPr>
        <w:t>к</w:t>
      </w:r>
      <w:r w:rsidRPr="008E3208">
        <w:rPr>
          <w:rFonts w:ascii="Liberation Serif" w:hAnsi="Liberation Serif"/>
          <w:bCs/>
        </w:rPr>
        <w:t>ачес</w:t>
      </w:r>
      <w:r w:rsidRPr="008E3208">
        <w:rPr>
          <w:rFonts w:ascii="Liberation Serif" w:hAnsi="Liberation Serif"/>
          <w:bCs/>
          <w:spacing w:val="1"/>
        </w:rPr>
        <w:t>т</w:t>
      </w:r>
      <w:r w:rsidRPr="008E3208">
        <w:rPr>
          <w:rFonts w:ascii="Liberation Serif" w:hAnsi="Liberation Serif"/>
          <w:bCs/>
          <w:spacing w:val="-3"/>
        </w:rPr>
        <w:t>в</w:t>
      </w:r>
      <w:r w:rsidRPr="008E3208">
        <w:rPr>
          <w:rFonts w:ascii="Liberation Serif" w:hAnsi="Liberation Serif"/>
          <w:bCs/>
          <w:spacing w:val="-2"/>
        </w:rPr>
        <w:t>о</w:t>
      </w:r>
      <w:r w:rsidRPr="008E3208">
        <w:rPr>
          <w:rFonts w:ascii="Liberation Serif" w:hAnsi="Liberation Serif"/>
          <w:bCs/>
        </w:rPr>
        <w:t>м п</w:t>
      </w:r>
      <w:r w:rsidRPr="008E3208">
        <w:rPr>
          <w:rFonts w:ascii="Liberation Serif" w:hAnsi="Liberation Serif"/>
          <w:bCs/>
          <w:spacing w:val="-1"/>
        </w:rPr>
        <w:t>р</w:t>
      </w:r>
      <w:r w:rsidRPr="008E3208">
        <w:rPr>
          <w:rFonts w:ascii="Liberation Serif" w:hAnsi="Liberation Serif"/>
          <w:bCs/>
        </w:rPr>
        <w:t>ед</w:t>
      </w:r>
      <w:r w:rsidRPr="008E3208">
        <w:rPr>
          <w:rFonts w:ascii="Liberation Serif" w:hAnsi="Liberation Serif"/>
          <w:bCs/>
          <w:spacing w:val="-2"/>
        </w:rPr>
        <w:t>о</w:t>
      </w:r>
      <w:r w:rsidRPr="008E3208">
        <w:rPr>
          <w:rFonts w:ascii="Liberation Serif" w:hAnsi="Liberation Serif"/>
          <w:bCs/>
        </w:rPr>
        <w:t>с</w:t>
      </w:r>
      <w:r w:rsidRPr="008E3208">
        <w:rPr>
          <w:rFonts w:ascii="Liberation Serif" w:hAnsi="Liberation Serif"/>
          <w:bCs/>
          <w:spacing w:val="-1"/>
        </w:rPr>
        <w:t>т</w:t>
      </w:r>
      <w:r w:rsidRPr="008E3208">
        <w:rPr>
          <w:rFonts w:ascii="Liberation Serif" w:hAnsi="Liberation Serif"/>
          <w:bCs/>
        </w:rPr>
        <w:t>авлен</w:t>
      </w:r>
      <w:r w:rsidRPr="008E3208">
        <w:rPr>
          <w:rFonts w:ascii="Liberation Serif" w:hAnsi="Liberation Serif"/>
          <w:bCs/>
          <w:spacing w:val="-2"/>
        </w:rPr>
        <w:t>и</w:t>
      </w:r>
      <w:r w:rsidRPr="008E3208">
        <w:rPr>
          <w:rFonts w:ascii="Liberation Serif" w:hAnsi="Liberation Serif"/>
          <w:bCs/>
        </w:rPr>
        <w:t>я</w:t>
      </w:r>
      <w:r w:rsidRPr="008E3208">
        <w:rPr>
          <w:rFonts w:ascii="Liberation Serif" w:hAnsi="Liberation Serif"/>
          <w:bCs/>
          <w:spacing w:val="-2"/>
        </w:rPr>
        <w:t xml:space="preserve"> </w:t>
      </w:r>
      <w:r w:rsidRPr="008E3208">
        <w:rPr>
          <w:rFonts w:ascii="Liberation Serif" w:hAnsi="Liberation Serif"/>
          <w:bCs/>
        </w:rPr>
        <w:t>м</w:t>
      </w:r>
      <w:r w:rsidRPr="008E3208">
        <w:rPr>
          <w:rFonts w:ascii="Liberation Serif" w:hAnsi="Liberation Serif"/>
          <w:bCs/>
          <w:spacing w:val="1"/>
        </w:rPr>
        <w:t>у</w:t>
      </w:r>
      <w:r w:rsidRPr="008E3208">
        <w:rPr>
          <w:rFonts w:ascii="Liberation Serif" w:hAnsi="Liberation Serif"/>
          <w:bCs/>
          <w:spacing w:val="-1"/>
        </w:rPr>
        <w:t>ницип</w:t>
      </w:r>
      <w:r w:rsidRPr="008E3208">
        <w:rPr>
          <w:rFonts w:ascii="Liberation Serif" w:hAnsi="Liberation Serif"/>
          <w:bCs/>
        </w:rPr>
        <w:t>аль</w:t>
      </w:r>
      <w:r w:rsidRPr="008E3208">
        <w:rPr>
          <w:rFonts w:ascii="Liberation Serif" w:hAnsi="Liberation Serif"/>
          <w:bCs/>
          <w:spacing w:val="-4"/>
        </w:rPr>
        <w:t>н</w:t>
      </w:r>
      <w:r w:rsidRPr="008E3208">
        <w:rPr>
          <w:rFonts w:ascii="Liberation Serif" w:hAnsi="Liberation Serif"/>
          <w:bCs/>
        </w:rPr>
        <w:t>о</w:t>
      </w:r>
      <w:r w:rsidRPr="008E3208">
        <w:rPr>
          <w:rFonts w:ascii="Liberation Serif" w:hAnsi="Liberation Serif"/>
          <w:bCs/>
          <w:spacing w:val="-1"/>
        </w:rPr>
        <w:t>й</w:t>
      </w:r>
      <w:r w:rsidRPr="008E3208">
        <w:rPr>
          <w:rFonts w:ascii="Liberation Serif" w:hAnsi="Liberation Serif"/>
          <w:bCs/>
        </w:rPr>
        <w:t xml:space="preserve"> у</w:t>
      </w:r>
      <w:r w:rsidRPr="008E3208">
        <w:rPr>
          <w:rFonts w:ascii="Liberation Serif" w:hAnsi="Liberation Serif"/>
          <w:bCs/>
          <w:spacing w:val="-2"/>
        </w:rPr>
        <w:t>сл</w:t>
      </w:r>
      <w:r w:rsidRPr="008E3208">
        <w:rPr>
          <w:rFonts w:ascii="Liberation Serif" w:hAnsi="Liberation Serif"/>
          <w:bCs/>
        </w:rPr>
        <w:t>уги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6"/>
        </w:numPr>
        <w:tabs>
          <w:tab w:val="left" w:pos="1266"/>
        </w:tabs>
        <w:kinsoku w:val="0"/>
        <w:overflowPunct w:val="0"/>
        <w:autoSpaceDE w:val="0"/>
        <w:autoSpaceDN w:val="0"/>
        <w:adjustRightInd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вом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вк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чает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се</w:t>
      </w:r>
      <w:r w:rsidRPr="003D0105">
        <w:rPr>
          <w:rFonts w:ascii="Liberation Serif" w:hAnsi="Liberation Serif"/>
          <w:spacing w:val="1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ове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ано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ых 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 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6"/>
        </w:numPr>
        <w:tabs>
          <w:tab w:val="left" w:pos="1153"/>
        </w:tabs>
        <w:kinsoku w:val="0"/>
        <w:overflowPunct w:val="0"/>
        <w:autoSpaceDE w:val="0"/>
        <w:autoSpaceDN w:val="0"/>
        <w:adjustRightInd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</w:t>
      </w:r>
      <w:r w:rsidRPr="003D0105">
        <w:rPr>
          <w:rFonts w:ascii="Liberation Serif" w:hAnsi="Liberation Serif"/>
          <w:spacing w:val="3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яются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до</w:t>
      </w:r>
      <w:r w:rsidRPr="003D0105">
        <w:rPr>
          <w:rFonts w:ascii="Liberation Serif" w:hAnsi="Liberation Serif"/>
          <w:sz w:val="28"/>
          <w:szCs w:val="28"/>
        </w:rPr>
        <w:t>вых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нов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ы </w:t>
      </w:r>
      <w:r w:rsidR="008E3208">
        <w:rPr>
          <w:rFonts w:ascii="Liberation Serif" w:hAnsi="Liberation Serif"/>
          <w:sz w:val="28"/>
          <w:szCs w:val="28"/>
        </w:rPr>
        <w:t>Комитета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="008E3208">
        <w:rPr>
          <w:rFonts w:ascii="Liberation Serif" w:hAnsi="Liberation Serif"/>
          <w:spacing w:val="6"/>
          <w:sz w:val="28"/>
          <w:szCs w:val="28"/>
        </w:rPr>
        <w:t>Комитета</w:t>
      </w:r>
      <w:r w:rsidRPr="003D0105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8E3208">
      <w:pPr>
        <w:pStyle w:val="a7"/>
        <w:kinsoku w:val="0"/>
        <w:overflowPunct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 xml:space="preserve">ри 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ой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верке 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оты 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качества 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ения 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од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ежат:</w:t>
      </w:r>
    </w:p>
    <w:p w:rsidR="008E3208" w:rsidRDefault="003D0105" w:rsidP="008E3208">
      <w:pPr>
        <w:pStyle w:val="a7"/>
        <w:kinsoku w:val="0"/>
        <w:overflowPunct w:val="0"/>
        <w:spacing w:after="0"/>
        <w:ind w:firstLine="540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1"/>
          <w:sz w:val="28"/>
          <w:szCs w:val="28"/>
        </w:rPr>
        <w:t>лю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ние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8E3208">
      <w:pPr>
        <w:pStyle w:val="a7"/>
        <w:kinsoku w:val="0"/>
        <w:overflowPunct w:val="0"/>
        <w:spacing w:after="0"/>
        <w:ind w:left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1"/>
          <w:sz w:val="28"/>
          <w:szCs w:val="28"/>
        </w:rPr>
        <w:t>лю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 на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яще</w:t>
      </w: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Ад</w:t>
      </w:r>
      <w:r w:rsidRPr="003D0105">
        <w:rPr>
          <w:rFonts w:ascii="Liberation Serif" w:hAnsi="Liberation Serif"/>
          <w:sz w:val="28"/>
          <w:szCs w:val="28"/>
        </w:rPr>
        <w:t>минис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амент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; пра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ость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нов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ость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ят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-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ше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об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отка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и</w:t>
      </w:r>
      <w:r w:rsidR="008E3208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му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ги.</w:t>
      </w:r>
    </w:p>
    <w:p w:rsidR="003D0105" w:rsidRPr="003D0105" w:rsidRDefault="003D0105" w:rsidP="008E3208">
      <w:pPr>
        <w:pStyle w:val="a7"/>
        <w:kinsoku w:val="0"/>
        <w:overflowPunct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снов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ем для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Pr="003D0105">
        <w:rPr>
          <w:rFonts w:ascii="Liberation Serif" w:hAnsi="Liberation Serif"/>
          <w:sz w:val="28"/>
          <w:szCs w:val="28"/>
        </w:rPr>
        <w:t>вед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ния 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ок 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яют</w:t>
      </w:r>
      <w:r w:rsidRPr="003D0105">
        <w:rPr>
          <w:rFonts w:ascii="Liberation Serif" w:hAnsi="Liberation Serif"/>
          <w:spacing w:val="-4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я:</w:t>
      </w:r>
    </w:p>
    <w:p w:rsidR="003D0105" w:rsidRPr="003D0105" w:rsidRDefault="003D0105" w:rsidP="008E3208">
      <w:pPr>
        <w:kinsoku w:val="0"/>
        <w:overflowPunct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ов,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га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мес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са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я 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аг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выявле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шениях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рма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 пра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ов 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сс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и,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мати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авов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ктов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="008E3208">
        <w:rPr>
          <w:rFonts w:ascii="Liberation Serif" w:hAnsi="Liberation Serif"/>
          <w:spacing w:val="8"/>
          <w:sz w:val="28"/>
          <w:szCs w:val="28"/>
        </w:rPr>
        <w:t>Свердловской области</w:t>
      </w:r>
      <w:r w:rsidRPr="003D0105">
        <w:rPr>
          <w:rFonts w:ascii="Liberation Serif" w:hAnsi="Liberation Serif"/>
          <w:i/>
          <w:iCs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рма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вых акт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га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мо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i/>
          <w:iCs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дан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ше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дате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ства,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том 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сле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н</w:t>
      </w:r>
      <w:r w:rsidRPr="003D0105">
        <w:rPr>
          <w:rFonts w:ascii="Liberation Serif" w:hAnsi="Liberation Serif"/>
          <w:sz w:val="28"/>
          <w:szCs w:val="28"/>
        </w:rPr>
        <w:t>а ка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ество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2"/>
          <w:sz w:val="28"/>
          <w:szCs w:val="28"/>
        </w:rPr>
        <w:t>ьно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E3208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ве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 xml:space="preserve">ь </w:t>
      </w:r>
      <w:r w:rsidRPr="003D0105">
        <w:rPr>
          <w:rFonts w:ascii="Liberation Serif" w:hAnsi="Liberation Serif"/>
          <w:spacing w:val="-4"/>
        </w:rPr>
        <w:t>д</w:t>
      </w:r>
      <w:r w:rsidRPr="003D0105">
        <w:rPr>
          <w:rFonts w:ascii="Liberation Serif" w:hAnsi="Liberation Serif"/>
        </w:rPr>
        <w:t>ол</w:t>
      </w:r>
      <w:r w:rsidRPr="003D0105">
        <w:rPr>
          <w:rFonts w:ascii="Liberation Serif" w:hAnsi="Liberation Serif"/>
          <w:spacing w:val="-2"/>
        </w:rPr>
        <w:t>ж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1"/>
        </w:rPr>
        <w:t>ны</w:t>
      </w:r>
      <w:r w:rsidRPr="003D0105">
        <w:rPr>
          <w:rFonts w:ascii="Liberation Serif" w:hAnsi="Liberation Serif"/>
        </w:rPr>
        <w:t>х</w:t>
      </w:r>
      <w:r w:rsidRPr="003D0105">
        <w:rPr>
          <w:rFonts w:ascii="Liberation Serif" w:hAnsi="Liberation Serif"/>
          <w:spacing w:val="-3"/>
        </w:rPr>
        <w:t xml:space="preserve"> </w:t>
      </w:r>
      <w:r w:rsidRPr="003D0105">
        <w:rPr>
          <w:rFonts w:ascii="Liberation Serif" w:hAnsi="Liberation Serif"/>
        </w:rPr>
        <w:t>л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ц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за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ре</w:t>
      </w:r>
      <w:r w:rsidRPr="003D0105">
        <w:rPr>
          <w:rFonts w:ascii="Liberation Serif" w:hAnsi="Liberation Serif"/>
          <w:spacing w:val="-3"/>
        </w:rPr>
        <w:t>ш</w:t>
      </w:r>
      <w:r w:rsidRPr="003D0105">
        <w:rPr>
          <w:rFonts w:ascii="Liberation Serif" w:hAnsi="Liberation Serif"/>
        </w:rPr>
        <w:t>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д</w:t>
      </w:r>
      <w:r w:rsidRPr="003D0105">
        <w:rPr>
          <w:rFonts w:ascii="Liberation Serif" w:hAnsi="Liberation Serif"/>
        </w:rPr>
        <w:t>ействия (</w:t>
      </w:r>
      <w:r w:rsidRPr="003D0105">
        <w:rPr>
          <w:rFonts w:ascii="Liberation Serif" w:hAnsi="Liberation Serif"/>
          <w:spacing w:val="1"/>
        </w:rPr>
        <w:t>б</w:t>
      </w:r>
      <w:r w:rsidRPr="003D0105">
        <w:rPr>
          <w:rFonts w:ascii="Liberation Serif" w:hAnsi="Liberation Serif"/>
        </w:rPr>
        <w:t>езде</w:t>
      </w:r>
      <w:r w:rsidRPr="003D0105">
        <w:rPr>
          <w:rFonts w:ascii="Liberation Serif" w:hAnsi="Liberation Serif"/>
          <w:spacing w:val="-2"/>
        </w:rPr>
        <w:t>й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е),</w:t>
      </w:r>
      <w:r w:rsidRPr="003D0105">
        <w:rPr>
          <w:rFonts w:ascii="Liberation Serif" w:hAnsi="Liberation Serif"/>
          <w:spacing w:val="-1"/>
        </w:rPr>
        <w:t xml:space="preserve"> п</w:t>
      </w:r>
      <w:r w:rsidRPr="003D0105">
        <w:rPr>
          <w:rFonts w:ascii="Liberation Serif" w:hAnsi="Liberation Serif"/>
        </w:rPr>
        <w:t>р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м</w:t>
      </w:r>
      <w:r w:rsidRPr="003D0105">
        <w:rPr>
          <w:rFonts w:ascii="Liberation Serif" w:hAnsi="Liberation Serif"/>
          <w:spacing w:val="1"/>
        </w:rPr>
        <w:t>а</w:t>
      </w:r>
      <w:r w:rsidRPr="003D0105">
        <w:rPr>
          <w:rFonts w:ascii="Liberation Serif" w:hAnsi="Liberation Serif"/>
        </w:rPr>
        <w:t>ем</w:t>
      </w:r>
      <w:r w:rsidRPr="003D0105">
        <w:rPr>
          <w:rFonts w:ascii="Liberation Serif" w:hAnsi="Liberation Serif"/>
          <w:spacing w:val="-4"/>
        </w:rPr>
        <w:t>ы</w:t>
      </w:r>
      <w:r w:rsidRPr="003D0105">
        <w:rPr>
          <w:rFonts w:ascii="Liberation Serif" w:hAnsi="Liberation Serif"/>
        </w:rPr>
        <w:t>е (о</w:t>
      </w:r>
      <w:r w:rsidRPr="003D0105">
        <w:rPr>
          <w:rFonts w:ascii="Liberation Serif" w:hAnsi="Liberation Serif"/>
          <w:spacing w:val="-2"/>
        </w:rPr>
        <w:t>с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2"/>
        </w:rPr>
        <w:t>щ</w:t>
      </w:r>
      <w:r w:rsidRPr="003D0105">
        <w:rPr>
          <w:rFonts w:ascii="Liberation Serif" w:hAnsi="Liberation Serif"/>
        </w:rPr>
        <w:t>е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вля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 xml:space="preserve">мые) 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  <w:spacing w:val="2"/>
        </w:rPr>
        <w:t>м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х</w:t>
      </w:r>
      <w:r w:rsidRPr="003D0105">
        <w:rPr>
          <w:rFonts w:ascii="Liberation Serif" w:hAnsi="Liberation Serif"/>
        </w:rPr>
        <w:t xml:space="preserve">оде 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  <w:spacing w:val="-3"/>
        </w:rPr>
        <w:t>м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альной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-2"/>
        </w:rPr>
        <w:t>лу</w:t>
      </w:r>
      <w:r w:rsidRPr="003D0105">
        <w:rPr>
          <w:rFonts w:ascii="Liberation Serif" w:hAnsi="Liberation Serif"/>
        </w:rPr>
        <w:t>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8E3208" w:rsidRDefault="003D0105" w:rsidP="0088749B">
      <w:pPr>
        <w:widowControl w:val="0"/>
        <w:numPr>
          <w:ilvl w:val="1"/>
          <w:numId w:val="5"/>
        </w:numPr>
        <w:tabs>
          <w:tab w:val="left" w:pos="1213"/>
        </w:tabs>
        <w:kinsoku w:val="0"/>
        <w:overflowPunct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8E3208">
        <w:rPr>
          <w:rFonts w:ascii="Liberation Serif" w:hAnsi="Liberation Serif"/>
          <w:spacing w:val="-2"/>
          <w:sz w:val="28"/>
          <w:szCs w:val="28"/>
        </w:rPr>
        <w:t>П</w:t>
      </w:r>
      <w:r w:rsidRPr="008E3208">
        <w:rPr>
          <w:rFonts w:ascii="Liberation Serif" w:hAnsi="Liberation Serif"/>
          <w:sz w:val="28"/>
          <w:szCs w:val="28"/>
        </w:rPr>
        <w:t>о</w:t>
      </w:r>
      <w:r w:rsidRPr="008E3208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8E3208">
        <w:rPr>
          <w:rFonts w:ascii="Liberation Serif" w:hAnsi="Liberation Serif"/>
          <w:spacing w:val="-2"/>
          <w:sz w:val="28"/>
          <w:szCs w:val="28"/>
        </w:rPr>
        <w:t>р</w:t>
      </w:r>
      <w:r w:rsidRPr="008E3208">
        <w:rPr>
          <w:rFonts w:ascii="Liberation Serif" w:hAnsi="Liberation Serif"/>
          <w:sz w:val="28"/>
          <w:szCs w:val="28"/>
        </w:rPr>
        <w:t>ез</w:t>
      </w:r>
      <w:r w:rsidRPr="008E3208">
        <w:rPr>
          <w:rFonts w:ascii="Liberation Serif" w:hAnsi="Liberation Serif"/>
          <w:spacing w:val="-4"/>
          <w:sz w:val="28"/>
          <w:szCs w:val="28"/>
        </w:rPr>
        <w:t>у</w:t>
      </w:r>
      <w:r w:rsidRPr="008E3208">
        <w:rPr>
          <w:rFonts w:ascii="Liberation Serif" w:hAnsi="Liberation Serif"/>
          <w:spacing w:val="-1"/>
          <w:sz w:val="28"/>
          <w:szCs w:val="28"/>
        </w:rPr>
        <w:t>ль</w:t>
      </w:r>
      <w:r w:rsidRPr="008E3208">
        <w:rPr>
          <w:rFonts w:ascii="Liberation Serif" w:hAnsi="Liberation Serif"/>
          <w:sz w:val="28"/>
          <w:szCs w:val="28"/>
        </w:rPr>
        <w:t>тат</w:t>
      </w:r>
      <w:r w:rsidRPr="008E3208">
        <w:rPr>
          <w:rFonts w:ascii="Liberation Serif" w:hAnsi="Liberation Serif"/>
          <w:spacing w:val="1"/>
          <w:sz w:val="28"/>
          <w:szCs w:val="28"/>
        </w:rPr>
        <w:t>а</w:t>
      </w:r>
      <w:r w:rsidRPr="008E3208">
        <w:rPr>
          <w:rFonts w:ascii="Liberation Serif" w:hAnsi="Liberation Serif"/>
          <w:sz w:val="28"/>
          <w:szCs w:val="28"/>
        </w:rPr>
        <w:t>м</w:t>
      </w:r>
      <w:r w:rsidRPr="008E3208">
        <w:rPr>
          <w:rFonts w:ascii="Liberation Serif" w:hAnsi="Liberation Serif"/>
          <w:spacing w:val="63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п</w:t>
      </w:r>
      <w:r w:rsidRPr="008E3208">
        <w:rPr>
          <w:rFonts w:ascii="Liberation Serif" w:hAnsi="Liberation Serif"/>
          <w:spacing w:val="-2"/>
          <w:sz w:val="28"/>
          <w:szCs w:val="28"/>
        </w:rPr>
        <w:t>р</w:t>
      </w:r>
      <w:r w:rsidRPr="008E3208">
        <w:rPr>
          <w:rFonts w:ascii="Liberation Serif" w:hAnsi="Liberation Serif"/>
          <w:sz w:val="28"/>
          <w:szCs w:val="28"/>
        </w:rPr>
        <w:t>ове</w:t>
      </w:r>
      <w:r w:rsidRPr="008E3208">
        <w:rPr>
          <w:rFonts w:ascii="Liberation Serif" w:hAnsi="Liberation Serif"/>
          <w:spacing w:val="-2"/>
          <w:sz w:val="28"/>
          <w:szCs w:val="28"/>
        </w:rPr>
        <w:t>д</w:t>
      </w:r>
      <w:r w:rsidRPr="008E3208">
        <w:rPr>
          <w:rFonts w:ascii="Liberation Serif" w:hAnsi="Liberation Serif"/>
          <w:sz w:val="28"/>
          <w:szCs w:val="28"/>
        </w:rPr>
        <w:t>е</w:t>
      </w:r>
      <w:r w:rsidRPr="008E3208">
        <w:rPr>
          <w:rFonts w:ascii="Liberation Serif" w:hAnsi="Liberation Serif"/>
          <w:spacing w:val="-2"/>
          <w:sz w:val="28"/>
          <w:szCs w:val="28"/>
        </w:rPr>
        <w:t>н</w:t>
      </w:r>
      <w:r w:rsidRPr="008E3208">
        <w:rPr>
          <w:rFonts w:ascii="Liberation Serif" w:hAnsi="Liberation Serif"/>
          <w:sz w:val="28"/>
          <w:szCs w:val="28"/>
        </w:rPr>
        <w:t>н</w:t>
      </w:r>
      <w:r w:rsidRPr="008E3208">
        <w:rPr>
          <w:rFonts w:ascii="Liberation Serif" w:hAnsi="Liberation Serif"/>
          <w:spacing w:val="-2"/>
          <w:sz w:val="28"/>
          <w:szCs w:val="28"/>
        </w:rPr>
        <w:t>ы</w:t>
      </w:r>
      <w:r w:rsidRPr="008E3208">
        <w:rPr>
          <w:rFonts w:ascii="Liberation Serif" w:hAnsi="Liberation Serif"/>
          <w:sz w:val="28"/>
          <w:szCs w:val="28"/>
        </w:rPr>
        <w:t>х</w:t>
      </w:r>
      <w:r w:rsidRPr="008E3208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8E3208">
        <w:rPr>
          <w:rFonts w:ascii="Liberation Serif" w:hAnsi="Liberation Serif"/>
          <w:spacing w:val="-2"/>
          <w:sz w:val="28"/>
          <w:szCs w:val="28"/>
        </w:rPr>
        <w:t>пр</w:t>
      </w:r>
      <w:r w:rsidRPr="008E3208">
        <w:rPr>
          <w:rFonts w:ascii="Liberation Serif" w:hAnsi="Liberation Serif"/>
          <w:sz w:val="28"/>
          <w:szCs w:val="28"/>
        </w:rPr>
        <w:t>ове</w:t>
      </w:r>
      <w:r w:rsidRPr="008E3208">
        <w:rPr>
          <w:rFonts w:ascii="Liberation Serif" w:hAnsi="Liberation Serif"/>
          <w:spacing w:val="-2"/>
          <w:sz w:val="28"/>
          <w:szCs w:val="28"/>
        </w:rPr>
        <w:t>р</w:t>
      </w:r>
      <w:r w:rsidRPr="008E3208">
        <w:rPr>
          <w:rFonts w:ascii="Liberation Serif" w:hAnsi="Liberation Serif"/>
          <w:sz w:val="28"/>
          <w:szCs w:val="28"/>
        </w:rPr>
        <w:t>ок</w:t>
      </w:r>
      <w:r w:rsidRPr="008E3208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в</w:t>
      </w:r>
      <w:r w:rsidRPr="008E3208">
        <w:rPr>
          <w:rFonts w:ascii="Liberation Serif" w:hAnsi="Liberation Serif"/>
          <w:spacing w:val="63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сл</w:t>
      </w:r>
      <w:r w:rsidRPr="008E3208">
        <w:rPr>
          <w:rFonts w:ascii="Liberation Serif" w:hAnsi="Liberation Serif"/>
          <w:spacing w:val="-5"/>
          <w:sz w:val="28"/>
          <w:szCs w:val="28"/>
        </w:rPr>
        <w:t>у</w:t>
      </w:r>
      <w:r w:rsidRPr="008E3208">
        <w:rPr>
          <w:rFonts w:ascii="Liberation Serif" w:hAnsi="Liberation Serif"/>
          <w:sz w:val="28"/>
          <w:szCs w:val="28"/>
        </w:rPr>
        <w:t>чае</w:t>
      </w:r>
      <w:r w:rsidRPr="008E3208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выявле</w:t>
      </w:r>
      <w:r w:rsidRPr="008E3208">
        <w:rPr>
          <w:rFonts w:ascii="Liberation Serif" w:hAnsi="Liberation Serif"/>
          <w:spacing w:val="-2"/>
          <w:sz w:val="28"/>
          <w:szCs w:val="28"/>
        </w:rPr>
        <w:t>н</w:t>
      </w:r>
      <w:r w:rsidRPr="008E3208">
        <w:rPr>
          <w:rFonts w:ascii="Liberation Serif" w:hAnsi="Liberation Serif"/>
          <w:sz w:val="28"/>
          <w:szCs w:val="28"/>
        </w:rPr>
        <w:t>ия</w:t>
      </w:r>
      <w:r w:rsidRPr="008E3208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на</w:t>
      </w:r>
      <w:r w:rsidRPr="008E3208">
        <w:rPr>
          <w:rFonts w:ascii="Liberation Serif" w:hAnsi="Liberation Serif"/>
          <w:spacing w:val="1"/>
          <w:sz w:val="28"/>
          <w:szCs w:val="28"/>
        </w:rPr>
        <w:t>р</w:t>
      </w:r>
      <w:r w:rsidRPr="008E3208">
        <w:rPr>
          <w:rFonts w:ascii="Liberation Serif" w:hAnsi="Liberation Serif"/>
          <w:spacing w:val="-4"/>
          <w:sz w:val="28"/>
          <w:szCs w:val="28"/>
        </w:rPr>
        <w:t>у</w:t>
      </w:r>
      <w:r w:rsidRPr="008E3208">
        <w:rPr>
          <w:rFonts w:ascii="Liberation Serif" w:hAnsi="Liberation Serif"/>
          <w:sz w:val="28"/>
          <w:szCs w:val="28"/>
        </w:rPr>
        <w:t>ше</w:t>
      </w:r>
      <w:r w:rsidRPr="008E3208">
        <w:rPr>
          <w:rFonts w:ascii="Liberation Serif" w:hAnsi="Liberation Serif"/>
          <w:spacing w:val="-2"/>
          <w:sz w:val="28"/>
          <w:szCs w:val="28"/>
        </w:rPr>
        <w:t>н</w:t>
      </w:r>
      <w:r w:rsidRPr="008E3208">
        <w:rPr>
          <w:rFonts w:ascii="Liberation Serif" w:hAnsi="Liberation Serif"/>
          <w:sz w:val="28"/>
          <w:szCs w:val="28"/>
        </w:rPr>
        <w:t>ий по</w:t>
      </w:r>
      <w:r w:rsidRPr="008E3208">
        <w:rPr>
          <w:rFonts w:ascii="Liberation Serif" w:hAnsi="Liberation Serif"/>
          <w:spacing w:val="-4"/>
          <w:sz w:val="28"/>
          <w:szCs w:val="28"/>
        </w:rPr>
        <w:t>л</w:t>
      </w:r>
      <w:r w:rsidRPr="008E3208">
        <w:rPr>
          <w:rFonts w:ascii="Liberation Serif" w:hAnsi="Liberation Serif"/>
          <w:sz w:val="28"/>
          <w:szCs w:val="28"/>
        </w:rPr>
        <w:t>ож</w:t>
      </w:r>
      <w:r w:rsidRPr="008E3208">
        <w:rPr>
          <w:rFonts w:ascii="Liberation Serif" w:hAnsi="Liberation Serif"/>
          <w:spacing w:val="-2"/>
          <w:sz w:val="28"/>
          <w:szCs w:val="28"/>
        </w:rPr>
        <w:t>е</w:t>
      </w:r>
      <w:r w:rsidRPr="008E3208">
        <w:rPr>
          <w:rFonts w:ascii="Liberation Serif" w:hAnsi="Liberation Serif"/>
          <w:sz w:val="28"/>
          <w:szCs w:val="28"/>
        </w:rPr>
        <w:t>н</w:t>
      </w:r>
      <w:r w:rsidRPr="008E3208">
        <w:rPr>
          <w:rFonts w:ascii="Liberation Serif" w:hAnsi="Liberation Serif"/>
          <w:spacing w:val="-2"/>
          <w:sz w:val="28"/>
          <w:szCs w:val="28"/>
        </w:rPr>
        <w:t>и</w:t>
      </w:r>
      <w:r w:rsidRPr="008E3208">
        <w:rPr>
          <w:rFonts w:ascii="Liberation Serif" w:hAnsi="Liberation Serif"/>
          <w:sz w:val="28"/>
          <w:szCs w:val="28"/>
        </w:rPr>
        <w:t>й</w:t>
      </w:r>
      <w:r w:rsidRPr="008E3208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нас</w:t>
      </w:r>
      <w:r w:rsidRPr="008E3208">
        <w:rPr>
          <w:rFonts w:ascii="Liberation Serif" w:hAnsi="Liberation Serif"/>
          <w:spacing w:val="-3"/>
          <w:sz w:val="28"/>
          <w:szCs w:val="28"/>
        </w:rPr>
        <w:t>т</w:t>
      </w:r>
      <w:r w:rsidRPr="008E3208">
        <w:rPr>
          <w:rFonts w:ascii="Liberation Serif" w:hAnsi="Liberation Serif"/>
          <w:sz w:val="28"/>
          <w:szCs w:val="28"/>
        </w:rPr>
        <w:t>о</w:t>
      </w:r>
      <w:r w:rsidRPr="008E3208">
        <w:rPr>
          <w:rFonts w:ascii="Liberation Serif" w:hAnsi="Liberation Serif"/>
          <w:spacing w:val="-2"/>
          <w:sz w:val="28"/>
          <w:szCs w:val="28"/>
        </w:rPr>
        <w:t>я</w:t>
      </w:r>
      <w:r w:rsidRPr="008E3208">
        <w:rPr>
          <w:rFonts w:ascii="Liberation Serif" w:hAnsi="Liberation Serif"/>
          <w:sz w:val="28"/>
          <w:szCs w:val="28"/>
        </w:rPr>
        <w:t>щего</w:t>
      </w:r>
      <w:r w:rsidRPr="008E3208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8E3208">
        <w:rPr>
          <w:rFonts w:ascii="Liberation Serif" w:hAnsi="Liberation Serif"/>
          <w:spacing w:val="-2"/>
          <w:sz w:val="28"/>
          <w:szCs w:val="28"/>
        </w:rPr>
        <w:t>А</w:t>
      </w:r>
      <w:r w:rsidRPr="008E3208">
        <w:rPr>
          <w:rFonts w:ascii="Liberation Serif" w:hAnsi="Liberation Serif"/>
          <w:sz w:val="28"/>
          <w:szCs w:val="28"/>
        </w:rPr>
        <w:t>д</w:t>
      </w:r>
      <w:r w:rsidRPr="008E3208">
        <w:rPr>
          <w:rFonts w:ascii="Liberation Serif" w:hAnsi="Liberation Serif"/>
          <w:spacing w:val="-3"/>
          <w:sz w:val="28"/>
          <w:szCs w:val="28"/>
        </w:rPr>
        <w:t>м</w:t>
      </w:r>
      <w:r w:rsidRPr="008E3208">
        <w:rPr>
          <w:rFonts w:ascii="Liberation Serif" w:hAnsi="Liberation Serif"/>
          <w:sz w:val="28"/>
          <w:szCs w:val="28"/>
        </w:rPr>
        <w:t>и</w:t>
      </w:r>
      <w:r w:rsidRPr="008E3208">
        <w:rPr>
          <w:rFonts w:ascii="Liberation Serif" w:hAnsi="Liberation Serif"/>
          <w:spacing w:val="-2"/>
          <w:sz w:val="28"/>
          <w:szCs w:val="28"/>
        </w:rPr>
        <w:t>н</w:t>
      </w:r>
      <w:r w:rsidRPr="008E3208">
        <w:rPr>
          <w:rFonts w:ascii="Liberation Serif" w:hAnsi="Liberation Serif"/>
          <w:sz w:val="28"/>
          <w:szCs w:val="28"/>
        </w:rPr>
        <w:t>ис</w:t>
      </w:r>
      <w:r w:rsidRPr="008E3208">
        <w:rPr>
          <w:rFonts w:ascii="Liberation Serif" w:hAnsi="Liberation Serif"/>
          <w:spacing w:val="-3"/>
          <w:sz w:val="28"/>
          <w:szCs w:val="28"/>
        </w:rPr>
        <w:t>т</w:t>
      </w:r>
      <w:r w:rsidRPr="008E3208">
        <w:rPr>
          <w:rFonts w:ascii="Liberation Serif" w:hAnsi="Liberation Serif"/>
          <w:sz w:val="28"/>
          <w:szCs w:val="28"/>
        </w:rPr>
        <w:t>ра</w:t>
      </w:r>
      <w:r w:rsidRPr="008E3208">
        <w:rPr>
          <w:rFonts w:ascii="Liberation Serif" w:hAnsi="Liberation Serif"/>
          <w:spacing w:val="-3"/>
          <w:sz w:val="28"/>
          <w:szCs w:val="28"/>
        </w:rPr>
        <w:t>т</w:t>
      </w:r>
      <w:r w:rsidRPr="008E3208">
        <w:rPr>
          <w:rFonts w:ascii="Liberation Serif" w:hAnsi="Liberation Serif"/>
          <w:sz w:val="28"/>
          <w:szCs w:val="28"/>
        </w:rPr>
        <w:t>ив</w:t>
      </w:r>
      <w:r w:rsidRPr="008E3208">
        <w:rPr>
          <w:rFonts w:ascii="Liberation Serif" w:hAnsi="Liberation Serif"/>
          <w:spacing w:val="-2"/>
          <w:sz w:val="28"/>
          <w:szCs w:val="28"/>
        </w:rPr>
        <w:t>н</w:t>
      </w:r>
      <w:r w:rsidRPr="008E3208">
        <w:rPr>
          <w:rFonts w:ascii="Liberation Serif" w:hAnsi="Liberation Serif"/>
          <w:sz w:val="28"/>
          <w:szCs w:val="28"/>
        </w:rPr>
        <w:t>ого</w:t>
      </w:r>
      <w:r w:rsidRPr="008E3208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реглам</w:t>
      </w:r>
      <w:r w:rsidRPr="008E3208">
        <w:rPr>
          <w:rFonts w:ascii="Liberation Serif" w:hAnsi="Liberation Serif"/>
          <w:spacing w:val="-4"/>
          <w:sz w:val="28"/>
          <w:szCs w:val="28"/>
        </w:rPr>
        <w:t>е</w:t>
      </w:r>
      <w:r w:rsidRPr="008E3208">
        <w:rPr>
          <w:rFonts w:ascii="Liberation Serif" w:hAnsi="Liberation Serif"/>
          <w:sz w:val="28"/>
          <w:szCs w:val="28"/>
        </w:rPr>
        <w:t>нта,</w:t>
      </w:r>
      <w:r w:rsidRPr="008E3208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нор</w:t>
      </w:r>
      <w:r w:rsidRPr="008E3208">
        <w:rPr>
          <w:rFonts w:ascii="Liberation Serif" w:hAnsi="Liberation Serif"/>
          <w:spacing w:val="-3"/>
          <w:sz w:val="28"/>
          <w:szCs w:val="28"/>
        </w:rPr>
        <w:t>м</w:t>
      </w:r>
      <w:r w:rsidRPr="008E3208">
        <w:rPr>
          <w:rFonts w:ascii="Liberation Serif" w:hAnsi="Liberation Serif"/>
          <w:sz w:val="28"/>
          <w:szCs w:val="28"/>
        </w:rPr>
        <w:t>ати</w:t>
      </w:r>
      <w:r w:rsidRPr="008E3208">
        <w:rPr>
          <w:rFonts w:ascii="Liberation Serif" w:hAnsi="Liberation Serif"/>
          <w:spacing w:val="-3"/>
          <w:sz w:val="28"/>
          <w:szCs w:val="28"/>
        </w:rPr>
        <w:t>в</w:t>
      </w:r>
      <w:r w:rsidRPr="008E3208">
        <w:rPr>
          <w:rFonts w:ascii="Liberation Serif" w:hAnsi="Liberation Serif"/>
          <w:sz w:val="28"/>
          <w:szCs w:val="28"/>
        </w:rPr>
        <w:t>н</w:t>
      </w:r>
      <w:r w:rsidRPr="008E3208">
        <w:rPr>
          <w:rFonts w:ascii="Liberation Serif" w:hAnsi="Liberation Serif"/>
          <w:spacing w:val="-2"/>
          <w:sz w:val="28"/>
          <w:szCs w:val="28"/>
        </w:rPr>
        <w:t>ы</w:t>
      </w:r>
      <w:r w:rsidRPr="008E3208">
        <w:rPr>
          <w:rFonts w:ascii="Liberation Serif" w:hAnsi="Liberation Serif"/>
          <w:sz w:val="28"/>
          <w:szCs w:val="28"/>
        </w:rPr>
        <w:t>х</w:t>
      </w:r>
      <w:r w:rsidRPr="008E3208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8E3208">
        <w:rPr>
          <w:rFonts w:ascii="Liberation Serif" w:hAnsi="Liberation Serif"/>
          <w:spacing w:val="-2"/>
          <w:sz w:val="28"/>
          <w:szCs w:val="28"/>
        </w:rPr>
        <w:t>п</w:t>
      </w:r>
      <w:r w:rsidRPr="008E3208">
        <w:rPr>
          <w:rFonts w:ascii="Liberation Serif" w:hAnsi="Liberation Serif"/>
          <w:sz w:val="28"/>
          <w:szCs w:val="28"/>
        </w:rPr>
        <w:t>ра</w:t>
      </w:r>
      <w:r w:rsidRPr="008E3208">
        <w:rPr>
          <w:rFonts w:ascii="Liberation Serif" w:hAnsi="Liberation Serif"/>
          <w:spacing w:val="-3"/>
          <w:sz w:val="28"/>
          <w:szCs w:val="28"/>
        </w:rPr>
        <w:t>в</w:t>
      </w:r>
      <w:r w:rsidRPr="008E3208">
        <w:rPr>
          <w:rFonts w:ascii="Liberation Serif" w:hAnsi="Liberation Serif"/>
          <w:sz w:val="28"/>
          <w:szCs w:val="28"/>
        </w:rPr>
        <w:t>ов</w:t>
      </w:r>
      <w:r w:rsidRPr="008E3208">
        <w:rPr>
          <w:rFonts w:ascii="Liberation Serif" w:hAnsi="Liberation Serif"/>
          <w:spacing w:val="-2"/>
          <w:sz w:val="28"/>
          <w:szCs w:val="28"/>
        </w:rPr>
        <w:t>ы</w:t>
      </w:r>
      <w:r w:rsidRPr="008E3208">
        <w:rPr>
          <w:rFonts w:ascii="Liberation Serif" w:hAnsi="Liberation Serif"/>
          <w:sz w:val="28"/>
          <w:szCs w:val="28"/>
        </w:rPr>
        <w:t>х акт</w:t>
      </w:r>
      <w:r w:rsidRPr="008E3208">
        <w:rPr>
          <w:rFonts w:ascii="Liberation Serif" w:hAnsi="Liberation Serif"/>
          <w:spacing w:val="1"/>
          <w:sz w:val="28"/>
          <w:szCs w:val="28"/>
        </w:rPr>
        <w:t>о</w:t>
      </w:r>
      <w:r w:rsidR="008E3208" w:rsidRPr="008E3208">
        <w:rPr>
          <w:rFonts w:ascii="Liberation Serif" w:hAnsi="Liberation Serif"/>
          <w:spacing w:val="1"/>
          <w:sz w:val="28"/>
          <w:szCs w:val="28"/>
        </w:rPr>
        <w:t>в С</w:t>
      </w:r>
      <w:r w:rsidR="008E3208" w:rsidRPr="008E3208">
        <w:rPr>
          <w:rFonts w:ascii="Liberation Serif" w:hAnsi="Liberation Serif"/>
          <w:sz w:val="28"/>
          <w:szCs w:val="28"/>
        </w:rPr>
        <w:t xml:space="preserve">вердловской </w:t>
      </w:r>
      <w:proofErr w:type="gramStart"/>
      <w:r w:rsidR="008E3208" w:rsidRPr="008E3208">
        <w:rPr>
          <w:rFonts w:ascii="Liberation Serif" w:hAnsi="Liberation Serif"/>
          <w:sz w:val="28"/>
          <w:szCs w:val="28"/>
        </w:rPr>
        <w:t xml:space="preserve">области </w:t>
      </w:r>
      <w:r w:rsidRPr="008E3208">
        <w:rPr>
          <w:rFonts w:ascii="Liberation Serif" w:hAnsi="Liberation Serif"/>
          <w:i/>
          <w:iCs/>
          <w:spacing w:val="40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и</w:t>
      </w:r>
      <w:proofErr w:type="gramEnd"/>
      <w:r w:rsidR="008E3208" w:rsidRPr="008E3208">
        <w:rPr>
          <w:rFonts w:ascii="Liberation Serif" w:hAnsi="Liberation Serif"/>
          <w:sz w:val="28"/>
          <w:szCs w:val="28"/>
        </w:rPr>
        <w:t xml:space="preserve"> </w:t>
      </w:r>
      <w:r w:rsidR="008E3208">
        <w:rPr>
          <w:rFonts w:ascii="Liberation Serif" w:hAnsi="Liberation Serif"/>
          <w:sz w:val="28"/>
          <w:szCs w:val="28"/>
        </w:rPr>
        <w:t>н</w:t>
      </w:r>
      <w:r w:rsidRPr="008E3208">
        <w:rPr>
          <w:rFonts w:ascii="Liberation Serif" w:hAnsi="Liberation Serif"/>
          <w:spacing w:val="-2"/>
          <w:sz w:val="28"/>
          <w:szCs w:val="28"/>
        </w:rPr>
        <w:t>о</w:t>
      </w:r>
      <w:r w:rsidRPr="008E3208">
        <w:rPr>
          <w:rFonts w:ascii="Liberation Serif" w:hAnsi="Liberation Serif"/>
          <w:sz w:val="28"/>
          <w:szCs w:val="28"/>
        </w:rPr>
        <w:t>рма</w:t>
      </w:r>
      <w:r w:rsidRPr="008E3208">
        <w:rPr>
          <w:rFonts w:ascii="Liberation Serif" w:hAnsi="Liberation Serif"/>
          <w:spacing w:val="-3"/>
          <w:sz w:val="28"/>
          <w:szCs w:val="28"/>
        </w:rPr>
        <w:t>т</w:t>
      </w:r>
      <w:r w:rsidRPr="008E3208">
        <w:rPr>
          <w:rFonts w:ascii="Liberation Serif" w:hAnsi="Liberation Serif"/>
          <w:sz w:val="28"/>
          <w:szCs w:val="28"/>
        </w:rPr>
        <w:t>ив</w:t>
      </w:r>
      <w:r w:rsidRPr="008E3208">
        <w:rPr>
          <w:rFonts w:ascii="Liberation Serif" w:hAnsi="Liberation Serif"/>
          <w:spacing w:val="-2"/>
          <w:sz w:val="28"/>
          <w:szCs w:val="28"/>
        </w:rPr>
        <w:t>ны</w:t>
      </w:r>
      <w:r w:rsidRPr="008E3208">
        <w:rPr>
          <w:rFonts w:ascii="Liberation Serif" w:hAnsi="Liberation Serif"/>
          <w:sz w:val="28"/>
          <w:szCs w:val="28"/>
        </w:rPr>
        <w:t>х</w:t>
      </w:r>
      <w:r w:rsidRPr="008E3208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8E3208">
        <w:rPr>
          <w:rFonts w:ascii="Liberation Serif" w:hAnsi="Liberation Serif"/>
          <w:spacing w:val="-2"/>
          <w:sz w:val="28"/>
          <w:szCs w:val="28"/>
        </w:rPr>
        <w:t>п</w:t>
      </w:r>
      <w:r w:rsidRPr="008E3208">
        <w:rPr>
          <w:rFonts w:ascii="Liberation Serif" w:hAnsi="Liberation Serif"/>
          <w:sz w:val="28"/>
          <w:szCs w:val="28"/>
        </w:rPr>
        <w:t>ра</w:t>
      </w:r>
      <w:r w:rsidRPr="008E3208">
        <w:rPr>
          <w:rFonts w:ascii="Liberation Serif" w:hAnsi="Liberation Serif"/>
          <w:spacing w:val="-3"/>
          <w:sz w:val="28"/>
          <w:szCs w:val="28"/>
        </w:rPr>
        <w:t>в</w:t>
      </w:r>
      <w:r w:rsidRPr="008E3208">
        <w:rPr>
          <w:rFonts w:ascii="Liberation Serif" w:hAnsi="Liberation Serif"/>
          <w:sz w:val="28"/>
          <w:szCs w:val="28"/>
        </w:rPr>
        <w:t>ов</w:t>
      </w:r>
      <w:r w:rsidRPr="008E3208">
        <w:rPr>
          <w:rFonts w:ascii="Liberation Serif" w:hAnsi="Liberation Serif"/>
          <w:spacing w:val="-2"/>
          <w:sz w:val="28"/>
          <w:szCs w:val="28"/>
        </w:rPr>
        <w:t>ы</w:t>
      </w:r>
      <w:r w:rsidRPr="008E3208">
        <w:rPr>
          <w:rFonts w:ascii="Liberation Serif" w:hAnsi="Liberation Serif"/>
          <w:sz w:val="28"/>
          <w:szCs w:val="28"/>
        </w:rPr>
        <w:t>х</w:t>
      </w:r>
      <w:r w:rsidRPr="008E3208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ак</w:t>
      </w:r>
      <w:r w:rsidRPr="008E3208">
        <w:rPr>
          <w:rFonts w:ascii="Liberation Serif" w:hAnsi="Liberation Serif"/>
          <w:spacing w:val="-3"/>
          <w:sz w:val="28"/>
          <w:szCs w:val="28"/>
        </w:rPr>
        <w:t>т</w:t>
      </w:r>
      <w:r w:rsidRPr="008E3208">
        <w:rPr>
          <w:rFonts w:ascii="Liberation Serif" w:hAnsi="Liberation Serif"/>
          <w:sz w:val="28"/>
          <w:szCs w:val="28"/>
        </w:rPr>
        <w:t>ов</w:t>
      </w:r>
      <w:r w:rsidRPr="008E3208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8E3208">
        <w:rPr>
          <w:rFonts w:ascii="Liberation Serif" w:hAnsi="Liberation Serif"/>
          <w:spacing w:val="-2"/>
          <w:sz w:val="28"/>
          <w:szCs w:val="28"/>
        </w:rPr>
        <w:t>о</w:t>
      </w:r>
      <w:r w:rsidRPr="008E3208">
        <w:rPr>
          <w:rFonts w:ascii="Liberation Serif" w:hAnsi="Liberation Serif"/>
          <w:sz w:val="28"/>
          <w:szCs w:val="28"/>
        </w:rPr>
        <w:t>рг</w:t>
      </w:r>
      <w:r w:rsidRPr="008E3208">
        <w:rPr>
          <w:rFonts w:ascii="Liberation Serif" w:hAnsi="Liberation Serif"/>
          <w:spacing w:val="-3"/>
          <w:sz w:val="28"/>
          <w:szCs w:val="28"/>
        </w:rPr>
        <w:t>а</w:t>
      </w:r>
      <w:r w:rsidRPr="008E3208">
        <w:rPr>
          <w:rFonts w:ascii="Liberation Serif" w:hAnsi="Liberation Serif"/>
          <w:sz w:val="28"/>
          <w:szCs w:val="28"/>
        </w:rPr>
        <w:t>нов</w:t>
      </w:r>
      <w:r w:rsidRPr="008E3208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мес</w:t>
      </w:r>
      <w:r w:rsidRPr="008E3208">
        <w:rPr>
          <w:rFonts w:ascii="Liberation Serif" w:hAnsi="Liberation Serif"/>
          <w:spacing w:val="-3"/>
          <w:sz w:val="28"/>
          <w:szCs w:val="28"/>
        </w:rPr>
        <w:t>т</w:t>
      </w:r>
      <w:r w:rsidRPr="008E3208">
        <w:rPr>
          <w:rFonts w:ascii="Liberation Serif" w:hAnsi="Liberation Serif"/>
          <w:spacing w:val="-2"/>
          <w:sz w:val="28"/>
          <w:szCs w:val="28"/>
        </w:rPr>
        <w:t>н</w:t>
      </w:r>
      <w:r w:rsidRPr="008E3208">
        <w:rPr>
          <w:rFonts w:ascii="Liberation Serif" w:hAnsi="Liberation Serif"/>
          <w:sz w:val="28"/>
          <w:szCs w:val="28"/>
        </w:rPr>
        <w:t>о</w:t>
      </w:r>
      <w:r w:rsidRPr="008E3208">
        <w:rPr>
          <w:rFonts w:ascii="Liberation Serif" w:hAnsi="Liberation Serif"/>
          <w:spacing w:val="-3"/>
          <w:sz w:val="28"/>
          <w:szCs w:val="28"/>
        </w:rPr>
        <w:t>г</w:t>
      </w:r>
      <w:r w:rsidRPr="008E3208">
        <w:rPr>
          <w:rFonts w:ascii="Liberation Serif" w:hAnsi="Liberation Serif"/>
          <w:sz w:val="28"/>
          <w:szCs w:val="28"/>
        </w:rPr>
        <w:t>о</w:t>
      </w:r>
      <w:r w:rsidRPr="008E3208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с</w:t>
      </w:r>
      <w:r w:rsidRPr="008E3208">
        <w:rPr>
          <w:rFonts w:ascii="Liberation Serif" w:hAnsi="Liberation Serif"/>
          <w:spacing w:val="-3"/>
          <w:sz w:val="28"/>
          <w:szCs w:val="28"/>
        </w:rPr>
        <w:t>а</w:t>
      </w:r>
      <w:r w:rsidRPr="008E3208">
        <w:rPr>
          <w:rFonts w:ascii="Liberation Serif" w:hAnsi="Liberation Serif"/>
          <w:sz w:val="28"/>
          <w:szCs w:val="28"/>
        </w:rPr>
        <w:t>мо</w:t>
      </w:r>
      <w:r w:rsidRPr="008E3208">
        <w:rPr>
          <w:rFonts w:ascii="Liberation Serif" w:hAnsi="Liberation Serif"/>
          <w:spacing w:val="-4"/>
          <w:sz w:val="28"/>
          <w:szCs w:val="28"/>
        </w:rPr>
        <w:t>у</w:t>
      </w:r>
      <w:r w:rsidRPr="008E3208">
        <w:rPr>
          <w:rFonts w:ascii="Liberation Serif" w:hAnsi="Liberation Serif"/>
          <w:sz w:val="28"/>
          <w:szCs w:val="28"/>
        </w:rPr>
        <w:t>прав</w:t>
      </w:r>
      <w:r w:rsidRPr="008E3208">
        <w:rPr>
          <w:rFonts w:ascii="Liberation Serif" w:hAnsi="Liberation Serif"/>
          <w:spacing w:val="-2"/>
          <w:sz w:val="28"/>
          <w:szCs w:val="28"/>
        </w:rPr>
        <w:t>л</w:t>
      </w:r>
      <w:r w:rsidRPr="008E3208">
        <w:rPr>
          <w:rFonts w:ascii="Liberation Serif" w:hAnsi="Liberation Serif"/>
          <w:sz w:val="28"/>
          <w:szCs w:val="28"/>
        </w:rPr>
        <w:t>е</w:t>
      </w:r>
      <w:r w:rsidRPr="008E3208">
        <w:rPr>
          <w:rFonts w:ascii="Liberation Serif" w:hAnsi="Liberation Serif"/>
          <w:spacing w:val="-2"/>
          <w:sz w:val="28"/>
          <w:szCs w:val="28"/>
        </w:rPr>
        <w:t>н</w:t>
      </w:r>
      <w:r w:rsidRPr="008E3208">
        <w:rPr>
          <w:rFonts w:ascii="Liberation Serif" w:hAnsi="Liberation Serif"/>
          <w:sz w:val="28"/>
          <w:szCs w:val="28"/>
        </w:rPr>
        <w:t>ия</w:t>
      </w:r>
      <w:r w:rsidR="008E3208">
        <w:rPr>
          <w:rFonts w:ascii="Liberation Serif" w:hAnsi="Liberation Serif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ос</w:t>
      </w:r>
      <w:r w:rsidRPr="008E3208">
        <w:rPr>
          <w:rFonts w:ascii="Liberation Serif" w:hAnsi="Liberation Serif"/>
          <w:spacing w:val="-4"/>
          <w:sz w:val="28"/>
          <w:szCs w:val="28"/>
        </w:rPr>
        <w:t>у</w:t>
      </w:r>
      <w:r w:rsidRPr="008E3208">
        <w:rPr>
          <w:rFonts w:ascii="Liberation Serif" w:hAnsi="Liberation Serif"/>
          <w:sz w:val="28"/>
          <w:szCs w:val="28"/>
        </w:rPr>
        <w:t>ществ</w:t>
      </w:r>
      <w:r w:rsidRPr="008E3208">
        <w:rPr>
          <w:rFonts w:ascii="Liberation Serif" w:hAnsi="Liberation Serif"/>
          <w:spacing w:val="-2"/>
          <w:sz w:val="28"/>
          <w:szCs w:val="28"/>
        </w:rPr>
        <w:t>л</w:t>
      </w:r>
      <w:r w:rsidRPr="008E3208">
        <w:rPr>
          <w:rFonts w:ascii="Liberation Serif" w:hAnsi="Liberation Serif"/>
          <w:sz w:val="28"/>
          <w:szCs w:val="28"/>
        </w:rPr>
        <w:t>яется</w:t>
      </w:r>
      <w:r w:rsidRPr="008E3208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8E3208">
        <w:rPr>
          <w:rFonts w:ascii="Liberation Serif" w:hAnsi="Liberation Serif"/>
          <w:spacing w:val="-2"/>
          <w:sz w:val="28"/>
          <w:szCs w:val="28"/>
        </w:rPr>
        <w:t>пр</w:t>
      </w:r>
      <w:r w:rsidRPr="008E3208">
        <w:rPr>
          <w:rFonts w:ascii="Liberation Serif" w:hAnsi="Liberation Serif"/>
          <w:sz w:val="28"/>
          <w:szCs w:val="28"/>
        </w:rPr>
        <w:t>ив</w:t>
      </w:r>
      <w:r w:rsidRPr="008E3208">
        <w:rPr>
          <w:rFonts w:ascii="Liberation Serif" w:hAnsi="Liberation Serif"/>
          <w:spacing w:val="-2"/>
          <w:sz w:val="28"/>
          <w:szCs w:val="28"/>
        </w:rPr>
        <w:t>л</w:t>
      </w:r>
      <w:r w:rsidRPr="008E3208">
        <w:rPr>
          <w:rFonts w:ascii="Liberation Serif" w:hAnsi="Liberation Serif"/>
          <w:sz w:val="28"/>
          <w:szCs w:val="28"/>
        </w:rPr>
        <w:t>еч</w:t>
      </w:r>
      <w:r w:rsidRPr="008E3208">
        <w:rPr>
          <w:rFonts w:ascii="Liberation Serif" w:hAnsi="Liberation Serif"/>
          <w:spacing w:val="-2"/>
          <w:sz w:val="28"/>
          <w:szCs w:val="28"/>
        </w:rPr>
        <w:t>е</w:t>
      </w:r>
      <w:r w:rsidRPr="008E3208">
        <w:rPr>
          <w:rFonts w:ascii="Liberation Serif" w:hAnsi="Liberation Serif"/>
          <w:sz w:val="28"/>
          <w:szCs w:val="28"/>
        </w:rPr>
        <w:t>ние</w:t>
      </w:r>
      <w:r w:rsidRPr="008E3208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ви</w:t>
      </w:r>
      <w:r w:rsidRPr="008E3208">
        <w:rPr>
          <w:rFonts w:ascii="Liberation Serif" w:hAnsi="Liberation Serif"/>
          <w:spacing w:val="-2"/>
          <w:sz w:val="28"/>
          <w:szCs w:val="28"/>
        </w:rPr>
        <w:t>н</w:t>
      </w:r>
      <w:r w:rsidRPr="008E3208">
        <w:rPr>
          <w:rFonts w:ascii="Liberation Serif" w:hAnsi="Liberation Serif"/>
          <w:sz w:val="28"/>
          <w:szCs w:val="28"/>
        </w:rPr>
        <w:t>ов</w:t>
      </w:r>
      <w:r w:rsidRPr="008E3208">
        <w:rPr>
          <w:rFonts w:ascii="Liberation Serif" w:hAnsi="Liberation Serif"/>
          <w:spacing w:val="-2"/>
          <w:sz w:val="28"/>
          <w:szCs w:val="28"/>
        </w:rPr>
        <w:t>ны</w:t>
      </w:r>
      <w:r w:rsidRPr="008E3208">
        <w:rPr>
          <w:rFonts w:ascii="Liberation Serif" w:hAnsi="Liberation Serif"/>
          <w:sz w:val="28"/>
          <w:szCs w:val="28"/>
        </w:rPr>
        <w:t>х</w:t>
      </w:r>
      <w:r w:rsidRPr="008E3208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8E3208">
        <w:rPr>
          <w:rFonts w:ascii="Liberation Serif" w:hAnsi="Liberation Serif"/>
          <w:spacing w:val="-1"/>
          <w:sz w:val="28"/>
          <w:szCs w:val="28"/>
        </w:rPr>
        <w:t>л</w:t>
      </w:r>
      <w:r w:rsidRPr="008E3208">
        <w:rPr>
          <w:rFonts w:ascii="Liberation Serif" w:hAnsi="Liberation Serif"/>
          <w:spacing w:val="-2"/>
          <w:sz w:val="28"/>
          <w:szCs w:val="28"/>
        </w:rPr>
        <w:t>и</w:t>
      </w:r>
      <w:r w:rsidRPr="008E3208">
        <w:rPr>
          <w:rFonts w:ascii="Liberation Serif" w:hAnsi="Liberation Serif"/>
          <w:sz w:val="28"/>
          <w:szCs w:val="28"/>
        </w:rPr>
        <w:t>ц</w:t>
      </w:r>
      <w:r w:rsidRPr="008E3208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к</w:t>
      </w:r>
      <w:r w:rsidRPr="008E3208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от</w:t>
      </w:r>
      <w:r w:rsidRPr="008E3208">
        <w:rPr>
          <w:rFonts w:ascii="Liberation Serif" w:hAnsi="Liberation Serif"/>
          <w:spacing w:val="-1"/>
          <w:sz w:val="28"/>
          <w:szCs w:val="28"/>
        </w:rPr>
        <w:t>в</w:t>
      </w:r>
      <w:r w:rsidRPr="008E3208">
        <w:rPr>
          <w:rFonts w:ascii="Liberation Serif" w:hAnsi="Liberation Serif"/>
          <w:sz w:val="28"/>
          <w:szCs w:val="28"/>
        </w:rPr>
        <w:t>етст</w:t>
      </w:r>
      <w:r w:rsidRPr="008E3208">
        <w:rPr>
          <w:rFonts w:ascii="Liberation Serif" w:hAnsi="Liberation Serif"/>
          <w:spacing w:val="-1"/>
          <w:sz w:val="28"/>
          <w:szCs w:val="28"/>
        </w:rPr>
        <w:t>в</w:t>
      </w:r>
      <w:r w:rsidRPr="008E3208">
        <w:rPr>
          <w:rFonts w:ascii="Liberation Serif" w:hAnsi="Liberation Serif"/>
          <w:spacing w:val="-3"/>
          <w:sz w:val="28"/>
          <w:szCs w:val="28"/>
        </w:rPr>
        <w:t>е</w:t>
      </w:r>
      <w:r w:rsidRPr="008E3208">
        <w:rPr>
          <w:rFonts w:ascii="Liberation Serif" w:hAnsi="Liberation Serif"/>
          <w:sz w:val="28"/>
          <w:szCs w:val="28"/>
        </w:rPr>
        <w:t>н</w:t>
      </w:r>
      <w:r w:rsidRPr="008E3208">
        <w:rPr>
          <w:rFonts w:ascii="Liberation Serif" w:hAnsi="Liberation Serif"/>
          <w:spacing w:val="-2"/>
          <w:sz w:val="28"/>
          <w:szCs w:val="28"/>
        </w:rPr>
        <w:t>но</w:t>
      </w:r>
      <w:r w:rsidRPr="008E3208">
        <w:rPr>
          <w:rFonts w:ascii="Liberation Serif" w:hAnsi="Liberation Serif"/>
          <w:sz w:val="28"/>
          <w:szCs w:val="28"/>
        </w:rPr>
        <w:t>сти</w:t>
      </w:r>
      <w:r w:rsidRPr="008E3208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в с</w:t>
      </w:r>
      <w:r w:rsidRPr="008E3208">
        <w:rPr>
          <w:rFonts w:ascii="Liberation Serif" w:hAnsi="Liberation Serif"/>
          <w:spacing w:val="-2"/>
          <w:sz w:val="28"/>
          <w:szCs w:val="28"/>
        </w:rPr>
        <w:t>о</w:t>
      </w:r>
      <w:r w:rsidRPr="008E3208">
        <w:rPr>
          <w:rFonts w:ascii="Liberation Serif" w:hAnsi="Liberation Serif"/>
          <w:sz w:val="28"/>
          <w:szCs w:val="28"/>
        </w:rPr>
        <w:t>от</w:t>
      </w:r>
      <w:r w:rsidRPr="008E3208">
        <w:rPr>
          <w:rFonts w:ascii="Liberation Serif" w:hAnsi="Liberation Serif"/>
          <w:spacing w:val="-1"/>
          <w:sz w:val="28"/>
          <w:szCs w:val="28"/>
        </w:rPr>
        <w:t>в</w:t>
      </w:r>
      <w:r w:rsidRPr="008E3208">
        <w:rPr>
          <w:rFonts w:ascii="Liberation Serif" w:hAnsi="Liberation Serif"/>
          <w:sz w:val="28"/>
          <w:szCs w:val="28"/>
        </w:rPr>
        <w:t>етст</w:t>
      </w:r>
      <w:r w:rsidRPr="008E3208">
        <w:rPr>
          <w:rFonts w:ascii="Liberation Serif" w:hAnsi="Liberation Serif"/>
          <w:spacing w:val="-1"/>
          <w:sz w:val="28"/>
          <w:szCs w:val="28"/>
        </w:rPr>
        <w:t>в</w:t>
      </w:r>
      <w:r w:rsidRPr="008E3208">
        <w:rPr>
          <w:rFonts w:ascii="Liberation Serif" w:hAnsi="Liberation Serif"/>
          <w:spacing w:val="-2"/>
          <w:sz w:val="28"/>
          <w:szCs w:val="28"/>
        </w:rPr>
        <w:t>и</w:t>
      </w:r>
      <w:r w:rsidRPr="008E3208">
        <w:rPr>
          <w:rFonts w:ascii="Liberation Serif" w:hAnsi="Liberation Serif"/>
          <w:sz w:val="28"/>
          <w:szCs w:val="28"/>
        </w:rPr>
        <w:t>и с</w:t>
      </w:r>
      <w:r w:rsidRPr="008E3208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за</w:t>
      </w:r>
      <w:r w:rsidRPr="008E3208">
        <w:rPr>
          <w:rFonts w:ascii="Liberation Serif" w:hAnsi="Liberation Serif"/>
          <w:spacing w:val="-3"/>
          <w:sz w:val="28"/>
          <w:szCs w:val="28"/>
        </w:rPr>
        <w:t>к</w:t>
      </w:r>
      <w:r w:rsidRPr="008E3208">
        <w:rPr>
          <w:rFonts w:ascii="Liberation Serif" w:hAnsi="Liberation Serif"/>
          <w:spacing w:val="-2"/>
          <w:sz w:val="28"/>
          <w:szCs w:val="28"/>
        </w:rPr>
        <w:t>о</w:t>
      </w:r>
      <w:r w:rsidRPr="008E3208">
        <w:rPr>
          <w:rFonts w:ascii="Liberation Serif" w:hAnsi="Liberation Serif"/>
          <w:sz w:val="28"/>
          <w:szCs w:val="28"/>
        </w:rPr>
        <w:t>н</w:t>
      </w:r>
      <w:r w:rsidRPr="008E3208">
        <w:rPr>
          <w:rFonts w:ascii="Liberation Serif" w:hAnsi="Liberation Serif"/>
          <w:spacing w:val="-2"/>
          <w:sz w:val="28"/>
          <w:szCs w:val="28"/>
        </w:rPr>
        <w:t>о</w:t>
      </w:r>
      <w:r w:rsidRPr="008E3208">
        <w:rPr>
          <w:rFonts w:ascii="Liberation Serif" w:hAnsi="Liberation Serif"/>
          <w:sz w:val="28"/>
          <w:szCs w:val="28"/>
        </w:rPr>
        <w:t>дате</w:t>
      </w:r>
      <w:r w:rsidRPr="008E3208">
        <w:rPr>
          <w:rFonts w:ascii="Liberation Serif" w:hAnsi="Liberation Serif"/>
          <w:spacing w:val="-1"/>
          <w:sz w:val="28"/>
          <w:szCs w:val="28"/>
        </w:rPr>
        <w:t>ль</w:t>
      </w:r>
      <w:r w:rsidRPr="008E3208">
        <w:rPr>
          <w:rFonts w:ascii="Liberation Serif" w:hAnsi="Liberation Serif"/>
          <w:sz w:val="28"/>
          <w:szCs w:val="28"/>
        </w:rPr>
        <w:t>ст</w:t>
      </w:r>
      <w:r w:rsidRPr="008E3208">
        <w:rPr>
          <w:rFonts w:ascii="Liberation Serif" w:hAnsi="Liberation Serif"/>
          <w:spacing w:val="-4"/>
          <w:sz w:val="28"/>
          <w:szCs w:val="28"/>
        </w:rPr>
        <w:t>в</w:t>
      </w:r>
      <w:r w:rsidRPr="008E3208">
        <w:rPr>
          <w:rFonts w:ascii="Liberation Serif" w:hAnsi="Liberation Serif"/>
          <w:sz w:val="28"/>
          <w:szCs w:val="28"/>
        </w:rPr>
        <w:t xml:space="preserve">ом </w:t>
      </w:r>
      <w:r w:rsidRPr="008E3208">
        <w:rPr>
          <w:rFonts w:ascii="Liberation Serif" w:hAnsi="Liberation Serif"/>
          <w:spacing w:val="-1"/>
          <w:sz w:val="28"/>
          <w:szCs w:val="28"/>
        </w:rPr>
        <w:t>Р</w:t>
      </w:r>
      <w:r w:rsidRPr="008E3208">
        <w:rPr>
          <w:rFonts w:ascii="Liberation Serif" w:hAnsi="Liberation Serif"/>
          <w:spacing w:val="-2"/>
          <w:sz w:val="28"/>
          <w:szCs w:val="28"/>
        </w:rPr>
        <w:t>о</w:t>
      </w:r>
      <w:r w:rsidRPr="008E3208">
        <w:rPr>
          <w:rFonts w:ascii="Liberation Serif" w:hAnsi="Liberation Serif"/>
          <w:sz w:val="28"/>
          <w:szCs w:val="28"/>
        </w:rPr>
        <w:t>с</w:t>
      </w:r>
      <w:r w:rsidRPr="008E3208">
        <w:rPr>
          <w:rFonts w:ascii="Liberation Serif" w:hAnsi="Liberation Serif"/>
          <w:spacing w:val="-3"/>
          <w:sz w:val="28"/>
          <w:szCs w:val="28"/>
        </w:rPr>
        <w:t>с</w:t>
      </w:r>
      <w:r w:rsidRPr="008E3208">
        <w:rPr>
          <w:rFonts w:ascii="Liberation Serif" w:hAnsi="Liberation Serif"/>
          <w:sz w:val="28"/>
          <w:szCs w:val="28"/>
        </w:rPr>
        <w:t>ий</w:t>
      </w:r>
      <w:r w:rsidRPr="008E3208">
        <w:rPr>
          <w:rFonts w:ascii="Liberation Serif" w:hAnsi="Liberation Serif"/>
          <w:spacing w:val="-3"/>
          <w:sz w:val="28"/>
          <w:szCs w:val="28"/>
        </w:rPr>
        <w:t>с</w:t>
      </w:r>
      <w:r w:rsidRPr="008E3208">
        <w:rPr>
          <w:rFonts w:ascii="Liberation Serif" w:hAnsi="Liberation Serif"/>
          <w:sz w:val="28"/>
          <w:szCs w:val="28"/>
        </w:rPr>
        <w:t>к</w:t>
      </w:r>
      <w:r w:rsidRPr="008E3208">
        <w:rPr>
          <w:rFonts w:ascii="Liberation Serif" w:hAnsi="Liberation Serif"/>
          <w:spacing w:val="-1"/>
          <w:sz w:val="28"/>
          <w:szCs w:val="28"/>
        </w:rPr>
        <w:t>о</w:t>
      </w:r>
      <w:r w:rsidRPr="008E3208">
        <w:rPr>
          <w:rFonts w:ascii="Liberation Serif" w:hAnsi="Liberation Serif"/>
          <w:sz w:val="28"/>
          <w:szCs w:val="28"/>
        </w:rPr>
        <w:t xml:space="preserve">й </w:t>
      </w:r>
      <w:r w:rsidRPr="008E3208">
        <w:rPr>
          <w:rFonts w:ascii="Liberation Serif" w:hAnsi="Liberation Serif"/>
          <w:spacing w:val="-2"/>
          <w:sz w:val="28"/>
          <w:szCs w:val="28"/>
        </w:rPr>
        <w:t>Ф</w:t>
      </w:r>
      <w:r w:rsidRPr="008E3208">
        <w:rPr>
          <w:rFonts w:ascii="Liberation Serif" w:hAnsi="Liberation Serif"/>
          <w:sz w:val="28"/>
          <w:szCs w:val="28"/>
        </w:rPr>
        <w:t>е</w:t>
      </w:r>
      <w:r w:rsidRPr="008E3208">
        <w:rPr>
          <w:rFonts w:ascii="Liberation Serif" w:hAnsi="Liberation Serif"/>
          <w:spacing w:val="-2"/>
          <w:sz w:val="28"/>
          <w:szCs w:val="28"/>
        </w:rPr>
        <w:t>д</w:t>
      </w:r>
      <w:r w:rsidRPr="008E3208">
        <w:rPr>
          <w:rFonts w:ascii="Liberation Serif" w:hAnsi="Liberation Serif"/>
          <w:sz w:val="28"/>
          <w:szCs w:val="28"/>
        </w:rPr>
        <w:t>е</w:t>
      </w:r>
      <w:r w:rsidRPr="008E3208">
        <w:rPr>
          <w:rFonts w:ascii="Liberation Serif" w:hAnsi="Liberation Serif"/>
          <w:spacing w:val="1"/>
          <w:sz w:val="28"/>
          <w:szCs w:val="28"/>
        </w:rPr>
        <w:t>р</w:t>
      </w:r>
      <w:r w:rsidRPr="008E3208">
        <w:rPr>
          <w:rFonts w:ascii="Liberation Serif" w:hAnsi="Liberation Serif"/>
          <w:spacing w:val="-3"/>
          <w:sz w:val="28"/>
          <w:szCs w:val="28"/>
        </w:rPr>
        <w:t>а</w:t>
      </w:r>
      <w:r w:rsidRPr="008E3208">
        <w:rPr>
          <w:rFonts w:ascii="Liberation Serif" w:hAnsi="Liberation Serif"/>
          <w:spacing w:val="-2"/>
          <w:sz w:val="28"/>
          <w:szCs w:val="28"/>
        </w:rPr>
        <w:t>ц</w:t>
      </w:r>
      <w:r w:rsidRPr="008E3208">
        <w:rPr>
          <w:rFonts w:ascii="Liberation Serif" w:hAnsi="Liberation Serif"/>
          <w:sz w:val="28"/>
          <w:szCs w:val="28"/>
        </w:rPr>
        <w:t>ии.</w:t>
      </w:r>
    </w:p>
    <w:p w:rsidR="003D0105" w:rsidRPr="003D0105" w:rsidRDefault="003D0105" w:rsidP="008E3208">
      <w:pPr>
        <w:pStyle w:val="a7"/>
        <w:kinsoku w:val="0"/>
        <w:overflowPunct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ая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сть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иц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сть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свое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рем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ость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иня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ше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тказе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и)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 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ги  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закреп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 xml:space="preserve">я  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 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их  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тных</w:t>
      </w:r>
      <w:r w:rsidR="008E3208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реглам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 тр</w:t>
      </w:r>
      <w:r w:rsidRPr="003D0105">
        <w:rPr>
          <w:rFonts w:ascii="Liberation Serif" w:hAnsi="Liberation Serif"/>
          <w:spacing w:val="-2"/>
          <w:sz w:val="28"/>
          <w:szCs w:val="28"/>
        </w:rPr>
        <w:t>еб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ями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ко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дате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ва.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pStyle w:val="1"/>
        <w:kinsoku w:val="0"/>
        <w:overflowPunct w:val="0"/>
        <w:ind w:hanging="3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lastRenderedPageBreak/>
        <w:t>Тре</w:t>
      </w:r>
      <w:r w:rsidRPr="003D0105">
        <w:rPr>
          <w:rFonts w:ascii="Liberation Serif" w:hAnsi="Liberation Serif"/>
          <w:spacing w:val="-2"/>
        </w:rPr>
        <w:t>б</w:t>
      </w:r>
      <w:r w:rsidRPr="003D0105">
        <w:rPr>
          <w:rFonts w:ascii="Liberation Serif" w:hAnsi="Liberation Serif"/>
        </w:rPr>
        <w:t>ован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к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ор</w:t>
      </w:r>
      <w:r w:rsidRPr="003D0105">
        <w:rPr>
          <w:rFonts w:ascii="Liberation Serif" w:hAnsi="Liberation Serif"/>
          <w:spacing w:val="-4"/>
        </w:rPr>
        <w:t>я</w:t>
      </w:r>
      <w:r w:rsidRPr="003D0105">
        <w:rPr>
          <w:rFonts w:ascii="Liberation Serif" w:hAnsi="Liberation Serif"/>
        </w:rPr>
        <w:t>д</w:t>
      </w:r>
      <w:r w:rsidRPr="003D0105">
        <w:rPr>
          <w:rFonts w:ascii="Liberation Serif" w:hAnsi="Liberation Serif"/>
          <w:spacing w:val="-2"/>
        </w:rPr>
        <w:t>к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  <w:spacing w:val="-3"/>
        </w:rPr>
        <w:t>ф</w:t>
      </w:r>
      <w:r w:rsidRPr="003D0105">
        <w:rPr>
          <w:rFonts w:ascii="Liberation Serif" w:hAnsi="Liberation Serif"/>
        </w:rPr>
        <w:t xml:space="preserve">ормам </w:t>
      </w:r>
      <w:r w:rsidRPr="003D0105">
        <w:rPr>
          <w:rFonts w:ascii="Liberation Serif" w:hAnsi="Liberation Serif"/>
          <w:spacing w:val="-2"/>
        </w:rPr>
        <w:t>к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  <w:spacing w:val="-2"/>
        </w:rPr>
        <w:t>т</w:t>
      </w:r>
      <w:r w:rsidRPr="003D0105">
        <w:rPr>
          <w:rFonts w:ascii="Liberation Serif" w:hAnsi="Liberation Serif"/>
        </w:rPr>
        <w:t>роля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  <w:spacing w:val="-3"/>
        </w:rPr>
        <w:t>з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ред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-1"/>
        </w:rPr>
        <w:t>т</w:t>
      </w:r>
      <w:r w:rsidRPr="003D0105">
        <w:rPr>
          <w:rFonts w:ascii="Liberation Serif" w:hAnsi="Liberation Serif"/>
        </w:rPr>
        <w:t>ав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ем м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ьной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слуг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,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то</w:t>
      </w:r>
      <w:r w:rsidRPr="003D0105">
        <w:rPr>
          <w:rFonts w:ascii="Liberation Serif" w:hAnsi="Liberation Serif"/>
        </w:rPr>
        <w:t>м числе</w:t>
      </w:r>
      <w:r w:rsidRPr="003D0105">
        <w:rPr>
          <w:rFonts w:ascii="Liberation Serif" w:hAnsi="Liberation Serif"/>
          <w:spacing w:val="-3"/>
        </w:rPr>
        <w:t xml:space="preserve"> </w:t>
      </w:r>
      <w:r w:rsidRPr="003D0105">
        <w:rPr>
          <w:rFonts w:ascii="Liberation Serif" w:hAnsi="Liberation Serif"/>
        </w:rPr>
        <w:t>со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р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ы</w:t>
      </w:r>
      <w:r w:rsidRPr="003D0105">
        <w:rPr>
          <w:rFonts w:ascii="Liberation Serif" w:hAnsi="Liberation Serif"/>
          <w:spacing w:val="-1"/>
        </w:rPr>
        <w:t xml:space="preserve"> г</w:t>
      </w:r>
      <w:r w:rsidRPr="003D0105">
        <w:rPr>
          <w:rFonts w:ascii="Liberation Serif" w:hAnsi="Liberation Serif"/>
        </w:rPr>
        <w:t>ра</w:t>
      </w:r>
      <w:r w:rsidRPr="003D0105">
        <w:rPr>
          <w:rFonts w:ascii="Liberation Serif" w:hAnsi="Liberation Serif"/>
          <w:spacing w:val="-2"/>
        </w:rPr>
        <w:t>ж</w:t>
      </w:r>
      <w:r w:rsidRPr="003D0105">
        <w:rPr>
          <w:rFonts w:ascii="Liberation Serif" w:hAnsi="Liberation Serif"/>
        </w:rPr>
        <w:t>д</w:t>
      </w:r>
      <w:r w:rsidRPr="003D0105">
        <w:rPr>
          <w:rFonts w:ascii="Liberation Serif" w:hAnsi="Liberation Serif"/>
          <w:spacing w:val="-2"/>
        </w:rPr>
        <w:t>а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 xml:space="preserve">, 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х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бъед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орг</w:t>
      </w:r>
      <w:r w:rsidRPr="003D0105">
        <w:rPr>
          <w:rFonts w:ascii="Liberation Serif" w:hAnsi="Liberation Serif"/>
          <w:spacing w:val="1"/>
        </w:rPr>
        <w:t>а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за</w:t>
      </w:r>
      <w:r w:rsidRPr="003D0105">
        <w:rPr>
          <w:rFonts w:ascii="Liberation Serif" w:hAnsi="Liberation Serif"/>
          <w:spacing w:val="-1"/>
        </w:rPr>
        <w:t>ци</w:t>
      </w:r>
      <w:r w:rsidRPr="003D0105">
        <w:rPr>
          <w:rFonts w:ascii="Liberation Serif" w:hAnsi="Liberation Serif"/>
        </w:rPr>
        <w:t>й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5"/>
        </w:numPr>
        <w:tabs>
          <w:tab w:val="left" w:pos="1237"/>
        </w:tabs>
        <w:kinsoku w:val="0"/>
        <w:overflowPunct w:val="0"/>
        <w:autoSpaceDE w:val="0"/>
        <w:autoSpaceDN w:val="0"/>
        <w:adjustRightInd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не,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об</w:t>
      </w:r>
      <w:r w:rsidRPr="003D0105">
        <w:rPr>
          <w:rFonts w:ascii="Liberation Serif" w:hAnsi="Liberation Serif"/>
          <w:spacing w:val="-2"/>
          <w:sz w:val="28"/>
          <w:szCs w:val="28"/>
        </w:rPr>
        <w:t>ъ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аниз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раво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ять 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тем 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том числе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ад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(д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йств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й).</w:t>
      </w:r>
    </w:p>
    <w:p w:rsidR="003D0105" w:rsidRPr="003D0105" w:rsidRDefault="003D0105" w:rsidP="008E3208">
      <w:pPr>
        <w:pStyle w:val="a7"/>
        <w:kinsoku w:val="0"/>
        <w:overflowPunct w:val="0"/>
        <w:spacing w:after="0"/>
        <w:ind w:firstLine="540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Гр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ане,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об</w:t>
      </w:r>
      <w:r w:rsidRPr="003D0105">
        <w:rPr>
          <w:rFonts w:ascii="Liberation Serif" w:hAnsi="Liberation Serif"/>
          <w:spacing w:val="-2"/>
          <w:sz w:val="28"/>
          <w:szCs w:val="28"/>
        </w:rPr>
        <w:t>ъ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иза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 xml:space="preserve">ии 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же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во: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ять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меч</w:t>
      </w:r>
      <w:r w:rsidRPr="003D0105">
        <w:rPr>
          <w:rFonts w:ascii="Liberation Serif" w:hAnsi="Liberation Serif"/>
          <w:spacing w:val="-2"/>
          <w:sz w:val="28"/>
          <w:szCs w:val="28"/>
        </w:rPr>
        <w:t>ан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чшению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пности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ства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ить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стране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ию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шений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яще</w:t>
      </w: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 xml:space="preserve">о 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реглам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нта.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5"/>
        </w:numPr>
        <w:tabs>
          <w:tab w:val="left" w:pos="1328"/>
        </w:tabs>
        <w:kinsoku w:val="0"/>
        <w:overflowPunct w:val="0"/>
        <w:autoSpaceDE w:val="0"/>
        <w:autoSpaceDN w:val="0"/>
        <w:adjustRightInd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нос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8E3208">
        <w:rPr>
          <w:rFonts w:ascii="Liberation Serif" w:hAnsi="Liberation Serif"/>
          <w:sz w:val="28"/>
          <w:szCs w:val="28"/>
        </w:rPr>
        <w:t>ица Комитета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има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ры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нию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щенных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шен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й,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страняют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слови</w:t>
      </w:r>
      <w:r w:rsidRPr="003D0105">
        <w:rPr>
          <w:rFonts w:ascii="Liberation Serif" w:hAnsi="Liberation Serif"/>
          <w:spacing w:val="1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, сп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бств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щие 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верш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нию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ше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ий.</w:t>
      </w:r>
    </w:p>
    <w:p w:rsidR="003D0105" w:rsidRPr="003D0105" w:rsidRDefault="003D0105" w:rsidP="008E3208">
      <w:pPr>
        <w:pStyle w:val="a7"/>
        <w:kinsoku w:val="0"/>
        <w:overflowPunct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нформ</w:t>
      </w:r>
      <w:r w:rsidRPr="003D0105">
        <w:rPr>
          <w:rFonts w:ascii="Liberation Serif" w:hAnsi="Liberation Serif"/>
          <w:spacing w:val="-2"/>
          <w:sz w:val="28"/>
          <w:szCs w:val="28"/>
        </w:rPr>
        <w:t>ац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татах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рас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мо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замеч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н,</w:t>
      </w:r>
      <w:r w:rsidR="008E3208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ъ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рг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дит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иц,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авив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="008E3208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амеч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же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8E3208" w:rsidP="008E3208">
      <w:pPr>
        <w:pStyle w:val="1"/>
        <w:keepNext w:val="0"/>
        <w:widowControl w:val="0"/>
        <w:tabs>
          <w:tab w:val="left" w:pos="1178"/>
        </w:tabs>
        <w:kinsoku w:val="0"/>
        <w:overflowPunct w:val="0"/>
        <w:autoSpaceDE w:val="0"/>
        <w:autoSpaceDN w:val="0"/>
        <w:adjustRightInd w:val="0"/>
        <w:rPr>
          <w:rFonts w:ascii="Liberation Serif" w:hAnsi="Liberation Serif"/>
          <w:b w:val="0"/>
          <w:bCs/>
        </w:rPr>
      </w:pPr>
      <w:r>
        <w:rPr>
          <w:rFonts w:ascii="Liberation Serif" w:hAnsi="Liberation Serif"/>
          <w:spacing w:val="-2"/>
        </w:rPr>
        <w:t xml:space="preserve">5. </w:t>
      </w:r>
      <w:r w:rsidR="003D0105" w:rsidRPr="003D0105">
        <w:rPr>
          <w:rFonts w:ascii="Liberation Serif" w:hAnsi="Liberation Serif"/>
          <w:spacing w:val="-2"/>
        </w:rPr>
        <w:t>Д</w:t>
      </w:r>
      <w:r w:rsidR="003D0105" w:rsidRPr="003D0105">
        <w:rPr>
          <w:rFonts w:ascii="Liberation Serif" w:hAnsi="Liberation Serif"/>
        </w:rPr>
        <w:t>ос</w:t>
      </w:r>
      <w:r w:rsidR="003D0105" w:rsidRPr="003D0105">
        <w:rPr>
          <w:rFonts w:ascii="Liberation Serif" w:hAnsi="Liberation Serif"/>
          <w:spacing w:val="1"/>
        </w:rPr>
        <w:t>у</w:t>
      </w:r>
      <w:r w:rsidR="003D0105" w:rsidRPr="003D0105">
        <w:rPr>
          <w:rFonts w:ascii="Liberation Serif" w:hAnsi="Liberation Serif"/>
        </w:rPr>
        <w:t>д</w:t>
      </w:r>
      <w:r w:rsidR="003D0105" w:rsidRPr="003D0105">
        <w:rPr>
          <w:rFonts w:ascii="Liberation Serif" w:hAnsi="Liberation Serif"/>
          <w:spacing w:val="-3"/>
        </w:rPr>
        <w:t>е</w:t>
      </w:r>
      <w:r w:rsidR="003D0105" w:rsidRPr="003D0105">
        <w:rPr>
          <w:rFonts w:ascii="Liberation Serif" w:hAnsi="Liberation Serif"/>
        </w:rPr>
        <w:t>б</w:t>
      </w:r>
      <w:r w:rsidR="003D0105" w:rsidRPr="003D0105">
        <w:rPr>
          <w:rFonts w:ascii="Liberation Serif" w:hAnsi="Liberation Serif"/>
          <w:spacing w:val="-1"/>
        </w:rPr>
        <w:t>ны</w:t>
      </w:r>
      <w:r w:rsidR="003D0105" w:rsidRPr="003D0105">
        <w:rPr>
          <w:rFonts w:ascii="Liberation Serif" w:hAnsi="Liberation Serif"/>
        </w:rPr>
        <w:t>й</w:t>
      </w:r>
      <w:r w:rsidR="003D0105" w:rsidRPr="003D0105">
        <w:rPr>
          <w:rFonts w:ascii="Liberation Serif" w:hAnsi="Liberation Serif"/>
          <w:spacing w:val="-1"/>
        </w:rPr>
        <w:t xml:space="preserve"> </w:t>
      </w:r>
      <w:r w:rsidR="003D0105" w:rsidRPr="003D0105">
        <w:rPr>
          <w:rFonts w:ascii="Liberation Serif" w:hAnsi="Liberation Serif"/>
        </w:rPr>
        <w:t>(</w:t>
      </w:r>
      <w:r w:rsidR="003D0105" w:rsidRPr="003D0105">
        <w:rPr>
          <w:rFonts w:ascii="Liberation Serif" w:hAnsi="Liberation Serif"/>
          <w:spacing w:val="-1"/>
        </w:rPr>
        <w:t>вн</w:t>
      </w:r>
      <w:r w:rsidR="003D0105" w:rsidRPr="003D0105">
        <w:rPr>
          <w:rFonts w:ascii="Liberation Serif" w:hAnsi="Liberation Serif"/>
        </w:rPr>
        <w:t>ес</w:t>
      </w:r>
      <w:r w:rsidR="003D0105" w:rsidRPr="003D0105">
        <w:rPr>
          <w:rFonts w:ascii="Liberation Serif" w:hAnsi="Liberation Serif"/>
          <w:spacing w:val="1"/>
        </w:rPr>
        <w:t>у</w:t>
      </w:r>
      <w:r w:rsidR="003D0105" w:rsidRPr="003D0105">
        <w:rPr>
          <w:rFonts w:ascii="Liberation Serif" w:hAnsi="Liberation Serif"/>
        </w:rPr>
        <w:t>д</w:t>
      </w:r>
      <w:r w:rsidR="003D0105" w:rsidRPr="003D0105">
        <w:rPr>
          <w:rFonts w:ascii="Liberation Serif" w:hAnsi="Liberation Serif"/>
          <w:spacing w:val="-3"/>
        </w:rPr>
        <w:t>е</w:t>
      </w:r>
      <w:r w:rsidR="003D0105" w:rsidRPr="003D0105">
        <w:rPr>
          <w:rFonts w:ascii="Liberation Serif" w:hAnsi="Liberation Serif"/>
        </w:rPr>
        <w:t>б</w:t>
      </w:r>
      <w:r w:rsidR="003D0105" w:rsidRPr="003D0105">
        <w:rPr>
          <w:rFonts w:ascii="Liberation Serif" w:hAnsi="Liberation Serif"/>
          <w:spacing w:val="-1"/>
        </w:rPr>
        <w:t>ный</w:t>
      </w:r>
      <w:r w:rsidR="003D0105" w:rsidRPr="003D0105">
        <w:rPr>
          <w:rFonts w:ascii="Liberation Serif" w:hAnsi="Liberation Serif"/>
        </w:rPr>
        <w:t xml:space="preserve">) </w:t>
      </w:r>
      <w:r w:rsidR="003D0105" w:rsidRPr="003D0105">
        <w:rPr>
          <w:rFonts w:ascii="Liberation Serif" w:hAnsi="Liberation Serif"/>
          <w:spacing w:val="-2"/>
        </w:rPr>
        <w:t>п</w:t>
      </w:r>
      <w:r w:rsidR="003D0105" w:rsidRPr="003D0105">
        <w:rPr>
          <w:rFonts w:ascii="Liberation Serif" w:hAnsi="Liberation Serif"/>
        </w:rPr>
        <w:t>оря</w:t>
      </w:r>
      <w:r w:rsidR="003D0105" w:rsidRPr="003D0105">
        <w:rPr>
          <w:rFonts w:ascii="Liberation Serif" w:hAnsi="Liberation Serif"/>
          <w:spacing w:val="-2"/>
        </w:rPr>
        <w:t>до</w:t>
      </w:r>
      <w:r w:rsidR="003D0105" w:rsidRPr="003D0105">
        <w:rPr>
          <w:rFonts w:ascii="Liberation Serif" w:hAnsi="Liberation Serif"/>
        </w:rPr>
        <w:t>к</w:t>
      </w:r>
      <w:r w:rsidR="003D0105" w:rsidRPr="003D0105">
        <w:rPr>
          <w:rFonts w:ascii="Liberation Serif" w:hAnsi="Liberation Serif"/>
          <w:spacing w:val="-1"/>
        </w:rPr>
        <w:t xml:space="preserve"> 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1"/>
        </w:rPr>
        <w:t>б</w:t>
      </w:r>
      <w:r w:rsidR="003D0105" w:rsidRPr="003D0105">
        <w:rPr>
          <w:rFonts w:ascii="Liberation Serif" w:hAnsi="Liberation Serif"/>
          <w:spacing w:val="-2"/>
        </w:rPr>
        <w:t>жа</w:t>
      </w:r>
      <w:r w:rsidR="003D0105" w:rsidRPr="003D0105">
        <w:rPr>
          <w:rFonts w:ascii="Liberation Serif" w:hAnsi="Liberation Serif"/>
        </w:rPr>
        <w:t>ло</w:t>
      </w:r>
      <w:r w:rsidR="003D0105" w:rsidRPr="003D0105">
        <w:rPr>
          <w:rFonts w:ascii="Liberation Serif" w:hAnsi="Liberation Serif"/>
          <w:spacing w:val="-3"/>
        </w:rPr>
        <w:t>в</w:t>
      </w:r>
      <w:r w:rsidR="003D0105" w:rsidRPr="003D0105">
        <w:rPr>
          <w:rFonts w:ascii="Liberation Serif" w:hAnsi="Liberation Serif"/>
        </w:rPr>
        <w:t>а</w:t>
      </w:r>
      <w:r w:rsidR="003D0105" w:rsidRPr="003D0105">
        <w:rPr>
          <w:rFonts w:ascii="Liberation Serif" w:hAnsi="Liberation Serif"/>
          <w:spacing w:val="-1"/>
        </w:rPr>
        <w:t>ни</w:t>
      </w:r>
      <w:r w:rsidR="003D0105" w:rsidRPr="003D0105">
        <w:rPr>
          <w:rFonts w:ascii="Liberation Serif" w:hAnsi="Liberation Serif"/>
        </w:rPr>
        <w:t>я</w:t>
      </w:r>
      <w:r w:rsidR="003D0105" w:rsidRPr="003D0105">
        <w:rPr>
          <w:rFonts w:ascii="Liberation Serif" w:hAnsi="Liberation Serif"/>
          <w:spacing w:val="-2"/>
        </w:rPr>
        <w:t xml:space="preserve"> </w:t>
      </w:r>
      <w:r w:rsidR="003D0105" w:rsidRPr="003D0105">
        <w:rPr>
          <w:rFonts w:ascii="Liberation Serif" w:hAnsi="Liberation Serif"/>
        </w:rPr>
        <w:t>ре</w:t>
      </w:r>
      <w:r w:rsidR="003D0105" w:rsidRPr="003D0105">
        <w:rPr>
          <w:rFonts w:ascii="Liberation Serif" w:hAnsi="Liberation Serif"/>
          <w:spacing w:val="-2"/>
        </w:rPr>
        <w:t>ш</w:t>
      </w:r>
      <w:r w:rsidR="003D0105" w:rsidRPr="003D0105">
        <w:rPr>
          <w:rFonts w:ascii="Liberation Serif" w:hAnsi="Liberation Serif"/>
        </w:rPr>
        <w:t>ен</w:t>
      </w:r>
      <w:r w:rsidR="003D0105" w:rsidRPr="003D0105">
        <w:rPr>
          <w:rFonts w:ascii="Liberation Serif" w:hAnsi="Liberation Serif"/>
          <w:spacing w:val="-2"/>
        </w:rPr>
        <w:t>и</w:t>
      </w:r>
      <w:r w:rsidR="003D0105" w:rsidRPr="003D0105">
        <w:rPr>
          <w:rFonts w:ascii="Liberation Serif" w:hAnsi="Liberation Serif"/>
        </w:rPr>
        <w:t>й</w:t>
      </w:r>
      <w:r w:rsidR="003D0105" w:rsidRPr="003D0105">
        <w:rPr>
          <w:rFonts w:ascii="Liberation Serif" w:hAnsi="Liberation Serif"/>
          <w:spacing w:val="-1"/>
        </w:rPr>
        <w:t xml:space="preserve"> </w:t>
      </w:r>
      <w:r w:rsidR="003D0105" w:rsidRPr="003D0105">
        <w:rPr>
          <w:rFonts w:ascii="Liberation Serif" w:hAnsi="Liberation Serif"/>
        </w:rPr>
        <w:t xml:space="preserve">и </w:t>
      </w:r>
      <w:r w:rsidR="003D0105" w:rsidRPr="003D0105">
        <w:rPr>
          <w:rFonts w:ascii="Liberation Serif" w:hAnsi="Liberation Serif"/>
          <w:spacing w:val="-2"/>
        </w:rPr>
        <w:t>д</w:t>
      </w:r>
      <w:r w:rsidR="003D0105" w:rsidRPr="003D0105">
        <w:rPr>
          <w:rFonts w:ascii="Liberation Serif" w:hAnsi="Liberation Serif"/>
        </w:rPr>
        <w:t>ействий (</w:t>
      </w:r>
      <w:r w:rsidR="003D0105" w:rsidRPr="003D0105">
        <w:rPr>
          <w:rFonts w:ascii="Liberation Serif" w:hAnsi="Liberation Serif"/>
          <w:spacing w:val="1"/>
        </w:rPr>
        <w:t>б</w:t>
      </w:r>
      <w:r w:rsidR="003D0105" w:rsidRPr="003D0105">
        <w:rPr>
          <w:rFonts w:ascii="Liberation Serif" w:hAnsi="Liberation Serif"/>
        </w:rPr>
        <w:t>езде</w:t>
      </w:r>
      <w:r w:rsidR="003D0105" w:rsidRPr="003D0105">
        <w:rPr>
          <w:rFonts w:ascii="Liberation Serif" w:hAnsi="Liberation Serif"/>
          <w:spacing w:val="-2"/>
        </w:rPr>
        <w:t>й</w:t>
      </w:r>
      <w:r w:rsidR="003D0105" w:rsidRPr="003D0105">
        <w:rPr>
          <w:rFonts w:ascii="Liberation Serif" w:hAnsi="Liberation Serif"/>
          <w:spacing w:val="-3"/>
        </w:rPr>
        <w:t>с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</w:rPr>
        <w:t>в</w:t>
      </w:r>
      <w:r w:rsidR="003D0105" w:rsidRPr="003D0105">
        <w:rPr>
          <w:rFonts w:ascii="Liberation Serif" w:hAnsi="Liberation Serif"/>
          <w:spacing w:val="-2"/>
        </w:rPr>
        <w:t>и</w:t>
      </w:r>
      <w:r w:rsidR="003D0105" w:rsidRPr="003D0105">
        <w:rPr>
          <w:rFonts w:ascii="Liberation Serif" w:hAnsi="Liberation Serif"/>
        </w:rPr>
        <w:t>я)</w:t>
      </w:r>
      <w:r w:rsidR="003D0105" w:rsidRPr="003D0105">
        <w:rPr>
          <w:rFonts w:ascii="Liberation Serif" w:hAnsi="Liberation Serif"/>
          <w:spacing w:val="-1"/>
        </w:rPr>
        <w:t xml:space="preserve"> </w:t>
      </w:r>
      <w:r w:rsidR="003D0105" w:rsidRPr="003D0105">
        <w:rPr>
          <w:rFonts w:ascii="Liberation Serif" w:hAnsi="Liberation Serif"/>
        </w:rPr>
        <w:t>ор</w:t>
      </w:r>
      <w:r w:rsidR="003D0105" w:rsidRPr="003D0105">
        <w:rPr>
          <w:rFonts w:ascii="Liberation Serif" w:hAnsi="Liberation Serif"/>
          <w:spacing w:val="-3"/>
        </w:rPr>
        <w:t>г</w:t>
      </w:r>
      <w:r w:rsidR="003D0105" w:rsidRPr="003D0105">
        <w:rPr>
          <w:rFonts w:ascii="Liberation Serif" w:hAnsi="Liberation Serif"/>
          <w:spacing w:val="-2"/>
        </w:rPr>
        <w:t>а</w:t>
      </w:r>
      <w:r w:rsidR="003D0105" w:rsidRPr="003D0105">
        <w:rPr>
          <w:rFonts w:ascii="Liberation Serif" w:hAnsi="Liberation Serif"/>
          <w:spacing w:val="-1"/>
        </w:rPr>
        <w:t>н</w:t>
      </w:r>
      <w:r w:rsidR="003D0105" w:rsidRPr="003D0105">
        <w:rPr>
          <w:rFonts w:ascii="Liberation Serif" w:hAnsi="Liberation Serif"/>
        </w:rPr>
        <w:t>а,</w:t>
      </w:r>
      <w:r w:rsidR="003D0105" w:rsidRPr="003D0105">
        <w:rPr>
          <w:rFonts w:ascii="Liberation Serif" w:hAnsi="Liberation Serif"/>
          <w:spacing w:val="-1"/>
        </w:rPr>
        <w:t xml:space="preserve"> п</w:t>
      </w:r>
      <w:r w:rsidR="003D0105" w:rsidRPr="003D0105">
        <w:rPr>
          <w:rFonts w:ascii="Liberation Serif" w:hAnsi="Liberation Serif"/>
        </w:rPr>
        <w:t>редо</w:t>
      </w:r>
      <w:r w:rsidR="003D0105" w:rsidRPr="003D0105">
        <w:rPr>
          <w:rFonts w:ascii="Liberation Serif" w:hAnsi="Liberation Serif"/>
          <w:spacing w:val="-2"/>
        </w:rPr>
        <w:t>с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  <w:spacing w:val="2"/>
        </w:rPr>
        <w:t>а</w:t>
      </w:r>
      <w:r w:rsidR="003D0105" w:rsidRPr="003D0105">
        <w:rPr>
          <w:rFonts w:ascii="Liberation Serif" w:hAnsi="Liberation Serif"/>
          <w:spacing w:val="-3"/>
        </w:rPr>
        <w:t>в</w:t>
      </w:r>
      <w:r w:rsidR="003D0105" w:rsidRPr="003D0105">
        <w:rPr>
          <w:rFonts w:ascii="Liberation Serif" w:hAnsi="Liberation Serif"/>
        </w:rPr>
        <w:t>ля</w:t>
      </w:r>
      <w:r w:rsidR="003D0105" w:rsidRPr="003D0105">
        <w:rPr>
          <w:rFonts w:ascii="Liberation Serif" w:hAnsi="Liberation Serif"/>
          <w:spacing w:val="-4"/>
        </w:rPr>
        <w:t>ю</w:t>
      </w:r>
      <w:r w:rsidR="003D0105" w:rsidRPr="003D0105">
        <w:rPr>
          <w:rFonts w:ascii="Liberation Serif" w:hAnsi="Liberation Serif"/>
          <w:spacing w:val="-2"/>
        </w:rPr>
        <w:t>щ</w:t>
      </w:r>
      <w:r w:rsidR="003D0105" w:rsidRPr="003D0105">
        <w:rPr>
          <w:rFonts w:ascii="Liberation Serif" w:hAnsi="Liberation Serif"/>
        </w:rPr>
        <w:t>его</w:t>
      </w:r>
      <w:r w:rsidR="003D0105" w:rsidRPr="003D0105">
        <w:rPr>
          <w:rFonts w:ascii="Liberation Serif" w:hAnsi="Liberation Serif"/>
          <w:spacing w:val="1"/>
        </w:rPr>
        <w:t xml:space="preserve"> </w:t>
      </w:r>
      <w:r w:rsidR="003D0105" w:rsidRPr="003D0105">
        <w:rPr>
          <w:rFonts w:ascii="Liberation Serif" w:hAnsi="Liberation Serif"/>
        </w:rPr>
        <w:t>м</w:t>
      </w:r>
      <w:r w:rsidR="003D0105" w:rsidRPr="003D0105">
        <w:rPr>
          <w:rFonts w:ascii="Liberation Serif" w:hAnsi="Liberation Serif"/>
          <w:spacing w:val="1"/>
        </w:rPr>
        <w:t>у</w:t>
      </w:r>
      <w:r w:rsidR="003D0105" w:rsidRPr="003D0105">
        <w:rPr>
          <w:rFonts w:ascii="Liberation Serif" w:hAnsi="Liberation Serif"/>
          <w:spacing w:val="-1"/>
        </w:rPr>
        <w:t>ницип</w:t>
      </w:r>
      <w:r w:rsidR="003D0105" w:rsidRPr="003D0105">
        <w:rPr>
          <w:rFonts w:ascii="Liberation Serif" w:hAnsi="Liberation Serif"/>
          <w:spacing w:val="-2"/>
        </w:rPr>
        <w:t>а</w:t>
      </w:r>
      <w:r w:rsidR="003D0105" w:rsidRPr="003D0105">
        <w:rPr>
          <w:rFonts w:ascii="Liberation Serif" w:hAnsi="Liberation Serif"/>
        </w:rPr>
        <w:t>ль</w:t>
      </w:r>
      <w:r w:rsidR="003D0105" w:rsidRPr="003D0105">
        <w:rPr>
          <w:rFonts w:ascii="Liberation Serif" w:hAnsi="Liberation Serif"/>
          <w:spacing w:val="-4"/>
        </w:rPr>
        <w:t>н</w:t>
      </w:r>
      <w:r w:rsidR="003D0105" w:rsidRPr="003D0105">
        <w:rPr>
          <w:rFonts w:ascii="Liberation Serif" w:hAnsi="Liberation Serif"/>
        </w:rPr>
        <w:t>у</w:t>
      </w:r>
      <w:r w:rsidR="003D0105" w:rsidRPr="003D0105">
        <w:rPr>
          <w:rFonts w:ascii="Liberation Serif" w:hAnsi="Liberation Serif"/>
          <w:spacing w:val="-1"/>
        </w:rPr>
        <w:t>ю</w:t>
      </w:r>
    </w:p>
    <w:p w:rsidR="003D0105" w:rsidRDefault="003D0105" w:rsidP="003D0105">
      <w:pPr>
        <w:kinsoku w:val="0"/>
        <w:overflowPunct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ус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b/>
          <w:bCs/>
          <w:sz w:val="28"/>
          <w:szCs w:val="28"/>
        </w:rPr>
        <w:t>у,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к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е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до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ны</w:t>
      </w:r>
      <w:r w:rsidRPr="003D0105">
        <w:rPr>
          <w:rFonts w:ascii="Liberation Serif" w:hAnsi="Liberation Serif"/>
          <w:b/>
          <w:bCs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иц</w:t>
      </w:r>
      <w:r w:rsidRPr="003D0105">
        <w:rPr>
          <w:rFonts w:ascii="Liberation Serif" w:hAnsi="Liberation Serif"/>
          <w:b/>
          <w:bCs/>
          <w:sz w:val="28"/>
          <w:szCs w:val="28"/>
        </w:rPr>
        <w:t>,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ницип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ьн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>х слу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щ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х</w:t>
      </w:r>
    </w:p>
    <w:p w:rsidR="008E3208" w:rsidRPr="003D0105" w:rsidRDefault="008E3208" w:rsidP="003D0105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4"/>
        </w:numPr>
        <w:tabs>
          <w:tab w:val="left" w:pos="1427"/>
        </w:tabs>
        <w:kinsoku w:val="0"/>
        <w:overflowPunct w:val="0"/>
        <w:autoSpaceDE w:val="0"/>
        <w:autoSpaceDN w:val="0"/>
        <w:adjustRightInd w:val="0"/>
        <w:spacing w:after="0"/>
        <w:ind w:firstLine="708"/>
        <w:rPr>
          <w:rFonts w:ascii="Liberation Serif" w:hAnsi="Liberation Serif"/>
          <w:sz w:val="28"/>
          <w:szCs w:val="28"/>
        </w:rPr>
      </w:pPr>
      <w:proofErr w:type="gramStart"/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ель 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ет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 xml:space="preserve">аво 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на 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ие 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ния 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)  </w:t>
      </w:r>
      <w:r w:rsidRPr="003D0105">
        <w:rPr>
          <w:rFonts w:ascii="Liberation Serif" w:hAnsi="Liberation Serif"/>
          <w:spacing w:val="-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ий</w:t>
      </w:r>
    </w:p>
    <w:p w:rsid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(бе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ствия)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="008E3208">
        <w:rPr>
          <w:rFonts w:ascii="Liberation Serif" w:hAnsi="Liberation Serif"/>
          <w:spacing w:val="8"/>
          <w:sz w:val="28"/>
          <w:szCs w:val="28"/>
        </w:rPr>
        <w:t>Комитета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иц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="008E3208">
        <w:rPr>
          <w:rFonts w:ascii="Liberation Serif" w:hAnsi="Liberation Serif"/>
          <w:spacing w:val="11"/>
          <w:sz w:val="28"/>
          <w:szCs w:val="28"/>
        </w:rPr>
        <w:t>Комитета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="008E3208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жащих,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мног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5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 xml:space="preserve">о </w:t>
      </w:r>
      <w:proofErr w:type="gramStart"/>
      <w:r w:rsidRPr="003D0105">
        <w:rPr>
          <w:rFonts w:ascii="Liberation Serif" w:hAnsi="Liberation Serif"/>
          <w:sz w:val="28"/>
          <w:szCs w:val="28"/>
        </w:rPr>
        <w:t>цен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ра, 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 xml:space="preserve">кже 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бо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ка 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 xml:space="preserve">о 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 xml:space="preserve">а 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="008E3208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деб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(внес</w:t>
      </w:r>
      <w:r w:rsidRPr="003D0105">
        <w:rPr>
          <w:rFonts w:ascii="Liberation Serif" w:hAnsi="Liberation Serif"/>
          <w:spacing w:val="-3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м)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дке (далее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– жа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об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).</w:t>
      </w:r>
    </w:p>
    <w:p w:rsidR="008E3208" w:rsidRPr="003D0105" w:rsidRDefault="008E3208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</w:p>
    <w:p w:rsidR="003D0105" w:rsidRPr="008E3208" w:rsidRDefault="003D0105" w:rsidP="008E3208">
      <w:pPr>
        <w:pStyle w:val="1"/>
        <w:kinsoku w:val="0"/>
        <w:overflowPunct w:val="0"/>
        <w:ind w:firstLine="708"/>
        <w:rPr>
          <w:rFonts w:ascii="Liberation Serif" w:hAnsi="Liberation Serif"/>
        </w:rPr>
      </w:pPr>
      <w:r w:rsidRPr="008E3208">
        <w:rPr>
          <w:rFonts w:ascii="Liberation Serif" w:hAnsi="Liberation Serif"/>
        </w:rPr>
        <w:t>Органы</w:t>
      </w:r>
      <w:r w:rsidRPr="008E3208">
        <w:rPr>
          <w:rFonts w:ascii="Liberation Serif" w:hAnsi="Liberation Serif"/>
          <w:spacing w:val="-1"/>
        </w:rPr>
        <w:t xml:space="preserve"> </w:t>
      </w:r>
      <w:r w:rsidRPr="008E3208">
        <w:rPr>
          <w:rFonts w:ascii="Liberation Serif" w:hAnsi="Liberation Serif"/>
        </w:rPr>
        <w:t>ме</w:t>
      </w:r>
      <w:r w:rsidRPr="008E3208">
        <w:rPr>
          <w:rFonts w:ascii="Liberation Serif" w:hAnsi="Liberation Serif"/>
          <w:spacing w:val="-2"/>
        </w:rPr>
        <w:t>с</w:t>
      </w:r>
      <w:r w:rsidRPr="008E3208">
        <w:rPr>
          <w:rFonts w:ascii="Liberation Serif" w:hAnsi="Liberation Serif"/>
          <w:spacing w:val="1"/>
        </w:rPr>
        <w:t>т</w:t>
      </w:r>
      <w:r w:rsidRPr="008E3208">
        <w:rPr>
          <w:rFonts w:ascii="Liberation Serif" w:hAnsi="Liberation Serif"/>
          <w:spacing w:val="-4"/>
        </w:rPr>
        <w:t>н</w:t>
      </w:r>
      <w:r w:rsidRPr="008E3208">
        <w:rPr>
          <w:rFonts w:ascii="Liberation Serif" w:hAnsi="Liberation Serif"/>
        </w:rPr>
        <w:t xml:space="preserve">ого </w:t>
      </w:r>
      <w:r w:rsidRPr="008E3208">
        <w:rPr>
          <w:rFonts w:ascii="Liberation Serif" w:hAnsi="Liberation Serif"/>
          <w:spacing w:val="-3"/>
        </w:rPr>
        <w:t>с</w:t>
      </w:r>
      <w:r w:rsidRPr="008E3208">
        <w:rPr>
          <w:rFonts w:ascii="Liberation Serif" w:hAnsi="Liberation Serif"/>
        </w:rPr>
        <w:t>а</w:t>
      </w:r>
      <w:r w:rsidRPr="008E3208">
        <w:rPr>
          <w:rFonts w:ascii="Liberation Serif" w:hAnsi="Liberation Serif"/>
          <w:spacing w:val="-2"/>
        </w:rPr>
        <w:t>м</w:t>
      </w:r>
      <w:r w:rsidRPr="008E3208">
        <w:rPr>
          <w:rFonts w:ascii="Liberation Serif" w:hAnsi="Liberation Serif"/>
        </w:rPr>
        <w:t>оу</w:t>
      </w:r>
      <w:r w:rsidRPr="008E3208">
        <w:rPr>
          <w:rFonts w:ascii="Liberation Serif" w:hAnsi="Liberation Serif"/>
          <w:spacing w:val="-1"/>
        </w:rPr>
        <w:t>п</w:t>
      </w:r>
      <w:r w:rsidRPr="008E3208">
        <w:rPr>
          <w:rFonts w:ascii="Liberation Serif" w:hAnsi="Liberation Serif"/>
        </w:rPr>
        <w:t>ра</w:t>
      </w:r>
      <w:r w:rsidRPr="008E3208">
        <w:rPr>
          <w:rFonts w:ascii="Liberation Serif" w:hAnsi="Liberation Serif"/>
          <w:spacing w:val="-3"/>
        </w:rPr>
        <w:t>в</w:t>
      </w:r>
      <w:r w:rsidRPr="008E3208">
        <w:rPr>
          <w:rFonts w:ascii="Liberation Serif" w:hAnsi="Liberation Serif"/>
        </w:rPr>
        <w:t>лен</w:t>
      </w:r>
      <w:r w:rsidRPr="008E3208">
        <w:rPr>
          <w:rFonts w:ascii="Liberation Serif" w:hAnsi="Liberation Serif"/>
          <w:spacing w:val="-2"/>
        </w:rPr>
        <w:t>и</w:t>
      </w:r>
      <w:r w:rsidRPr="008E3208">
        <w:rPr>
          <w:rFonts w:ascii="Liberation Serif" w:hAnsi="Liberation Serif"/>
        </w:rPr>
        <w:t>я,</w:t>
      </w:r>
      <w:r w:rsidRPr="008E3208">
        <w:rPr>
          <w:rFonts w:ascii="Liberation Serif" w:hAnsi="Liberation Serif"/>
          <w:spacing w:val="-2"/>
        </w:rPr>
        <w:t xml:space="preserve"> </w:t>
      </w:r>
      <w:r w:rsidRPr="008E3208">
        <w:rPr>
          <w:rFonts w:ascii="Liberation Serif" w:hAnsi="Liberation Serif"/>
        </w:rPr>
        <w:t>о</w:t>
      </w:r>
      <w:r w:rsidRPr="008E3208">
        <w:rPr>
          <w:rFonts w:ascii="Liberation Serif" w:hAnsi="Liberation Serif"/>
          <w:spacing w:val="-2"/>
        </w:rPr>
        <w:t>р</w:t>
      </w:r>
      <w:r w:rsidRPr="008E3208">
        <w:rPr>
          <w:rFonts w:ascii="Liberation Serif" w:hAnsi="Liberation Serif"/>
        </w:rPr>
        <w:t>га</w:t>
      </w:r>
      <w:r w:rsidRPr="008E3208">
        <w:rPr>
          <w:rFonts w:ascii="Liberation Serif" w:hAnsi="Liberation Serif"/>
          <w:spacing w:val="-1"/>
        </w:rPr>
        <w:t>ни</w:t>
      </w:r>
      <w:r w:rsidRPr="008E3208">
        <w:rPr>
          <w:rFonts w:ascii="Liberation Serif" w:hAnsi="Liberation Serif"/>
        </w:rPr>
        <w:t>за</w:t>
      </w:r>
      <w:r w:rsidRPr="008E3208">
        <w:rPr>
          <w:rFonts w:ascii="Liberation Serif" w:hAnsi="Liberation Serif"/>
          <w:spacing w:val="-1"/>
        </w:rPr>
        <w:t>ци</w:t>
      </w:r>
      <w:r w:rsidRPr="008E3208">
        <w:rPr>
          <w:rFonts w:ascii="Liberation Serif" w:hAnsi="Liberation Serif"/>
        </w:rPr>
        <w:t>и</w:t>
      </w:r>
      <w:r w:rsidRPr="008E3208">
        <w:rPr>
          <w:rFonts w:ascii="Liberation Serif" w:hAnsi="Liberation Serif"/>
          <w:spacing w:val="-1"/>
        </w:rPr>
        <w:t xml:space="preserve"> </w:t>
      </w:r>
      <w:r w:rsidRPr="008E3208">
        <w:rPr>
          <w:rFonts w:ascii="Liberation Serif" w:hAnsi="Liberation Serif"/>
        </w:rPr>
        <w:t>и</w:t>
      </w:r>
      <w:r w:rsidRPr="008E3208">
        <w:rPr>
          <w:rFonts w:ascii="Liberation Serif" w:hAnsi="Liberation Serif"/>
          <w:spacing w:val="-2"/>
        </w:rPr>
        <w:t xml:space="preserve"> </w:t>
      </w:r>
      <w:r w:rsidRPr="008E3208">
        <w:rPr>
          <w:rFonts w:ascii="Liberation Serif" w:hAnsi="Liberation Serif"/>
        </w:rPr>
        <w:t>упол</w:t>
      </w:r>
      <w:r w:rsidRPr="008E3208">
        <w:rPr>
          <w:rFonts w:ascii="Liberation Serif" w:hAnsi="Liberation Serif"/>
          <w:spacing w:val="-4"/>
        </w:rPr>
        <w:t>н</w:t>
      </w:r>
      <w:r w:rsidRPr="008E3208">
        <w:rPr>
          <w:rFonts w:ascii="Liberation Serif" w:hAnsi="Liberation Serif"/>
        </w:rPr>
        <w:t>о</w:t>
      </w:r>
      <w:r w:rsidRPr="008E3208">
        <w:rPr>
          <w:rFonts w:ascii="Liberation Serif" w:hAnsi="Liberation Serif"/>
          <w:spacing w:val="-2"/>
        </w:rPr>
        <w:t>м</w:t>
      </w:r>
      <w:r w:rsidRPr="008E3208">
        <w:rPr>
          <w:rFonts w:ascii="Liberation Serif" w:hAnsi="Liberation Serif"/>
        </w:rPr>
        <w:t>очен</w:t>
      </w:r>
      <w:r w:rsidRPr="008E3208">
        <w:rPr>
          <w:rFonts w:ascii="Liberation Serif" w:hAnsi="Liberation Serif"/>
          <w:spacing w:val="-2"/>
        </w:rPr>
        <w:t>н</w:t>
      </w:r>
      <w:r w:rsidRPr="008E3208">
        <w:rPr>
          <w:rFonts w:ascii="Liberation Serif" w:hAnsi="Liberation Serif"/>
          <w:spacing w:val="-1"/>
        </w:rPr>
        <w:t>ы</w:t>
      </w:r>
      <w:r w:rsidRPr="008E3208">
        <w:rPr>
          <w:rFonts w:ascii="Liberation Serif" w:hAnsi="Liberation Serif"/>
        </w:rPr>
        <w:t xml:space="preserve">е </w:t>
      </w:r>
      <w:r w:rsidRPr="008E3208">
        <w:rPr>
          <w:rFonts w:ascii="Liberation Serif" w:hAnsi="Liberation Serif"/>
          <w:spacing w:val="-2"/>
        </w:rPr>
        <w:t>н</w:t>
      </w:r>
      <w:r w:rsidRPr="008E3208">
        <w:rPr>
          <w:rFonts w:ascii="Liberation Serif" w:hAnsi="Liberation Serif"/>
        </w:rPr>
        <w:t>а рас</w:t>
      </w:r>
      <w:r w:rsidRPr="008E3208">
        <w:rPr>
          <w:rFonts w:ascii="Liberation Serif" w:hAnsi="Liberation Serif"/>
          <w:spacing w:val="-3"/>
        </w:rPr>
        <w:t>с</w:t>
      </w:r>
      <w:r w:rsidRPr="008E3208">
        <w:rPr>
          <w:rFonts w:ascii="Liberation Serif" w:hAnsi="Liberation Serif"/>
        </w:rPr>
        <w:t>мотре</w:t>
      </w:r>
      <w:r w:rsidRPr="008E3208">
        <w:rPr>
          <w:rFonts w:ascii="Liberation Serif" w:hAnsi="Liberation Serif"/>
          <w:spacing w:val="-1"/>
        </w:rPr>
        <w:t>ни</w:t>
      </w:r>
      <w:r w:rsidRPr="008E3208">
        <w:rPr>
          <w:rFonts w:ascii="Liberation Serif" w:hAnsi="Liberation Serif"/>
        </w:rPr>
        <w:t xml:space="preserve">е </w:t>
      </w:r>
      <w:r w:rsidRPr="008E3208">
        <w:rPr>
          <w:rFonts w:ascii="Liberation Serif" w:hAnsi="Liberation Serif"/>
          <w:spacing w:val="-3"/>
        </w:rPr>
        <w:t>ж</w:t>
      </w:r>
      <w:r w:rsidRPr="008E3208">
        <w:rPr>
          <w:rFonts w:ascii="Liberation Serif" w:hAnsi="Liberation Serif"/>
          <w:spacing w:val="-2"/>
        </w:rPr>
        <w:t>а</w:t>
      </w:r>
      <w:r w:rsidRPr="008E3208">
        <w:rPr>
          <w:rFonts w:ascii="Liberation Serif" w:hAnsi="Liberation Serif"/>
        </w:rPr>
        <w:t>л</w:t>
      </w:r>
      <w:r w:rsidRPr="008E3208">
        <w:rPr>
          <w:rFonts w:ascii="Liberation Serif" w:hAnsi="Liberation Serif"/>
          <w:spacing w:val="-2"/>
        </w:rPr>
        <w:t>о</w:t>
      </w:r>
      <w:r w:rsidRPr="008E3208">
        <w:rPr>
          <w:rFonts w:ascii="Liberation Serif" w:hAnsi="Liberation Serif"/>
        </w:rPr>
        <w:t>бы</w:t>
      </w:r>
      <w:r w:rsidRPr="008E3208">
        <w:rPr>
          <w:rFonts w:ascii="Liberation Serif" w:hAnsi="Liberation Serif"/>
          <w:spacing w:val="-1"/>
        </w:rPr>
        <w:t xml:space="preserve"> </w:t>
      </w:r>
      <w:r w:rsidRPr="008E3208">
        <w:rPr>
          <w:rFonts w:ascii="Liberation Serif" w:hAnsi="Liberation Serif"/>
        </w:rPr>
        <w:t>ли</w:t>
      </w:r>
      <w:r w:rsidRPr="008E3208">
        <w:rPr>
          <w:rFonts w:ascii="Liberation Serif" w:hAnsi="Liberation Serif"/>
          <w:spacing w:val="-2"/>
        </w:rPr>
        <w:t>ц</w:t>
      </w:r>
      <w:r w:rsidRPr="008E3208">
        <w:rPr>
          <w:rFonts w:ascii="Liberation Serif" w:hAnsi="Liberation Serif"/>
        </w:rPr>
        <w:t>а,</w:t>
      </w:r>
      <w:r w:rsidRPr="008E3208">
        <w:rPr>
          <w:rFonts w:ascii="Liberation Serif" w:hAnsi="Liberation Serif"/>
          <w:spacing w:val="-1"/>
        </w:rPr>
        <w:t xml:space="preserve"> к</w:t>
      </w:r>
      <w:r w:rsidRPr="008E3208">
        <w:rPr>
          <w:rFonts w:ascii="Liberation Serif" w:hAnsi="Liberation Serif"/>
          <w:spacing w:val="-2"/>
        </w:rPr>
        <w:t>от</w:t>
      </w:r>
      <w:r w:rsidRPr="008E3208">
        <w:rPr>
          <w:rFonts w:ascii="Liberation Serif" w:hAnsi="Liberation Serif"/>
        </w:rPr>
        <w:t>ор</w:t>
      </w:r>
      <w:r w:rsidRPr="008E3208">
        <w:rPr>
          <w:rFonts w:ascii="Liberation Serif" w:hAnsi="Liberation Serif"/>
          <w:spacing w:val="-2"/>
        </w:rPr>
        <w:t>ы</w:t>
      </w:r>
      <w:r w:rsidRPr="008E3208">
        <w:rPr>
          <w:rFonts w:ascii="Liberation Serif" w:hAnsi="Liberation Serif"/>
        </w:rPr>
        <w:t>м</w:t>
      </w:r>
      <w:r w:rsidRPr="008E3208">
        <w:rPr>
          <w:rFonts w:ascii="Liberation Serif" w:hAnsi="Liberation Serif"/>
          <w:spacing w:val="-3"/>
        </w:rPr>
        <w:t xml:space="preserve"> </w:t>
      </w:r>
      <w:r w:rsidRPr="008E3208">
        <w:rPr>
          <w:rFonts w:ascii="Liberation Serif" w:hAnsi="Liberation Serif"/>
        </w:rPr>
        <w:t>м</w:t>
      </w:r>
      <w:r w:rsidRPr="008E3208">
        <w:rPr>
          <w:rFonts w:ascii="Liberation Serif" w:hAnsi="Liberation Serif"/>
          <w:spacing w:val="1"/>
        </w:rPr>
        <w:t>о</w:t>
      </w:r>
      <w:r w:rsidRPr="008E3208">
        <w:rPr>
          <w:rFonts w:ascii="Liberation Serif" w:hAnsi="Liberation Serif"/>
          <w:spacing w:val="-2"/>
        </w:rPr>
        <w:t>ж</w:t>
      </w:r>
      <w:r w:rsidRPr="008E3208">
        <w:rPr>
          <w:rFonts w:ascii="Liberation Serif" w:hAnsi="Liberation Serif"/>
        </w:rPr>
        <w:t>ет</w:t>
      </w:r>
      <w:r w:rsidRPr="008E3208">
        <w:rPr>
          <w:rFonts w:ascii="Liberation Serif" w:hAnsi="Liberation Serif"/>
          <w:spacing w:val="-2"/>
        </w:rPr>
        <w:t xml:space="preserve"> </w:t>
      </w:r>
      <w:r w:rsidRPr="008E3208">
        <w:rPr>
          <w:rFonts w:ascii="Liberation Serif" w:hAnsi="Liberation Serif"/>
        </w:rPr>
        <w:t>б</w:t>
      </w:r>
      <w:r w:rsidRPr="008E3208">
        <w:rPr>
          <w:rFonts w:ascii="Liberation Serif" w:hAnsi="Liberation Serif"/>
          <w:spacing w:val="-4"/>
        </w:rPr>
        <w:t>ы</w:t>
      </w:r>
      <w:r w:rsidRPr="008E3208">
        <w:rPr>
          <w:rFonts w:ascii="Liberation Serif" w:hAnsi="Liberation Serif"/>
          <w:spacing w:val="1"/>
        </w:rPr>
        <w:t>т</w:t>
      </w:r>
      <w:r w:rsidRPr="008E3208">
        <w:rPr>
          <w:rFonts w:ascii="Liberation Serif" w:hAnsi="Liberation Serif"/>
        </w:rPr>
        <w:t xml:space="preserve">ь </w:t>
      </w:r>
      <w:r w:rsidRPr="008E3208">
        <w:rPr>
          <w:rFonts w:ascii="Liberation Serif" w:hAnsi="Liberation Serif"/>
          <w:spacing w:val="-2"/>
        </w:rPr>
        <w:t>н</w:t>
      </w:r>
      <w:r w:rsidRPr="008E3208">
        <w:rPr>
          <w:rFonts w:ascii="Liberation Serif" w:hAnsi="Liberation Serif"/>
        </w:rPr>
        <w:t>а</w:t>
      </w:r>
      <w:r w:rsidRPr="008E3208">
        <w:rPr>
          <w:rFonts w:ascii="Liberation Serif" w:hAnsi="Liberation Serif"/>
          <w:spacing w:val="-1"/>
        </w:rPr>
        <w:t>п</w:t>
      </w:r>
      <w:r w:rsidRPr="008E3208">
        <w:rPr>
          <w:rFonts w:ascii="Liberation Serif" w:hAnsi="Liberation Serif"/>
          <w:spacing w:val="-3"/>
        </w:rPr>
        <w:t>р</w:t>
      </w:r>
      <w:r w:rsidRPr="008E3208">
        <w:rPr>
          <w:rFonts w:ascii="Liberation Serif" w:hAnsi="Liberation Serif"/>
          <w:spacing w:val="-2"/>
        </w:rPr>
        <w:t>а</w:t>
      </w:r>
      <w:r w:rsidRPr="008E3208">
        <w:rPr>
          <w:rFonts w:ascii="Liberation Serif" w:hAnsi="Liberation Serif"/>
        </w:rPr>
        <w:t xml:space="preserve">влена </w:t>
      </w:r>
      <w:r w:rsidRPr="008E3208">
        <w:rPr>
          <w:rFonts w:ascii="Liberation Serif" w:hAnsi="Liberation Serif"/>
          <w:spacing w:val="-2"/>
        </w:rPr>
        <w:t>жа</w:t>
      </w:r>
      <w:r w:rsidRPr="008E3208">
        <w:rPr>
          <w:rFonts w:ascii="Liberation Serif" w:hAnsi="Liberation Serif"/>
        </w:rPr>
        <w:t>л</w:t>
      </w:r>
      <w:r w:rsidRPr="008E3208">
        <w:rPr>
          <w:rFonts w:ascii="Liberation Serif" w:hAnsi="Liberation Serif"/>
          <w:spacing w:val="-2"/>
        </w:rPr>
        <w:t>об</w:t>
      </w:r>
      <w:r w:rsidRPr="008E3208">
        <w:rPr>
          <w:rFonts w:ascii="Liberation Serif" w:hAnsi="Liberation Serif"/>
        </w:rPr>
        <w:t>а зая</w:t>
      </w:r>
      <w:r w:rsidRPr="008E3208">
        <w:rPr>
          <w:rFonts w:ascii="Liberation Serif" w:hAnsi="Liberation Serif"/>
          <w:spacing w:val="-2"/>
        </w:rPr>
        <w:t>в</w:t>
      </w:r>
      <w:r w:rsidRPr="008E3208">
        <w:rPr>
          <w:rFonts w:ascii="Liberation Serif" w:hAnsi="Liberation Serif"/>
          <w:spacing w:val="-1"/>
        </w:rPr>
        <w:t>и</w:t>
      </w:r>
      <w:r w:rsidRPr="008E3208">
        <w:rPr>
          <w:rFonts w:ascii="Liberation Serif" w:hAnsi="Liberation Serif"/>
          <w:spacing w:val="1"/>
        </w:rPr>
        <w:t>т</w:t>
      </w:r>
      <w:r w:rsidRPr="008E3208">
        <w:rPr>
          <w:rFonts w:ascii="Liberation Serif" w:hAnsi="Liberation Serif"/>
          <w:spacing w:val="-3"/>
        </w:rPr>
        <w:t>е</w:t>
      </w:r>
      <w:r w:rsidRPr="008E3208">
        <w:rPr>
          <w:rFonts w:ascii="Liberation Serif" w:hAnsi="Liberation Serif"/>
        </w:rPr>
        <w:t>ля</w:t>
      </w:r>
      <w:r w:rsidRPr="008E3208">
        <w:rPr>
          <w:rFonts w:ascii="Liberation Serif" w:hAnsi="Liberation Serif"/>
          <w:spacing w:val="-2"/>
        </w:rPr>
        <w:t xml:space="preserve"> </w:t>
      </w:r>
      <w:r w:rsidRPr="008E3208">
        <w:rPr>
          <w:rFonts w:ascii="Liberation Serif" w:hAnsi="Liberation Serif"/>
        </w:rPr>
        <w:t>в</w:t>
      </w:r>
      <w:r w:rsidRPr="008E3208">
        <w:rPr>
          <w:rFonts w:ascii="Liberation Serif" w:hAnsi="Liberation Serif"/>
          <w:spacing w:val="-1"/>
        </w:rPr>
        <w:t xml:space="preserve"> </w:t>
      </w:r>
      <w:r w:rsidRPr="008E3208">
        <w:rPr>
          <w:rFonts w:ascii="Liberation Serif" w:hAnsi="Liberation Serif"/>
        </w:rPr>
        <w:t>до</w:t>
      </w:r>
      <w:r w:rsidRPr="008E3208">
        <w:rPr>
          <w:rFonts w:ascii="Liberation Serif" w:hAnsi="Liberation Serif"/>
          <w:spacing w:val="-2"/>
        </w:rPr>
        <w:t>с</w:t>
      </w:r>
      <w:r w:rsidRPr="008E3208">
        <w:rPr>
          <w:rFonts w:ascii="Liberation Serif" w:hAnsi="Liberation Serif"/>
        </w:rPr>
        <w:t>уд</w:t>
      </w:r>
      <w:r w:rsidRPr="008E3208">
        <w:rPr>
          <w:rFonts w:ascii="Liberation Serif" w:hAnsi="Liberation Serif"/>
          <w:spacing w:val="-3"/>
        </w:rPr>
        <w:t>е</w:t>
      </w:r>
      <w:r w:rsidRPr="008E3208">
        <w:rPr>
          <w:rFonts w:ascii="Liberation Serif" w:hAnsi="Liberation Serif"/>
        </w:rPr>
        <w:t>б</w:t>
      </w:r>
      <w:r w:rsidRPr="008E3208">
        <w:rPr>
          <w:rFonts w:ascii="Liberation Serif" w:hAnsi="Liberation Serif"/>
          <w:spacing w:val="-1"/>
        </w:rPr>
        <w:t>н</w:t>
      </w:r>
      <w:r w:rsidRPr="008E3208">
        <w:rPr>
          <w:rFonts w:ascii="Liberation Serif" w:hAnsi="Liberation Serif"/>
          <w:spacing w:val="-2"/>
        </w:rPr>
        <w:t>о</w:t>
      </w:r>
      <w:r w:rsidRPr="008E3208">
        <w:rPr>
          <w:rFonts w:ascii="Liberation Serif" w:hAnsi="Liberation Serif"/>
        </w:rPr>
        <w:t>м (в</w:t>
      </w:r>
      <w:r w:rsidRPr="008E3208">
        <w:rPr>
          <w:rFonts w:ascii="Liberation Serif" w:hAnsi="Liberation Serif"/>
          <w:spacing w:val="-2"/>
        </w:rPr>
        <w:t>н</w:t>
      </w:r>
      <w:r w:rsidRPr="008E3208">
        <w:rPr>
          <w:rFonts w:ascii="Liberation Serif" w:hAnsi="Liberation Serif"/>
        </w:rPr>
        <w:t>ес</w:t>
      </w:r>
      <w:r w:rsidRPr="008E3208">
        <w:rPr>
          <w:rFonts w:ascii="Liberation Serif" w:hAnsi="Liberation Serif"/>
          <w:spacing w:val="1"/>
        </w:rPr>
        <w:t>у</w:t>
      </w:r>
      <w:r w:rsidRPr="008E3208">
        <w:rPr>
          <w:rFonts w:ascii="Liberation Serif" w:hAnsi="Liberation Serif"/>
          <w:spacing w:val="-3"/>
        </w:rPr>
        <w:t>д</w:t>
      </w:r>
      <w:r w:rsidRPr="008E3208">
        <w:rPr>
          <w:rFonts w:ascii="Liberation Serif" w:hAnsi="Liberation Serif"/>
        </w:rPr>
        <w:t>е</w:t>
      </w:r>
      <w:r w:rsidRPr="008E3208">
        <w:rPr>
          <w:rFonts w:ascii="Liberation Serif" w:hAnsi="Liberation Serif"/>
          <w:spacing w:val="1"/>
        </w:rPr>
        <w:t>б</w:t>
      </w:r>
      <w:r w:rsidRPr="008E3208">
        <w:rPr>
          <w:rFonts w:ascii="Liberation Serif" w:hAnsi="Liberation Serif"/>
          <w:spacing w:val="-4"/>
        </w:rPr>
        <w:t>н</w:t>
      </w:r>
      <w:r w:rsidRPr="008E3208">
        <w:rPr>
          <w:rFonts w:ascii="Liberation Serif" w:hAnsi="Liberation Serif"/>
        </w:rPr>
        <w:t>о</w:t>
      </w:r>
      <w:r w:rsidRPr="008E3208">
        <w:rPr>
          <w:rFonts w:ascii="Liberation Serif" w:hAnsi="Liberation Serif"/>
          <w:spacing w:val="-2"/>
        </w:rPr>
        <w:t>м</w:t>
      </w:r>
      <w:r w:rsidRPr="008E3208">
        <w:rPr>
          <w:rFonts w:ascii="Liberation Serif" w:hAnsi="Liberation Serif"/>
        </w:rPr>
        <w:t xml:space="preserve">) </w:t>
      </w:r>
      <w:r w:rsidRPr="008E3208">
        <w:rPr>
          <w:rFonts w:ascii="Liberation Serif" w:hAnsi="Liberation Serif"/>
          <w:spacing w:val="-2"/>
        </w:rPr>
        <w:t>п</w:t>
      </w:r>
      <w:r w:rsidRPr="008E3208">
        <w:rPr>
          <w:rFonts w:ascii="Liberation Serif" w:hAnsi="Liberation Serif"/>
        </w:rPr>
        <w:t>оря</w:t>
      </w:r>
      <w:r w:rsidRPr="008E3208">
        <w:rPr>
          <w:rFonts w:ascii="Liberation Serif" w:hAnsi="Liberation Serif"/>
          <w:spacing w:val="-2"/>
        </w:rPr>
        <w:t>д</w:t>
      </w:r>
      <w:r w:rsidRPr="008E3208">
        <w:rPr>
          <w:rFonts w:ascii="Liberation Serif" w:hAnsi="Liberation Serif"/>
          <w:spacing w:val="-1"/>
        </w:rPr>
        <w:t>к</w:t>
      </w:r>
      <w:r w:rsidR="008E3208">
        <w:rPr>
          <w:rFonts w:ascii="Liberation Serif" w:hAnsi="Liberation Serif"/>
        </w:rPr>
        <w:t>е</w:t>
      </w:r>
    </w:p>
    <w:p w:rsidR="008E3208" w:rsidRPr="008E3208" w:rsidRDefault="008E3208" w:rsidP="008E3208"/>
    <w:p w:rsidR="003D0105" w:rsidRPr="003D0105" w:rsidRDefault="003D0105" w:rsidP="0088749B">
      <w:pPr>
        <w:pStyle w:val="a7"/>
        <w:widowControl w:val="0"/>
        <w:numPr>
          <w:ilvl w:val="1"/>
          <w:numId w:val="4"/>
        </w:numPr>
        <w:tabs>
          <w:tab w:val="left" w:pos="1355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деб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внес</w:t>
      </w:r>
      <w:r w:rsidRPr="003D0105">
        <w:rPr>
          <w:rFonts w:ascii="Liberation Serif" w:hAnsi="Liberation Serif"/>
          <w:spacing w:val="-3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)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ке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ель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тавите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)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раве 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жа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ись</w:t>
      </w:r>
      <w:r w:rsidRPr="003D0105">
        <w:rPr>
          <w:rFonts w:ascii="Liberation Serif" w:hAnsi="Liberation Serif"/>
          <w:spacing w:val="-1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маж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ме:</w:t>
      </w:r>
    </w:p>
    <w:p w:rsidR="003D0105" w:rsidRPr="003D0105" w:rsidRDefault="008E3208" w:rsidP="008E3208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Комитет</w:t>
      </w:r>
      <w:r w:rsidR="003D0105"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–</w:t>
      </w:r>
      <w:r w:rsidR="003D0105"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на</w:t>
      </w:r>
      <w:r w:rsidR="003D0105"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еш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ние</w:t>
      </w:r>
      <w:r w:rsidR="003D0105"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(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и)</w:t>
      </w:r>
      <w:r w:rsidR="003D0105"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д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йс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вия</w:t>
      </w:r>
      <w:r w:rsidR="003D0105"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(</w:t>
      </w:r>
      <w:r w:rsidR="003D0105" w:rsidRPr="003D0105">
        <w:rPr>
          <w:rFonts w:ascii="Liberation Serif" w:hAnsi="Liberation Serif"/>
          <w:sz w:val="28"/>
          <w:szCs w:val="28"/>
        </w:rPr>
        <w:t>без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ейст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в</w:t>
      </w:r>
      <w:r w:rsidR="003D0105" w:rsidRPr="003D0105">
        <w:rPr>
          <w:rFonts w:ascii="Liberation Serif" w:hAnsi="Liberation Serif"/>
          <w:sz w:val="28"/>
          <w:szCs w:val="28"/>
        </w:rPr>
        <w:t>ие) до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жн</w:t>
      </w:r>
      <w:r w:rsidR="003D0105" w:rsidRPr="003D0105">
        <w:rPr>
          <w:rFonts w:ascii="Liberation Serif" w:hAnsi="Liberation Serif"/>
          <w:sz w:val="28"/>
          <w:szCs w:val="28"/>
        </w:rPr>
        <w:t>ост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ца,</w:t>
      </w:r>
      <w:r w:rsidR="003D0105"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к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дите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я</w:t>
      </w:r>
      <w:r w:rsidR="003D0105"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кт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рно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="003D0105" w:rsidRPr="003D0105">
        <w:rPr>
          <w:rFonts w:ascii="Liberation Serif" w:hAnsi="Liberation Serif"/>
          <w:sz w:val="28"/>
          <w:szCs w:val="28"/>
        </w:rPr>
        <w:t>д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азде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ен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774381">
        <w:rPr>
          <w:rFonts w:ascii="Liberation Serif" w:hAnsi="Liberation Serif"/>
          <w:sz w:val="28"/>
          <w:szCs w:val="28"/>
        </w:rPr>
        <w:t>я Комитета</w:t>
      </w:r>
      <w:r w:rsidR="003D0105" w:rsidRPr="003D0105">
        <w:rPr>
          <w:rFonts w:ascii="Liberation Serif" w:hAnsi="Liberation Serif"/>
          <w:sz w:val="28"/>
          <w:szCs w:val="28"/>
        </w:rPr>
        <w:t>,</w:t>
      </w:r>
      <w:r w:rsidR="003D0105"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на реш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ние и</w:t>
      </w:r>
      <w:r w:rsidR="003D0105"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ейст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в</w:t>
      </w:r>
      <w:r w:rsidR="003D0105" w:rsidRPr="003D0105">
        <w:rPr>
          <w:rFonts w:ascii="Liberation Serif" w:hAnsi="Liberation Serif"/>
          <w:sz w:val="28"/>
          <w:szCs w:val="28"/>
        </w:rPr>
        <w:t>ия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(бе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з</w:t>
      </w:r>
      <w:r w:rsidR="003D0105" w:rsidRPr="003D0105">
        <w:rPr>
          <w:rFonts w:ascii="Liberation Serif" w:hAnsi="Liberation Serif"/>
          <w:sz w:val="28"/>
          <w:szCs w:val="28"/>
        </w:rPr>
        <w:t>де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й</w:t>
      </w:r>
      <w:r w:rsidR="003D0105" w:rsidRPr="003D0105">
        <w:rPr>
          <w:rFonts w:ascii="Liberation Serif" w:hAnsi="Liberation Serif"/>
          <w:sz w:val="28"/>
          <w:szCs w:val="28"/>
        </w:rPr>
        <w:t>ствие)</w:t>
      </w:r>
      <w:r w:rsidR="003D0105"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="00774381">
        <w:rPr>
          <w:rFonts w:ascii="Liberation Serif" w:hAnsi="Liberation Serif"/>
          <w:spacing w:val="7"/>
          <w:sz w:val="28"/>
          <w:szCs w:val="28"/>
        </w:rPr>
        <w:t>Комитета</w:t>
      </w:r>
      <w:r w:rsidR="003D0105" w:rsidRPr="003D0105">
        <w:rPr>
          <w:rFonts w:ascii="Liberation Serif" w:hAnsi="Liberation Serif"/>
          <w:sz w:val="28"/>
          <w:szCs w:val="28"/>
        </w:rPr>
        <w:t>, р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к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дите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я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="00774381">
        <w:rPr>
          <w:rFonts w:ascii="Liberation Serif" w:hAnsi="Liberation Serif"/>
          <w:spacing w:val="-3"/>
          <w:sz w:val="28"/>
          <w:szCs w:val="28"/>
        </w:rPr>
        <w:t>Комитета</w:t>
      </w:r>
      <w:r w:rsidR="003D0105"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вышес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ан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(и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и)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вия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езд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ие) 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жн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ца,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дите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рно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азде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774381">
        <w:rPr>
          <w:rFonts w:ascii="Liberation Serif" w:hAnsi="Liberation Serif"/>
          <w:sz w:val="28"/>
          <w:szCs w:val="28"/>
        </w:rPr>
        <w:t>я Комитета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–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ре</w:t>
      </w:r>
      <w:r w:rsidRPr="003D0105">
        <w:rPr>
          <w:rFonts w:ascii="Liberation Serif" w:hAnsi="Liberation Serif"/>
          <w:sz w:val="28"/>
          <w:szCs w:val="28"/>
        </w:rPr>
        <w:t>шен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ствия (бе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ствие)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бо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 м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774381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proofErr w:type="gramStart"/>
      <w:r w:rsidRPr="003D0105">
        <w:rPr>
          <w:rFonts w:ascii="Liberation Serif" w:hAnsi="Liberation Serif"/>
          <w:sz w:val="28"/>
          <w:szCs w:val="28"/>
        </w:rPr>
        <w:t xml:space="preserve">к 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ю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онал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 xml:space="preserve">о 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 xml:space="preserve">а 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– 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а 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е 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ейст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ия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(бе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 xml:space="preserve">ствие)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онал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ент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а.</w:t>
      </w:r>
    </w:p>
    <w:p w:rsidR="003D0105" w:rsidRPr="003D0105" w:rsidRDefault="00774381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Комитете</w:t>
      </w:r>
      <w:r w:rsidR="003D0105" w:rsidRPr="003D0105">
        <w:rPr>
          <w:rFonts w:ascii="Liberation Serif" w:hAnsi="Liberation Serif"/>
          <w:sz w:val="28"/>
          <w:szCs w:val="28"/>
        </w:rPr>
        <w:t>,</w:t>
      </w:r>
      <w:r w:rsidR="003D0105"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оф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нк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="003D0105" w:rsidRPr="003D0105">
        <w:rPr>
          <w:rFonts w:ascii="Liberation Serif" w:hAnsi="Liberation Serif"/>
          <w:sz w:val="28"/>
          <w:szCs w:val="28"/>
        </w:rPr>
        <w:t>онал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ь</w:t>
      </w:r>
      <w:r w:rsidR="003D0105" w:rsidRPr="003D0105">
        <w:rPr>
          <w:rFonts w:ascii="Liberation Serif" w:hAnsi="Liberation Serif"/>
          <w:sz w:val="28"/>
          <w:szCs w:val="28"/>
        </w:rPr>
        <w:t>ном</w:t>
      </w:r>
      <w:r w:rsidR="003D0105"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ц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ре,</w:t>
      </w:r>
      <w:r w:rsidR="003D0105"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у</w:t>
      </w:r>
      <w:r w:rsidR="003D0105"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ч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еди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еля мног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ф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нк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ц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ал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</w:t>
      </w:r>
      <w:r w:rsidR="003D0105" w:rsidRPr="003D0105">
        <w:rPr>
          <w:rFonts w:ascii="Liberation Serif" w:hAnsi="Liberation Serif"/>
          <w:sz w:val="28"/>
          <w:szCs w:val="28"/>
        </w:rPr>
        <w:t>но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цен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ра</w:t>
      </w:r>
      <w:r w:rsidR="003D0105"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п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еля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ю</w:t>
      </w:r>
      <w:r w:rsidR="003D0105" w:rsidRPr="003D0105">
        <w:rPr>
          <w:rFonts w:ascii="Liberation Serif" w:hAnsi="Liberation Serif"/>
          <w:sz w:val="28"/>
          <w:szCs w:val="28"/>
        </w:rPr>
        <w:t>тся</w:t>
      </w:r>
      <w:r w:rsidR="003D0105"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по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ч</w:t>
      </w:r>
      <w:r w:rsidR="003D0105" w:rsidRPr="003D0105">
        <w:rPr>
          <w:rFonts w:ascii="Liberation Serif" w:hAnsi="Liberation Serif"/>
          <w:sz w:val="28"/>
          <w:szCs w:val="28"/>
        </w:rPr>
        <w:t>ен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ые</w:t>
      </w:r>
      <w:r w:rsidR="003D0105"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на</w:t>
      </w:r>
      <w:r w:rsidR="003D0105"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рас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с</w:t>
      </w:r>
      <w:r w:rsidR="003D0105" w:rsidRPr="003D0105">
        <w:rPr>
          <w:rFonts w:ascii="Liberation Serif" w:hAnsi="Liberation Serif"/>
          <w:sz w:val="28"/>
          <w:szCs w:val="28"/>
        </w:rPr>
        <w:t>мо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ен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е жал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б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ж</w:t>
      </w:r>
      <w:r w:rsidR="003D0105" w:rsidRPr="003D0105">
        <w:rPr>
          <w:rFonts w:ascii="Liberation Serif" w:hAnsi="Liberation Serif"/>
          <w:sz w:val="28"/>
          <w:szCs w:val="28"/>
        </w:rPr>
        <w:t>нос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ые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ица.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pStyle w:val="1"/>
        <w:kinsoku w:val="0"/>
        <w:overflowPunct w:val="0"/>
        <w:ind w:firstLine="5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  <w:spacing w:val="-2"/>
        </w:rPr>
        <w:t>С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ос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бы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  <w:spacing w:val="-3"/>
        </w:rPr>
        <w:t>ф</w:t>
      </w:r>
      <w:r w:rsidRPr="003D0105">
        <w:rPr>
          <w:rFonts w:ascii="Liberation Serif" w:hAnsi="Liberation Serif"/>
        </w:rPr>
        <w:t>ормиров</w:t>
      </w:r>
      <w:r w:rsidRPr="003D0105">
        <w:rPr>
          <w:rFonts w:ascii="Liberation Serif" w:hAnsi="Liberation Serif"/>
          <w:spacing w:val="1"/>
        </w:rPr>
        <w:t>а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зая</w:t>
      </w:r>
      <w:r w:rsidRPr="003D0105">
        <w:rPr>
          <w:rFonts w:ascii="Liberation Serif" w:hAnsi="Liberation Serif"/>
          <w:spacing w:val="-2"/>
        </w:rPr>
        <w:t>в</w:t>
      </w:r>
      <w:r w:rsidRPr="003D0105">
        <w:rPr>
          <w:rFonts w:ascii="Liberation Serif" w:hAnsi="Liberation Serif"/>
          <w:spacing w:val="-4"/>
        </w:rPr>
        <w:t>и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л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 xml:space="preserve">о 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оря</w:t>
      </w:r>
      <w:r w:rsidRPr="003D0105">
        <w:rPr>
          <w:rFonts w:ascii="Liberation Serif" w:hAnsi="Liberation Serif"/>
          <w:spacing w:val="-2"/>
        </w:rPr>
        <w:t>д</w:t>
      </w:r>
      <w:r w:rsidRPr="003D0105">
        <w:rPr>
          <w:rFonts w:ascii="Liberation Serif" w:hAnsi="Liberation Serif"/>
          <w:spacing w:val="-1"/>
        </w:rPr>
        <w:t>к</w:t>
      </w:r>
      <w:r w:rsidRPr="003D0105">
        <w:rPr>
          <w:rFonts w:ascii="Liberation Serif" w:hAnsi="Liberation Serif"/>
        </w:rPr>
        <w:t xml:space="preserve">е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од</w:t>
      </w:r>
      <w:r w:rsidRPr="003D0105">
        <w:rPr>
          <w:rFonts w:ascii="Liberation Serif" w:hAnsi="Liberation Serif"/>
          <w:spacing w:val="-2"/>
        </w:rPr>
        <w:t>а</w:t>
      </w:r>
      <w:r w:rsidRPr="003D0105">
        <w:rPr>
          <w:rFonts w:ascii="Liberation Serif" w:hAnsi="Liberation Serif"/>
        </w:rPr>
        <w:t>чи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расс</w:t>
      </w:r>
      <w:r w:rsidRPr="003D0105">
        <w:rPr>
          <w:rFonts w:ascii="Liberation Serif" w:hAnsi="Liberation Serif"/>
          <w:spacing w:val="-1"/>
        </w:rPr>
        <w:t>м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ре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 xml:space="preserve">я </w:t>
      </w:r>
      <w:r w:rsidRPr="003D0105">
        <w:rPr>
          <w:rFonts w:ascii="Liberation Serif" w:hAnsi="Liberation Serif"/>
          <w:spacing w:val="-2"/>
        </w:rPr>
        <w:t>ж</w:t>
      </w:r>
      <w:r w:rsidRPr="003D0105">
        <w:rPr>
          <w:rFonts w:ascii="Liberation Serif" w:hAnsi="Liberation Serif"/>
        </w:rPr>
        <w:t>ал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б</w:t>
      </w:r>
      <w:r w:rsidRPr="003D0105">
        <w:rPr>
          <w:rFonts w:ascii="Liberation Serif" w:hAnsi="Liberation Serif"/>
          <w:spacing w:val="-1"/>
        </w:rPr>
        <w:t>ы</w:t>
      </w:r>
      <w:r w:rsidRPr="003D0105">
        <w:rPr>
          <w:rFonts w:ascii="Liberation Serif" w:hAnsi="Liberation Serif"/>
        </w:rPr>
        <w:t>,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т</w:t>
      </w:r>
      <w:r w:rsidRPr="003D0105">
        <w:rPr>
          <w:rFonts w:ascii="Liberation Serif" w:hAnsi="Liberation Serif"/>
        </w:rPr>
        <w:t>ом чи</w:t>
      </w:r>
      <w:r w:rsidRPr="003D0105">
        <w:rPr>
          <w:rFonts w:ascii="Liberation Serif" w:hAnsi="Liberation Serif"/>
          <w:spacing w:val="-4"/>
        </w:rPr>
        <w:t>с</w:t>
      </w:r>
      <w:r w:rsidRPr="003D0105">
        <w:rPr>
          <w:rFonts w:ascii="Liberation Serif" w:hAnsi="Liberation Serif"/>
        </w:rPr>
        <w:t>ле с</w:t>
      </w:r>
      <w:r w:rsidRPr="003D0105">
        <w:rPr>
          <w:rFonts w:ascii="Liberation Serif" w:hAnsi="Liberation Serif"/>
          <w:spacing w:val="-1"/>
        </w:rPr>
        <w:t xml:space="preserve"> и</w:t>
      </w:r>
      <w:r w:rsidRPr="003D0105">
        <w:rPr>
          <w:rFonts w:ascii="Liberation Serif" w:hAnsi="Liberation Serif"/>
        </w:rPr>
        <w:t>сп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ль</w:t>
      </w:r>
      <w:r w:rsidRPr="003D0105">
        <w:rPr>
          <w:rFonts w:ascii="Liberation Serif" w:hAnsi="Liberation Serif"/>
          <w:spacing w:val="-3"/>
        </w:rPr>
        <w:t>з</w:t>
      </w:r>
      <w:r w:rsidRPr="003D0105">
        <w:rPr>
          <w:rFonts w:ascii="Liberation Serif" w:hAnsi="Liberation Serif"/>
        </w:rPr>
        <w:t>ован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м Ед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 xml:space="preserve">ого </w:t>
      </w:r>
      <w:r w:rsidRPr="003D0105">
        <w:rPr>
          <w:rFonts w:ascii="Liberation Serif" w:hAnsi="Liberation Serif"/>
          <w:spacing w:val="-4"/>
        </w:rPr>
        <w:t>п</w:t>
      </w:r>
      <w:r w:rsidRPr="003D0105">
        <w:rPr>
          <w:rFonts w:ascii="Liberation Serif" w:hAnsi="Liberation Serif"/>
        </w:rPr>
        <w:t>ор</w:t>
      </w:r>
      <w:r w:rsidRPr="003D0105">
        <w:rPr>
          <w:rFonts w:ascii="Liberation Serif" w:hAnsi="Liberation Serif"/>
          <w:spacing w:val="-2"/>
        </w:rPr>
        <w:t>та</w:t>
      </w:r>
      <w:r w:rsidRPr="003D0105">
        <w:rPr>
          <w:rFonts w:ascii="Liberation Serif" w:hAnsi="Liberation Serif"/>
        </w:rPr>
        <w:t>ла</w:t>
      </w:r>
      <w:r w:rsidRPr="003D0105">
        <w:rPr>
          <w:rFonts w:ascii="Liberation Serif" w:hAnsi="Liberation Serif"/>
          <w:spacing w:val="-1"/>
        </w:rPr>
        <w:t xml:space="preserve"> г</w:t>
      </w:r>
      <w:r w:rsidRPr="003D0105">
        <w:rPr>
          <w:rFonts w:ascii="Liberation Serif" w:hAnsi="Liberation Serif"/>
        </w:rPr>
        <w:t>ос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  <w:spacing w:val="-3"/>
        </w:rPr>
        <w:t>д</w:t>
      </w:r>
      <w:r w:rsidRPr="003D0105">
        <w:rPr>
          <w:rFonts w:ascii="Liberation Serif" w:hAnsi="Liberation Serif"/>
        </w:rPr>
        <w:t>ар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ве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1"/>
        </w:rPr>
        <w:t>ны</w:t>
      </w:r>
      <w:r w:rsidRPr="003D0105">
        <w:rPr>
          <w:rFonts w:ascii="Liberation Serif" w:hAnsi="Liberation Serif"/>
        </w:rPr>
        <w:t>х</w:t>
      </w:r>
      <w:r w:rsidRPr="003D0105">
        <w:rPr>
          <w:rFonts w:ascii="Liberation Serif" w:hAnsi="Liberation Serif"/>
          <w:spacing w:val="-3"/>
        </w:rPr>
        <w:t xml:space="preserve"> </w:t>
      </w:r>
      <w:r w:rsidRPr="003D0105">
        <w:rPr>
          <w:rFonts w:ascii="Liberation Serif" w:hAnsi="Liberation Serif"/>
        </w:rPr>
        <w:t>и м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ьн</w:t>
      </w:r>
      <w:r w:rsidRPr="003D0105">
        <w:rPr>
          <w:rFonts w:ascii="Liberation Serif" w:hAnsi="Liberation Serif"/>
          <w:spacing w:val="-2"/>
        </w:rPr>
        <w:t>ы</w:t>
      </w:r>
      <w:r w:rsidRPr="003D0105">
        <w:rPr>
          <w:rFonts w:ascii="Liberation Serif" w:hAnsi="Liberation Serif"/>
        </w:rPr>
        <w:t>х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</w:rPr>
        <w:t>луг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(</w:t>
      </w:r>
      <w:r w:rsidRPr="003D0105">
        <w:rPr>
          <w:rFonts w:ascii="Liberation Serif" w:hAnsi="Liberation Serif"/>
          <w:spacing w:val="-3"/>
        </w:rPr>
        <w:t>ф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1"/>
        </w:rPr>
        <w:t>нкций</w:t>
      </w:r>
      <w:r w:rsidRPr="003D0105">
        <w:rPr>
          <w:rFonts w:ascii="Liberation Serif" w:hAnsi="Liberation Serif"/>
        </w:rPr>
        <w:t>)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5.3.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ац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дке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чи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ассм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жа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мещае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 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стен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ах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местах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="00774381">
        <w:rPr>
          <w:rFonts w:ascii="Liberation Serif" w:hAnsi="Liberation Serif"/>
          <w:sz w:val="28"/>
          <w:szCs w:val="28"/>
        </w:rPr>
        <w:t>сайте Комитета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ГУ,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ак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ефону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и)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7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еме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бо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пись</w:t>
      </w:r>
      <w:r w:rsidRPr="003D0105">
        <w:rPr>
          <w:rFonts w:ascii="Liberation Serif" w:hAnsi="Liberation Serif"/>
          <w:spacing w:val="-4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поч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ым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ением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рес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ому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заявителем (п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авител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м).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Перечень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</w:rPr>
        <w:t>ор</w:t>
      </w:r>
      <w:r w:rsidRPr="003D0105">
        <w:rPr>
          <w:rFonts w:ascii="Liberation Serif" w:hAnsi="Liberation Serif"/>
          <w:spacing w:val="-2"/>
        </w:rPr>
        <w:t>ма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1"/>
        </w:rPr>
        <w:t>ы</w:t>
      </w:r>
      <w:r w:rsidRPr="003D0105">
        <w:rPr>
          <w:rFonts w:ascii="Liberation Serif" w:hAnsi="Liberation Serif"/>
        </w:rPr>
        <w:t>х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равов</w:t>
      </w:r>
      <w:r w:rsidRPr="003D0105">
        <w:rPr>
          <w:rFonts w:ascii="Liberation Serif" w:hAnsi="Liberation Serif"/>
          <w:spacing w:val="-4"/>
        </w:rPr>
        <w:t>ы</w:t>
      </w:r>
      <w:r w:rsidRPr="003D0105">
        <w:rPr>
          <w:rFonts w:ascii="Liberation Serif" w:hAnsi="Liberation Serif"/>
        </w:rPr>
        <w:t>х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к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ов,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ре</w:t>
      </w:r>
      <w:r w:rsidRPr="003D0105">
        <w:rPr>
          <w:rFonts w:ascii="Liberation Serif" w:hAnsi="Liberation Serif"/>
          <w:spacing w:val="-4"/>
        </w:rPr>
        <w:t>г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л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ру</w:t>
      </w:r>
      <w:r w:rsidRPr="003D0105">
        <w:rPr>
          <w:rFonts w:ascii="Liberation Serif" w:hAnsi="Liberation Serif"/>
          <w:spacing w:val="-1"/>
        </w:rPr>
        <w:t>ю</w:t>
      </w:r>
      <w:r w:rsidRPr="003D0105">
        <w:rPr>
          <w:rFonts w:ascii="Liberation Serif" w:hAnsi="Liberation Serif"/>
          <w:spacing w:val="-2"/>
        </w:rPr>
        <w:t>щ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х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оря</w:t>
      </w:r>
      <w:r w:rsidRPr="003D0105">
        <w:rPr>
          <w:rFonts w:ascii="Liberation Serif" w:hAnsi="Liberation Serif"/>
          <w:spacing w:val="-4"/>
        </w:rPr>
        <w:t>д</w:t>
      </w:r>
      <w:r w:rsidRPr="003D0105">
        <w:rPr>
          <w:rFonts w:ascii="Liberation Serif" w:hAnsi="Liberation Serif"/>
        </w:rPr>
        <w:t>ок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д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</w:rPr>
        <w:t>уд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б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ого (в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</w:rPr>
        <w:t>ес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</w:rPr>
        <w:t>д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б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г</w:t>
      </w:r>
      <w:r w:rsidRPr="003D0105">
        <w:rPr>
          <w:rFonts w:ascii="Liberation Serif" w:hAnsi="Liberation Serif"/>
        </w:rPr>
        <w:t>о)</w:t>
      </w:r>
      <w:r w:rsidRPr="003D0105">
        <w:rPr>
          <w:rFonts w:ascii="Liberation Serif" w:hAnsi="Liberation Serif"/>
          <w:spacing w:val="-3"/>
        </w:rPr>
        <w:t xml:space="preserve"> </w:t>
      </w:r>
      <w:r w:rsidRPr="003D0105">
        <w:rPr>
          <w:rFonts w:ascii="Liberation Serif" w:hAnsi="Liberation Serif"/>
        </w:rPr>
        <w:t>об</w:t>
      </w:r>
      <w:r w:rsidRPr="003D0105">
        <w:rPr>
          <w:rFonts w:ascii="Liberation Serif" w:hAnsi="Liberation Serif"/>
          <w:spacing w:val="-5"/>
        </w:rPr>
        <w:t>ж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де</w:t>
      </w:r>
      <w:r w:rsidRPr="003D0105">
        <w:rPr>
          <w:rFonts w:ascii="Liberation Serif" w:hAnsi="Liberation Serif"/>
          <w:spacing w:val="-2"/>
        </w:rPr>
        <w:t>й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(бездей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я)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(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л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) ре</w:t>
      </w:r>
      <w:r w:rsidRPr="003D0105">
        <w:rPr>
          <w:rFonts w:ascii="Liberation Serif" w:hAnsi="Liberation Serif"/>
          <w:spacing w:val="-3"/>
        </w:rPr>
        <w:t>ш</w:t>
      </w:r>
      <w:r w:rsidRPr="003D0105">
        <w:rPr>
          <w:rFonts w:ascii="Liberation Serif" w:hAnsi="Liberation Serif"/>
        </w:rPr>
        <w:t>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  <w:spacing w:val="-1"/>
        </w:rPr>
        <w:t>й</w:t>
      </w:r>
      <w:r w:rsidRPr="003D0105">
        <w:rPr>
          <w:rFonts w:ascii="Liberation Serif" w:hAnsi="Liberation Serif"/>
        </w:rPr>
        <w:t xml:space="preserve">, 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р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ятых (</w:t>
      </w:r>
      <w:r w:rsidRPr="003D0105">
        <w:rPr>
          <w:rFonts w:ascii="Liberation Serif" w:hAnsi="Liberation Serif"/>
          <w:spacing w:val="1"/>
        </w:rPr>
        <w:t>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2"/>
        </w:rPr>
        <w:t>щ</w:t>
      </w:r>
      <w:r w:rsidRPr="003D0105">
        <w:rPr>
          <w:rFonts w:ascii="Liberation Serif" w:hAnsi="Liberation Serif"/>
        </w:rPr>
        <w:t>е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влен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4"/>
        </w:rPr>
        <w:t>ы</w:t>
      </w:r>
      <w:r w:rsidRPr="003D0105">
        <w:rPr>
          <w:rFonts w:ascii="Liberation Serif" w:hAnsi="Liberation Serif"/>
        </w:rPr>
        <w:t>х) 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х</w:t>
      </w:r>
      <w:r w:rsidRPr="003D0105">
        <w:rPr>
          <w:rFonts w:ascii="Liberation Serif" w:hAnsi="Liberation Serif"/>
        </w:rPr>
        <w:t>оде</w:t>
      </w:r>
      <w:r w:rsidRPr="003D0105">
        <w:rPr>
          <w:rFonts w:ascii="Liberation Serif" w:hAnsi="Liberation Serif"/>
          <w:spacing w:val="-1"/>
        </w:rPr>
        <w:t xml:space="preserve"> 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ст</w:t>
      </w:r>
      <w:r w:rsidRPr="003D0105">
        <w:rPr>
          <w:rFonts w:ascii="Liberation Serif" w:hAnsi="Liberation Serif"/>
        </w:rPr>
        <w:t>авлен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му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ьной</w:t>
      </w:r>
      <w:r w:rsidRPr="003D0105">
        <w:rPr>
          <w:rFonts w:ascii="Liberation Serif" w:hAnsi="Liberation Serif"/>
          <w:spacing w:val="-4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слуги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5.4.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деб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(вн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деб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)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бжа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шен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ейст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ий (бе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="00774381">
        <w:rPr>
          <w:rFonts w:ascii="Liberation Serif" w:hAnsi="Liberation Serif"/>
          <w:sz w:val="28"/>
          <w:szCs w:val="28"/>
        </w:rPr>
        <w:t>ствия) Комитета,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3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щего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 также его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ли</w:t>
      </w:r>
      <w:r w:rsidRPr="003D0105">
        <w:rPr>
          <w:rFonts w:ascii="Liberation Serif" w:hAnsi="Liberation Serif"/>
          <w:sz w:val="28"/>
          <w:szCs w:val="28"/>
        </w:rPr>
        <w:t xml:space="preserve">ц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ется: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hyperlink r:id="rId12" w:history="1">
        <w:r w:rsidRPr="003D0105">
          <w:rPr>
            <w:rFonts w:ascii="Liberation Serif" w:hAnsi="Liberation Serif"/>
            <w:sz w:val="28"/>
            <w:szCs w:val="28"/>
          </w:rPr>
          <w:t>за</w:t>
        </w:r>
        <w:r w:rsidRPr="003D0105">
          <w:rPr>
            <w:rFonts w:ascii="Liberation Serif" w:hAnsi="Liberation Serif"/>
            <w:spacing w:val="-3"/>
            <w:sz w:val="28"/>
            <w:szCs w:val="28"/>
          </w:rPr>
          <w:t>к</w:t>
        </w:r>
        <w:r w:rsidRPr="003D0105">
          <w:rPr>
            <w:rFonts w:ascii="Liberation Serif" w:hAnsi="Liberation Serif"/>
            <w:spacing w:val="-2"/>
            <w:sz w:val="28"/>
            <w:szCs w:val="28"/>
          </w:rPr>
          <w:t>он</w:t>
        </w:r>
        <w:r w:rsidRPr="003D0105">
          <w:rPr>
            <w:rFonts w:ascii="Liberation Serif" w:hAnsi="Liberation Serif"/>
            <w:sz w:val="28"/>
            <w:szCs w:val="28"/>
          </w:rPr>
          <w:t>ом</w:t>
        </w:r>
        <w:r w:rsidRPr="003D0105">
          <w:rPr>
            <w:rFonts w:ascii="Liberation Serif" w:hAnsi="Liberation Serif"/>
            <w:spacing w:val="36"/>
            <w:sz w:val="28"/>
            <w:szCs w:val="28"/>
          </w:rPr>
          <w:t xml:space="preserve"> </w:t>
        </w:r>
      </w:hyperlink>
      <w:r w:rsidRPr="003D0105">
        <w:rPr>
          <w:rFonts w:ascii="Liberation Serif" w:hAnsi="Liberation Serif"/>
          <w:spacing w:val="-2"/>
          <w:sz w:val="28"/>
          <w:szCs w:val="28"/>
        </w:rPr>
        <w:t>«О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рг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»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FC36EC" w:rsidP="00774381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hyperlink r:id="rId13" w:history="1">
        <w:r w:rsidR="003D0105" w:rsidRPr="003D0105">
          <w:rPr>
            <w:rFonts w:ascii="Liberation Serif" w:hAnsi="Liberation Serif"/>
            <w:sz w:val="28"/>
            <w:szCs w:val="28"/>
          </w:rPr>
          <w:t>пос</w:t>
        </w:r>
        <w:r w:rsidR="003D0105" w:rsidRPr="003D0105">
          <w:rPr>
            <w:rFonts w:ascii="Liberation Serif" w:hAnsi="Liberation Serif"/>
            <w:spacing w:val="-3"/>
            <w:sz w:val="28"/>
            <w:szCs w:val="28"/>
          </w:rPr>
          <w:t>т</w:t>
        </w:r>
        <w:r w:rsidR="003D0105" w:rsidRPr="003D0105">
          <w:rPr>
            <w:rFonts w:ascii="Liberation Serif" w:hAnsi="Liberation Serif"/>
            <w:sz w:val="28"/>
            <w:szCs w:val="28"/>
          </w:rPr>
          <w:t>а</w:t>
        </w:r>
        <w:r w:rsidR="003D0105" w:rsidRPr="003D0105">
          <w:rPr>
            <w:rFonts w:ascii="Liberation Serif" w:hAnsi="Liberation Serif"/>
            <w:spacing w:val="-2"/>
            <w:sz w:val="28"/>
            <w:szCs w:val="28"/>
          </w:rPr>
          <w:t>н</w:t>
        </w:r>
        <w:r w:rsidR="003D0105" w:rsidRPr="003D0105">
          <w:rPr>
            <w:rFonts w:ascii="Liberation Serif" w:hAnsi="Liberation Serif"/>
            <w:sz w:val="28"/>
            <w:szCs w:val="28"/>
          </w:rPr>
          <w:t>ов</w:t>
        </w:r>
        <w:r w:rsidR="003D0105" w:rsidRPr="003D0105">
          <w:rPr>
            <w:rFonts w:ascii="Liberation Serif" w:hAnsi="Liberation Serif"/>
            <w:spacing w:val="-2"/>
            <w:sz w:val="28"/>
            <w:szCs w:val="28"/>
          </w:rPr>
          <w:t>л</w:t>
        </w:r>
        <w:r w:rsidR="003D0105" w:rsidRPr="003D0105">
          <w:rPr>
            <w:rFonts w:ascii="Liberation Serif" w:hAnsi="Liberation Serif"/>
            <w:sz w:val="28"/>
            <w:szCs w:val="28"/>
          </w:rPr>
          <w:t>е</w:t>
        </w:r>
        <w:r w:rsidR="003D0105" w:rsidRPr="003D0105">
          <w:rPr>
            <w:rFonts w:ascii="Liberation Serif" w:hAnsi="Liberation Serif"/>
            <w:spacing w:val="-2"/>
            <w:sz w:val="28"/>
            <w:szCs w:val="28"/>
          </w:rPr>
          <w:t>н</w:t>
        </w:r>
        <w:r w:rsidR="003D0105" w:rsidRPr="003D0105">
          <w:rPr>
            <w:rFonts w:ascii="Liberation Serif" w:hAnsi="Liberation Serif"/>
            <w:sz w:val="28"/>
            <w:szCs w:val="28"/>
          </w:rPr>
          <w:t>ием</w:t>
        </w:r>
        <w:r w:rsidR="003D0105" w:rsidRPr="003D0105">
          <w:rPr>
            <w:rFonts w:ascii="Liberation Serif" w:hAnsi="Liberation Serif"/>
            <w:spacing w:val="-11"/>
            <w:sz w:val="28"/>
            <w:szCs w:val="28"/>
          </w:rPr>
          <w:t xml:space="preserve"> </w:t>
        </w:r>
      </w:hyperlink>
      <w:r w:rsidR="003D0105"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="003D0105" w:rsidRPr="003D0105">
        <w:rPr>
          <w:rFonts w:ascii="Liberation Serif" w:hAnsi="Liberation Serif"/>
          <w:sz w:val="28"/>
          <w:szCs w:val="28"/>
        </w:rPr>
        <w:t>авител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</w:t>
      </w:r>
      <w:r w:rsidR="003D0105" w:rsidRPr="003D0105">
        <w:rPr>
          <w:rFonts w:ascii="Liberation Serif" w:hAnsi="Liberation Serif"/>
          <w:sz w:val="28"/>
          <w:szCs w:val="28"/>
        </w:rPr>
        <w:t>ства</w:t>
      </w:r>
      <w:r w:rsidR="003D0105"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сс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3D0105">
        <w:rPr>
          <w:rFonts w:ascii="Liberation Serif" w:hAnsi="Liberation Serif"/>
          <w:sz w:val="28"/>
          <w:szCs w:val="28"/>
        </w:rPr>
        <w:t>к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3D0105"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Ф</w:t>
      </w:r>
      <w:r w:rsidR="003D0105" w:rsidRPr="003D0105">
        <w:rPr>
          <w:rFonts w:ascii="Liberation Serif" w:hAnsi="Liberation Serif"/>
          <w:sz w:val="28"/>
          <w:szCs w:val="28"/>
        </w:rPr>
        <w:t>ед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ц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от</w:t>
      </w:r>
      <w:r w:rsidR="003D0105"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2</w:t>
      </w:r>
      <w:r w:rsidR="003D0105" w:rsidRPr="003D0105">
        <w:rPr>
          <w:rFonts w:ascii="Liberation Serif" w:hAnsi="Liberation Serif"/>
          <w:sz w:val="28"/>
          <w:szCs w:val="28"/>
        </w:rPr>
        <w:t>0</w:t>
      </w:r>
      <w:r w:rsidR="003D0105"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я</w:t>
      </w:r>
      <w:r w:rsidR="003D0105" w:rsidRPr="003D0105">
        <w:rPr>
          <w:rFonts w:ascii="Liberation Serif" w:hAnsi="Liberation Serif"/>
          <w:sz w:val="28"/>
          <w:szCs w:val="28"/>
        </w:rPr>
        <w:t>б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я</w:t>
      </w:r>
      <w:r w:rsidR="003D0105"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2</w:t>
      </w:r>
      <w:r w:rsidR="003D0105" w:rsidRPr="003D0105">
        <w:rPr>
          <w:rFonts w:ascii="Liberation Serif" w:hAnsi="Liberation Serif"/>
          <w:sz w:val="28"/>
          <w:szCs w:val="28"/>
        </w:rPr>
        <w:t>0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1</w:t>
      </w:r>
      <w:r w:rsidR="003D0105" w:rsidRPr="003D0105">
        <w:rPr>
          <w:rFonts w:ascii="Liberation Serif" w:hAnsi="Liberation Serif"/>
          <w:sz w:val="28"/>
          <w:szCs w:val="28"/>
        </w:rPr>
        <w:t>2</w:t>
      </w:r>
      <w:r w:rsidR="003D0105"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г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="003D0105" w:rsidRPr="003D0105">
        <w:rPr>
          <w:rFonts w:ascii="Liberation Serif" w:hAnsi="Liberation Serif"/>
          <w:sz w:val="28"/>
          <w:szCs w:val="28"/>
        </w:rPr>
        <w:t>а</w:t>
      </w:r>
      <w:r w:rsidR="00774381">
        <w:rPr>
          <w:rFonts w:ascii="Liberation Serif" w:hAnsi="Liberation Serif"/>
          <w:sz w:val="28"/>
          <w:szCs w:val="28"/>
        </w:rPr>
        <w:t xml:space="preserve">   </w:t>
      </w:r>
      <w:r w:rsidR="003D0105" w:rsidRPr="003D0105">
        <w:rPr>
          <w:rFonts w:ascii="Liberation Serif" w:hAnsi="Liberation Serif"/>
          <w:sz w:val="28"/>
          <w:szCs w:val="28"/>
        </w:rPr>
        <w:t>№</w:t>
      </w:r>
      <w:r w:rsidR="00774381">
        <w:rPr>
          <w:rFonts w:ascii="Liberation Serif" w:hAnsi="Liberation Serif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1</w:t>
      </w:r>
      <w:r w:rsidR="003D0105" w:rsidRPr="003D0105">
        <w:rPr>
          <w:rFonts w:ascii="Liberation Serif" w:hAnsi="Liberation Serif"/>
          <w:sz w:val="28"/>
          <w:szCs w:val="28"/>
        </w:rPr>
        <w:t>1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9</w:t>
      </w:r>
      <w:r w:rsidR="00774381">
        <w:rPr>
          <w:rFonts w:ascii="Liberation Serif" w:hAnsi="Liberation Serif"/>
          <w:sz w:val="28"/>
          <w:szCs w:val="28"/>
        </w:rPr>
        <w:t xml:space="preserve">8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«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ab/>
        <w:t>фе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д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рал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ьно</w:t>
      </w:r>
      <w:r w:rsidR="00774381">
        <w:rPr>
          <w:rFonts w:ascii="Liberation Serif" w:hAnsi="Liberation Serif"/>
          <w:sz w:val="28"/>
          <w:szCs w:val="28"/>
        </w:rPr>
        <w:t xml:space="preserve">й </w:t>
      </w:r>
      <w:r w:rsidR="003D0105" w:rsidRPr="003D0105">
        <w:rPr>
          <w:rFonts w:ascii="Liberation Serif" w:hAnsi="Liberation Serif"/>
          <w:sz w:val="28"/>
          <w:szCs w:val="28"/>
        </w:rPr>
        <w:t>г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д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рстве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="003D0105" w:rsidRPr="003D0105">
        <w:rPr>
          <w:rFonts w:ascii="Liberation Serif" w:hAnsi="Liberation Serif"/>
          <w:sz w:val="28"/>
          <w:szCs w:val="28"/>
        </w:rPr>
        <w:t>ой</w:t>
      </w:r>
      <w:r w:rsidR="00774381">
        <w:rPr>
          <w:rFonts w:ascii="Liberation Serif" w:hAnsi="Liberation Serif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ф</w:t>
      </w:r>
      <w:r w:rsidR="003D0105" w:rsidRPr="003D0105">
        <w:rPr>
          <w:rFonts w:ascii="Liberation Serif" w:hAnsi="Liberation Serif"/>
          <w:sz w:val="28"/>
          <w:szCs w:val="28"/>
        </w:rPr>
        <w:t>ор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3D0105">
        <w:rPr>
          <w:rFonts w:ascii="Liberation Serif" w:hAnsi="Liberation Serif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ц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он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774381">
        <w:rPr>
          <w:rFonts w:ascii="Liberation Serif" w:hAnsi="Liberation Serif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си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3D0105">
        <w:rPr>
          <w:rFonts w:ascii="Liberation Serif" w:hAnsi="Liberation Serif"/>
          <w:sz w:val="28"/>
          <w:szCs w:val="28"/>
        </w:rPr>
        <w:t>теме,</w:t>
      </w:r>
      <w:r w:rsidR="00774381">
        <w:rPr>
          <w:rFonts w:ascii="Liberation Serif" w:hAnsi="Liberation Serif"/>
          <w:sz w:val="28"/>
          <w:szCs w:val="28"/>
        </w:rPr>
        <w:t xml:space="preserve"> 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б</w:t>
      </w:r>
      <w:r w:rsidR="003D0105" w:rsidRPr="003D0105">
        <w:rPr>
          <w:rFonts w:ascii="Liberation Serif" w:hAnsi="Liberation Serif"/>
          <w:sz w:val="28"/>
          <w:szCs w:val="28"/>
        </w:rPr>
        <w:t>ес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еч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в</w:t>
      </w:r>
      <w:r w:rsidR="003D0105" w:rsidRPr="003D0105">
        <w:rPr>
          <w:rFonts w:ascii="Liberation Serif" w:hAnsi="Liberation Serif"/>
          <w:sz w:val="28"/>
          <w:szCs w:val="28"/>
        </w:rPr>
        <w:t>аю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щ</w:t>
      </w:r>
      <w:r w:rsidR="003D0105" w:rsidRPr="003D0105">
        <w:rPr>
          <w:rFonts w:ascii="Liberation Serif" w:hAnsi="Liberation Serif"/>
          <w:sz w:val="28"/>
          <w:szCs w:val="28"/>
        </w:rPr>
        <w:t>ей</w:t>
      </w:r>
      <w:r w:rsidR="003D0105"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це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ос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де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б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(вн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деб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о)</w:t>
      </w:r>
      <w:r w:rsidR="003D0105"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бжа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ова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ия</w:t>
      </w:r>
      <w:r w:rsidR="003D0105"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реш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ий</w:t>
      </w:r>
      <w:r w:rsidR="003D0105"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и де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й</w:t>
      </w:r>
      <w:r w:rsidR="003D0105" w:rsidRPr="003D0105">
        <w:rPr>
          <w:rFonts w:ascii="Liberation Serif" w:hAnsi="Liberation Serif"/>
          <w:sz w:val="28"/>
          <w:szCs w:val="28"/>
        </w:rPr>
        <w:t>ств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3D0105"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(бе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з</w:t>
      </w:r>
      <w:r w:rsidR="003D0105" w:rsidRPr="003D0105">
        <w:rPr>
          <w:rFonts w:ascii="Liberation Serif" w:hAnsi="Liberation Serif"/>
          <w:sz w:val="28"/>
          <w:szCs w:val="28"/>
        </w:rPr>
        <w:t>д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йс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вия),</w:t>
      </w:r>
      <w:r w:rsidR="003D0105"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рш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="003D0105" w:rsidRPr="003D0105">
        <w:rPr>
          <w:rFonts w:ascii="Liberation Serif" w:hAnsi="Liberation Serif"/>
          <w:sz w:val="28"/>
          <w:szCs w:val="28"/>
        </w:rPr>
        <w:t>х</w:t>
      </w:r>
      <w:r w:rsidR="003D0105"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при</w:t>
      </w:r>
      <w:r w:rsidR="003D0105"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остав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ии</w:t>
      </w:r>
      <w:r w:rsidR="003D0105"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г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да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ств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="003D0105" w:rsidRPr="003D0105">
        <w:rPr>
          <w:rFonts w:ascii="Liberation Serif" w:hAnsi="Liberation Serif"/>
          <w:sz w:val="28"/>
          <w:szCs w:val="28"/>
        </w:rPr>
        <w:t>х</w:t>
      </w:r>
      <w:r w:rsidR="003D0105"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и м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ниц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пал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="003D0105" w:rsidRPr="003D0105">
        <w:rPr>
          <w:rFonts w:ascii="Liberation Serif" w:hAnsi="Liberation Serif"/>
          <w:sz w:val="28"/>
          <w:szCs w:val="28"/>
        </w:rPr>
        <w:t>ых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5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сл</w:t>
      </w:r>
      <w:r w:rsidR="003D0105" w:rsidRPr="003D0105">
        <w:rPr>
          <w:rFonts w:ascii="Liberation Serif" w:hAnsi="Liberation Serif"/>
          <w:spacing w:val="-5"/>
          <w:sz w:val="28"/>
          <w:szCs w:val="28"/>
        </w:rPr>
        <w:t>у</w:t>
      </w:r>
      <w:r w:rsidR="003D0105" w:rsidRPr="003D0105">
        <w:rPr>
          <w:rFonts w:ascii="Liberation Serif" w:hAnsi="Liberation Serif"/>
          <w:spacing w:val="2"/>
          <w:sz w:val="28"/>
          <w:szCs w:val="28"/>
        </w:rPr>
        <w:t>г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»</w:t>
      </w:r>
      <w:r w:rsidR="00774381">
        <w:rPr>
          <w:rFonts w:ascii="Liberation Serif" w:hAnsi="Liberation Serif"/>
          <w:sz w:val="28"/>
          <w:szCs w:val="28"/>
        </w:rPr>
        <w:t>;</w:t>
      </w:r>
    </w:p>
    <w:p w:rsidR="00774381" w:rsidRPr="00774381" w:rsidRDefault="00774381" w:rsidP="00774381">
      <w:pPr>
        <w:kinsoku w:val="0"/>
        <w:overflowPunct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774381">
        <w:rPr>
          <w:rFonts w:ascii="Liberation Serif" w:hAnsi="Liberation Serif"/>
          <w:sz w:val="28"/>
          <w:szCs w:val="28"/>
        </w:rPr>
        <w:t>постановление Правительства Свердловской области от 22.11.2018  № 828-ПП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работников»;</w:t>
      </w:r>
    </w:p>
    <w:p w:rsidR="00774381" w:rsidRPr="00774381" w:rsidRDefault="00774381" w:rsidP="00774381">
      <w:pPr>
        <w:kinsoku w:val="0"/>
        <w:overflowPunct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774381">
        <w:rPr>
          <w:rFonts w:ascii="Liberation Serif" w:hAnsi="Liberation Serif"/>
          <w:sz w:val="28"/>
          <w:szCs w:val="28"/>
        </w:rPr>
        <w:t>постановление Администрации города Каменска-Уральского от 24.12.2012 № 1787 «Об утверждении Положения об особенностях подачи и рассмотрения жалоб на решения и действия (бездействие) органов местного самоуправления муниципального образования город Каменск-Уральский, предоставляющих муниципальные услуги, их должностных лиц, муниципальных служащих, участвующих в предоставлении муниципальных услуг»;</w:t>
      </w:r>
    </w:p>
    <w:p w:rsidR="00774381" w:rsidRPr="00774381" w:rsidRDefault="00774381" w:rsidP="00774381">
      <w:pPr>
        <w:kinsoku w:val="0"/>
        <w:overflowPunct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774381">
        <w:rPr>
          <w:rFonts w:ascii="Liberation Serif" w:hAnsi="Liberation Serif"/>
          <w:sz w:val="28"/>
          <w:szCs w:val="28"/>
        </w:rPr>
        <w:t>приказ органа местного самоуправления «Комитет по управлению имуществом города Каменска-Уральского» от 03.03.2020 № 154 «О назначении ответственного лица по рассмотрению жалоб на нарушение порядка предоставления государственных услуг, функций».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774381" w:rsidP="003D0105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>
        <w:rPr>
          <w:rFonts w:ascii="Liberation Serif" w:hAnsi="Liberation Serif"/>
          <w:spacing w:val="-2"/>
        </w:rPr>
        <w:lastRenderedPageBreak/>
        <w:t xml:space="preserve">6. </w:t>
      </w:r>
      <w:r w:rsidR="003D0105" w:rsidRPr="003D0105">
        <w:rPr>
          <w:rFonts w:ascii="Liberation Serif" w:hAnsi="Liberation Serif"/>
        </w:rPr>
        <w:t>Ос</w:t>
      </w:r>
      <w:r w:rsidR="003D0105" w:rsidRPr="003D0105">
        <w:rPr>
          <w:rFonts w:ascii="Liberation Serif" w:hAnsi="Liberation Serif"/>
          <w:spacing w:val="-2"/>
        </w:rPr>
        <w:t>о</w:t>
      </w:r>
      <w:r w:rsidR="003D0105" w:rsidRPr="003D0105">
        <w:rPr>
          <w:rFonts w:ascii="Liberation Serif" w:hAnsi="Liberation Serif"/>
        </w:rPr>
        <w:t>бен</w:t>
      </w:r>
      <w:r w:rsidR="003D0105" w:rsidRPr="003D0105">
        <w:rPr>
          <w:rFonts w:ascii="Liberation Serif" w:hAnsi="Liberation Serif"/>
          <w:spacing w:val="-2"/>
        </w:rPr>
        <w:t>н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-3"/>
        </w:rPr>
        <w:t>с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</w:rPr>
        <w:t>и</w:t>
      </w:r>
      <w:r w:rsidR="003D0105" w:rsidRPr="003D0105">
        <w:rPr>
          <w:rFonts w:ascii="Liberation Serif" w:hAnsi="Liberation Serif"/>
          <w:spacing w:val="-1"/>
        </w:rPr>
        <w:t xml:space="preserve"> </w:t>
      </w:r>
      <w:r w:rsidR="003D0105" w:rsidRPr="003D0105">
        <w:rPr>
          <w:rFonts w:ascii="Liberation Serif" w:hAnsi="Liberation Serif"/>
          <w:spacing w:val="-4"/>
        </w:rPr>
        <w:t>в</w:t>
      </w:r>
      <w:r w:rsidR="003D0105" w:rsidRPr="003D0105">
        <w:rPr>
          <w:rFonts w:ascii="Liberation Serif" w:hAnsi="Liberation Serif"/>
          <w:spacing w:val="-1"/>
        </w:rPr>
        <w:t>ып</w:t>
      </w:r>
      <w:r w:rsidR="003D0105" w:rsidRPr="003D0105">
        <w:rPr>
          <w:rFonts w:ascii="Liberation Serif" w:hAnsi="Liberation Serif"/>
        </w:rPr>
        <w:t>ол</w:t>
      </w:r>
      <w:r w:rsidR="003D0105" w:rsidRPr="003D0105">
        <w:rPr>
          <w:rFonts w:ascii="Liberation Serif" w:hAnsi="Liberation Serif"/>
          <w:spacing w:val="-1"/>
        </w:rPr>
        <w:t>н</w:t>
      </w:r>
      <w:r w:rsidR="003D0105" w:rsidRPr="003D0105">
        <w:rPr>
          <w:rFonts w:ascii="Liberation Serif" w:hAnsi="Liberation Serif"/>
        </w:rPr>
        <w:t>ен</w:t>
      </w:r>
      <w:r w:rsidR="003D0105" w:rsidRPr="003D0105">
        <w:rPr>
          <w:rFonts w:ascii="Liberation Serif" w:hAnsi="Liberation Serif"/>
          <w:spacing w:val="-2"/>
        </w:rPr>
        <w:t>и</w:t>
      </w:r>
      <w:r w:rsidR="003D0105" w:rsidRPr="003D0105">
        <w:rPr>
          <w:rFonts w:ascii="Liberation Serif" w:hAnsi="Liberation Serif"/>
        </w:rPr>
        <w:t>я</w:t>
      </w:r>
      <w:r w:rsidR="003D0105" w:rsidRPr="003D0105">
        <w:rPr>
          <w:rFonts w:ascii="Liberation Serif" w:hAnsi="Liberation Serif"/>
          <w:spacing w:val="-2"/>
        </w:rPr>
        <w:t xml:space="preserve"> </w:t>
      </w:r>
      <w:r w:rsidR="003D0105" w:rsidRPr="003D0105">
        <w:rPr>
          <w:rFonts w:ascii="Liberation Serif" w:hAnsi="Liberation Serif"/>
        </w:rPr>
        <w:t>адми</w:t>
      </w:r>
      <w:r w:rsidR="003D0105" w:rsidRPr="003D0105">
        <w:rPr>
          <w:rFonts w:ascii="Liberation Serif" w:hAnsi="Liberation Serif"/>
          <w:spacing w:val="-4"/>
        </w:rPr>
        <w:t>н</w:t>
      </w:r>
      <w:r w:rsidR="003D0105" w:rsidRPr="003D0105">
        <w:rPr>
          <w:rFonts w:ascii="Liberation Serif" w:hAnsi="Liberation Serif"/>
          <w:spacing w:val="-1"/>
        </w:rPr>
        <w:t>и</w:t>
      </w:r>
      <w:r w:rsidR="003D0105" w:rsidRPr="003D0105">
        <w:rPr>
          <w:rFonts w:ascii="Liberation Serif" w:hAnsi="Liberation Serif"/>
        </w:rPr>
        <w:t>с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</w:rPr>
        <w:t>р</w:t>
      </w:r>
      <w:r w:rsidR="003D0105" w:rsidRPr="003D0105">
        <w:rPr>
          <w:rFonts w:ascii="Liberation Serif" w:hAnsi="Liberation Serif"/>
          <w:spacing w:val="-2"/>
        </w:rPr>
        <w:t>а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  <w:spacing w:val="-1"/>
        </w:rPr>
        <w:t>и</w:t>
      </w:r>
      <w:r w:rsidR="003D0105" w:rsidRPr="003D0105">
        <w:rPr>
          <w:rFonts w:ascii="Liberation Serif" w:hAnsi="Liberation Serif"/>
        </w:rPr>
        <w:t>в</w:t>
      </w:r>
      <w:r w:rsidR="003D0105" w:rsidRPr="003D0105">
        <w:rPr>
          <w:rFonts w:ascii="Liberation Serif" w:hAnsi="Liberation Serif"/>
          <w:spacing w:val="-2"/>
        </w:rPr>
        <w:t>н</w:t>
      </w:r>
      <w:r w:rsidR="003D0105" w:rsidRPr="003D0105">
        <w:rPr>
          <w:rFonts w:ascii="Liberation Serif" w:hAnsi="Liberation Serif"/>
          <w:spacing w:val="-1"/>
        </w:rPr>
        <w:t>ы</w:t>
      </w:r>
      <w:r w:rsidR="003D0105" w:rsidRPr="003D0105">
        <w:rPr>
          <w:rFonts w:ascii="Liberation Serif" w:hAnsi="Liberation Serif"/>
        </w:rPr>
        <w:t>х</w:t>
      </w:r>
      <w:r w:rsidR="003D0105" w:rsidRPr="003D0105">
        <w:rPr>
          <w:rFonts w:ascii="Liberation Serif" w:hAnsi="Liberation Serif"/>
          <w:spacing w:val="1"/>
        </w:rPr>
        <w:t xml:space="preserve"> </w:t>
      </w:r>
      <w:r w:rsidR="003D0105" w:rsidRPr="003D0105">
        <w:rPr>
          <w:rFonts w:ascii="Liberation Serif" w:hAnsi="Liberation Serif"/>
          <w:spacing w:val="-2"/>
        </w:rPr>
        <w:t>п</w:t>
      </w:r>
      <w:r w:rsidR="003D0105" w:rsidRPr="003D0105">
        <w:rPr>
          <w:rFonts w:ascii="Liberation Serif" w:hAnsi="Liberation Serif"/>
          <w:spacing w:val="-3"/>
        </w:rPr>
        <w:t>р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-1"/>
        </w:rPr>
        <w:t>ц</w:t>
      </w:r>
      <w:r w:rsidR="003D0105" w:rsidRPr="003D0105">
        <w:rPr>
          <w:rFonts w:ascii="Liberation Serif" w:hAnsi="Liberation Serif"/>
        </w:rPr>
        <w:t>едур (де</w:t>
      </w:r>
      <w:r w:rsidR="003D0105" w:rsidRPr="003D0105">
        <w:rPr>
          <w:rFonts w:ascii="Liberation Serif" w:hAnsi="Liberation Serif"/>
          <w:spacing w:val="-2"/>
        </w:rPr>
        <w:t>й</w:t>
      </w:r>
      <w:r w:rsidR="003D0105" w:rsidRPr="003D0105">
        <w:rPr>
          <w:rFonts w:ascii="Liberation Serif" w:hAnsi="Liberation Serif"/>
          <w:spacing w:val="-3"/>
        </w:rPr>
        <w:t>с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</w:rPr>
        <w:t>в</w:t>
      </w:r>
      <w:r w:rsidR="003D0105" w:rsidRPr="003D0105">
        <w:rPr>
          <w:rFonts w:ascii="Liberation Serif" w:hAnsi="Liberation Serif"/>
          <w:spacing w:val="-2"/>
        </w:rPr>
        <w:t>и</w:t>
      </w:r>
      <w:r w:rsidR="003D0105" w:rsidRPr="003D0105">
        <w:rPr>
          <w:rFonts w:ascii="Liberation Serif" w:hAnsi="Liberation Serif"/>
          <w:spacing w:val="-1"/>
        </w:rPr>
        <w:t>й</w:t>
      </w:r>
      <w:r w:rsidR="003D0105" w:rsidRPr="003D0105">
        <w:rPr>
          <w:rFonts w:ascii="Liberation Serif" w:hAnsi="Liberation Serif"/>
        </w:rPr>
        <w:t>) в мно</w:t>
      </w:r>
      <w:r w:rsidR="003D0105" w:rsidRPr="003D0105">
        <w:rPr>
          <w:rFonts w:ascii="Liberation Serif" w:hAnsi="Liberation Serif"/>
          <w:spacing w:val="-3"/>
        </w:rPr>
        <w:t>г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-3"/>
        </w:rPr>
        <w:t>ф</w:t>
      </w:r>
      <w:r w:rsidR="003D0105" w:rsidRPr="003D0105">
        <w:rPr>
          <w:rFonts w:ascii="Liberation Serif" w:hAnsi="Liberation Serif"/>
        </w:rPr>
        <w:t>у</w:t>
      </w:r>
      <w:r w:rsidR="003D0105" w:rsidRPr="003D0105">
        <w:rPr>
          <w:rFonts w:ascii="Liberation Serif" w:hAnsi="Liberation Serif"/>
          <w:spacing w:val="-1"/>
        </w:rPr>
        <w:t>нкци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-1"/>
        </w:rPr>
        <w:t>н</w:t>
      </w:r>
      <w:r w:rsidR="003D0105" w:rsidRPr="003D0105">
        <w:rPr>
          <w:rFonts w:ascii="Liberation Serif" w:hAnsi="Liberation Serif"/>
        </w:rPr>
        <w:t>а</w:t>
      </w:r>
      <w:r w:rsidR="003D0105" w:rsidRPr="003D0105">
        <w:rPr>
          <w:rFonts w:ascii="Liberation Serif" w:hAnsi="Liberation Serif"/>
          <w:spacing w:val="-2"/>
        </w:rPr>
        <w:t>л</w:t>
      </w:r>
      <w:r w:rsidR="003D0105" w:rsidRPr="003D0105">
        <w:rPr>
          <w:rFonts w:ascii="Liberation Serif" w:hAnsi="Liberation Serif"/>
        </w:rPr>
        <w:t>ьн</w:t>
      </w:r>
      <w:r w:rsidR="003D0105" w:rsidRPr="003D0105">
        <w:rPr>
          <w:rFonts w:ascii="Liberation Serif" w:hAnsi="Liberation Serif"/>
          <w:spacing w:val="-2"/>
        </w:rPr>
        <w:t>ы</w:t>
      </w:r>
      <w:r w:rsidR="003D0105" w:rsidRPr="003D0105">
        <w:rPr>
          <w:rFonts w:ascii="Liberation Serif" w:hAnsi="Liberation Serif"/>
        </w:rPr>
        <w:t>х</w:t>
      </w:r>
      <w:r w:rsidR="003D0105" w:rsidRPr="003D0105">
        <w:rPr>
          <w:rFonts w:ascii="Liberation Serif" w:hAnsi="Liberation Serif"/>
          <w:spacing w:val="1"/>
        </w:rPr>
        <w:t xml:space="preserve"> </w:t>
      </w:r>
      <w:r w:rsidR="003D0105" w:rsidRPr="003D0105">
        <w:rPr>
          <w:rFonts w:ascii="Liberation Serif" w:hAnsi="Liberation Serif"/>
          <w:spacing w:val="-2"/>
        </w:rPr>
        <w:t>ц</w:t>
      </w:r>
      <w:r w:rsidR="003D0105" w:rsidRPr="003D0105">
        <w:rPr>
          <w:rFonts w:ascii="Liberation Serif" w:hAnsi="Liberation Serif"/>
        </w:rPr>
        <w:t>ент</w:t>
      </w:r>
      <w:r w:rsidR="003D0105" w:rsidRPr="003D0105">
        <w:rPr>
          <w:rFonts w:ascii="Liberation Serif" w:hAnsi="Liberation Serif"/>
          <w:spacing w:val="-2"/>
        </w:rPr>
        <w:t>р</w:t>
      </w:r>
      <w:r w:rsidR="003D0105" w:rsidRPr="003D0105">
        <w:rPr>
          <w:rFonts w:ascii="Liberation Serif" w:hAnsi="Liberation Serif"/>
        </w:rPr>
        <w:t>ах</w:t>
      </w:r>
      <w:r w:rsidR="003D0105" w:rsidRPr="003D0105">
        <w:rPr>
          <w:rFonts w:ascii="Liberation Serif" w:hAnsi="Liberation Serif"/>
          <w:spacing w:val="1"/>
        </w:rPr>
        <w:t xml:space="preserve"> </w:t>
      </w:r>
      <w:r w:rsidR="003D0105" w:rsidRPr="003D0105">
        <w:rPr>
          <w:rFonts w:ascii="Liberation Serif" w:hAnsi="Liberation Serif"/>
          <w:spacing w:val="-2"/>
        </w:rPr>
        <w:t>п</w:t>
      </w:r>
      <w:r w:rsidR="003D0105" w:rsidRPr="003D0105">
        <w:rPr>
          <w:rFonts w:ascii="Liberation Serif" w:hAnsi="Liberation Serif"/>
        </w:rPr>
        <w:t>ре</w:t>
      </w:r>
      <w:r w:rsidR="003D0105" w:rsidRPr="003D0105">
        <w:rPr>
          <w:rFonts w:ascii="Liberation Serif" w:hAnsi="Liberation Serif"/>
          <w:spacing w:val="-3"/>
        </w:rPr>
        <w:t>д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-3"/>
        </w:rPr>
        <w:t>с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</w:rPr>
        <w:t>а</w:t>
      </w:r>
      <w:r w:rsidR="003D0105" w:rsidRPr="003D0105">
        <w:rPr>
          <w:rFonts w:ascii="Liberation Serif" w:hAnsi="Liberation Serif"/>
          <w:spacing w:val="-3"/>
        </w:rPr>
        <w:t>в</w:t>
      </w:r>
      <w:r w:rsidR="003D0105" w:rsidRPr="003D0105">
        <w:rPr>
          <w:rFonts w:ascii="Liberation Serif" w:hAnsi="Liberation Serif"/>
        </w:rPr>
        <w:t>лен</w:t>
      </w:r>
      <w:r w:rsidR="003D0105" w:rsidRPr="003D0105">
        <w:rPr>
          <w:rFonts w:ascii="Liberation Serif" w:hAnsi="Liberation Serif"/>
          <w:spacing w:val="-2"/>
        </w:rPr>
        <w:t>и</w:t>
      </w:r>
      <w:r w:rsidR="003D0105" w:rsidRPr="003D0105">
        <w:rPr>
          <w:rFonts w:ascii="Liberation Serif" w:hAnsi="Liberation Serif"/>
        </w:rPr>
        <w:t>я</w:t>
      </w:r>
      <w:r w:rsidR="003D0105" w:rsidRPr="003D0105">
        <w:rPr>
          <w:rFonts w:ascii="Liberation Serif" w:hAnsi="Liberation Serif"/>
          <w:spacing w:val="-2"/>
        </w:rPr>
        <w:t xml:space="preserve"> </w:t>
      </w:r>
      <w:r w:rsidR="003D0105" w:rsidRPr="003D0105">
        <w:rPr>
          <w:rFonts w:ascii="Liberation Serif" w:hAnsi="Liberation Serif"/>
        </w:rPr>
        <w:t>го</w:t>
      </w:r>
      <w:r w:rsidR="003D0105" w:rsidRPr="003D0105">
        <w:rPr>
          <w:rFonts w:ascii="Liberation Serif" w:hAnsi="Liberation Serif"/>
          <w:spacing w:val="-3"/>
        </w:rPr>
        <w:t>с</w:t>
      </w:r>
      <w:r w:rsidR="003D0105" w:rsidRPr="003D0105">
        <w:rPr>
          <w:rFonts w:ascii="Liberation Serif" w:hAnsi="Liberation Serif"/>
        </w:rPr>
        <w:t>уд</w:t>
      </w:r>
      <w:r w:rsidR="003D0105" w:rsidRPr="003D0105">
        <w:rPr>
          <w:rFonts w:ascii="Liberation Serif" w:hAnsi="Liberation Serif"/>
          <w:spacing w:val="-2"/>
        </w:rPr>
        <w:t>а</w:t>
      </w:r>
      <w:r w:rsidR="003D0105" w:rsidRPr="003D0105">
        <w:rPr>
          <w:rFonts w:ascii="Liberation Serif" w:hAnsi="Liberation Serif"/>
        </w:rPr>
        <w:t>рс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</w:rPr>
        <w:t>ве</w:t>
      </w:r>
      <w:r w:rsidR="003D0105" w:rsidRPr="003D0105">
        <w:rPr>
          <w:rFonts w:ascii="Liberation Serif" w:hAnsi="Liberation Serif"/>
          <w:spacing w:val="-2"/>
        </w:rPr>
        <w:t>н</w:t>
      </w:r>
      <w:r w:rsidR="003D0105" w:rsidRPr="003D0105">
        <w:rPr>
          <w:rFonts w:ascii="Liberation Serif" w:hAnsi="Liberation Serif"/>
          <w:spacing w:val="-1"/>
        </w:rPr>
        <w:t>ны</w:t>
      </w:r>
      <w:r w:rsidR="003D0105" w:rsidRPr="003D0105">
        <w:rPr>
          <w:rFonts w:ascii="Liberation Serif" w:hAnsi="Liberation Serif"/>
        </w:rPr>
        <w:t>х</w:t>
      </w:r>
      <w:r w:rsidR="003D0105" w:rsidRPr="003D0105">
        <w:rPr>
          <w:rFonts w:ascii="Liberation Serif" w:hAnsi="Liberation Serif"/>
          <w:spacing w:val="1"/>
        </w:rPr>
        <w:t xml:space="preserve"> </w:t>
      </w:r>
      <w:r w:rsidR="003D0105" w:rsidRPr="003D0105">
        <w:rPr>
          <w:rFonts w:ascii="Liberation Serif" w:hAnsi="Liberation Serif"/>
        </w:rPr>
        <w:t>и м</w:t>
      </w:r>
      <w:r w:rsidR="003D0105" w:rsidRPr="003D0105">
        <w:rPr>
          <w:rFonts w:ascii="Liberation Serif" w:hAnsi="Liberation Serif"/>
          <w:spacing w:val="1"/>
        </w:rPr>
        <w:t>у</w:t>
      </w:r>
      <w:r w:rsidR="003D0105" w:rsidRPr="003D0105">
        <w:rPr>
          <w:rFonts w:ascii="Liberation Serif" w:hAnsi="Liberation Serif"/>
          <w:spacing w:val="-1"/>
        </w:rPr>
        <w:t>ницип</w:t>
      </w:r>
      <w:r w:rsidR="003D0105" w:rsidRPr="003D0105">
        <w:rPr>
          <w:rFonts w:ascii="Liberation Serif" w:hAnsi="Liberation Serif"/>
        </w:rPr>
        <w:t>а</w:t>
      </w:r>
      <w:r w:rsidR="003D0105" w:rsidRPr="003D0105">
        <w:rPr>
          <w:rFonts w:ascii="Liberation Serif" w:hAnsi="Liberation Serif"/>
          <w:spacing w:val="-2"/>
        </w:rPr>
        <w:t>л</w:t>
      </w:r>
      <w:r w:rsidR="003D0105" w:rsidRPr="003D0105">
        <w:rPr>
          <w:rFonts w:ascii="Liberation Serif" w:hAnsi="Liberation Serif"/>
        </w:rPr>
        <w:t>ь</w:t>
      </w:r>
      <w:r w:rsidR="003D0105" w:rsidRPr="003D0105">
        <w:rPr>
          <w:rFonts w:ascii="Liberation Serif" w:hAnsi="Liberation Serif"/>
          <w:spacing w:val="-1"/>
        </w:rPr>
        <w:t>ны</w:t>
      </w:r>
      <w:r w:rsidR="003D0105" w:rsidRPr="003D0105">
        <w:rPr>
          <w:rFonts w:ascii="Liberation Serif" w:hAnsi="Liberation Serif"/>
        </w:rPr>
        <w:t>х</w:t>
      </w:r>
      <w:r w:rsidR="003D0105" w:rsidRPr="003D0105">
        <w:rPr>
          <w:rFonts w:ascii="Liberation Serif" w:hAnsi="Liberation Serif"/>
          <w:spacing w:val="1"/>
        </w:rPr>
        <w:t xml:space="preserve"> </w:t>
      </w:r>
      <w:r w:rsidR="003D0105" w:rsidRPr="003D0105">
        <w:rPr>
          <w:rFonts w:ascii="Liberation Serif" w:hAnsi="Liberation Serif"/>
          <w:spacing w:val="-2"/>
        </w:rPr>
        <w:t>у</w:t>
      </w:r>
      <w:r w:rsidR="003D0105" w:rsidRPr="003D0105">
        <w:rPr>
          <w:rFonts w:ascii="Liberation Serif" w:hAnsi="Liberation Serif"/>
          <w:spacing w:val="-3"/>
        </w:rPr>
        <w:t>с</w:t>
      </w:r>
      <w:r w:rsidR="003D0105" w:rsidRPr="003D0105">
        <w:rPr>
          <w:rFonts w:ascii="Liberation Serif" w:hAnsi="Liberation Serif"/>
        </w:rPr>
        <w:t>луг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Default="003D0105" w:rsidP="003D0105">
      <w:pPr>
        <w:kinsoku w:val="0"/>
        <w:overflowPunct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Исчер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пы</w:t>
      </w:r>
      <w:r w:rsidRPr="003D0105">
        <w:rPr>
          <w:rFonts w:ascii="Liberation Serif" w:hAnsi="Liberation Serif"/>
          <w:b/>
          <w:bCs/>
          <w:sz w:val="28"/>
          <w:szCs w:val="28"/>
        </w:rPr>
        <w:t>ваю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щ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й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еречень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адми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ц</w:t>
      </w:r>
      <w:r w:rsidRPr="003D0105">
        <w:rPr>
          <w:rFonts w:ascii="Liberation Serif" w:hAnsi="Liberation Serif"/>
          <w:b/>
          <w:bCs/>
          <w:sz w:val="28"/>
          <w:szCs w:val="28"/>
        </w:rPr>
        <w:t>ед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z w:val="28"/>
          <w:szCs w:val="28"/>
        </w:rPr>
        <w:t>р (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b/>
          <w:bCs/>
          <w:sz w:val="28"/>
          <w:szCs w:val="28"/>
        </w:rPr>
        <w:t>ействи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)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ри 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редо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лен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ницип</w:t>
      </w:r>
      <w:r w:rsidRPr="003D0105">
        <w:rPr>
          <w:rFonts w:ascii="Liberation Serif" w:hAnsi="Liberation Serif"/>
          <w:b/>
          <w:bCs/>
          <w:sz w:val="28"/>
          <w:szCs w:val="28"/>
        </w:rPr>
        <w:t>альной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лу</w:t>
      </w:r>
      <w:r w:rsidRPr="003D0105">
        <w:rPr>
          <w:rFonts w:ascii="Liberation Serif" w:hAnsi="Liberation Serif"/>
          <w:b/>
          <w:bCs/>
          <w:sz w:val="28"/>
          <w:szCs w:val="28"/>
        </w:rPr>
        <w:t>г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,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ол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яемых мно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b/>
          <w:bCs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нкци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ьн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ми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b/>
          <w:bCs/>
          <w:sz w:val="28"/>
          <w:szCs w:val="28"/>
        </w:rPr>
        <w:t>ентрами</w:t>
      </w:r>
    </w:p>
    <w:p w:rsidR="00774381" w:rsidRPr="003D0105" w:rsidRDefault="00774381" w:rsidP="003D0105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774381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 xml:space="preserve">6.1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 ц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нтр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яет:</w:t>
      </w:r>
    </w:p>
    <w:p w:rsidR="003D0105" w:rsidRPr="003D0105" w:rsidRDefault="003D0105" w:rsidP="00774381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яд</w:t>
      </w:r>
      <w:r w:rsidRPr="003D0105">
        <w:rPr>
          <w:rFonts w:ascii="Liberation Serif" w:hAnsi="Liberation Serif"/>
          <w:sz w:val="28"/>
          <w:szCs w:val="28"/>
        </w:rPr>
        <w:t>ке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4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proofErr w:type="gramStart"/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ом 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 xml:space="preserve">е, 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по 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ым 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сам,</w:t>
      </w:r>
      <w:r w:rsidR="00774381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связа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ным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ной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1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</w:t>
      </w:r>
      <w:r w:rsidR="00774381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ти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заявителей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дке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pacing w:val="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онал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Default="003D0105" w:rsidP="00774381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вы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чу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заявителю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тата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маж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е,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одт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даю</w:t>
      </w:r>
      <w:r w:rsidRPr="003D0105">
        <w:rPr>
          <w:rFonts w:ascii="Liberation Serif" w:hAnsi="Liberation Serif"/>
          <w:spacing w:val="-2"/>
          <w:sz w:val="28"/>
          <w:szCs w:val="28"/>
        </w:rPr>
        <w:t>щи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 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х 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proofErr w:type="gramStart"/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ов,  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proofErr w:type="gramEnd"/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х 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 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й 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нтр  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="00774381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татам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2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1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кже вы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ча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вк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чая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маж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 вы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ист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рг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нов,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ля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щих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г;</w:t>
      </w:r>
    </w:p>
    <w:p w:rsidR="003D0105" w:rsidRPr="003D0105" w:rsidRDefault="00774381" w:rsidP="00774381">
      <w:pPr>
        <w:pStyle w:val="a7"/>
        <w:tabs>
          <w:tab w:val="left" w:pos="1664"/>
          <w:tab w:val="left" w:pos="3203"/>
          <w:tab w:val="left" w:pos="3579"/>
          <w:tab w:val="left" w:pos="4948"/>
          <w:tab w:val="left" w:pos="7309"/>
          <w:tab w:val="left" w:pos="9195"/>
        </w:tabs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ые</w:t>
      </w:r>
      <w:r w:rsidR="003D0105" w:rsidRPr="003D0105">
        <w:rPr>
          <w:rFonts w:ascii="Liberation Serif" w:hAnsi="Liberation Serif"/>
          <w:sz w:val="28"/>
          <w:szCs w:val="28"/>
        </w:rPr>
        <w:tab/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ц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д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ры</w:t>
      </w:r>
      <w:r w:rsidR="003D0105" w:rsidRPr="003D0105">
        <w:rPr>
          <w:rFonts w:ascii="Liberation Serif" w:hAnsi="Liberation Serif"/>
          <w:sz w:val="28"/>
          <w:szCs w:val="28"/>
        </w:rPr>
        <w:tab/>
        <w:t>и</w:t>
      </w:r>
      <w:r w:rsidR="003D0105" w:rsidRPr="003D0105">
        <w:rPr>
          <w:rFonts w:ascii="Liberation Serif" w:hAnsi="Liberation Serif"/>
          <w:sz w:val="28"/>
          <w:szCs w:val="28"/>
        </w:rPr>
        <w:tab/>
        <w:t>д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йств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я,</w:t>
      </w:r>
      <w:r w:rsidR="003D0105" w:rsidRPr="003D0105">
        <w:rPr>
          <w:rFonts w:ascii="Liberation Serif" w:hAnsi="Liberation Serif"/>
          <w:sz w:val="28"/>
          <w:szCs w:val="28"/>
        </w:rPr>
        <w:tab/>
        <w:t>пр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д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смо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ре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="003D0105" w:rsidRPr="003D0105">
        <w:rPr>
          <w:rFonts w:ascii="Liberation Serif" w:hAnsi="Liberation Serif"/>
          <w:sz w:val="28"/>
          <w:szCs w:val="28"/>
        </w:rPr>
        <w:t>ые</w:t>
      </w:r>
      <w:r w:rsidR="003D0105" w:rsidRPr="003D0105">
        <w:rPr>
          <w:rFonts w:ascii="Liberation Serif" w:hAnsi="Liberation Serif"/>
          <w:sz w:val="28"/>
          <w:szCs w:val="28"/>
        </w:rPr>
        <w:tab/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Ф</w:t>
      </w:r>
      <w:r w:rsidR="003D0105" w:rsidRPr="003D0105">
        <w:rPr>
          <w:rFonts w:ascii="Liberation Serif" w:hAnsi="Liberation Serif"/>
          <w:sz w:val="28"/>
          <w:szCs w:val="28"/>
        </w:rPr>
        <w:t>ед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ал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</w:t>
      </w:r>
      <w:r w:rsidR="003D0105" w:rsidRPr="003D0105">
        <w:rPr>
          <w:rFonts w:ascii="Liberation Serif" w:hAnsi="Liberation Serif"/>
          <w:sz w:val="28"/>
          <w:szCs w:val="28"/>
        </w:rPr>
        <w:t>ным</w:t>
      </w:r>
      <w:r w:rsidR="003D0105" w:rsidRPr="003D0105">
        <w:rPr>
          <w:rFonts w:ascii="Liberation Serif" w:hAnsi="Liberation Serif"/>
          <w:sz w:val="28"/>
          <w:szCs w:val="28"/>
        </w:rPr>
        <w:tab/>
        <w:t>за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к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ом</w:t>
      </w:r>
    </w:p>
    <w:p w:rsidR="003D0105" w:rsidRPr="003D0105" w:rsidRDefault="003D0105" w:rsidP="00774381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 xml:space="preserve">№ </w:t>
      </w:r>
      <w:r w:rsidRPr="003D0105">
        <w:rPr>
          <w:rFonts w:ascii="Liberation Serif" w:hAnsi="Liberation Serif"/>
          <w:spacing w:val="-2"/>
          <w:sz w:val="28"/>
          <w:szCs w:val="28"/>
        </w:rPr>
        <w:t>2</w:t>
      </w:r>
      <w:r w:rsidRPr="003D0105">
        <w:rPr>
          <w:rFonts w:ascii="Liberation Serif" w:hAnsi="Liberation Serif"/>
          <w:sz w:val="28"/>
          <w:szCs w:val="28"/>
        </w:rPr>
        <w:t>1</w:t>
      </w:r>
      <w:r w:rsidRPr="003D0105">
        <w:rPr>
          <w:rFonts w:ascii="Liberation Serif" w:hAnsi="Liberation Serif"/>
          <w:spacing w:val="-1"/>
          <w:sz w:val="28"/>
          <w:szCs w:val="28"/>
        </w:rPr>
        <w:t>0</w:t>
      </w:r>
      <w:r w:rsidRPr="003D0105">
        <w:rPr>
          <w:rFonts w:ascii="Liberation Serif" w:hAnsi="Liberation Serif"/>
          <w:sz w:val="28"/>
          <w:szCs w:val="28"/>
        </w:rPr>
        <w:t>-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З.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аст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1.1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6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№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21</w:t>
      </w:r>
      <w:r w:rsidRPr="003D0105">
        <w:rPr>
          <w:rFonts w:ascii="Liberation Serif" w:hAnsi="Liberation Serif"/>
          <w:spacing w:val="7"/>
          <w:sz w:val="28"/>
          <w:szCs w:val="28"/>
        </w:rPr>
        <w:t>0</w:t>
      </w:r>
      <w:r w:rsidRPr="003D0105">
        <w:rPr>
          <w:rFonts w:ascii="Liberation Serif" w:hAnsi="Liberation Serif"/>
          <w:sz w:val="28"/>
          <w:szCs w:val="28"/>
        </w:rPr>
        <w:t>-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реали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</w:t>
      </w:r>
      <w:r w:rsidRPr="003D0105">
        <w:rPr>
          <w:rFonts w:ascii="Liberation Serif" w:hAnsi="Liberation Serif"/>
          <w:spacing w:val="-2"/>
          <w:sz w:val="28"/>
          <w:szCs w:val="28"/>
        </w:rPr>
        <w:t>ои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вп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аве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екать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е ор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иза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и.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Default="003D0105" w:rsidP="003D0105">
      <w:pPr>
        <w:pStyle w:val="1"/>
        <w:kinsoku w:val="0"/>
        <w:overflowPunct w:val="0"/>
        <w:rPr>
          <w:rFonts w:ascii="Liberation Serif" w:hAnsi="Liberation Serif"/>
        </w:rPr>
      </w:pP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3"/>
        </w:rPr>
        <w:t>ф</w:t>
      </w:r>
      <w:r w:rsidRPr="003D0105">
        <w:rPr>
          <w:rFonts w:ascii="Liberation Serif" w:hAnsi="Liberation Serif"/>
        </w:rPr>
        <w:t>ормиро</w:t>
      </w:r>
      <w:r w:rsidRPr="003D0105">
        <w:rPr>
          <w:rFonts w:ascii="Liberation Serif" w:hAnsi="Liberation Serif"/>
          <w:spacing w:val="-2"/>
        </w:rPr>
        <w:t>в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е зая</w:t>
      </w:r>
      <w:r w:rsidRPr="003D0105">
        <w:rPr>
          <w:rFonts w:ascii="Liberation Serif" w:hAnsi="Liberation Serif"/>
          <w:spacing w:val="-2"/>
        </w:rPr>
        <w:t>в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лей</w:t>
      </w:r>
    </w:p>
    <w:p w:rsidR="00774381" w:rsidRPr="00774381" w:rsidRDefault="00774381" w:rsidP="00774381"/>
    <w:p w:rsidR="003D0105" w:rsidRPr="003D0105" w:rsidRDefault="003D0105" w:rsidP="0088749B">
      <w:pPr>
        <w:pStyle w:val="a7"/>
        <w:widowControl w:val="0"/>
        <w:numPr>
          <w:ilvl w:val="1"/>
          <w:numId w:val="3"/>
        </w:numPr>
        <w:tabs>
          <w:tab w:val="left" w:pos="1635"/>
          <w:tab w:val="left" w:pos="4123"/>
          <w:tab w:val="left" w:pos="5673"/>
          <w:tab w:val="left" w:pos="9038"/>
        </w:tabs>
        <w:kinsoku w:val="0"/>
        <w:overflowPunct w:val="0"/>
        <w:autoSpaceDE w:val="0"/>
        <w:autoSpaceDN w:val="0"/>
        <w:adjustRightInd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рм</w:t>
      </w:r>
      <w:r w:rsidRPr="003D0105">
        <w:rPr>
          <w:rFonts w:ascii="Liberation Serif" w:hAnsi="Liberation Serif"/>
          <w:spacing w:val="-2"/>
          <w:sz w:val="28"/>
          <w:szCs w:val="28"/>
        </w:rPr>
        <w:t>ир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ab/>
        <w:t>заявителя</w:t>
      </w:r>
      <w:r w:rsidRPr="003D0105">
        <w:rPr>
          <w:rFonts w:ascii="Liberation Serif" w:hAnsi="Liberation Serif"/>
          <w:sz w:val="28"/>
          <w:szCs w:val="28"/>
        </w:rPr>
        <w:tab/>
        <w:t>мн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ными</w:t>
      </w:r>
      <w:r w:rsidRPr="003D0105">
        <w:rPr>
          <w:rFonts w:ascii="Liberation Serif" w:hAnsi="Liberation Serif"/>
          <w:sz w:val="28"/>
          <w:szCs w:val="28"/>
        </w:rPr>
        <w:tab/>
        <w:t>цен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 сл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щими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и: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а)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ечения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едств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асс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также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тем разме</w:t>
      </w:r>
      <w:r w:rsidRPr="003D0105">
        <w:rPr>
          <w:rFonts w:ascii="Liberation Serif" w:hAnsi="Liberation Serif"/>
          <w:spacing w:val="-4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сайт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нд</w:t>
      </w:r>
      <w:r w:rsidRPr="003D0105">
        <w:rPr>
          <w:rFonts w:ascii="Liberation Serif" w:hAnsi="Liberation Serif"/>
          <w:spacing w:val="-5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 мног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774381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proofErr w:type="gramStart"/>
      <w:r w:rsidRPr="003D0105">
        <w:rPr>
          <w:rFonts w:ascii="Liberation Serif" w:hAnsi="Liberation Serif"/>
          <w:sz w:val="28"/>
          <w:szCs w:val="28"/>
        </w:rPr>
        <w:t xml:space="preserve">б) 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ии 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заявителя 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ый 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р 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чн</w:t>
      </w:r>
      <w:r w:rsidRPr="003D0105">
        <w:rPr>
          <w:rFonts w:ascii="Liberation Serif" w:hAnsi="Liberation Serif"/>
          <w:sz w:val="28"/>
          <w:szCs w:val="28"/>
        </w:rPr>
        <w:t xml:space="preserve">о, 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ефон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пос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вом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оч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э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оч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е.</w:t>
      </w:r>
    </w:p>
    <w:p w:rsidR="003D0105" w:rsidRPr="003D0105" w:rsidRDefault="003D0105" w:rsidP="00774381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ном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ик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онал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цент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но 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ей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щим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веж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кт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="00774381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форме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-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елово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.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емое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емя</w:t>
      </w:r>
      <w:r w:rsidR="00774381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тац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–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5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т,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время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сект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Pr="003D0105">
        <w:rPr>
          <w:rFonts w:ascii="Liberation Serif" w:hAnsi="Liberation Serif"/>
          <w:sz w:val="28"/>
          <w:szCs w:val="28"/>
        </w:rPr>
        <w:t>ван</w:t>
      </w:r>
      <w:r w:rsidRPr="003D0105">
        <w:rPr>
          <w:rFonts w:ascii="Liberation Serif" w:hAnsi="Liberation Serif"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гах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 может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евы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ать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5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фон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ый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жен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чи</w:t>
      </w:r>
      <w:r w:rsidRPr="003D0105">
        <w:rPr>
          <w:rFonts w:ascii="Liberation Serif" w:hAnsi="Liberation Serif"/>
          <w:sz w:val="28"/>
          <w:szCs w:val="28"/>
        </w:rPr>
        <w:t>нат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 на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рг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фа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честве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 мног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ра,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вшего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ый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ок.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Ин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е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нс</w:t>
      </w:r>
      <w:r w:rsidRPr="003D0105">
        <w:rPr>
          <w:rFonts w:ascii="Liberation Serif" w:hAnsi="Liberation Serif"/>
          <w:spacing w:val="-3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ти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щен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ну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раб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тник мног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 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яет не 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10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т;</w:t>
      </w:r>
    </w:p>
    <w:p w:rsidR="003D0105" w:rsidRPr="003D0105" w:rsidRDefault="003D0105" w:rsidP="00774381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если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од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ета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ется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ое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ремя, 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бо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мног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ц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а,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яющий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6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е</w:t>
      </w:r>
      <w:r w:rsidR="00774381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ти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еле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может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ить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lastRenderedPageBreak/>
        <w:t>из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ить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ращ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пись</w:t>
      </w:r>
      <w:r w:rsidRPr="003D0105">
        <w:rPr>
          <w:rFonts w:ascii="Liberation Serif" w:hAnsi="Liberation Serif"/>
          <w:spacing w:val="-4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рме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бом,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ым в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-3"/>
          <w:sz w:val="28"/>
          <w:szCs w:val="28"/>
        </w:rPr>
        <w:t>)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774381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назн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ть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е </w:t>
      </w:r>
      <w:r w:rsidRPr="003D0105">
        <w:rPr>
          <w:rFonts w:ascii="Liberation Serif" w:hAnsi="Liberation Serif"/>
          <w:spacing w:val="-2"/>
          <w:sz w:val="28"/>
          <w:szCs w:val="28"/>
        </w:rPr>
        <w:t>вр</w:t>
      </w:r>
      <w:r w:rsidRPr="003D0105">
        <w:rPr>
          <w:rFonts w:ascii="Liberation Serif" w:hAnsi="Liberation Serif"/>
          <w:sz w:val="28"/>
          <w:szCs w:val="28"/>
        </w:rPr>
        <w:t>емя 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тац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й.</w:t>
      </w:r>
    </w:p>
    <w:p w:rsidR="003D0105" w:rsidRPr="003D0105" w:rsidRDefault="003D0105" w:rsidP="00774381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ти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ись</w:t>
      </w:r>
      <w:r w:rsidRPr="003D0105">
        <w:rPr>
          <w:rFonts w:ascii="Liberation Serif" w:hAnsi="Liberation Serif"/>
          <w:spacing w:val="-1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ным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ще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иям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заявител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 на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пис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ном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дн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3</w:t>
      </w:r>
      <w:r w:rsidRPr="003D0105">
        <w:rPr>
          <w:rFonts w:ascii="Liberation Serif" w:hAnsi="Liberation Serif"/>
          <w:sz w:val="28"/>
          <w:szCs w:val="28"/>
        </w:rPr>
        <w:t>0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але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ней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нта</w:t>
      </w:r>
      <w:r w:rsidR="00774381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су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4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 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чты,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ому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пивш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онал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форме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он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мента,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пись</w:t>
      </w:r>
      <w:r w:rsidRPr="003D0105">
        <w:rPr>
          <w:rFonts w:ascii="Liberation Serif" w:hAnsi="Liberation Serif"/>
          <w:spacing w:val="-4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оч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му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ад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,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казанному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обраще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ии,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шем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ый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пись</w:t>
      </w:r>
      <w:r w:rsidRPr="003D0105">
        <w:rPr>
          <w:rFonts w:ascii="Liberation Serif" w:hAnsi="Liberation Serif"/>
          <w:spacing w:val="-4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ме.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774381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2"/>
        </w:rPr>
        <w:t>ы</w:t>
      </w:r>
      <w:r w:rsidRPr="003D0105">
        <w:rPr>
          <w:rFonts w:ascii="Liberation Serif" w:hAnsi="Liberation Serif"/>
        </w:rPr>
        <w:t>да</w:t>
      </w:r>
      <w:r w:rsidRPr="003D0105">
        <w:rPr>
          <w:rFonts w:ascii="Liberation Serif" w:hAnsi="Liberation Serif"/>
          <w:spacing w:val="-2"/>
        </w:rPr>
        <w:t>ч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</w:rPr>
        <w:t>заяв</w:t>
      </w:r>
      <w:r w:rsidRPr="003D0105">
        <w:rPr>
          <w:rFonts w:ascii="Liberation Serif" w:hAnsi="Liberation Serif"/>
          <w:spacing w:val="-4"/>
        </w:rPr>
        <w:t>и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елю</w:t>
      </w:r>
      <w:r w:rsidRPr="003D0105">
        <w:rPr>
          <w:rFonts w:ascii="Liberation Serif" w:hAnsi="Liberation Serif"/>
          <w:spacing w:val="-4"/>
        </w:rPr>
        <w:t xml:space="preserve"> </w:t>
      </w:r>
      <w:r w:rsidRPr="003D0105">
        <w:rPr>
          <w:rFonts w:ascii="Liberation Serif" w:hAnsi="Liberation Serif"/>
        </w:rPr>
        <w:t>резу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ьт</w:t>
      </w:r>
      <w:r w:rsidRPr="003D0105">
        <w:rPr>
          <w:rFonts w:ascii="Liberation Serif" w:hAnsi="Liberation Serif"/>
          <w:spacing w:val="-2"/>
        </w:rPr>
        <w:t>а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</w:t>
      </w:r>
      <w:r w:rsidRPr="003D0105">
        <w:rPr>
          <w:rFonts w:ascii="Liberation Serif" w:hAnsi="Liberation Serif"/>
          <w:spacing w:val="-3"/>
        </w:rPr>
        <w:t>д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му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ьной</w:t>
      </w:r>
      <w:r w:rsidRPr="003D0105">
        <w:rPr>
          <w:rFonts w:ascii="Liberation Serif" w:hAnsi="Liberation Serif"/>
          <w:spacing w:val="-4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слуги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774381" w:rsidRDefault="003D0105" w:rsidP="0088749B">
      <w:pPr>
        <w:pStyle w:val="a7"/>
        <w:widowControl w:val="0"/>
        <w:numPr>
          <w:ilvl w:val="1"/>
          <w:numId w:val="3"/>
        </w:numPr>
        <w:tabs>
          <w:tab w:val="left" w:pos="1535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774381">
        <w:rPr>
          <w:rFonts w:ascii="Liberation Serif" w:hAnsi="Liberation Serif"/>
          <w:spacing w:val="-2"/>
          <w:sz w:val="28"/>
          <w:szCs w:val="28"/>
        </w:rPr>
        <w:t>П</w:t>
      </w:r>
      <w:r w:rsidRPr="00774381">
        <w:rPr>
          <w:rFonts w:ascii="Liberation Serif" w:hAnsi="Liberation Serif"/>
          <w:spacing w:val="1"/>
          <w:sz w:val="28"/>
          <w:szCs w:val="28"/>
        </w:rPr>
        <w:t>р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2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али</w:t>
      </w:r>
      <w:r w:rsidRPr="00774381">
        <w:rPr>
          <w:rFonts w:ascii="Liberation Serif" w:hAnsi="Liberation Serif"/>
          <w:spacing w:val="-2"/>
          <w:sz w:val="28"/>
          <w:szCs w:val="28"/>
        </w:rPr>
        <w:t>чи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в</w:t>
      </w:r>
      <w:r w:rsidRPr="00774381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заяв</w:t>
      </w:r>
      <w:r w:rsidRPr="00774381">
        <w:rPr>
          <w:rFonts w:ascii="Liberation Serif" w:hAnsi="Liberation Serif"/>
          <w:spacing w:val="-2"/>
          <w:sz w:val="28"/>
          <w:szCs w:val="28"/>
        </w:rPr>
        <w:t>л</w:t>
      </w:r>
      <w:r w:rsidRPr="00774381">
        <w:rPr>
          <w:rFonts w:ascii="Liberation Serif" w:hAnsi="Liberation Serif"/>
          <w:sz w:val="28"/>
          <w:szCs w:val="28"/>
        </w:rPr>
        <w:t>ении</w:t>
      </w:r>
      <w:r w:rsidRPr="00774381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о</w:t>
      </w:r>
      <w:r w:rsidRPr="00774381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п</w:t>
      </w:r>
      <w:r w:rsidRPr="00774381">
        <w:rPr>
          <w:rFonts w:ascii="Liberation Serif" w:hAnsi="Liberation Serif"/>
          <w:spacing w:val="-2"/>
          <w:sz w:val="28"/>
          <w:szCs w:val="28"/>
        </w:rPr>
        <w:t>р</w:t>
      </w:r>
      <w:r w:rsidRPr="00774381">
        <w:rPr>
          <w:rFonts w:ascii="Liberation Serif" w:hAnsi="Liberation Serif"/>
          <w:sz w:val="28"/>
          <w:szCs w:val="28"/>
        </w:rPr>
        <w:t>е</w:t>
      </w:r>
      <w:r w:rsidRPr="00774381">
        <w:rPr>
          <w:rFonts w:ascii="Liberation Serif" w:hAnsi="Liberation Serif"/>
          <w:spacing w:val="-2"/>
          <w:sz w:val="28"/>
          <w:szCs w:val="28"/>
        </w:rPr>
        <w:t>д</w:t>
      </w:r>
      <w:r w:rsidRPr="00774381">
        <w:rPr>
          <w:rFonts w:ascii="Liberation Serif" w:hAnsi="Liberation Serif"/>
          <w:sz w:val="28"/>
          <w:szCs w:val="28"/>
        </w:rPr>
        <w:t>остав</w:t>
      </w:r>
      <w:r w:rsidRPr="00774381">
        <w:rPr>
          <w:rFonts w:ascii="Liberation Serif" w:hAnsi="Liberation Serif"/>
          <w:spacing w:val="-2"/>
          <w:sz w:val="28"/>
          <w:szCs w:val="28"/>
        </w:rPr>
        <w:t>л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и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м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ниц</w:t>
      </w:r>
      <w:r w:rsidRPr="00774381">
        <w:rPr>
          <w:rFonts w:ascii="Liberation Serif" w:hAnsi="Liberation Serif"/>
          <w:spacing w:val="-2"/>
          <w:sz w:val="28"/>
          <w:szCs w:val="28"/>
        </w:rPr>
        <w:t>и</w:t>
      </w:r>
      <w:r w:rsidRPr="00774381">
        <w:rPr>
          <w:rFonts w:ascii="Liberation Serif" w:hAnsi="Liberation Serif"/>
          <w:sz w:val="28"/>
          <w:szCs w:val="28"/>
        </w:rPr>
        <w:t>пал</w:t>
      </w:r>
      <w:r w:rsidRPr="00774381">
        <w:rPr>
          <w:rFonts w:ascii="Liberation Serif" w:hAnsi="Liberation Serif"/>
          <w:spacing w:val="-2"/>
          <w:sz w:val="28"/>
          <w:szCs w:val="28"/>
        </w:rPr>
        <w:t>ьн</w:t>
      </w:r>
      <w:r w:rsidRPr="00774381">
        <w:rPr>
          <w:rFonts w:ascii="Liberation Serif" w:hAnsi="Liberation Serif"/>
          <w:sz w:val="28"/>
          <w:szCs w:val="28"/>
        </w:rPr>
        <w:t>ой</w:t>
      </w:r>
      <w:r w:rsidRPr="00774381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сл</w:t>
      </w:r>
      <w:r w:rsidRPr="00774381">
        <w:rPr>
          <w:rFonts w:ascii="Liberation Serif" w:hAnsi="Liberation Serif"/>
          <w:spacing w:val="-5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ги</w:t>
      </w:r>
      <w:r w:rsidRPr="00774381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казания</w:t>
      </w:r>
      <w:r w:rsidRPr="00774381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о</w:t>
      </w:r>
      <w:r w:rsidRPr="00774381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3"/>
          <w:sz w:val="28"/>
          <w:szCs w:val="28"/>
        </w:rPr>
        <w:t>в</w:t>
      </w:r>
      <w:r w:rsidRPr="00774381">
        <w:rPr>
          <w:rFonts w:ascii="Liberation Serif" w:hAnsi="Liberation Serif"/>
          <w:sz w:val="28"/>
          <w:szCs w:val="28"/>
        </w:rPr>
        <w:t>ыд</w:t>
      </w:r>
      <w:r w:rsidRPr="00774381">
        <w:rPr>
          <w:rFonts w:ascii="Liberation Serif" w:hAnsi="Liberation Serif"/>
          <w:spacing w:val="-3"/>
          <w:sz w:val="28"/>
          <w:szCs w:val="28"/>
        </w:rPr>
        <w:t>а</w:t>
      </w:r>
      <w:r w:rsidRPr="00774381">
        <w:rPr>
          <w:rFonts w:ascii="Liberation Serif" w:hAnsi="Liberation Serif"/>
          <w:sz w:val="28"/>
          <w:szCs w:val="28"/>
        </w:rPr>
        <w:t>че</w:t>
      </w:r>
      <w:r w:rsidRPr="00774381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рез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pacing w:val="-1"/>
          <w:sz w:val="28"/>
          <w:szCs w:val="28"/>
        </w:rPr>
        <w:t>ль</w:t>
      </w:r>
      <w:r w:rsidRPr="00774381">
        <w:rPr>
          <w:rFonts w:ascii="Liberation Serif" w:hAnsi="Liberation Serif"/>
          <w:sz w:val="28"/>
          <w:szCs w:val="28"/>
        </w:rPr>
        <w:t>татов</w:t>
      </w:r>
      <w:r w:rsidRPr="00774381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оказ</w:t>
      </w:r>
      <w:r w:rsidRPr="00774381">
        <w:rPr>
          <w:rFonts w:ascii="Liberation Serif" w:hAnsi="Liberation Serif"/>
          <w:spacing w:val="-3"/>
          <w:sz w:val="28"/>
          <w:szCs w:val="28"/>
        </w:rPr>
        <w:t>а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и</w:t>
      </w:r>
      <w:r w:rsidRPr="00774381">
        <w:rPr>
          <w:rFonts w:ascii="Liberation Serif" w:hAnsi="Liberation Serif"/>
          <w:sz w:val="28"/>
          <w:szCs w:val="28"/>
        </w:rPr>
        <w:t>я</w:t>
      </w:r>
      <w:r w:rsidRPr="00774381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с</w:t>
      </w:r>
      <w:r w:rsidRPr="00774381">
        <w:rPr>
          <w:rFonts w:ascii="Liberation Serif" w:hAnsi="Liberation Serif"/>
          <w:spacing w:val="1"/>
          <w:sz w:val="28"/>
          <w:szCs w:val="28"/>
        </w:rPr>
        <w:t>л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ги</w:t>
      </w:r>
      <w:r w:rsidRPr="00774381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че</w:t>
      </w:r>
      <w:r w:rsidRPr="00774381">
        <w:rPr>
          <w:rFonts w:ascii="Liberation Serif" w:hAnsi="Liberation Serif"/>
          <w:spacing w:val="1"/>
          <w:sz w:val="28"/>
          <w:szCs w:val="28"/>
        </w:rPr>
        <w:t>р</w:t>
      </w:r>
      <w:r w:rsidRPr="00774381">
        <w:rPr>
          <w:rFonts w:ascii="Liberation Serif" w:hAnsi="Liberation Serif"/>
          <w:sz w:val="28"/>
          <w:szCs w:val="28"/>
        </w:rPr>
        <w:t>ез мног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ф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нк</w:t>
      </w:r>
      <w:r w:rsidRPr="00774381">
        <w:rPr>
          <w:rFonts w:ascii="Liberation Serif" w:hAnsi="Liberation Serif"/>
          <w:spacing w:val="1"/>
          <w:sz w:val="28"/>
          <w:szCs w:val="28"/>
        </w:rPr>
        <w:t>ц</w:t>
      </w:r>
      <w:r w:rsidRPr="00774381">
        <w:rPr>
          <w:rFonts w:ascii="Liberation Serif" w:hAnsi="Liberation Serif"/>
          <w:spacing w:val="-2"/>
          <w:sz w:val="28"/>
          <w:szCs w:val="28"/>
        </w:rPr>
        <w:t>и</w:t>
      </w:r>
      <w:r w:rsidRPr="00774381">
        <w:rPr>
          <w:rFonts w:ascii="Liberation Serif" w:hAnsi="Liberation Serif"/>
          <w:sz w:val="28"/>
          <w:szCs w:val="28"/>
        </w:rPr>
        <w:t>о</w:t>
      </w:r>
      <w:r w:rsidRPr="00774381">
        <w:rPr>
          <w:rFonts w:ascii="Liberation Serif" w:hAnsi="Liberation Serif"/>
          <w:spacing w:val="-2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ал</w:t>
      </w:r>
      <w:r w:rsidRPr="00774381">
        <w:rPr>
          <w:rFonts w:ascii="Liberation Serif" w:hAnsi="Liberation Serif"/>
          <w:spacing w:val="-2"/>
          <w:sz w:val="28"/>
          <w:szCs w:val="28"/>
        </w:rPr>
        <w:t>ь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ы</w:t>
      </w:r>
      <w:r w:rsidRPr="00774381">
        <w:rPr>
          <w:rFonts w:ascii="Liberation Serif" w:hAnsi="Liberation Serif"/>
          <w:sz w:val="28"/>
          <w:szCs w:val="28"/>
        </w:rPr>
        <w:t>й</w:t>
      </w:r>
      <w:r w:rsidRPr="00774381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ц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3"/>
          <w:sz w:val="28"/>
          <w:szCs w:val="28"/>
        </w:rPr>
        <w:t>т</w:t>
      </w:r>
      <w:r w:rsidR="00774381" w:rsidRPr="00774381">
        <w:rPr>
          <w:rFonts w:ascii="Liberation Serif" w:hAnsi="Liberation Serif"/>
          <w:sz w:val="28"/>
          <w:szCs w:val="28"/>
        </w:rPr>
        <w:t>р, Комитет</w:t>
      </w:r>
      <w:r w:rsidRPr="00774381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пе</w:t>
      </w:r>
      <w:r w:rsidRPr="00774381">
        <w:rPr>
          <w:rFonts w:ascii="Liberation Serif" w:hAnsi="Liberation Serif"/>
          <w:spacing w:val="-2"/>
          <w:sz w:val="28"/>
          <w:szCs w:val="28"/>
        </w:rPr>
        <w:t>р</w:t>
      </w:r>
      <w:r w:rsidRPr="00774381">
        <w:rPr>
          <w:rFonts w:ascii="Liberation Serif" w:hAnsi="Liberation Serif"/>
          <w:sz w:val="28"/>
          <w:szCs w:val="28"/>
        </w:rPr>
        <w:t>е</w:t>
      </w:r>
      <w:r w:rsidRPr="00774381">
        <w:rPr>
          <w:rFonts w:ascii="Liberation Serif" w:hAnsi="Liberation Serif"/>
          <w:spacing w:val="-2"/>
          <w:sz w:val="28"/>
          <w:szCs w:val="28"/>
        </w:rPr>
        <w:t>д</w:t>
      </w:r>
      <w:r w:rsidRPr="00774381">
        <w:rPr>
          <w:rFonts w:ascii="Liberation Serif" w:hAnsi="Liberation Serif"/>
          <w:sz w:val="28"/>
          <w:szCs w:val="28"/>
        </w:rPr>
        <w:t>ает</w:t>
      </w:r>
      <w:r w:rsidRPr="00774381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2"/>
          <w:sz w:val="28"/>
          <w:szCs w:val="28"/>
        </w:rPr>
        <w:t>д</w:t>
      </w:r>
      <w:r w:rsidRPr="00774381">
        <w:rPr>
          <w:rFonts w:ascii="Liberation Serif" w:hAnsi="Liberation Serif"/>
          <w:sz w:val="28"/>
          <w:szCs w:val="28"/>
        </w:rPr>
        <w:t>ок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мен</w:t>
      </w:r>
      <w:r w:rsidRPr="00774381">
        <w:rPr>
          <w:rFonts w:ascii="Liberation Serif" w:hAnsi="Liberation Serif"/>
          <w:spacing w:val="-3"/>
          <w:sz w:val="28"/>
          <w:szCs w:val="28"/>
        </w:rPr>
        <w:t>т</w:t>
      </w:r>
      <w:r w:rsidRPr="00774381">
        <w:rPr>
          <w:rFonts w:ascii="Liberation Serif" w:hAnsi="Liberation Serif"/>
          <w:sz w:val="28"/>
          <w:szCs w:val="28"/>
        </w:rPr>
        <w:t>ы</w:t>
      </w:r>
      <w:r w:rsidRPr="00774381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в мног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ф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нк</w:t>
      </w:r>
      <w:r w:rsidRPr="00774381">
        <w:rPr>
          <w:rFonts w:ascii="Liberation Serif" w:hAnsi="Liberation Serif"/>
          <w:spacing w:val="1"/>
          <w:sz w:val="28"/>
          <w:szCs w:val="28"/>
        </w:rPr>
        <w:t>ц</w:t>
      </w:r>
      <w:r w:rsidRPr="00774381">
        <w:rPr>
          <w:rFonts w:ascii="Liberation Serif" w:hAnsi="Liberation Serif"/>
          <w:spacing w:val="-2"/>
          <w:sz w:val="28"/>
          <w:szCs w:val="28"/>
        </w:rPr>
        <w:t>и</w:t>
      </w:r>
      <w:r w:rsidRPr="00774381">
        <w:rPr>
          <w:rFonts w:ascii="Liberation Serif" w:hAnsi="Liberation Serif"/>
          <w:sz w:val="28"/>
          <w:szCs w:val="28"/>
        </w:rPr>
        <w:t>о</w:t>
      </w:r>
      <w:r w:rsidRPr="00774381">
        <w:rPr>
          <w:rFonts w:ascii="Liberation Serif" w:hAnsi="Liberation Serif"/>
          <w:spacing w:val="-2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ал</w:t>
      </w:r>
      <w:r w:rsidRPr="00774381">
        <w:rPr>
          <w:rFonts w:ascii="Liberation Serif" w:hAnsi="Liberation Serif"/>
          <w:spacing w:val="-2"/>
          <w:sz w:val="28"/>
          <w:szCs w:val="28"/>
        </w:rPr>
        <w:t>ь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ы</w:t>
      </w:r>
      <w:r w:rsidRPr="00774381">
        <w:rPr>
          <w:rFonts w:ascii="Liberation Serif" w:hAnsi="Liberation Serif"/>
          <w:sz w:val="28"/>
          <w:szCs w:val="28"/>
        </w:rPr>
        <w:t>й</w:t>
      </w:r>
      <w:r w:rsidRPr="00774381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цен</w:t>
      </w:r>
      <w:r w:rsidRPr="00774381">
        <w:rPr>
          <w:rFonts w:ascii="Liberation Serif" w:hAnsi="Liberation Serif"/>
          <w:spacing w:val="-3"/>
          <w:sz w:val="28"/>
          <w:szCs w:val="28"/>
        </w:rPr>
        <w:t>т</w:t>
      </w:r>
      <w:r w:rsidRPr="00774381">
        <w:rPr>
          <w:rFonts w:ascii="Liberation Serif" w:hAnsi="Liberation Serif"/>
          <w:sz w:val="28"/>
          <w:szCs w:val="28"/>
        </w:rPr>
        <w:t>р</w:t>
      </w:r>
      <w:r w:rsidRPr="00774381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д</w:t>
      </w:r>
      <w:r w:rsidRPr="00774381">
        <w:rPr>
          <w:rFonts w:ascii="Liberation Serif" w:hAnsi="Liberation Serif"/>
          <w:spacing w:val="-1"/>
          <w:sz w:val="28"/>
          <w:szCs w:val="28"/>
        </w:rPr>
        <w:t>л</w:t>
      </w:r>
      <w:r w:rsidRPr="00774381">
        <w:rPr>
          <w:rFonts w:ascii="Liberation Serif" w:hAnsi="Liberation Serif"/>
          <w:sz w:val="28"/>
          <w:szCs w:val="28"/>
        </w:rPr>
        <w:t>я</w:t>
      </w:r>
      <w:r w:rsidRPr="00774381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2"/>
          <w:sz w:val="28"/>
          <w:szCs w:val="28"/>
        </w:rPr>
        <w:t>п</w:t>
      </w:r>
      <w:r w:rsidRPr="00774381">
        <w:rPr>
          <w:rFonts w:ascii="Liberation Serif" w:hAnsi="Liberation Serif"/>
          <w:sz w:val="28"/>
          <w:szCs w:val="28"/>
        </w:rPr>
        <w:t>ос</w:t>
      </w:r>
      <w:r w:rsidRPr="00774381">
        <w:rPr>
          <w:rFonts w:ascii="Liberation Serif" w:hAnsi="Liberation Serif"/>
          <w:spacing w:val="-4"/>
          <w:sz w:val="28"/>
          <w:szCs w:val="28"/>
        </w:rPr>
        <w:t>л</w:t>
      </w:r>
      <w:r w:rsidRPr="00774381">
        <w:rPr>
          <w:rFonts w:ascii="Liberation Serif" w:hAnsi="Liberation Serif"/>
          <w:sz w:val="28"/>
          <w:szCs w:val="28"/>
        </w:rPr>
        <w:t>ед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pacing w:val="-1"/>
          <w:sz w:val="28"/>
          <w:szCs w:val="28"/>
        </w:rPr>
        <w:t>ю</w:t>
      </w:r>
      <w:r w:rsidRPr="00774381">
        <w:rPr>
          <w:rFonts w:ascii="Liberation Serif" w:hAnsi="Liberation Serif"/>
          <w:sz w:val="28"/>
          <w:szCs w:val="28"/>
        </w:rPr>
        <w:t>щей</w:t>
      </w:r>
      <w:r w:rsidRPr="00774381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вы</w:t>
      </w:r>
      <w:r w:rsidRPr="00774381">
        <w:rPr>
          <w:rFonts w:ascii="Liberation Serif" w:hAnsi="Liberation Serif"/>
          <w:spacing w:val="1"/>
          <w:sz w:val="28"/>
          <w:szCs w:val="28"/>
        </w:rPr>
        <w:t>д</w:t>
      </w:r>
      <w:r w:rsidRPr="00774381">
        <w:rPr>
          <w:rFonts w:ascii="Liberation Serif" w:hAnsi="Liberation Serif"/>
          <w:sz w:val="28"/>
          <w:szCs w:val="28"/>
        </w:rPr>
        <w:t>а</w:t>
      </w:r>
      <w:r w:rsidRPr="00774381">
        <w:rPr>
          <w:rFonts w:ascii="Liberation Serif" w:hAnsi="Liberation Serif"/>
          <w:spacing w:val="-2"/>
          <w:sz w:val="28"/>
          <w:szCs w:val="28"/>
        </w:rPr>
        <w:t>ч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заявите</w:t>
      </w:r>
      <w:r w:rsidRPr="00774381">
        <w:rPr>
          <w:rFonts w:ascii="Liberation Serif" w:hAnsi="Liberation Serif"/>
          <w:spacing w:val="1"/>
          <w:sz w:val="28"/>
          <w:szCs w:val="28"/>
        </w:rPr>
        <w:t>л</w:t>
      </w:r>
      <w:r w:rsidRPr="00774381">
        <w:rPr>
          <w:rFonts w:ascii="Liberation Serif" w:hAnsi="Liberation Serif"/>
          <w:sz w:val="28"/>
          <w:szCs w:val="28"/>
        </w:rPr>
        <w:t>ю</w:t>
      </w:r>
      <w:r w:rsidRPr="00774381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(п</w:t>
      </w:r>
      <w:r w:rsidRPr="00774381">
        <w:rPr>
          <w:rFonts w:ascii="Liberation Serif" w:hAnsi="Liberation Serif"/>
          <w:spacing w:val="-2"/>
          <w:sz w:val="28"/>
          <w:szCs w:val="28"/>
        </w:rPr>
        <w:t>р</w:t>
      </w:r>
      <w:r w:rsidRPr="00774381">
        <w:rPr>
          <w:rFonts w:ascii="Liberation Serif" w:hAnsi="Liberation Serif"/>
          <w:sz w:val="28"/>
          <w:szCs w:val="28"/>
        </w:rPr>
        <w:t>едс</w:t>
      </w:r>
      <w:r w:rsidRPr="00774381">
        <w:rPr>
          <w:rFonts w:ascii="Liberation Serif" w:hAnsi="Liberation Serif"/>
          <w:spacing w:val="-3"/>
          <w:sz w:val="28"/>
          <w:szCs w:val="28"/>
        </w:rPr>
        <w:t>т</w:t>
      </w:r>
      <w:r w:rsidRPr="00774381">
        <w:rPr>
          <w:rFonts w:ascii="Liberation Serif" w:hAnsi="Liberation Serif"/>
          <w:sz w:val="28"/>
          <w:szCs w:val="28"/>
        </w:rPr>
        <w:t>ав</w:t>
      </w:r>
      <w:r w:rsidRPr="00774381">
        <w:rPr>
          <w:rFonts w:ascii="Liberation Serif" w:hAnsi="Liberation Serif"/>
          <w:spacing w:val="-2"/>
          <w:sz w:val="28"/>
          <w:szCs w:val="28"/>
        </w:rPr>
        <w:t>и</w:t>
      </w:r>
      <w:r w:rsidRPr="00774381">
        <w:rPr>
          <w:rFonts w:ascii="Liberation Serif" w:hAnsi="Liberation Serif"/>
          <w:sz w:val="28"/>
          <w:szCs w:val="28"/>
        </w:rPr>
        <w:t>те</w:t>
      </w:r>
      <w:r w:rsidRPr="00774381">
        <w:rPr>
          <w:rFonts w:ascii="Liberation Serif" w:hAnsi="Liberation Serif"/>
          <w:spacing w:val="-2"/>
          <w:sz w:val="28"/>
          <w:szCs w:val="28"/>
        </w:rPr>
        <w:t>л</w:t>
      </w:r>
      <w:r w:rsidRPr="00774381">
        <w:rPr>
          <w:rFonts w:ascii="Liberation Serif" w:hAnsi="Liberation Serif"/>
          <w:spacing w:val="-1"/>
          <w:sz w:val="28"/>
          <w:szCs w:val="28"/>
        </w:rPr>
        <w:t>ю</w:t>
      </w:r>
      <w:r w:rsidRPr="00774381">
        <w:rPr>
          <w:rFonts w:ascii="Liberation Serif" w:hAnsi="Liberation Serif"/>
          <w:sz w:val="28"/>
          <w:szCs w:val="28"/>
        </w:rPr>
        <w:t>) сп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с</w:t>
      </w:r>
      <w:r w:rsidRPr="00774381">
        <w:rPr>
          <w:rFonts w:ascii="Liberation Serif" w:hAnsi="Liberation Serif"/>
          <w:spacing w:val="-2"/>
          <w:sz w:val="28"/>
          <w:szCs w:val="28"/>
        </w:rPr>
        <w:t>об</w:t>
      </w:r>
      <w:r w:rsidRPr="00774381">
        <w:rPr>
          <w:rFonts w:ascii="Liberation Serif" w:hAnsi="Liberation Serif"/>
          <w:sz w:val="28"/>
          <w:szCs w:val="28"/>
        </w:rPr>
        <w:t>ом,</w:t>
      </w:r>
      <w:r w:rsidRPr="00774381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с</w:t>
      </w:r>
      <w:r w:rsidRPr="00774381">
        <w:rPr>
          <w:rFonts w:ascii="Liberation Serif" w:hAnsi="Liberation Serif"/>
          <w:spacing w:val="1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г</w:t>
      </w:r>
      <w:r w:rsidRPr="00774381">
        <w:rPr>
          <w:rFonts w:ascii="Liberation Serif" w:hAnsi="Liberation Serif"/>
          <w:spacing w:val="-1"/>
          <w:sz w:val="28"/>
          <w:szCs w:val="28"/>
        </w:rPr>
        <w:t>л</w:t>
      </w:r>
      <w:r w:rsidRPr="00774381">
        <w:rPr>
          <w:rFonts w:ascii="Liberation Serif" w:hAnsi="Liberation Serif"/>
          <w:sz w:val="28"/>
          <w:szCs w:val="28"/>
        </w:rPr>
        <w:t>а</w:t>
      </w:r>
      <w:r w:rsidRPr="00774381">
        <w:rPr>
          <w:rFonts w:ascii="Liberation Serif" w:hAnsi="Liberation Serif"/>
          <w:spacing w:val="-3"/>
          <w:sz w:val="28"/>
          <w:szCs w:val="28"/>
        </w:rPr>
        <w:t>с</w:t>
      </w:r>
      <w:r w:rsidRPr="00774381">
        <w:rPr>
          <w:rFonts w:ascii="Liberation Serif" w:hAnsi="Liberation Serif"/>
          <w:spacing w:val="-2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о</w:t>
      </w:r>
      <w:r w:rsidRPr="00774381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зак</w:t>
      </w:r>
      <w:r w:rsidRPr="00774381">
        <w:rPr>
          <w:rFonts w:ascii="Liberation Serif" w:hAnsi="Liberation Serif"/>
          <w:spacing w:val="-1"/>
          <w:sz w:val="28"/>
          <w:szCs w:val="28"/>
        </w:rPr>
        <w:t>лю</w:t>
      </w:r>
      <w:r w:rsidRPr="00774381">
        <w:rPr>
          <w:rFonts w:ascii="Liberation Serif" w:hAnsi="Liberation Serif"/>
          <w:sz w:val="28"/>
          <w:szCs w:val="28"/>
        </w:rPr>
        <w:t>че</w:t>
      </w:r>
      <w:r w:rsidRPr="00774381">
        <w:rPr>
          <w:rFonts w:ascii="Liberation Serif" w:hAnsi="Liberation Serif"/>
          <w:spacing w:val="1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ым</w:t>
      </w:r>
      <w:r w:rsidRPr="00774381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3"/>
          <w:sz w:val="28"/>
          <w:szCs w:val="28"/>
        </w:rPr>
        <w:t>с</w:t>
      </w:r>
      <w:r w:rsidRPr="00774381">
        <w:rPr>
          <w:rFonts w:ascii="Liberation Serif" w:hAnsi="Liberation Serif"/>
          <w:sz w:val="28"/>
          <w:szCs w:val="28"/>
        </w:rPr>
        <w:t>ог</w:t>
      </w:r>
      <w:r w:rsidRPr="00774381">
        <w:rPr>
          <w:rFonts w:ascii="Liberation Serif" w:hAnsi="Liberation Serif"/>
          <w:spacing w:val="-4"/>
          <w:sz w:val="28"/>
          <w:szCs w:val="28"/>
        </w:rPr>
        <w:t>л</w:t>
      </w:r>
      <w:r w:rsidRPr="00774381">
        <w:rPr>
          <w:rFonts w:ascii="Liberation Serif" w:hAnsi="Liberation Serif"/>
          <w:sz w:val="28"/>
          <w:szCs w:val="28"/>
        </w:rPr>
        <w:t>аше</w:t>
      </w:r>
      <w:r w:rsidRPr="00774381">
        <w:rPr>
          <w:rFonts w:ascii="Liberation Serif" w:hAnsi="Liberation Serif"/>
          <w:spacing w:val="-2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иям</w:t>
      </w:r>
      <w:r w:rsidRPr="00774381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о</w:t>
      </w:r>
      <w:r w:rsidRPr="00774381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в</w:t>
      </w:r>
      <w:r w:rsidRPr="00774381">
        <w:rPr>
          <w:rFonts w:ascii="Liberation Serif" w:hAnsi="Liberation Serif"/>
          <w:spacing w:val="-2"/>
          <w:sz w:val="28"/>
          <w:szCs w:val="28"/>
        </w:rPr>
        <w:t>з</w:t>
      </w:r>
      <w:r w:rsidRPr="00774381">
        <w:rPr>
          <w:rFonts w:ascii="Liberation Serif" w:hAnsi="Liberation Serif"/>
          <w:sz w:val="28"/>
          <w:szCs w:val="28"/>
        </w:rPr>
        <w:t>аи</w:t>
      </w:r>
      <w:r w:rsidRPr="00774381">
        <w:rPr>
          <w:rFonts w:ascii="Liberation Serif" w:hAnsi="Liberation Serif"/>
          <w:spacing w:val="-3"/>
          <w:sz w:val="28"/>
          <w:szCs w:val="28"/>
        </w:rPr>
        <w:t>м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де</w:t>
      </w:r>
      <w:r w:rsidRPr="00774381">
        <w:rPr>
          <w:rFonts w:ascii="Liberation Serif" w:hAnsi="Liberation Serif"/>
          <w:spacing w:val="-2"/>
          <w:sz w:val="28"/>
          <w:szCs w:val="28"/>
        </w:rPr>
        <w:t>й</w:t>
      </w:r>
      <w:r w:rsidRPr="00774381">
        <w:rPr>
          <w:rFonts w:ascii="Liberation Serif" w:hAnsi="Liberation Serif"/>
          <w:sz w:val="28"/>
          <w:szCs w:val="28"/>
        </w:rPr>
        <w:t>ств</w:t>
      </w:r>
      <w:r w:rsidRPr="00774381">
        <w:rPr>
          <w:rFonts w:ascii="Liberation Serif" w:hAnsi="Liberation Serif"/>
          <w:spacing w:val="-3"/>
          <w:sz w:val="28"/>
          <w:szCs w:val="28"/>
        </w:rPr>
        <w:t>и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зак</w:t>
      </w:r>
      <w:r w:rsidRPr="00774381">
        <w:rPr>
          <w:rFonts w:ascii="Liberation Serif" w:hAnsi="Liberation Serif"/>
          <w:spacing w:val="-1"/>
          <w:sz w:val="28"/>
          <w:szCs w:val="28"/>
        </w:rPr>
        <w:t>лю</w:t>
      </w:r>
      <w:r w:rsidRPr="00774381">
        <w:rPr>
          <w:rFonts w:ascii="Liberation Serif" w:hAnsi="Liberation Serif"/>
          <w:sz w:val="28"/>
          <w:szCs w:val="28"/>
        </w:rPr>
        <w:t>че</w:t>
      </w:r>
      <w:r w:rsidRPr="00774381">
        <w:rPr>
          <w:rFonts w:ascii="Liberation Serif" w:hAnsi="Liberation Serif"/>
          <w:spacing w:val="-1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ным меж</w:t>
      </w:r>
      <w:r w:rsidRPr="00774381">
        <w:rPr>
          <w:rFonts w:ascii="Liberation Serif" w:hAnsi="Liberation Serif"/>
          <w:spacing w:val="1"/>
          <w:sz w:val="28"/>
          <w:szCs w:val="28"/>
        </w:rPr>
        <w:t>д</w:t>
      </w:r>
      <w:r w:rsidR="00774381" w:rsidRPr="00774381">
        <w:rPr>
          <w:rFonts w:ascii="Liberation Serif" w:hAnsi="Liberation Serif"/>
          <w:sz w:val="28"/>
          <w:szCs w:val="28"/>
        </w:rPr>
        <w:t>у Комитетом</w:t>
      </w:r>
      <w:r w:rsidRPr="00774381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3"/>
          <w:sz w:val="28"/>
          <w:szCs w:val="28"/>
        </w:rPr>
        <w:t>м</w:t>
      </w:r>
      <w:r w:rsidRPr="00774381">
        <w:rPr>
          <w:rFonts w:ascii="Liberation Serif" w:hAnsi="Liberation Serif"/>
          <w:sz w:val="28"/>
          <w:szCs w:val="28"/>
        </w:rPr>
        <w:t>но</w:t>
      </w:r>
      <w:r w:rsidRPr="00774381">
        <w:rPr>
          <w:rFonts w:ascii="Liberation Serif" w:hAnsi="Liberation Serif"/>
          <w:spacing w:val="-3"/>
          <w:sz w:val="28"/>
          <w:szCs w:val="28"/>
        </w:rPr>
        <w:t>г</w:t>
      </w:r>
      <w:r w:rsidRPr="00774381">
        <w:rPr>
          <w:rFonts w:ascii="Liberation Serif" w:hAnsi="Liberation Serif"/>
          <w:sz w:val="28"/>
          <w:szCs w:val="28"/>
        </w:rPr>
        <w:t>оф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к</w:t>
      </w:r>
      <w:r w:rsidRPr="00774381">
        <w:rPr>
          <w:rFonts w:ascii="Liberation Serif" w:hAnsi="Liberation Serif"/>
          <w:sz w:val="28"/>
          <w:szCs w:val="28"/>
        </w:rPr>
        <w:t>ц</w:t>
      </w:r>
      <w:r w:rsidRPr="00774381">
        <w:rPr>
          <w:rFonts w:ascii="Liberation Serif" w:hAnsi="Liberation Serif"/>
          <w:spacing w:val="-2"/>
          <w:sz w:val="28"/>
          <w:szCs w:val="28"/>
        </w:rPr>
        <w:t>и</w:t>
      </w:r>
      <w:r w:rsidRPr="00774381">
        <w:rPr>
          <w:rFonts w:ascii="Liberation Serif" w:hAnsi="Liberation Serif"/>
          <w:sz w:val="28"/>
          <w:szCs w:val="28"/>
        </w:rPr>
        <w:t>о</w:t>
      </w:r>
      <w:r w:rsidRPr="00774381">
        <w:rPr>
          <w:rFonts w:ascii="Liberation Serif" w:hAnsi="Liberation Serif"/>
          <w:spacing w:val="-2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ал</w:t>
      </w:r>
      <w:r w:rsidRPr="00774381">
        <w:rPr>
          <w:rFonts w:ascii="Liberation Serif" w:hAnsi="Liberation Serif"/>
          <w:spacing w:val="-2"/>
          <w:sz w:val="28"/>
          <w:szCs w:val="28"/>
        </w:rPr>
        <w:t>ьн</w:t>
      </w:r>
      <w:r w:rsidRPr="00774381">
        <w:rPr>
          <w:rFonts w:ascii="Liberation Serif" w:hAnsi="Liberation Serif"/>
          <w:sz w:val="28"/>
          <w:szCs w:val="28"/>
        </w:rPr>
        <w:t>ым</w:t>
      </w:r>
      <w:r w:rsidRPr="00774381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ц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3"/>
          <w:sz w:val="28"/>
          <w:szCs w:val="28"/>
        </w:rPr>
        <w:t>т</w:t>
      </w:r>
      <w:r w:rsidRPr="00774381">
        <w:rPr>
          <w:rFonts w:ascii="Liberation Serif" w:hAnsi="Liberation Serif"/>
          <w:sz w:val="28"/>
          <w:szCs w:val="28"/>
        </w:rPr>
        <w:t>р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м</w:t>
      </w:r>
      <w:r w:rsidRPr="00774381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 xml:space="preserve">в </w:t>
      </w:r>
      <w:r w:rsidRPr="00774381">
        <w:rPr>
          <w:rFonts w:ascii="Liberation Serif" w:hAnsi="Liberation Serif"/>
          <w:spacing w:val="-2"/>
          <w:sz w:val="28"/>
          <w:szCs w:val="28"/>
        </w:rPr>
        <w:t>п</w:t>
      </w:r>
      <w:r w:rsidRPr="00774381">
        <w:rPr>
          <w:rFonts w:ascii="Liberation Serif" w:hAnsi="Liberation Serif"/>
          <w:sz w:val="28"/>
          <w:szCs w:val="28"/>
        </w:rPr>
        <w:t>о</w:t>
      </w:r>
      <w:r w:rsidRPr="00774381">
        <w:rPr>
          <w:rFonts w:ascii="Liberation Serif" w:hAnsi="Liberation Serif"/>
          <w:spacing w:val="-2"/>
          <w:sz w:val="28"/>
          <w:szCs w:val="28"/>
        </w:rPr>
        <w:t>р</w:t>
      </w:r>
      <w:r w:rsidRPr="00774381">
        <w:rPr>
          <w:rFonts w:ascii="Liberation Serif" w:hAnsi="Liberation Serif"/>
          <w:sz w:val="28"/>
          <w:szCs w:val="28"/>
        </w:rPr>
        <w:t>я</w:t>
      </w:r>
      <w:r w:rsidRPr="00774381">
        <w:rPr>
          <w:rFonts w:ascii="Liberation Serif" w:hAnsi="Liberation Serif"/>
          <w:spacing w:val="1"/>
          <w:sz w:val="28"/>
          <w:szCs w:val="28"/>
        </w:rPr>
        <w:t>д</w:t>
      </w:r>
      <w:r w:rsidRPr="00774381">
        <w:rPr>
          <w:rFonts w:ascii="Liberation Serif" w:hAnsi="Liberation Serif"/>
          <w:sz w:val="28"/>
          <w:szCs w:val="28"/>
        </w:rPr>
        <w:t xml:space="preserve">ке, 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т</w:t>
      </w:r>
      <w:r w:rsidRPr="00774381">
        <w:rPr>
          <w:rFonts w:ascii="Liberation Serif" w:hAnsi="Liberation Serif"/>
          <w:spacing w:val="-1"/>
          <w:sz w:val="28"/>
          <w:szCs w:val="28"/>
        </w:rPr>
        <w:t>в</w:t>
      </w:r>
      <w:r w:rsidRPr="00774381">
        <w:rPr>
          <w:rFonts w:ascii="Liberation Serif" w:hAnsi="Liberation Serif"/>
          <w:sz w:val="28"/>
          <w:szCs w:val="28"/>
        </w:rPr>
        <w:t>е</w:t>
      </w:r>
      <w:r w:rsidRPr="00774381">
        <w:rPr>
          <w:rFonts w:ascii="Liberation Serif" w:hAnsi="Liberation Serif"/>
          <w:spacing w:val="1"/>
          <w:sz w:val="28"/>
          <w:szCs w:val="28"/>
        </w:rPr>
        <w:t>р</w:t>
      </w:r>
      <w:r w:rsidRPr="00774381">
        <w:rPr>
          <w:rFonts w:ascii="Liberation Serif" w:hAnsi="Liberation Serif"/>
          <w:sz w:val="28"/>
          <w:szCs w:val="28"/>
        </w:rPr>
        <w:t>ж</w:t>
      </w:r>
      <w:r w:rsidRPr="00774381">
        <w:rPr>
          <w:rFonts w:ascii="Liberation Serif" w:hAnsi="Liberation Serif"/>
          <w:spacing w:val="1"/>
          <w:sz w:val="28"/>
          <w:szCs w:val="28"/>
        </w:rPr>
        <w:t>д</w:t>
      </w:r>
      <w:r w:rsidRPr="00774381">
        <w:rPr>
          <w:rFonts w:ascii="Liberation Serif" w:hAnsi="Liberation Serif"/>
          <w:sz w:val="28"/>
          <w:szCs w:val="28"/>
        </w:rPr>
        <w:t>е</w:t>
      </w:r>
      <w:r w:rsidRPr="00774381">
        <w:rPr>
          <w:rFonts w:ascii="Liberation Serif" w:hAnsi="Liberation Serif"/>
          <w:spacing w:val="-2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м</w:t>
      </w:r>
      <w:r w:rsidRPr="00774381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2"/>
          <w:sz w:val="28"/>
          <w:szCs w:val="28"/>
        </w:rPr>
        <w:t>П</w:t>
      </w:r>
      <w:r w:rsidRPr="00774381">
        <w:rPr>
          <w:rFonts w:ascii="Liberation Serif" w:hAnsi="Liberation Serif"/>
          <w:sz w:val="28"/>
          <w:szCs w:val="28"/>
        </w:rPr>
        <w:t>ос</w:t>
      </w:r>
      <w:r w:rsidRPr="00774381">
        <w:rPr>
          <w:rFonts w:ascii="Liberation Serif" w:hAnsi="Liberation Serif"/>
          <w:spacing w:val="-3"/>
          <w:sz w:val="28"/>
          <w:szCs w:val="28"/>
        </w:rPr>
        <w:t>т</w:t>
      </w:r>
      <w:r w:rsidRPr="00774381">
        <w:rPr>
          <w:rFonts w:ascii="Liberation Serif" w:hAnsi="Liberation Serif"/>
          <w:sz w:val="28"/>
          <w:szCs w:val="28"/>
        </w:rPr>
        <w:t>анов</w:t>
      </w:r>
      <w:r w:rsidRPr="00774381">
        <w:rPr>
          <w:rFonts w:ascii="Liberation Serif" w:hAnsi="Liberation Serif"/>
          <w:spacing w:val="-2"/>
          <w:sz w:val="28"/>
          <w:szCs w:val="28"/>
        </w:rPr>
        <w:t>л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и</w:t>
      </w:r>
      <w:r w:rsidRPr="00774381">
        <w:rPr>
          <w:rFonts w:ascii="Liberation Serif" w:hAnsi="Liberation Serif"/>
          <w:sz w:val="28"/>
          <w:szCs w:val="28"/>
        </w:rPr>
        <w:t>ем</w:t>
      </w:r>
      <w:r w:rsidRPr="00774381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2"/>
          <w:sz w:val="28"/>
          <w:szCs w:val="28"/>
        </w:rPr>
        <w:t>П</w:t>
      </w:r>
      <w:r w:rsidRPr="00774381">
        <w:rPr>
          <w:rFonts w:ascii="Liberation Serif" w:hAnsi="Liberation Serif"/>
          <w:sz w:val="28"/>
          <w:szCs w:val="28"/>
        </w:rPr>
        <w:t>ра</w:t>
      </w:r>
      <w:r w:rsidRPr="00774381">
        <w:rPr>
          <w:rFonts w:ascii="Liberation Serif" w:hAnsi="Liberation Serif"/>
          <w:spacing w:val="-3"/>
          <w:sz w:val="28"/>
          <w:szCs w:val="28"/>
        </w:rPr>
        <w:t>в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-3"/>
          <w:sz w:val="28"/>
          <w:szCs w:val="28"/>
        </w:rPr>
        <w:t>т</w:t>
      </w:r>
      <w:r w:rsidRPr="00774381">
        <w:rPr>
          <w:rFonts w:ascii="Liberation Serif" w:hAnsi="Liberation Serif"/>
          <w:sz w:val="28"/>
          <w:szCs w:val="28"/>
        </w:rPr>
        <w:t>ел</w:t>
      </w:r>
      <w:r w:rsidRPr="00774381">
        <w:rPr>
          <w:rFonts w:ascii="Liberation Serif" w:hAnsi="Liberation Serif"/>
          <w:spacing w:val="-2"/>
          <w:sz w:val="28"/>
          <w:szCs w:val="28"/>
        </w:rPr>
        <w:t>ь</w:t>
      </w:r>
      <w:r w:rsidRPr="00774381">
        <w:rPr>
          <w:rFonts w:ascii="Liberation Serif" w:hAnsi="Liberation Serif"/>
          <w:sz w:val="28"/>
          <w:szCs w:val="28"/>
        </w:rPr>
        <w:t>ства</w:t>
      </w:r>
      <w:r w:rsidRPr="00774381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Рос</w:t>
      </w:r>
      <w:r w:rsidRPr="00774381">
        <w:rPr>
          <w:rFonts w:ascii="Liberation Serif" w:hAnsi="Liberation Serif"/>
          <w:spacing w:val="-3"/>
          <w:sz w:val="28"/>
          <w:szCs w:val="28"/>
        </w:rPr>
        <w:t>с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-2"/>
          <w:sz w:val="28"/>
          <w:szCs w:val="28"/>
        </w:rPr>
        <w:t>й</w:t>
      </w:r>
      <w:r w:rsidRPr="00774381">
        <w:rPr>
          <w:rFonts w:ascii="Liberation Serif" w:hAnsi="Liberation Serif"/>
          <w:sz w:val="28"/>
          <w:szCs w:val="28"/>
        </w:rPr>
        <w:t>с</w:t>
      </w:r>
      <w:r w:rsidRPr="00774381">
        <w:rPr>
          <w:rFonts w:ascii="Liberation Serif" w:hAnsi="Liberation Serif"/>
          <w:spacing w:val="-2"/>
          <w:sz w:val="28"/>
          <w:szCs w:val="28"/>
        </w:rPr>
        <w:t>к</w:t>
      </w:r>
      <w:r w:rsidRPr="00774381">
        <w:rPr>
          <w:rFonts w:ascii="Liberation Serif" w:hAnsi="Liberation Serif"/>
          <w:sz w:val="28"/>
          <w:szCs w:val="28"/>
        </w:rPr>
        <w:t>ой</w:t>
      </w:r>
      <w:r w:rsidRPr="00774381">
        <w:rPr>
          <w:rFonts w:ascii="Liberation Serif" w:hAnsi="Liberation Serif"/>
          <w:spacing w:val="-20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2"/>
          <w:sz w:val="28"/>
          <w:szCs w:val="28"/>
        </w:rPr>
        <w:t>Ф</w:t>
      </w:r>
      <w:r w:rsidRPr="00774381">
        <w:rPr>
          <w:rFonts w:ascii="Liberation Serif" w:hAnsi="Liberation Serif"/>
          <w:sz w:val="28"/>
          <w:szCs w:val="28"/>
        </w:rPr>
        <w:t>ед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ра</w:t>
      </w:r>
      <w:r w:rsidRPr="00774381">
        <w:rPr>
          <w:rFonts w:ascii="Liberation Serif" w:hAnsi="Liberation Serif"/>
          <w:spacing w:val="-2"/>
          <w:sz w:val="28"/>
          <w:szCs w:val="28"/>
        </w:rPr>
        <w:t>ц</w:t>
      </w:r>
      <w:r w:rsidRPr="00774381">
        <w:rPr>
          <w:rFonts w:ascii="Liberation Serif" w:hAnsi="Liberation Serif"/>
          <w:sz w:val="28"/>
          <w:szCs w:val="28"/>
        </w:rPr>
        <w:t>ии</w:t>
      </w:r>
      <w:r w:rsidRPr="00774381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от</w:t>
      </w:r>
      <w:r w:rsidRPr="00774381">
        <w:rPr>
          <w:rFonts w:ascii="Liberation Serif" w:hAnsi="Liberation Serif"/>
          <w:spacing w:val="-20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27</w:t>
      </w:r>
      <w:r w:rsidRPr="00774381">
        <w:rPr>
          <w:rFonts w:ascii="Liberation Serif" w:hAnsi="Liberation Serif"/>
          <w:spacing w:val="-4"/>
          <w:sz w:val="28"/>
          <w:szCs w:val="28"/>
        </w:rPr>
        <w:t>.</w:t>
      </w:r>
      <w:r w:rsidRPr="00774381">
        <w:rPr>
          <w:rFonts w:ascii="Liberation Serif" w:hAnsi="Liberation Serif"/>
          <w:sz w:val="28"/>
          <w:szCs w:val="28"/>
        </w:rPr>
        <w:t>09</w:t>
      </w:r>
      <w:r w:rsidRPr="00774381">
        <w:rPr>
          <w:rFonts w:ascii="Liberation Serif" w:hAnsi="Liberation Serif"/>
          <w:spacing w:val="-4"/>
          <w:sz w:val="28"/>
          <w:szCs w:val="28"/>
        </w:rPr>
        <w:t>.</w:t>
      </w:r>
      <w:r w:rsidRPr="00774381">
        <w:rPr>
          <w:rFonts w:ascii="Liberation Serif" w:hAnsi="Liberation Serif"/>
          <w:sz w:val="28"/>
          <w:szCs w:val="28"/>
        </w:rPr>
        <w:t>2</w:t>
      </w:r>
      <w:r w:rsidRPr="00774381">
        <w:rPr>
          <w:rFonts w:ascii="Liberation Serif" w:hAnsi="Liberation Serif"/>
          <w:spacing w:val="-2"/>
          <w:sz w:val="28"/>
          <w:szCs w:val="28"/>
        </w:rPr>
        <w:t>01</w:t>
      </w:r>
      <w:r w:rsidRPr="00774381">
        <w:rPr>
          <w:rFonts w:ascii="Liberation Serif" w:hAnsi="Liberation Serif"/>
          <w:sz w:val="28"/>
          <w:szCs w:val="28"/>
        </w:rPr>
        <w:t>1</w:t>
      </w:r>
      <w:r w:rsidR="00774381" w:rsidRPr="00774381">
        <w:rPr>
          <w:rFonts w:ascii="Liberation Serif" w:hAnsi="Liberation Serif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№</w:t>
      </w:r>
      <w:r w:rsidRPr="00774381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7</w:t>
      </w:r>
      <w:r w:rsidRPr="00774381">
        <w:rPr>
          <w:rFonts w:ascii="Liberation Serif" w:hAnsi="Liberation Serif"/>
          <w:spacing w:val="-2"/>
          <w:sz w:val="28"/>
          <w:szCs w:val="28"/>
        </w:rPr>
        <w:t>9</w:t>
      </w:r>
      <w:r w:rsidRPr="00774381">
        <w:rPr>
          <w:rFonts w:ascii="Liberation Serif" w:hAnsi="Liberation Serif"/>
          <w:sz w:val="28"/>
          <w:szCs w:val="28"/>
        </w:rPr>
        <w:t>7</w:t>
      </w:r>
      <w:r w:rsidRPr="00774381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2"/>
          <w:sz w:val="28"/>
          <w:szCs w:val="28"/>
        </w:rPr>
        <w:t>«</w:t>
      </w:r>
      <w:r w:rsidRPr="00774381">
        <w:rPr>
          <w:rFonts w:ascii="Liberation Serif" w:hAnsi="Liberation Serif"/>
          <w:sz w:val="28"/>
          <w:szCs w:val="28"/>
        </w:rPr>
        <w:t>О</w:t>
      </w:r>
      <w:r w:rsidRPr="00774381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в</w:t>
      </w:r>
      <w:r w:rsidRPr="00774381">
        <w:rPr>
          <w:rFonts w:ascii="Liberation Serif" w:hAnsi="Liberation Serif"/>
          <w:spacing w:val="-4"/>
          <w:sz w:val="28"/>
          <w:szCs w:val="28"/>
        </w:rPr>
        <w:t>з</w:t>
      </w:r>
      <w:r w:rsidRPr="00774381">
        <w:rPr>
          <w:rFonts w:ascii="Liberation Serif" w:hAnsi="Liberation Serif"/>
          <w:sz w:val="28"/>
          <w:szCs w:val="28"/>
        </w:rPr>
        <w:t>аи</w:t>
      </w:r>
      <w:r w:rsidRPr="00774381">
        <w:rPr>
          <w:rFonts w:ascii="Liberation Serif" w:hAnsi="Liberation Serif"/>
          <w:spacing w:val="-3"/>
          <w:sz w:val="28"/>
          <w:szCs w:val="28"/>
        </w:rPr>
        <w:t>м</w:t>
      </w:r>
      <w:r w:rsidRPr="00774381">
        <w:rPr>
          <w:rFonts w:ascii="Liberation Serif" w:hAnsi="Liberation Serif"/>
          <w:sz w:val="28"/>
          <w:szCs w:val="28"/>
        </w:rPr>
        <w:t>од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й</w:t>
      </w:r>
      <w:r w:rsidRPr="00774381">
        <w:rPr>
          <w:rFonts w:ascii="Liberation Serif" w:hAnsi="Liberation Serif"/>
          <w:spacing w:val="2"/>
          <w:sz w:val="28"/>
          <w:szCs w:val="28"/>
        </w:rPr>
        <w:t>с</w:t>
      </w:r>
      <w:r w:rsidRPr="00774381">
        <w:rPr>
          <w:rFonts w:ascii="Liberation Serif" w:hAnsi="Liberation Serif"/>
          <w:sz w:val="28"/>
          <w:szCs w:val="28"/>
        </w:rPr>
        <w:t>т</w:t>
      </w:r>
      <w:r w:rsidRPr="00774381">
        <w:rPr>
          <w:rFonts w:ascii="Liberation Serif" w:hAnsi="Liberation Serif"/>
          <w:spacing w:val="-4"/>
          <w:sz w:val="28"/>
          <w:szCs w:val="28"/>
        </w:rPr>
        <w:t>в</w:t>
      </w:r>
      <w:r w:rsidRPr="00774381">
        <w:rPr>
          <w:rFonts w:ascii="Liberation Serif" w:hAnsi="Liberation Serif"/>
          <w:sz w:val="28"/>
          <w:szCs w:val="28"/>
        </w:rPr>
        <w:t>ии</w:t>
      </w:r>
      <w:r w:rsidRPr="00774381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м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ж</w:t>
      </w:r>
      <w:r w:rsidRPr="00774381">
        <w:rPr>
          <w:rFonts w:ascii="Liberation Serif" w:hAnsi="Liberation Serif"/>
          <w:spacing w:val="1"/>
          <w:sz w:val="28"/>
          <w:szCs w:val="28"/>
        </w:rPr>
        <w:t>д</w:t>
      </w:r>
      <w:r w:rsidRPr="00774381">
        <w:rPr>
          <w:rFonts w:ascii="Liberation Serif" w:hAnsi="Liberation Serif"/>
          <w:sz w:val="28"/>
          <w:szCs w:val="28"/>
        </w:rPr>
        <w:t>у</w:t>
      </w:r>
      <w:r w:rsidRPr="00774381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мн</w:t>
      </w:r>
      <w:r w:rsidRPr="00774381">
        <w:rPr>
          <w:rFonts w:ascii="Liberation Serif" w:hAnsi="Liberation Serif"/>
          <w:spacing w:val="1"/>
          <w:sz w:val="28"/>
          <w:szCs w:val="28"/>
        </w:rPr>
        <w:t>о</w:t>
      </w:r>
      <w:r w:rsidRPr="00774381">
        <w:rPr>
          <w:rFonts w:ascii="Liberation Serif" w:hAnsi="Liberation Serif"/>
          <w:spacing w:val="-3"/>
          <w:sz w:val="28"/>
          <w:szCs w:val="28"/>
        </w:rPr>
        <w:t>г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ф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нк</w:t>
      </w:r>
      <w:r w:rsidRPr="00774381">
        <w:rPr>
          <w:rFonts w:ascii="Liberation Serif" w:hAnsi="Liberation Serif"/>
          <w:spacing w:val="-2"/>
          <w:sz w:val="28"/>
          <w:szCs w:val="28"/>
        </w:rPr>
        <w:t>ц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нал</w:t>
      </w:r>
      <w:r w:rsidRPr="00774381">
        <w:rPr>
          <w:rFonts w:ascii="Liberation Serif" w:hAnsi="Liberation Serif"/>
          <w:spacing w:val="-2"/>
          <w:sz w:val="28"/>
          <w:szCs w:val="28"/>
        </w:rPr>
        <w:t>ьн</w:t>
      </w:r>
      <w:r w:rsidRPr="00774381">
        <w:rPr>
          <w:rFonts w:ascii="Liberation Serif" w:hAnsi="Liberation Serif"/>
          <w:sz w:val="28"/>
          <w:szCs w:val="28"/>
        </w:rPr>
        <w:t>ыми</w:t>
      </w:r>
      <w:r w:rsidRPr="00774381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ц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3"/>
          <w:sz w:val="28"/>
          <w:szCs w:val="28"/>
        </w:rPr>
        <w:t>т</w:t>
      </w:r>
      <w:r w:rsidRPr="00774381">
        <w:rPr>
          <w:rFonts w:ascii="Liberation Serif" w:hAnsi="Liberation Serif"/>
          <w:sz w:val="28"/>
          <w:szCs w:val="28"/>
        </w:rPr>
        <w:t>ра</w:t>
      </w:r>
      <w:r w:rsidRPr="00774381">
        <w:rPr>
          <w:rFonts w:ascii="Liberation Serif" w:hAnsi="Liberation Serif"/>
          <w:spacing w:val="-3"/>
          <w:sz w:val="28"/>
          <w:szCs w:val="28"/>
        </w:rPr>
        <w:t>м</w:t>
      </w:r>
      <w:r w:rsidRPr="00774381">
        <w:rPr>
          <w:rFonts w:ascii="Liberation Serif" w:hAnsi="Liberation Serif"/>
          <w:sz w:val="28"/>
          <w:szCs w:val="28"/>
        </w:rPr>
        <w:t>и пр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pacing w:val="-2"/>
          <w:sz w:val="28"/>
          <w:szCs w:val="28"/>
        </w:rPr>
        <w:t>д</w:t>
      </w:r>
      <w:r w:rsidRPr="00774381">
        <w:rPr>
          <w:rFonts w:ascii="Liberation Serif" w:hAnsi="Liberation Serif"/>
          <w:sz w:val="28"/>
          <w:szCs w:val="28"/>
        </w:rPr>
        <w:t>остав</w:t>
      </w:r>
      <w:r w:rsidRPr="00774381">
        <w:rPr>
          <w:rFonts w:ascii="Liberation Serif" w:hAnsi="Liberation Serif"/>
          <w:spacing w:val="-2"/>
          <w:sz w:val="28"/>
          <w:szCs w:val="28"/>
        </w:rPr>
        <w:t>л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и</w:t>
      </w:r>
      <w:r w:rsidRPr="00774381">
        <w:rPr>
          <w:rFonts w:ascii="Liberation Serif" w:hAnsi="Liberation Serif"/>
          <w:sz w:val="28"/>
          <w:szCs w:val="28"/>
        </w:rPr>
        <w:t>я</w:t>
      </w:r>
      <w:r w:rsidRPr="00774381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3"/>
          <w:sz w:val="28"/>
          <w:szCs w:val="28"/>
        </w:rPr>
        <w:t>г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с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да</w:t>
      </w:r>
      <w:r w:rsidRPr="00774381">
        <w:rPr>
          <w:rFonts w:ascii="Liberation Serif" w:hAnsi="Liberation Serif"/>
          <w:spacing w:val="1"/>
          <w:sz w:val="28"/>
          <w:szCs w:val="28"/>
        </w:rPr>
        <w:t>р</w:t>
      </w:r>
      <w:r w:rsidRPr="00774381">
        <w:rPr>
          <w:rFonts w:ascii="Liberation Serif" w:hAnsi="Liberation Serif"/>
          <w:sz w:val="28"/>
          <w:szCs w:val="28"/>
        </w:rPr>
        <w:t>стве</w:t>
      </w:r>
      <w:r w:rsidRPr="00774381">
        <w:rPr>
          <w:rFonts w:ascii="Liberation Serif" w:hAnsi="Liberation Serif"/>
          <w:spacing w:val="-2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ы</w:t>
      </w:r>
      <w:r w:rsidRPr="00774381">
        <w:rPr>
          <w:rFonts w:ascii="Liberation Serif" w:hAnsi="Liberation Serif"/>
          <w:sz w:val="28"/>
          <w:szCs w:val="28"/>
        </w:rPr>
        <w:t>х</w:t>
      </w:r>
      <w:r w:rsidRPr="00774381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м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ниц</w:t>
      </w:r>
      <w:r w:rsidRPr="00774381">
        <w:rPr>
          <w:rFonts w:ascii="Liberation Serif" w:hAnsi="Liberation Serif"/>
          <w:spacing w:val="-2"/>
          <w:sz w:val="28"/>
          <w:szCs w:val="28"/>
        </w:rPr>
        <w:t>и</w:t>
      </w:r>
      <w:r w:rsidRPr="00774381">
        <w:rPr>
          <w:rFonts w:ascii="Liberation Serif" w:hAnsi="Liberation Serif"/>
          <w:sz w:val="28"/>
          <w:szCs w:val="28"/>
        </w:rPr>
        <w:t>пал</w:t>
      </w:r>
      <w:r w:rsidRPr="00774381">
        <w:rPr>
          <w:rFonts w:ascii="Liberation Serif" w:hAnsi="Liberation Serif"/>
          <w:spacing w:val="-2"/>
          <w:sz w:val="28"/>
          <w:szCs w:val="28"/>
        </w:rPr>
        <w:t>ьн</w:t>
      </w:r>
      <w:r w:rsidRPr="00774381">
        <w:rPr>
          <w:rFonts w:ascii="Liberation Serif" w:hAnsi="Liberation Serif"/>
          <w:sz w:val="28"/>
          <w:szCs w:val="28"/>
        </w:rPr>
        <w:t>ых</w:t>
      </w:r>
      <w:r w:rsidRPr="00774381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pacing w:val="2"/>
          <w:sz w:val="28"/>
          <w:szCs w:val="28"/>
        </w:rPr>
        <w:t>с</w:t>
      </w:r>
      <w:r w:rsidRPr="00774381">
        <w:rPr>
          <w:rFonts w:ascii="Liberation Serif" w:hAnsi="Liberation Serif"/>
          <w:spacing w:val="1"/>
          <w:sz w:val="28"/>
          <w:szCs w:val="28"/>
        </w:rPr>
        <w:t>л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г</w:t>
      </w:r>
      <w:r w:rsidRPr="00774381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ф</w:t>
      </w:r>
      <w:r w:rsidRPr="00774381">
        <w:rPr>
          <w:rFonts w:ascii="Liberation Serif" w:hAnsi="Liberation Serif"/>
          <w:spacing w:val="-2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д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рал</w:t>
      </w:r>
      <w:r w:rsidRPr="00774381">
        <w:rPr>
          <w:rFonts w:ascii="Liberation Serif" w:hAnsi="Liberation Serif"/>
          <w:spacing w:val="-2"/>
          <w:sz w:val="28"/>
          <w:szCs w:val="28"/>
        </w:rPr>
        <w:t>ьн</w:t>
      </w:r>
      <w:r w:rsidRPr="00774381">
        <w:rPr>
          <w:rFonts w:ascii="Liberation Serif" w:hAnsi="Liberation Serif"/>
          <w:sz w:val="28"/>
          <w:szCs w:val="28"/>
        </w:rPr>
        <w:t>ы</w:t>
      </w:r>
      <w:r w:rsidRPr="00774381">
        <w:rPr>
          <w:rFonts w:ascii="Liberation Serif" w:hAnsi="Liberation Serif"/>
          <w:spacing w:val="-3"/>
          <w:sz w:val="28"/>
          <w:szCs w:val="28"/>
        </w:rPr>
        <w:t>м</w:t>
      </w:r>
      <w:r w:rsidRPr="00774381">
        <w:rPr>
          <w:rFonts w:ascii="Liberation Serif" w:hAnsi="Liberation Serif"/>
          <w:sz w:val="28"/>
          <w:szCs w:val="28"/>
        </w:rPr>
        <w:t>и ор</w:t>
      </w:r>
      <w:r w:rsidRPr="00774381">
        <w:rPr>
          <w:rFonts w:ascii="Liberation Serif" w:hAnsi="Liberation Serif"/>
          <w:spacing w:val="-3"/>
          <w:sz w:val="28"/>
          <w:szCs w:val="28"/>
        </w:rPr>
        <w:t>г</w:t>
      </w:r>
      <w:r w:rsidRPr="00774381">
        <w:rPr>
          <w:rFonts w:ascii="Liberation Serif" w:hAnsi="Liberation Serif"/>
          <w:sz w:val="28"/>
          <w:szCs w:val="28"/>
        </w:rPr>
        <w:t>ан</w:t>
      </w:r>
      <w:r w:rsidRPr="00774381">
        <w:rPr>
          <w:rFonts w:ascii="Liberation Serif" w:hAnsi="Liberation Serif"/>
          <w:spacing w:val="-3"/>
          <w:sz w:val="28"/>
          <w:szCs w:val="28"/>
        </w:rPr>
        <w:t>а</w:t>
      </w:r>
      <w:r w:rsidRPr="00774381">
        <w:rPr>
          <w:rFonts w:ascii="Liberation Serif" w:hAnsi="Liberation Serif"/>
          <w:sz w:val="28"/>
          <w:szCs w:val="28"/>
        </w:rPr>
        <w:t>ми</w:t>
      </w:r>
      <w:r w:rsidRPr="00774381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-3"/>
          <w:sz w:val="28"/>
          <w:szCs w:val="28"/>
        </w:rPr>
        <w:t>с</w:t>
      </w:r>
      <w:r w:rsidRPr="00774381">
        <w:rPr>
          <w:rFonts w:ascii="Liberation Serif" w:hAnsi="Liberation Serif"/>
          <w:sz w:val="28"/>
          <w:szCs w:val="28"/>
        </w:rPr>
        <w:t>по</w:t>
      </w:r>
      <w:r w:rsidRPr="00774381">
        <w:rPr>
          <w:rFonts w:ascii="Liberation Serif" w:hAnsi="Liberation Serif"/>
          <w:spacing w:val="-4"/>
          <w:sz w:val="28"/>
          <w:szCs w:val="28"/>
        </w:rPr>
        <w:t>л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и</w:t>
      </w:r>
      <w:r w:rsidRPr="00774381">
        <w:rPr>
          <w:rFonts w:ascii="Liberation Serif" w:hAnsi="Liberation Serif"/>
          <w:sz w:val="28"/>
          <w:szCs w:val="28"/>
        </w:rPr>
        <w:t>те</w:t>
      </w:r>
      <w:r w:rsidRPr="00774381">
        <w:rPr>
          <w:rFonts w:ascii="Liberation Serif" w:hAnsi="Liberation Serif"/>
          <w:spacing w:val="-2"/>
          <w:sz w:val="28"/>
          <w:szCs w:val="28"/>
        </w:rPr>
        <w:t>л</w:t>
      </w:r>
      <w:r w:rsidRPr="00774381">
        <w:rPr>
          <w:rFonts w:ascii="Liberation Serif" w:hAnsi="Liberation Serif"/>
          <w:spacing w:val="-1"/>
          <w:sz w:val="28"/>
          <w:szCs w:val="28"/>
        </w:rPr>
        <w:t>ь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й</w:t>
      </w:r>
      <w:r w:rsidRPr="00774381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в</w:t>
      </w:r>
      <w:r w:rsidRPr="00774381">
        <w:rPr>
          <w:rFonts w:ascii="Liberation Serif" w:hAnsi="Liberation Serif"/>
          <w:spacing w:val="-2"/>
          <w:sz w:val="28"/>
          <w:szCs w:val="28"/>
        </w:rPr>
        <w:t>л</w:t>
      </w:r>
      <w:r w:rsidRPr="00774381">
        <w:rPr>
          <w:rFonts w:ascii="Liberation Serif" w:hAnsi="Liberation Serif"/>
          <w:sz w:val="28"/>
          <w:szCs w:val="28"/>
        </w:rPr>
        <w:t>асти,</w:t>
      </w:r>
      <w:r w:rsidRPr="00774381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рг</w:t>
      </w:r>
      <w:r w:rsidRPr="00774381">
        <w:rPr>
          <w:rFonts w:ascii="Liberation Serif" w:hAnsi="Liberation Serif"/>
          <w:spacing w:val="-3"/>
          <w:sz w:val="28"/>
          <w:szCs w:val="28"/>
        </w:rPr>
        <w:t>а</w:t>
      </w:r>
      <w:r w:rsidRPr="00774381">
        <w:rPr>
          <w:rFonts w:ascii="Liberation Serif" w:hAnsi="Liberation Serif"/>
          <w:sz w:val="28"/>
          <w:szCs w:val="28"/>
        </w:rPr>
        <w:t>на</w:t>
      </w:r>
      <w:r w:rsidRPr="00774381">
        <w:rPr>
          <w:rFonts w:ascii="Liberation Serif" w:hAnsi="Liberation Serif"/>
          <w:spacing w:val="-3"/>
          <w:sz w:val="28"/>
          <w:szCs w:val="28"/>
        </w:rPr>
        <w:t>м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г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с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да</w:t>
      </w:r>
      <w:r w:rsidRPr="00774381">
        <w:rPr>
          <w:rFonts w:ascii="Liberation Serif" w:hAnsi="Liberation Serif"/>
          <w:spacing w:val="1"/>
          <w:sz w:val="28"/>
          <w:szCs w:val="28"/>
        </w:rPr>
        <w:t>р</w:t>
      </w:r>
      <w:r w:rsidRPr="00774381">
        <w:rPr>
          <w:rFonts w:ascii="Liberation Serif" w:hAnsi="Liberation Serif"/>
          <w:sz w:val="28"/>
          <w:szCs w:val="28"/>
        </w:rPr>
        <w:t>с</w:t>
      </w:r>
      <w:r w:rsidRPr="00774381">
        <w:rPr>
          <w:rFonts w:ascii="Liberation Serif" w:hAnsi="Liberation Serif"/>
          <w:spacing w:val="-3"/>
          <w:sz w:val="28"/>
          <w:szCs w:val="28"/>
        </w:rPr>
        <w:t>т</w:t>
      </w:r>
      <w:r w:rsidRPr="00774381">
        <w:rPr>
          <w:rFonts w:ascii="Liberation Serif" w:hAnsi="Liberation Serif"/>
          <w:sz w:val="28"/>
          <w:szCs w:val="28"/>
        </w:rPr>
        <w:t>вен</w:t>
      </w:r>
      <w:r w:rsidRPr="00774381">
        <w:rPr>
          <w:rFonts w:ascii="Liberation Serif" w:hAnsi="Liberation Serif"/>
          <w:spacing w:val="-1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ы</w:t>
      </w:r>
      <w:r w:rsidRPr="00774381">
        <w:rPr>
          <w:rFonts w:ascii="Liberation Serif" w:hAnsi="Liberation Serif"/>
          <w:sz w:val="28"/>
          <w:szCs w:val="28"/>
        </w:rPr>
        <w:t>х</w:t>
      </w:r>
      <w:r w:rsidRPr="00774381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вн</w:t>
      </w:r>
      <w:r w:rsidRPr="00774381">
        <w:rPr>
          <w:rFonts w:ascii="Liberation Serif" w:hAnsi="Liberation Serif"/>
          <w:spacing w:val="-2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б</w:t>
      </w:r>
      <w:r w:rsidRPr="00774381">
        <w:rPr>
          <w:rFonts w:ascii="Liberation Serif" w:hAnsi="Liberation Serif"/>
          <w:spacing w:val="-1"/>
          <w:sz w:val="28"/>
          <w:szCs w:val="28"/>
        </w:rPr>
        <w:t>ю</w:t>
      </w:r>
      <w:r w:rsidRPr="00774381">
        <w:rPr>
          <w:rFonts w:ascii="Liberation Serif" w:hAnsi="Liberation Serif"/>
          <w:spacing w:val="-2"/>
          <w:sz w:val="28"/>
          <w:szCs w:val="28"/>
        </w:rPr>
        <w:t>д</w:t>
      </w:r>
      <w:r w:rsidRPr="00774381">
        <w:rPr>
          <w:rFonts w:ascii="Liberation Serif" w:hAnsi="Liberation Serif"/>
          <w:sz w:val="28"/>
          <w:szCs w:val="28"/>
        </w:rPr>
        <w:t>же</w:t>
      </w:r>
      <w:r w:rsidRPr="00774381">
        <w:rPr>
          <w:rFonts w:ascii="Liberation Serif" w:hAnsi="Liberation Serif"/>
          <w:spacing w:val="-3"/>
          <w:sz w:val="28"/>
          <w:szCs w:val="28"/>
        </w:rPr>
        <w:t>т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ы</w:t>
      </w:r>
      <w:r w:rsidRPr="00774381">
        <w:rPr>
          <w:rFonts w:ascii="Liberation Serif" w:hAnsi="Liberation Serif"/>
          <w:sz w:val="28"/>
          <w:szCs w:val="28"/>
        </w:rPr>
        <w:t>х фон</w:t>
      </w:r>
      <w:r w:rsidRPr="00774381">
        <w:rPr>
          <w:rFonts w:ascii="Liberation Serif" w:hAnsi="Liberation Serif"/>
          <w:spacing w:val="-2"/>
          <w:sz w:val="28"/>
          <w:szCs w:val="28"/>
        </w:rPr>
        <w:t>д</w:t>
      </w:r>
      <w:r w:rsidRPr="00774381">
        <w:rPr>
          <w:rFonts w:ascii="Liberation Serif" w:hAnsi="Liberation Serif"/>
          <w:sz w:val="28"/>
          <w:szCs w:val="28"/>
        </w:rPr>
        <w:t xml:space="preserve">ов, </w:t>
      </w:r>
      <w:r w:rsidRPr="00774381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рг</w:t>
      </w:r>
      <w:r w:rsidRPr="00774381">
        <w:rPr>
          <w:rFonts w:ascii="Liberation Serif" w:hAnsi="Liberation Serif"/>
          <w:spacing w:val="-3"/>
          <w:sz w:val="28"/>
          <w:szCs w:val="28"/>
        </w:rPr>
        <w:t>а</w:t>
      </w:r>
      <w:r w:rsidRPr="00774381">
        <w:rPr>
          <w:rFonts w:ascii="Liberation Serif" w:hAnsi="Liberation Serif"/>
          <w:sz w:val="28"/>
          <w:szCs w:val="28"/>
        </w:rPr>
        <w:t>на</w:t>
      </w:r>
      <w:r w:rsidRPr="00774381">
        <w:rPr>
          <w:rFonts w:ascii="Liberation Serif" w:hAnsi="Liberation Serif"/>
          <w:spacing w:val="-3"/>
          <w:sz w:val="28"/>
          <w:szCs w:val="28"/>
        </w:rPr>
        <w:t>м</w:t>
      </w:r>
      <w:r w:rsidRPr="00774381">
        <w:rPr>
          <w:rFonts w:ascii="Liberation Serif" w:hAnsi="Liberation Serif"/>
          <w:sz w:val="28"/>
          <w:szCs w:val="28"/>
        </w:rPr>
        <w:t xml:space="preserve">и </w:t>
      </w:r>
      <w:r w:rsidRPr="00774381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г</w:t>
      </w:r>
      <w:r w:rsidRPr="00774381">
        <w:rPr>
          <w:rFonts w:ascii="Liberation Serif" w:hAnsi="Liberation Serif"/>
          <w:spacing w:val="1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с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да</w:t>
      </w:r>
      <w:r w:rsidRPr="00774381">
        <w:rPr>
          <w:rFonts w:ascii="Liberation Serif" w:hAnsi="Liberation Serif"/>
          <w:spacing w:val="-2"/>
          <w:sz w:val="28"/>
          <w:szCs w:val="28"/>
        </w:rPr>
        <w:t>р</w:t>
      </w:r>
      <w:r w:rsidRPr="00774381">
        <w:rPr>
          <w:rFonts w:ascii="Liberation Serif" w:hAnsi="Liberation Serif"/>
          <w:sz w:val="28"/>
          <w:szCs w:val="28"/>
        </w:rPr>
        <w:t>стве</w:t>
      </w:r>
      <w:r w:rsidRPr="00774381">
        <w:rPr>
          <w:rFonts w:ascii="Liberation Serif" w:hAnsi="Liberation Serif"/>
          <w:spacing w:val="-2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 xml:space="preserve">й </w:t>
      </w:r>
      <w:r w:rsidRPr="00774381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в</w:t>
      </w:r>
      <w:r w:rsidRPr="00774381">
        <w:rPr>
          <w:rFonts w:ascii="Liberation Serif" w:hAnsi="Liberation Serif"/>
          <w:spacing w:val="-2"/>
          <w:sz w:val="28"/>
          <w:szCs w:val="28"/>
        </w:rPr>
        <w:t>л</w:t>
      </w:r>
      <w:r w:rsidRPr="00774381">
        <w:rPr>
          <w:rFonts w:ascii="Liberation Serif" w:hAnsi="Liberation Serif"/>
          <w:sz w:val="28"/>
          <w:szCs w:val="28"/>
        </w:rPr>
        <w:t xml:space="preserve">асти </w:t>
      </w:r>
      <w:r w:rsidRPr="00774381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с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б</w:t>
      </w:r>
      <w:r w:rsidRPr="00774381">
        <w:rPr>
          <w:rFonts w:ascii="Liberation Serif" w:hAnsi="Liberation Serif"/>
          <w:spacing w:val="-2"/>
          <w:sz w:val="28"/>
          <w:szCs w:val="28"/>
        </w:rPr>
        <w:t>ъ</w:t>
      </w:r>
      <w:r w:rsidRPr="00774381">
        <w:rPr>
          <w:rFonts w:ascii="Liberation Serif" w:hAnsi="Liberation Serif"/>
          <w:sz w:val="28"/>
          <w:szCs w:val="28"/>
        </w:rPr>
        <w:t>ект</w:t>
      </w:r>
      <w:r w:rsidRPr="00774381">
        <w:rPr>
          <w:rFonts w:ascii="Liberation Serif" w:hAnsi="Liberation Serif"/>
          <w:spacing w:val="1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 xml:space="preserve">в </w:t>
      </w:r>
      <w:r w:rsidRPr="00774381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Рос</w:t>
      </w:r>
      <w:r w:rsidRPr="00774381">
        <w:rPr>
          <w:rFonts w:ascii="Liberation Serif" w:hAnsi="Liberation Serif"/>
          <w:spacing w:val="-3"/>
          <w:sz w:val="28"/>
          <w:szCs w:val="28"/>
        </w:rPr>
        <w:t>с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-2"/>
          <w:sz w:val="28"/>
          <w:szCs w:val="28"/>
        </w:rPr>
        <w:t>й</w:t>
      </w:r>
      <w:r w:rsidRPr="00774381">
        <w:rPr>
          <w:rFonts w:ascii="Liberation Serif" w:hAnsi="Liberation Serif"/>
          <w:sz w:val="28"/>
          <w:szCs w:val="28"/>
        </w:rPr>
        <w:t>с</w:t>
      </w:r>
      <w:r w:rsidRPr="00774381">
        <w:rPr>
          <w:rFonts w:ascii="Liberation Serif" w:hAnsi="Liberation Serif"/>
          <w:spacing w:val="-2"/>
          <w:sz w:val="28"/>
          <w:szCs w:val="28"/>
        </w:rPr>
        <w:t>к</w:t>
      </w:r>
      <w:r w:rsidRPr="00774381">
        <w:rPr>
          <w:rFonts w:ascii="Liberation Serif" w:hAnsi="Liberation Serif"/>
          <w:sz w:val="28"/>
          <w:szCs w:val="28"/>
        </w:rPr>
        <w:t xml:space="preserve">ой </w:t>
      </w:r>
      <w:r w:rsidRPr="00774381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2"/>
          <w:sz w:val="28"/>
          <w:szCs w:val="28"/>
        </w:rPr>
        <w:t>Ф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д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pacing w:val="-2"/>
          <w:sz w:val="28"/>
          <w:szCs w:val="28"/>
        </w:rPr>
        <w:t>р</w:t>
      </w:r>
      <w:r w:rsidRPr="00774381">
        <w:rPr>
          <w:rFonts w:ascii="Liberation Serif" w:hAnsi="Liberation Serif"/>
          <w:sz w:val="28"/>
          <w:szCs w:val="28"/>
        </w:rPr>
        <w:t>ац</w:t>
      </w:r>
      <w:r w:rsidRPr="00774381">
        <w:rPr>
          <w:rFonts w:ascii="Liberation Serif" w:hAnsi="Liberation Serif"/>
          <w:spacing w:val="-2"/>
          <w:sz w:val="28"/>
          <w:szCs w:val="28"/>
        </w:rPr>
        <w:t>и</w:t>
      </w:r>
      <w:r w:rsidRPr="00774381">
        <w:rPr>
          <w:rFonts w:ascii="Liberation Serif" w:hAnsi="Liberation Serif"/>
          <w:sz w:val="28"/>
          <w:szCs w:val="28"/>
        </w:rPr>
        <w:t>и,</w:t>
      </w:r>
      <w:r w:rsidR="00774381" w:rsidRPr="00774381">
        <w:rPr>
          <w:rFonts w:ascii="Liberation Serif" w:hAnsi="Liberation Serif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ор</w:t>
      </w:r>
      <w:r w:rsidRPr="00774381">
        <w:rPr>
          <w:rFonts w:ascii="Liberation Serif" w:hAnsi="Liberation Serif"/>
          <w:spacing w:val="-3"/>
          <w:sz w:val="28"/>
          <w:szCs w:val="28"/>
        </w:rPr>
        <w:t>г</w:t>
      </w:r>
      <w:r w:rsidRPr="00774381">
        <w:rPr>
          <w:rFonts w:ascii="Liberation Serif" w:hAnsi="Liberation Serif"/>
          <w:sz w:val="28"/>
          <w:szCs w:val="28"/>
        </w:rPr>
        <w:t>а</w:t>
      </w:r>
      <w:r w:rsidRPr="00774381">
        <w:rPr>
          <w:rFonts w:ascii="Liberation Serif" w:hAnsi="Liberation Serif"/>
          <w:spacing w:val="1"/>
          <w:sz w:val="28"/>
          <w:szCs w:val="28"/>
        </w:rPr>
        <w:t>н</w:t>
      </w:r>
      <w:r w:rsidRPr="00774381">
        <w:rPr>
          <w:rFonts w:ascii="Liberation Serif" w:hAnsi="Liberation Serif"/>
          <w:spacing w:val="-3"/>
          <w:sz w:val="28"/>
          <w:szCs w:val="28"/>
        </w:rPr>
        <w:t>а</w:t>
      </w:r>
      <w:r w:rsidRPr="00774381">
        <w:rPr>
          <w:rFonts w:ascii="Liberation Serif" w:hAnsi="Liberation Serif"/>
          <w:sz w:val="28"/>
          <w:szCs w:val="28"/>
        </w:rPr>
        <w:t>ми м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ст</w:t>
      </w:r>
      <w:r w:rsidRPr="00774381">
        <w:rPr>
          <w:rFonts w:ascii="Liberation Serif" w:hAnsi="Liberation Serif"/>
          <w:spacing w:val="-2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о</w:t>
      </w:r>
      <w:r w:rsidRPr="00774381">
        <w:rPr>
          <w:rFonts w:ascii="Liberation Serif" w:hAnsi="Liberation Serif"/>
          <w:spacing w:val="-3"/>
          <w:sz w:val="28"/>
          <w:szCs w:val="28"/>
        </w:rPr>
        <w:t>г</w:t>
      </w:r>
      <w:r w:rsidRPr="00774381">
        <w:rPr>
          <w:rFonts w:ascii="Liberation Serif" w:hAnsi="Liberation Serif"/>
          <w:sz w:val="28"/>
          <w:szCs w:val="28"/>
        </w:rPr>
        <w:t>о</w:t>
      </w:r>
      <w:r w:rsidRPr="00774381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само</w:t>
      </w:r>
      <w:r w:rsidRPr="00774381">
        <w:rPr>
          <w:rFonts w:ascii="Liberation Serif" w:hAnsi="Liberation Serif"/>
          <w:spacing w:val="-3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прав</w:t>
      </w:r>
      <w:r w:rsidRPr="00774381">
        <w:rPr>
          <w:rFonts w:ascii="Liberation Serif" w:hAnsi="Liberation Serif"/>
          <w:spacing w:val="-2"/>
          <w:sz w:val="28"/>
          <w:szCs w:val="28"/>
        </w:rPr>
        <w:t>л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и</w:t>
      </w:r>
      <w:r w:rsidRPr="00774381">
        <w:rPr>
          <w:rFonts w:ascii="Liberation Serif" w:hAnsi="Liberation Serif"/>
          <w:spacing w:val="2"/>
          <w:sz w:val="28"/>
          <w:szCs w:val="28"/>
        </w:rPr>
        <w:t>я</w:t>
      </w:r>
      <w:r w:rsidRPr="00774381">
        <w:rPr>
          <w:rFonts w:ascii="Liberation Serif" w:hAnsi="Liberation Serif"/>
          <w:sz w:val="28"/>
          <w:szCs w:val="28"/>
        </w:rPr>
        <w:t>»</w:t>
      </w:r>
      <w:r w:rsidRPr="00774381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(</w:t>
      </w:r>
      <w:r w:rsidRPr="00774381">
        <w:rPr>
          <w:rFonts w:ascii="Liberation Serif" w:hAnsi="Liberation Serif"/>
          <w:spacing w:val="-2"/>
          <w:sz w:val="28"/>
          <w:szCs w:val="28"/>
        </w:rPr>
        <w:t>д</w:t>
      </w:r>
      <w:r w:rsidRPr="00774381">
        <w:rPr>
          <w:rFonts w:ascii="Liberation Serif" w:hAnsi="Liberation Serif"/>
          <w:sz w:val="28"/>
          <w:szCs w:val="28"/>
        </w:rPr>
        <w:t>алее</w:t>
      </w:r>
      <w:r w:rsidRPr="00774381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 xml:space="preserve">– </w:t>
      </w:r>
      <w:r w:rsidRPr="00774381">
        <w:rPr>
          <w:rFonts w:ascii="Liberation Serif" w:hAnsi="Liberation Serif"/>
          <w:spacing w:val="-2"/>
          <w:sz w:val="28"/>
          <w:szCs w:val="28"/>
        </w:rPr>
        <w:t>П</w:t>
      </w:r>
      <w:r w:rsidRPr="00774381">
        <w:rPr>
          <w:rFonts w:ascii="Liberation Serif" w:hAnsi="Liberation Serif"/>
          <w:sz w:val="28"/>
          <w:szCs w:val="28"/>
        </w:rPr>
        <w:t>ос</w:t>
      </w:r>
      <w:r w:rsidRPr="00774381">
        <w:rPr>
          <w:rFonts w:ascii="Liberation Serif" w:hAnsi="Liberation Serif"/>
          <w:spacing w:val="-3"/>
          <w:sz w:val="28"/>
          <w:szCs w:val="28"/>
        </w:rPr>
        <w:t>т</w:t>
      </w:r>
      <w:r w:rsidRPr="00774381">
        <w:rPr>
          <w:rFonts w:ascii="Liberation Serif" w:hAnsi="Liberation Serif"/>
          <w:sz w:val="28"/>
          <w:szCs w:val="28"/>
        </w:rPr>
        <w:t>а</w:t>
      </w:r>
      <w:r w:rsidRPr="00774381">
        <w:rPr>
          <w:rFonts w:ascii="Liberation Serif" w:hAnsi="Liberation Serif"/>
          <w:spacing w:val="-2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ов</w:t>
      </w:r>
      <w:r w:rsidRPr="00774381">
        <w:rPr>
          <w:rFonts w:ascii="Liberation Serif" w:hAnsi="Liberation Serif"/>
          <w:spacing w:val="-2"/>
          <w:sz w:val="28"/>
          <w:szCs w:val="28"/>
        </w:rPr>
        <w:t>л</w:t>
      </w:r>
      <w:r w:rsidRPr="00774381">
        <w:rPr>
          <w:rFonts w:ascii="Liberation Serif" w:hAnsi="Liberation Serif"/>
          <w:sz w:val="28"/>
          <w:szCs w:val="28"/>
        </w:rPr>
        <w:t>е</w:t>
      </w:r>
      <w:r w:rsidRPr="00774381">
        <w:rPr>
          <w:rFonts w:ascii="Liberation Serif" w:hAnsi="Liberation Serif"/>
          <w:spacing w:val="-2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ие №</w:t>
      </w:r>
      <w:r w:rsidRPr="00774381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7</w:t>
      </w:r>
      <w:r w:rsidRPr="00774381">
        <w:rPr>
          <w:rFonts w:ascii="Liberation Serif" w:hAnsi="Liberation Serif"/>
          <w:spacing w:val="-2"/>
          <w:sz w:val="28"/>
          <w:szCs w:val="28"/>
        </w:rPr>
        <w:t>9</w:t>
      </w:r>
      <w:r w:rsidRPr="00774381">
        <w:rPr>
          <w:rFonts w:ascii="Liberation Serif" w:hAnsi="Liberation Serif"/>
          <w:sz w:val="28"/>
          <w:szCs w:val="28"/>
        </w:rPr>
        <w:t>7</w:t>
      </w:r>
      <w:r w:rsidRPr="00774381">
        <w:rPr>
          <w:rFonts w:ascii="Liberation Serif" w:hAnsi="Liberation Serif"/>
          <w:spacing w:val="2"/>
          <w:sz w:val="28"/>
          <w:szCs w:val="28"/>
        </w:rPr>
        <w:t>)</w:t>
      </w:r>
      <w:r w:rsidRPr="00774381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2"/>
          <w:sz w:val="28"/>
          <w:szCs w:val="28"/>
        </w:rPr>
        <w:t>яд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</w:t>
      </w:r>
      <w:r w:rsidR="00774381">
        <w:rPr>
          <w:rFonts w:ascii="Liberation Serif" w:hAnsi="Liberation Serif"/>
          <w:sz w:val="28"/>
          <w:szCs w:val="28"/>
        </w:rPr>
        <w:t xml:space="preserve"> Комитетом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та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мног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нтр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еля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тся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ием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ии, зак</w:t>
      </w:r>
      <w:r w:rsidRPr="003D0105">
        <w:rPr>
          <w:rFonts w:ascii="Liberation Serif" w:hAnsi="Liberation Serif"/>
          <w:spacing w:val="-1"/>
          <w:sz w:val="28"/>
          <w:szCs w:val="28"/>
        </w:rPr>
        <w:t>лю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ным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 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 xml:space="preserve">дке,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станов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hyperlink r:id="rId14" w:history="1">
        <w:r w:rsidRPr="003D0105">
          <w:rPr>
            <w:rFonts w:ascii="Liberation Serif" w:hAnsi="Liberation Serif"/>
            <w:spacing w:val="-2"/>
            <w:sz w:val="28"/>
            <w:szCs w:val="28"/>
          </w:rPr>
          <w:t>П</w:t>
        </w:r>
        <w:r w:rsidRPr="003D0105">
          <w:rPr>
            <w:rFonts w:ascii="Liberation Serif" w:hAnsi="Liberation Serif"/>
            <w:sz w:val="28"/>
            <w:szCs w:val="28"/>
          </w:rPr>
          <w:t>ос</w:t>
        </w:r>
        <w:r w:rsidRPr="003D0105">
          <w:rPr>
            <w:rFonts w:ascii="Liberation Serif" w:hAnsi="Liberation Serif"/>
            <w:spacing w:val="-3"/>
            <w:sz w:val="28"/>
            <w:szCs w:val="28"/>
          </w:rPr>
          <w:t>т</w:t>
        </w:r>
        <w:r w:rsidRPr="003D0105">
          <w:rPr>
            <w:rFonts w:ascii="Liberation Serif" w:hAnsi="Liberation Serif"/>
            <w:sz w:val="28"/>
            <w:szCs w:val="28"/>
          </w:rPr>
          <w:t>а</w:t>
        </w:r>
        <w:r w:rsidRPr="003D0105">
          <w:rPr>
            <w:rFonts w:ascii="Liberation Serif" w:hAnsi="Liberation Serif"/>
            <w:spacing w:val="-2"/>
            <w:sz w:val="28"/>
            <w:szCs w:val="28"/>
          </w:rPr>
          <w:t>н</w:t>
        </w:r>
        <w:r w:rsidRPr="003D0105">
          <w:rPr>
            <w:rFonts w:ascii="Liberation Serif" w:hAnsi="Liberation Serif"/>
            <w:sz w:val="28"/>
            <w:szCs w:val="28"/>
          </w:rPr>
          <w:t>ов</w:t>
        </w:r>
        <w:r w:rsidRPr="003D0105">
          <w:rPr>
            <w:rFonts w:ascii="Liberation Serif" w:hAnsi="Liberation Serif"/>
            <w:spacing w:val="-2"/>
            <w:sz w:val="28"/>
            <w:szCs w:val="28"/>
          </w:rPr>
          <w:t>л</w:t>
        </w:r>
        <w:r w:rsidRPr="003D0105">
          <w:rPr>
            <w:rFonts w:ascii="Liberation Serif" w:hAnsi="Liberation Serif"/>
            <w:sz w:val="28"/>
            <w:szCs w:val="28"/>
          </w:rPr>
          <w:t>е</w:t>
        </w:r>
        <w:r w:rsidRPr="003D0105">
          <w:rPr>
            <w:rFonts w:ascii="Liberation Serif" w:hAnsi="Liberation Serif"/>
            <w:spacing w:val="-2"/>
            <w:sz w:val="28"/>
            <w:szCs w:val="28"/>
          </w:rPr>
          <w:t>ни</w:t>
        </w:r>
        <w:r w:rsidRPr="003D0105">
          <w:rPr>
            <w:rFonts w:ascii="Liberation Serif" w:hAnsi="Liberation Serif"/>
            <w:sz w:val="28"/>
            <w:szCs w:val="28"/>
          </w:rPr>
          <w:t xml:space="preserve">ем </w:t>
        </w:r>
      </w:hyperlink>
      <w:r w:rsidRPr="003D0105">
        <w:rPr>
          <w:rFonts w:ascii="Liberation Serif" w:hAnsi="Liberation Serif"/>
          <w:sz w:val="28"/>
          <w:szCs w:val="28"/>
        </w:rPr>
        <w:t xml:space="preserve">№ </w:t>
      </w:r>
      <w:r w:rsidRPr="003D0105">
        <w:rPr>
          <w:rFonts w:ascii="Liberation Serif" w:hAnsi="Liberation Serif"/>
          <w:spacing w:val="-2"/>
          <w:sz w:val="28"/>
          <w:szCs w:val="28"/>
        </w:rPr>
        <w:t>79</w:t>
      </w:r>
      <w:r w:rsidRPr="003D0105">
        <w:rPr>
          <w:rFonts w:ascii="Liberation Serif" w:hAnsi="Liberation Serif"/>
          <w:sz w:val="28"/>
          <w:szCs w:val="28"/>
        </w:rPr>
        <w:t>7.</w:t>
      </w:r>
    </w:p>
    <w:p w:rsidR="003D0105" w:rsidRPr="001A34F2" w:rsidRDefault="003D0105" w:rsidP="0088749B">
      <w:pPr>
        <w:pStyle w:val="a7"/>
        <w:widowControl w:val="0"/>
        <w:numPr>
          <w:ilvl w:val="1"/>
          <w:numId w:val="2"/>
        </w:numPr>
        <w:tabs>
          <w:tab w:val="left" w:pos="1405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A34F2">
        <w:rPr>
          <w:rFonts w:ascii="Liberation Serif" w:hAnsi="Liberation Serif"/>
          <w:spacing w:val="-4"/>
          <w:sz w:val="28"/>
          <w:szCs w:val="28"/>
        </w:rPr>
        <w:t>П</w:t>
      </w:r>
      <w:r w:rsidRPr="001A34F2">
        <w:rPr>
          <w:rFonts w:ascii="Liberation Serif" w:hAnsi="Liberation Serif"/>
          <w:sz w:val="28"/>
          <w:szCs w:val="28"/>
        </w:rPr>
        <w:t>ри</w:t>
      </w:r>
      <w:r w:rsidRPr="001A34F2">
        <w:rPr>
          <w:rFonts w:ascii="Liberation Serif" w:hAnsi="Liberation Serif"/>
          <w:spacing w:val="-3"/>
          <w:sz w:val="28"/>
          <w:szCs w:val="28"/>
        </w:rPr>
        <w:t>е</w:t>
      </w:r>
      <w:r w:rsidRPr="001A34F2">
        <w:rPr>
          <w:rFonts w:ascii="Liberation Serif" w:hAnsi="Liberation Serif"/>
          <w:sz w:val="28"/>
          <w:szCs w:val="28"/>
        </w:rPr>
        <w:t>м</w:t>
      </w:r>
      <w:r w:rsidRPr="001A34F2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зая</w:t>
      </w:r>
      <w:r w:rsidRPr="001A34F2">
        <w:rPr>
          <w:rFonts w:ascii="Liberation Serif" w:hAnsi="Liberation Serif"/>
          <w:spacing w:val="-3"/>
          <w:sz w:val="28"/>
          <w:szCs w:val="28"/>
        </w:rPr>
        <w:t>в</w:t>
      </w:r>
      <w:r w:rsidRPr="001A34F2">
        <w:rPr>
          <w:rFonts w:ascii="Liberation Serif" w:hAnsi="Liberation Serif"/>
          <w:sz w:val="28"/>
          <w:szCs w:val="28"/>
        </w:rPr>
        <w:t>ит</w:t>
      </w:r>
      <w:r w:rsidRPr="001A34F2">
        <w:rPr>
          <w:rFonts w:ascii="Liberation Serif" w:hAnsi="Liberation Serif"/>
          <w:spacing w:val="-3"/>
          <w:sz w:val="28"/>
          <w:szCs w:val="28"/>
        </w:rPr>
        <w:t>е</w:t>
      </w:r>
      <w:r w:rsidRPr="001A34F2">
        <w:rPr>
          <w:rFonts w:ascii="Liberation Serif" w:hAnsi="Liberation Serif"/>
          <w:spacing w:val="-1"/>
          <w:sz w:val="28"/>
          <w:szCs w:val="28"/>
        </w:rPr>
        <w:t>л</w:t>
      </w:r>
      <w:r w:rsidRPr="001A34F2">
        <w:rPr>
          <w:rFonts w:ascii="Liberation Serif" w:hAnsi="Liberation Serif"/>
          <w:sz w:val="28"/>
          <w:szCs w:val="28"/>
        </w:rPr>
        <w:t>ей</w:t>
      </w:r>
      <w:r w:rsidRPr="001A34F2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д</w:t>
      </w:r>
      <w:r w:rsidRPr="001A34F2">
        <w:rPr>
          <w:rFonts w:ascii="Liberation Serif" w:hAnsi="Liberation Serif"/>
          <w:spacing w:val="-1"/>
          <w:sz w:val="28"/>
          <w:szCs w:val="28"/>
        </w:rPr>
        <w:t>л</w:t>
      </w:r>
      <w:r w:rsidRPr="001A34F2">
        <w:rPr>
          <w:rFonts w:ascii="Liberation Serif" w:hAnsi="Liberation Serif"/>
          <w:sz w:val="28"/>
          <w:szCs w:val="28"/>
        </w:rPr>
        <w:t>я</w:t>
      </w:r>
      <w:r w:rsidRPr="001A34F2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в</w:t>
      </w:r>
      <w:r w:rsidRPr="001A34F2">
        <w:rPr>
          <w:rFonts w:ascii="Liberation Serif" w:hAnsi="Liberation Serif"/>
          <w:spacing w:val="-2"/>
          <w:sz w:val="28"/>
          <w:szCs w:val="28"/>
        </w:rPr>
        <w:t>ы</w:t>
      </w:r>
      <w:r w:rsidRPr="001A34F2">
        <w:rPr>
          <w:rFonts w:ascii="Liberation Serif" w:hAnsi="Liberation Serif"/>
          <w:sz w:val="28"/>
          <w:szCs w:val="28"/>
        </w:rPr>
        <w:t>да</w:t>
      </w:r>
      <w:r w:rsidRPr="001A34F2">
        <w:rPr>
          <w:rFonts w:ascii="Liberation Serif" w:hAnsi="Liberation Serif"/>
          <w:spacing w:val="-2"/>
          <w:sz w:val="28"/>
          <w:szCs w:val="28"/>
        </w:rPr>
        <w:t>ч</w:t>
      </w:r>
      <w:r w:rsidRPr="001A34F2">
        <w:rPr>
          <w:rFonts w:ascii="Liberation Serif" w:hAnsi="Liberation Serif"/>
          <w:sz w:val="28"/>
          <w:szCs w:val="28"/>
        </w:rPr>
        <w:t>и</w:t>
      </w:r>
      <w:r w:rsidRPr="001A34F2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1A34F2">
        <w:rPr>
          <w:rFonts w:ascii="Liberation Serif" w:hAnsi="Liberation Serif"/>
          <w:spacing w:val="-2"/>
          <w:sz w:val="28"/>
          <w:szCs w:val="28"/>
        </w:rPr>
        <w:t>д</w:t>
      </w:r>
      <w:r w:rsidRPr="001A34F2">
        <w:rPr>
          <w:rFonts w:ascii="Liberation Serif" w:hAnsi="Liberation Serif"/>
          <w:sz w:val="28"/>
          <w:szCs w:val="28"/>
        </w:rPr>
        <w:t>ок</w:t>
      </w:r>
      <w:r w:rsidRPr="001A34F2">
        <w:rPr>
          <w:rFonts w:ascii="Liberation Serif" w:hAnsi="Liberation Serif"/>
          <w:spacing w:val="-4"/>
          <w:sz w:val="28"/>
          <w:szCs w:val="28"/>
        </w:rPr>
        <w:t>у</w:t>
      </w:r>
      <w:r w:rsidRPr="001A34F2">
        <w:rPr>
          <w:rFonts w:ascii="Liberation Serif" w:hAnsi="Liberation Serif"/>
          <w:sz w:val="28"/>
          <w:szCs w:val="28"/>
        </w:rPr>
        <w:t>ментов,</w:t>
      </w:r>
      <w:r w:rsidRPr="001A34F2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яв</w:t>
      </w:r>
      <w:r w:rsidRPr="001A34F2">
        <w:rPr>
          <w:rFonts w:ascii="Liberation Serif" w:hAnsi="Liberation Serif"/>
          <w:spacing w:val="-2"/>
          <w:sz w:val="28"/>
          <w:szCs w:val="28"/>
        </w:rPr>
        <w:t>л</w:t>
      </w:r>
      <w:r w:rsidRPr="001A34F2">
        <w:rPr>
          <w:rFonts w:ascii="Liberation Serif" w:hAnsi="Liberation Serif"/>
          <w:sz w:val="28"/>
          <w:szCs w:val="28"/>
        </w:rPr>
        <w:t>яю</w:t>
      </w:r>
      <w:r w:rsidRPr="001A34F2">
        <w:rPr>
          <w:rFonts w:ascii="Liberation Serif" w:hAnsi="Liberation Serif"/>
          <w:spacing w:val="-4"/>
          <w:sz w:val="28"/>
          <w:szCs w:val="28"/>
        </w:rPr>
        <w:t>щ</w:t>
      </w:r>
      <w:r w:rsidRPr="001A34F2">
        <w:rPr>
          <w:rFonts w:ascii="Liberation Serif" w:hAnsi="Liberation Serif"/>
          <w:sz w:val="28"/>
          <w:szCs w:val="28"/>
        </w:rPr>
        <w:t>их</w:t>
      </w:r>
      <w:r w:rsidRPr="001A34F2">
        <w:rPr>
          <w:rFonts w:ascii="Liberation Serif" w:hAnsi="Liberation Serif"/>
          <w:spacing w:val="-3"/>
          <w:sz w:val="28"/>
          <w:szCs w:val="28"/>
        </w:rPr>
        <w:t>с</w:t>
      </w:r>
      <w:r w:rsidRPr="001A34F2">
        <w:rPr>
          <w:rFonts w:ascii="Liberation Serif" w:hAnsi="Liberation Serif"/>
          <w:sz w:val="28"/>
          <w:szCs w:val="28"/>
        </w:rPr>
        <w:t>я</w:t>
      </w:r>
      <w:r w:rsidRPr="001A34F2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рез</w:t>
      </w:r>
      <w:r w:rsidRPr="001A34F2">
        <w:rPr>
          <w:rFonts w:ascii="Liberation Serif" w:hAnsi="Liberation Serif"/>
          <w:spacing w:val="-4"/>
          <w:sz w:val="28"/>
          <w:szCs w:val="28"/>
        </w:rPr>
        <w:t>у</w:t>
      </w:r>
      <w:r w:rsidRPr="001A34F2">
        <w:rPr>
          <w:rFonts w:ascii="Liberation Serif" w:hAnsi="Liberation Serif"/>
          <w:spacing w:val="-1"/>
          <w:sz w:val="28"/>
          <w:szCs w:val="28"/>
        </w:rPr>
        <w:t>ль</w:t>
      </w:r>
      <w:r w:rsidRPr="001A34F2">
        <w:rPr>
          <w:rFonts w:ascii="Liberation Serif" w:hAnsi="Liberation Serif"/>
          <w:sz w:val="28"/>
          <w:szCs w:val="28"/>
        </w:rPr>
        <w:t xml:space="preserve">татом </w:t>
      </w:r>
      <w:r w:rsidRPr="001A34F2">
        <w:rPr>
          <w:rFonts w:ascii="Liberation Serif" w:hAnsi="Liberation Serif"/>
          <w:spacing w:val="-3"/>
          <w:sz w:val="28"/>
          <w:szCs w:val="28"/>
        </w:rPr>
        <w:t>м</w:t>
      </w:r>
      <w:r w:rsidRPr="001A34F2">
        <w:rPr>
          <w:rFonts w:ascii="Liberation Serif" w:hAnsi="Liberation Serif"/>
          <w:spacing w:val="-4"/>
          <w:sz w:val="28"/>
          <w:szCs w:val="28"/>
        </w:rPr>
        <w:t>у</w:t>
      </w:r>
      <w:r w:rsidRPr="001A34F2">
        <w:rPr>
          <w:rFonts w:ascii="Liberation Serif" w:hAnsi="Liberation Serif"/>
          <w:sz w:val="28"/>
          <w:szCs w:val="28"/>
        </w:rPr>
        <w:t>ници</w:t>
      </w:r>
      <w:r w:rsidRPr="001A34F2">
        <w:rPr>
          <w:rFonts w:ascii="Liberation Serif" w:hAnsi="Liberation Serif"/>
          <w:spacing w:val="-2"/>
          <w:sz w:val="28"/>
          <w:szCs w:val="28"/>
        </w:rPr>
        <w:t>п</w:t>
      </w:r>
      <w:r w:rsidRPr="001A34F2">
        <w:rPr>
          <w:rFonts w:ascii="Liberation Serif" w:hAnsi="Liberation Serif"/>
          <w:sz w:val="28"/>
          <w:szCs w:val="28"/>
        </w:rPr>
        <w:t>ал</w:t>
      </w:r>
      <w:r w:rsidRPr="001A34F2">
        <w:rPr>
          <w:rFonts w:ascii="Liberation Serif" w:hAnsi="Liberation Serif"/>
          <w:spacing w:val="-2"/>
          <w:sz w:val="28"/>
          <w:szCs w:val="28"/>
        </w:rPr>
        <w:t>ь</w:t>
      </w:r>
      <w:r w:rsidRPr="001A34F2">
        <w:rPr>
          <w:rFonts w:ascii="Liberation Serif" w:hAnsi="Liberation Serif"/>
          <w:sz w:val="28"/>
          <w:szCs w:val="28"/>
        </w:rPr>
        <w:t>н</w:t>
      </w:r>
      <w:r w:rsidRPr="001A34F2">
        <w:rPr>
          <w:rFonts w:ascii="Liberation Serif" w:hAnsi="Liberation Serif"/>
          <w:spacing w:val="-2"/>
          <w:sz w:val="28"/>
          <w:szCs w:val="28"/>
        </w:rPr>
        <w:t>о</w:t>
      </w:r>
      <w:r w:rsidRPr="001A34F2">
        <w:rPr>
          <w:rFonts w:ascii="Liberation Serif" w:hAnsi="Liberation Serif"/>
          <w:sz w:val="28"/>
          <w:szCs w:val="28"/>
        </w:rPr>
        <w:t>й</w:t>
      </w:r>
      <w:r w:rsidRPr="001A34F2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1A34F2">
        <w:rPr>
          <w:rFonts w:ascii="Liberation Serif" w:hAnsi="Liberation Serif"/>
          <w:spacing w:val="-4"/>
          <w:sz w:val="28"/>
          <w:szCs w:val="28"/>
        </w:rPr>
        <w:t>у</w:t>
      </w:r>
      <w:r w:rsidRPr="001A34F2">
        <w:rPr>
          <w:rFonts w:ascii="Liberation Serif" w:hAnsi="Liberation Serif"/>
          <w:sz w:val="28"/>
          <w:szCs w:val="28"/>
        </w:rPr>
        <w:t>с</w:t>
      </w:r>
      <w:r w:rsidRPr="001A34F2">
        <w:rPr>
          <w:rFonts w:ascii="Liberation Serif" w:hAnsi="Liberation Serif"/>
          <w:spacing w:val="1"/>
          <w:sz w:val="28"/>
          <w:szCs w:val="28"/>
        </w:rPr>
        <w:t>л</w:t>
      </w:r>
      <w:r w:rsidRPr="001A34F2">
        <w:rPr>
          <w:rFonts w:ascii="Liberation Serif" w:hAnsi="Liberation Serif"/>
          <w:spacing w:val="-4"/>
          <w:sz w:val="28"/>
          <w:szCs w:val="28"/>
        </w:rPr>
        <w:t>у</w:t>
      </w:r>
      <w:r w:rsidRPr="001A34F2">
        <w:rPr>
          <w:rFonts w:ascii="Liberation Serif" w:hAnsi="Liberation Serif"/>
          <w:sz w:val="28"/>
          <w:szCs w:val="28"/>
        </w:rPr>
        <w:t>ги,</w:t>
      </w:r>
      <w:r w:rsidRPr="001A34F2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в</w:t>
      </w:r>
      <w:r w:rsidRPr="001A34F2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пор</w:t>
      </w:r>
      <w:r w:rsidRPr="001A34F2">
        <w:rPr>
          <w:rFonts w:ascii="Liberation Serif" w:hAnsi="Liberation Serif"/>
          <w:spacing w:val="-2"/>
          <w:sz w:val="28"/>
          <w:szCs w:val="28"/>
        </w:rPr>
        <w:t>я</w:t>
      </w:r>
      <w:r w:rsidRPr="001A34F2">
        <w:rPr>
          <w:rFonts w:ascii="Liberation Serif" w:hAnsi="Liberation Serif"/>
          <w:sz w:val="28"/>
          <w:szCs w:val="28"/>
        </w:rPr>
        <w:t>дке</w:t>
      </w:r>
      <w:r w:rsidRPr="001A34F2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1A34F2">
        <w:rPr>
          <w:rFonts w:ascii="Liberation Serif" w:hAnsi="Liberation Serif"/>
          <w:spacing w:val="-2"/>
          <w:sz w:val="28"/>
          <w:szCs w:val="28"/>
        </w:rPr>
        <w:t>о</w:t>
      </w:r>
      <w:r w:rsidRPr="001A34F2">
        <w:rPr>
          <w:rFonts w:ascii="Liberation Serif" w:hAnsi="Liberation Serif"/>
          <w:sz w:val="28"/>
          <w:szCs w:val="28"/>
        </w:rPr>
        <w:t>ч</w:t>
      </w:r>
      <w:r w:rsidRPr="001A34F2">
        <w:rPr>
          <w:rFonts w:ascii="Liberation Serif" w:hAnsi="Liberation Serif"/>
          <w:spacing w:val="-2"/>
          <w:sz w:val="28"/>
          <w:szCs w:val="28"/>
        </w:rPr>
        <w:t>ер</w:t>
      </w:r>
      <w:r w:rsidRPr="001A34F2">
        <w:rPr>
          <w:rFonts w:ascii="Liberation Serif" w:hAnsi="Liberation Serif"/>
          <w:sz w:val="28"/>
          <w:szCs w:val="28"/>
        </w:rPr>
        <w:t>ед</w:t>
      </w:r>
      <w:r w:rsidRPr="001A34F2">
        <w:rPr>
          <w:rFonts w:ascii="Liberation Serif" w:hAnsi="Liberation Serif"/>
          <w:spacing w:val="-2"/>
          <w:sz w:val="28"/>
          <w:szCs w:val="28"/>
        </w:rPr>
        <w:t>н</w:t>
      </w:r>
      <w:r w:rsidRPr="001A34F2">
        <w:rPr>
          <w:rFonts w:ascii="Liberation Serif" w:hAnsi="Liberation Serif"/>
          <w:sz w:val="28"/>
          <w:szCs w:val="28"/>
        </w:rPr>
        <w:t>о</w:t>
      </w:r>
      <w:r w:rsidRPr="001A34F2">
        <w:rPr>
          <w:rFonts w:ascii="Liberation Serif" w:hAnsi="Liberation Serif"/>
          <w:spacing w:val="8"/>
          <w:sz w:val="28"/>
          <w:szCs w:val="28"/>
        </w:rPr>
        <w:t>с</w:t>
      </w:r>
      <w:r w:rsidRPr="001A34F2">
        <w:rPr>
          <w:rFonts w:ascii="Liberation Serif" w:hAnsi="Liberation Serif"/>
          <w:spacing w:val="-3"/>
          <w:sz w:val="28"/>
          <w:szCs w:val="28"/>
        </w:rPr>
        <w:t>т</w:t>
      </w:r>
      <w:r w:rsidRPr="001A34F2">
        <w:rPr>
          <w:rFonts w:ascii="Liberation Serif" w:hAnsi="Liberation Serif"/>
          <w:sz w:val="28"/>
          <w:szCs w:val="28"/>
        </w:rPr>
        <w:t>и</w:t>
      </w:r>
      <w:r w:rsidRPr="001A34F2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п</w:t>
      </w:r>
      <w:r w:rsidRPr="001A34F2">
        <w:rPr>
          <w:rFonts w:ascii="Liberation Serif" w:hAnsi="Liberation Serif"/>
          <w:spacing w:val="-2"/>
          <w:sz w:val="28"/>
          <w:szCs w:val="28"/>
        </w:rPr>
        <w:t>р</w:t>
      </w:r>
      <w:r w:rsidRPr="001A34F2">
        <w:rPr>
          <w:rFonts w:ascii="Liberation Serif" w:hAnsi="Liberation Serif"/>
          <w:sz w:val="28"/>
          <w:szCs w:val="28"/>
        </w:rPr>
        <w:t>и</w:t>
      </w:r>
      <w:r w:rsidRPr="001A34F2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1A34F2">
        <w:rPr>
          <w:rFonts w:ascii="Liberation Serif" w:hAnsi="Liberation Serif"/>
          <w:spacing w:val="-2"/>
          <w:sz w:val="28"/>
          <w:szCs w:val="28"/>
        </w:rPr>
        <w:t>п</w:t>
      </w:r>
      <w:r w:rsidRPr="001A34F2">
        <w:rPr>
          <w:rFonts w:ascii="Liberation Serif" w:hAnsi="Liberation Serif"/>
          <w:sz w:val="28"/>
          <w:szCs w:val="28"/>
        </w:rPr>
        <w:t>о</w:t>
      </w:r>
      <w:r w:rsidRPr="001A34F2">
        <w:rPr>
          <w:rFonts w:ascii="Liberation Serif" w:hAnsi="Liberation Serif"/>
          <w:spacing w:val="-1"/>
          <w:sz w:val="28"/>
          <w:szCs w:val="28"/>
        </w:rPr>
        <w:t>л</w:t>
      </w:r>
      <w:r w:rsidRPr="001A34F2">
        <w:rPr>
          <w:rFonts w:ascii="Liberation Serif" w:hAnsi="Liberation Serif"/>
          <w:spacing w:val="-4"/>
          <w:sz w:val="28"/>
          <w:szCs w:val="28"/>
        </w:rPr>
        <w:t>у</w:t>
      </w:r>
      <w:r w:rsidRPr="001A34F2">
        <w:rPr>
          <w:rFonts w:ascii="Liberation Serif" w:hAnsi="Liberation Serif"/>
          <w:sz w:val="28"/>
          <w:szCs w:val="28"/>
        </w:rPr>
        <w:t>че</w:t>
      </w:r>
      <w:r w:rsidRPr="001A34F2">
        <w:rPr>
          <w:rFonts w:ascii="Liberation Serif" w:hAnsi="Liberation Serif"/>
          <w:spacing w:val="1"/>
          <w:sz w:val="28"/>
          <w:szCs w:val="28"/>
        </w:rPr>
        <w:t>н</w:t>
      </w:r>
      <w:r w:rsidRPr="001A34F2">
        <w:rPr>
          <w:rFonts w:ascii="Liberation Serif" w:hAnsi="Liberation Serif"/>
          <w:spacing w:val="-2"/>
          <w:sz w:val="28"/>
          <w:szCs w:val="28"/>
        </w:rPr>
        <w:t>и</w:t>
      </w:r>
      <w:r w:rsidRPr="001A34F2">
        <w:rPr>
          <w:rFonts w:ascii="Liberation Serif" w:hAnsi="Liberation Serif"/>
          <w:sz w:val="28"/>
          <w:szCs w:val="28"/>
        </w:rPr>
        <w:t>и</w:t>
      </w:r>
      <w:r w:rsidR="001A34F2" w:rsidRPr="001A34F2">
        <w:rPr>
          <w:rFonts w:ascii="Liberation Serif" w:hAnsi="Liberation Serif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но</w:t>
      </w:r>
      <w:r w:rsidRPr="001A34F2">
        <w:rPr>
          <w:rFonts w:ascii="Liberation Serif" w:hAnsi="Liberation Serif"/>
          <w:spacing w:val="-3"/>
          <w:sz w:val="28"/>
          <w:szCs w:val="28"/>
        </w:rPr>
        <w:t>м</w:t>
      </w:r>
      <w:r w:rsidRPr="001A34F2">
        <w:rPr>
          <w:rFonts w:ascii="Liberation Serif" w:hAnsi="Liberation Serif"/>
          <w:sz w:val="28"/>
          <w:szCs w:val="28"/>
        </w:rPr>
        <w:t>е</w:t>
      </w:r>
      <w:r w:rsidRPr="001A34F2">
        <w:rPr>
          <w:rFonts w:ascii="Liberation Serif" w:hAnsi="Liberation Serif"/>
          <w:spacing w:val="-2"/>
          <w:sz w:val="28"/>
          <w:szCs w:val="28"/>
        </w:rPr>
        <w:t>р</w:t>
      </w:r>
      <w:r w:rsidRPr="001A34F2">
        <w:rPr>
          <w:rFonts w:ascii="Liberation Serif" w:hAnsi="Liberation Serif"/>
          <w:sz w:val="28"/>
          <w:szCs w:val="28"/>
        </w:rPr>
        <w:t>н</w:t>
      </w:r>
      <w:r w:rsidRPr="001A34F2">
        <w:rPr>
          <w:rFonts w:ascii="Liberation Serif" w:hAnsi="Liberation Serif"/>
          <w:spacing w:val="-2"/>
          <w:sz w:val="28"/>
          <w:szCs w:val="28"/>
        </w:rPr>
        <w:t>о</w:t>
      </w:r>
      <w:r w:rsidRPr="001A34F2">
        <w:rPr>
          <w:rFonts w:ascii="Liberation Serif" w:hAnsi="Liberation Serif"/>
          <w:sz w:val="28"/>
          <w:szCs w:val="28"/>
        </w:rPr>
        <w:t>го</w:t>
      </w:r>
      <w:r w:rsidRPr="001A34F2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та</w:t>
      </w:r>
      <w:r w:rsidRPr="001A34F2">
        <w:rPr>
          <w:rFonts w:ascii="Liberation Serif" w:hAnsi="Liberation Serif"/>
          <w:spacing w:val="-2"/>
          <w:sz w:val="28"/>
          <w:szCs w:val="28"/>
        </w:rPr>
        <w:t>ло</w:t>
      </w:r>
      <w:r w:rsidRPr="001A34F2">
        <w:rPr>
          <w:rFonts w:ascii="Liberation Serif" w:hAnsi="Liberation Serif"/>
          <w:sz w:val="28"/>
          <w:szCs w:val="28"/>
        </w:rPr>
        <w:t>на</w:t>
      </w:r>
      <w:r w:rsidRPr="001A34F2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из</w:t>
      </w:r>
      <w:r w:rsidRPr="001A34F2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т</w:t>
      </w:r>
      <w:r w:rsidRPr="001A34F2">
        <w:rPr>
          <w:rFonts w:ascii="Liberation Serif" w:hAnsi="Liberation Serif"/>
          <w:spacing w:val="-3"/>
          <w:sz w:val="28"/>
          <w:szCs w:val="28"/>
        </w:rPr>
        <w:t>е</w:t>
      </w:r>
      <w:r w:rsidRPr="001A34F2">
        <w:rPr>
          <w:rFonts w:ascii="Liberation Serif" w:hAnsi="Liberation Serif"/>
          <w:sz w:val="28"/>
          <w:szCs w:val="28"/>
        </w:rPr>
        <w:t>рм</w:t>
      </w:r>
      <w:r w:rsidRPr="001A34F2">
        <w:rPr>
          <w:rFonts w:ascii="Liberation Serif" w:hAnsi="Liberation Serif"/>
          <w:spacing w:val="-2"/>
          <w:sz w:val="28"/>
          <w:szCs w:val="28"/>
        </w:rPr>
        <w:t>и</w:t>
      </w:r>
      <w:r w:rsidRPr="001A34F2">
        <w:rPr>
          <w:rFonts w:ascii="Liberation Serif" w:hAnsi="Liberation Serif"/>
          <w:sz w:val="28"/>
          <w:szCs w:val="28"/>
        </w:rPr>
        <w:t>нала</w:t>
      </w:r>
      <w:r w:rsidRPr="001A34F2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э</w:t>
      </w:r>
      <w:r w:rsidRPr="001A34F2">
        <w:rPr>
          <w:rFonts w:ascii="Liberation Serif" w:hAnsi="Liberation Serif"/>
          <w:spacing w:val="-2"/>
          <w:sz w:val="28"/>
          <w:szCs w:val="28"/>
        </w:rPr>
        <w:t>л</w:t>
      </w:r>
      <w:r w:rsidRPr="001A34F2">
        <w:rPr>
          <w:rFonts w:ascii="Liberation Serif" w:hAnsi="Liberation Serif"/>
          <w:spacing w:val="-3"/>
          <w:sz w:val="28"/>
          <w:szCs w:val="28"/>
        </w:rPr>
        <w:t>е</w:t>
      </w:r>
      <w:r w:rsidRPr="001A34F2">
        <w:rPr>
          <w:rFonts w:ascii="Liberation Serif" w:hAnsi="Liberation Serif"/>
          <w:spacing w:val="-2"/>
          <w:sz w:val="28"/>
          <w:szCs w:val="28"/>
        </w:rPr>
        <w:t>к</w:t>
      </w:r>
      <w:r w:rsidRPr="001A34F2">
        <w:rPr>
          <w:rFonts w:ascii="Liberation Serif" w:hAnsi="Liberation Serif"/>
          <w:sz w:val="28"/>
          <w:szCs w:val="28"/>
        </w:rPr>
        <w:t>тр</w:t>
      </w:r>
      <w:r w:rsidRPr="001A34F2">
        <w:rPr>
          <w:rFonts w:ascii="Liberation Serif" w:hAnsi="Liberation Serif"/>
          <w:spacing w:val="-2"/>
          <w:sz w:val="28"/>
          <w:szCs w:val="28"/>
        </w:rPr>
        <w:t>о</w:t>
      </w:r>
      <w:r w:rsidRPr="001A34F2">
        <w:rPr>
          <w:rFonts w:ascii="Liberation Serif" w:hAnsi="Liberation Serif"/>
          <w:sz w:val="28"/>
          <w:szCs w:val="28"/>
        </w:rPr>
        <w:t>н</w:t>
      </w:r>
      <w:r w:rsidRPr="001A34F2">
        <w:rPr>
          <w:rFonts w:ascii="Liberation Serif" w:hAnsi="Liberation Serif"/>
          <w:spacing w:val="-2"/>
          <w:sz w:val="28"/>
          <w:szCs w:val="28"/>
        </w:rPr>
        <w:t>но</w:t>
      </w:r>
      <w:r w:rsidRPr="001A34F2">
        <w:rPr>
          <w:rFonts w:ascii="Liberation Serif" w:hAnsi="Liberation Serif"/>
          <w:sz w:val="28"/>
          <w:szCs w:val="28"/>
        </w:rPr>
        <w:t>й</w:t>
      </w:r>
      <w:r w:rsidRPr="001A34F2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оч</w:t>
      </w:r>
      <w:r w:rsidRPr="001A34F2">
        <w:rPr>
          <w:rFonts w:ascii="Liberation Serif" w:hAnsi="Liberation Serif"/>
          <w:spacing w:val="-2"/>
          <w:sz w:val="28"/>
          <w:szCs w:val="28"/>
        </w:rPr>
        <w:t>е</w:t>
      </w:r>
      <w:r w:rsidRPr="001A34F2">
        <w:rPr>
          <w:rFonts w:ascii="Liberation Serif" w:hAnsi="Liberation Serif"/>
          <w:sz w:val="28"/>
          <w:szCs w:val="28"/>
        </w:rPr>
        <w:t>р</w:t>
      </w:r>
      <w:r w:rsidRPr="001A34F2">
        <w:rPr>
          <w:rFonts w:ascii="Liberation Serif" w:hAnsi="Liberation Serif"/>
          <w:spacing w:val="-3"/>
          <w:sz w:val="28"/>
          <w:szCs w:val="28"/>
        </w:rPr>
        <w:t>е</w:t>
      </w:r>
      <w:r w:rsidRPr="001A34F2">
        <w:rPr>
          <w:rFonts w:ascii="Liberation Serif" w:hAnsi="Liberation Serif"/>
          <w:sz w:val="28"/>
          <w:szCs w:val="28"/>
        </w:rPr>
        <w:t>ди,</w:t>
      </w:r>
      <w:r w:rsidRPr="001A34F2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с</w:t>
      </w:r>
      <w:r w:rsidRPr="001A34F2">
        <w:rPr>
          <w:rFonts w:ascii="Liberation Serif" w:hAnsi="Liberation Serif"/>
          <w:spacing w:val="-2"/>
          <w:sz w:val="28"/>
          <w:szCs w:val="28"/>
        </w:rPr>
        <w:t>о</w:t>
      </w:r>
      <w:r w:rsidRPr="001A34F2">
        <w:rPr>
          <w:rFonts w:ascii="Liberation Serif" w:hAnsi="Liberation Serif"/>
          <w:sz w:val="28"/>
          <w:szCs w:val="28"/>
        </w:rPr>
        <w:t>от</w:t>
      </w:r>
      <w:r w:rsidRPr="001A34F2">
        <w:rPr>
          <w:rFonts w:ascii="Liberation Serif" w:hAnsi="Liberation Serif"/>
          <w:spacing w:val="-1"/>
          <w:sz w:val="28"/>
          <w:szCs w:val="28"/>
        </w:rPr>
        <w:t>в</w:t>
      </w:r>
      <w:r w:rsidRPr="001A34F2">
        <w:rPr>
          <w:rFonts w:ascii="Liberation Serif" w:hAnsi="Liberation Serif"/>
          <w:sz w:val="28"/>
          <w:szCs w:val="28"/>
        </w:rPr>
        <w:t>етст</w:t>
      </w:r>
      <w:r w:rsidRPr="001A34F2">
        <w:rPr>
          <w:rFonts w:ascii="Liberation Serif" w:hAnsi="Liberation Serif"/>
          <w:spacing w:val="-1"/>
          <w:sz w:val="28"/>
          <w:szCs w:val="28"/>
        </w:rPr>
        <w:t>в</w:t>
      </w:r>
      <w:r w:rsidRPr="001A34F2">
        <w:rPr>
          <w:rFonts w:ascii="Liberation Serif" w:hAnsi="Liberation Serif"/>
          <w:spacing w:val="-4"/>
          <w:sz w:val="28"/>
          <w:szCs w:val="28"/>
        </w:rPr>
        <w:t>у</w:t>
      </w:r>
      <w:r w:rsidRPr="001A34F2">
        <w:rPr>
          <w:rFonts w:ascii="Liberation Serif" w:hAnsi="Liberation Serif"/>
          <w:spacing w:val="-1"/>
          <w:sz w:val="28"/>
          <w:szCs w:val="28"/>
        </w:rPr>
        <w:t>ю</w:t>
      </w:r>
      <w:r w:rsidRPr="001A34F2">
        <w:rPr>
          <w:rFonts w:ascii="Liberation Serif" w:hAnsi="Liberation Serif"/>
          <w:sz w:val="28"/>
          <w:szCs w:val="28"/>
        </w:rPr>
        <w:t>щего</w:t>
      </w:r>
      <w:r w:rsidRPr="001A34F2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цели о</w:t>
      </w:r>
      <w:r w:rsidRPr="001A34F2">
        <w:rPr>
          <w:rFonts w:ascii="Liberation Serif" w:hAnsi="Liberation Serif"/>
          <w:spacing w:val="-2"/>
          <w:sz w:val="28"/>
          <w:szCs w:val="28"/>
        </w:rPr>
        <w:t>б</w:t>
      </w:r>
      <w:r w:rsidRPr="001A34F2">
        <w:rPr>
          <w:rFonts w:ascii="Liberation Serif" w:hAnsi="Liberation Serif"/>
          <w:sz w:val="28"/>
          <w:szCs w:val="28"/>
        </w:rPr>
        <w:t>ра</w:t>
      </w:r>
      <w:r w:rsidRPr="001A34F2">
        <w:rPr>
          <w:rFonts w:ascii="Liberation Serif" w:hAnsi="Liberation Serif"/>
          <w:spacing w:val="-3"/>
          <w:sz w:val="28"/>
          <w:szCs w:val="28"/>
        </w:rPr>
        <w:t>щ</w:t>
      </w:r>
      <w:r w:rsidRPr="001A34F2">
        <w:rPr>
          <w:rFonts w:ascii="Liberation Serif" w:hAnsi="Liberation Serif"/>
          <w:sz w:val="28"/>
          <w:szCs w:val="28"/>
        </w:rPr>
        <w:t>е</w:t>
      </w:r>
      <w:r w:rsidRPr="001A34F2">
        <w:rPr>
          <w:rFonts w:ascii="Liberation Serif" w:hAnsi="Liberation Serif"/>
          <w:spacing w:val="-2"/>
          <w:sz w:val="28"/>
          <w:szCs w:val="28"/>
        </w:rPr>
        <w:t>н</w:t>
      </w:r>
      <w:r w:rsidRPr="001A34F2">
        <w:rPr>
          <w:rFonts w:ascii="Liberation Serif" w:hAnsi="Liberation Serif"/>
          <w:sz w:val="28"/>
          <w:szCs w:val="28"/>
        </w:rPr>
        <w:t xml:space="preserve">ия, </w:t>
      </w:r>
      <w:r w:rsidRPr="001A34F2">
        <w:rPr>
          <w:rFonts w:ascii="Liberation Serif" w:hAnsi="Liberation Serif"/>
          <w:spacing w:val="-2"/>
          <w:sz w:val="28"/>
          <w:szCs w:val="28"/>
        </w:rPr>
        <w:t>ли</w:t>
      </w:r>
      <w:r w:rsidRPr="001A34F2">
        <w:rPr>
          <w:rFonts w:ascii="Liberation Serif" w:hAnsi="Liberation Serif"/>
          <w:sz w:val="28"/>
          <w:szCs w:val="28"/>
        </w:rPr>
        <w:t>бо</w:t>
      </w:r>
      <w:r w:rsidRPr="001A34F2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по</w:t>
      </w:r>
      <w:r w:rsidRPr="001A34F2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п</w:t>
      </w:r>
      <w:r w:rsidRPr="001A34F2">
        <w:rPr>
          <w:rFonts w:ascii="Liberation Serif" w:hAnsi="Liberation Serif"/>
          <w:spacing w:val="1"/>
          <w:sz w:val="28"/>
          <w:szCs w:val="28"/>
        </w:rPr>
        <w:t>р</w:t>
      </w:r>
      <w:r w:rsidRPr="001A34F2">
        <w:rPr>
          <w:rFonts w:ascii="Liberation Serif" w:hAnsi="Liberation Serif"/>
          <w:spacing w:val="-3"/>
          <w:sz w:val="28"/>
          <w:szCs w:val="28"/>
        </w:rPr>
        <w:t>е</w:t>
      </w:r>
      <w:r w:rsidRPr="001A34F2">
        <w:rPr>
          <w:rFonts w:ascii="Liberation Serif" w:hAnsi="Liberation Serif"/>
          <w:sz w:val="28"/>
          <w:szCs w:val="28"/>
        </w:rPr>
        <w:t>дв</w:t>
      </w:r>
      <w:r w:rsidRPr="001A34F2">
        <w:rPr>
          <w:rFonts w:ascii="Liberation Serif" w:hAnsi="Liberation Serif"/>
          <w:spacing w:val="-3"/>
          <w:sz w:val="28"/>
          <w:szCs w:val="28"/>
        </w:rPr>
        <w:t>а</w:t>
      </w:r>
      <w:r w:rsidRPr="001A34F2">
        <w:rPr>
          <w:rFonts w:ascii="Liberation Serif" w:hAnsi="Liberation Serif"/>
          <w:sz w:val="28"/>
          <w:szCs w:val="28"/>
        </w:rPr>
        <w:t>рите</w:t>
      </w:r>
      <w:r w:rsidRPr="001A34F2">
        <w:rPr>
          <w:rFonts w:ascii="Liberation Serif" w:hAnsi="Liberation Serif"/>
          <w:spacing w:val="-2"/>
          <w:sz w:val="28"/>
          <w:szCs w:val="28"/>
        </w:rPr>
        <w:t>л</w:t>
      </w:r>
      <w:r w:rsidRPr="001A34F2">
        <w:rPr>
          <w:rFonts w:ascii="Liberation Serif" w:hAnsi="Liberation Serif"/>
          <w:spacing w:val="-4"/>
          <w:sz w:val="28"/>
          <w:szCs w:val="28"/>
        </w:rPr>
        <w:t>ь</w:t>
      </w:r>
      <w:r w:rsidRPr="001A34F2">
        <w:rPr>
          <w:rFonts w:ascii="Liberation Serif" w:hAnsi="Liberation Serif"/>
          <w:sz w:val="28"/>
          <w:szCs w:val="28"/>
        </w:rPr>
        <w:t>н</w:t>
      </w:r>
      <w:r w:rsidRPr="001A34F2">
        <w:rPr>
          <w:rFonts w:ascii="Liberation Serif" w:hAnsi="Liberation Serif"/>
          <w:spacing w:val="-2"/>
          <w:sz w:val="28"/>
          <w:szCs w:val="28"/>
        </w:rPr>
        <w:t>о</w:t>
      </w:r>
      <w:r w:rsidRPr="001A34F2">
        <w:rPr>
          <w:rFonts w:ascii="Liberation Serif" w:hAnsi="Liberation Serif"/>
          <w:sz w:val="28"/>
          <w:szCs w:val="28"/>
        </w:rPr>
        <w:t xml:space="preserve">й </w:t>
      </w:r>
      <w:r w:rsidRPr="001A34F2">
        <w:rPr>
          <w:rFonts w:ascii="Liberation Serif" w:hAnsi="Liberation Serif"/>
          <w:spacing w:val="-2"/>
          <w:sz w:val="28"/>
          <w:szCs w:val="28"/>
        </w:rPr>
        <w:t>з</w:t>
      </w:r>
      <w:r w:rsidRPr="001A34F2">
        <w:rPr>
          <w:rFonts w:ascii="Liberation Serif" w:hAnsi="Liberation Serif"/>
          <w:spacing w:val="-3"/>
          <w:sz w:val="28"/>
          <w:szCs w:val="28"/>
        </w:rPr>
        <w:t>а</w:t>
      </w:r>
      <w:r w:rsidRPr="001A34F2">
        <w:rPr>
          <w:rFonts w:ascii="Liberation Serif" w:hAnsi="Liberation Serif"/>
          <w:sz w:val="28"/>
          <w:szCs w:val="28"/>
        </w:rPr>
        <w:t>пи</w:t>
      </w:r>
      <w:r w:rsidRPr="001A34F2">
        <w:rPr>
          <w:rFonts w:ascii="Liberation Serif" w:hAnsi="Liberation Serif"/>
          <w:spacing w:val="-3"/>
          <w:sz w:val="28"/>
          <w:szCs w:val="28"/>
        </w:rPr>
        <w:t>с</w:t>
      </w:r>
      <w:r w:rsidRPr="001A34F2">
        <w:rPr>
          <w:rFonts w:ascii="Liberation Serif" w:hAnsi="Liberation Serif"/>
          <w:sz w:val="28"/>
          <w:szCs w:val="28"/>
        </w:rPr>
        <w:t>и.</w:t>
      </w:r>
    </w:p>
    <w:p w:rsidR="001A34F2" w:rsidRDefault="003D0105" w:rsidP="001A34F2">
      <w:pPr>
        <w:pStyle w:val="a7"/>
        <w:kinsoku w:val="0"/>
        <w:overflowPunct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ик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 с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щие д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йств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я: </w:t>
      </w:r>
    </w:p>
    <w:p w:rsidR="003D0105" w:rsidRPr="003D0105" w:rsidRDefault="003D0105" w:rsidP="001A34F2">
      <w:pPr>
        <w:pStyle w:val="a7"/>
        <w:kinsoku w:val="0"/>
        <w:overflowPunct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станав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ивает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чн</w:t>
      </w:r>
      <w:r w:rsidRPr="003D0105">
        <w:rPr>
          <w:rFonts w:ascii="Liberation Serif" w:hAnsi="Liberation Serif"/>
          <w:sz w:val="28"/>
          <w:szCs w:val="28"/>
        </w:rPr>
        <w:t>ость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нов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5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та,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proofErr w:type="gramStart"/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достов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ряюще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="001A34F2">
        <w:rPr>
          <w:rFonts w:ascii="Liberation Serif" w:hAnsi="Liberation Serif"/>
          <w:sz w:val="28"/>
          <w:szCs w:val="28"/>
        </w:rPr>
        <w:t xml:space="preserve">  л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ость</w:t>
      </w:r>
      <w:proofErr w:type="gramEnd"/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ии с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дате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ством </w:t>
      </w:r>
      <w:r w:rsidRPr="003D0105">
        <w:rPr>
          <w:rFonts w:ascii="Liberation Serif" w:hAnsi="Liberation Serif"/>
          <w:spacing w:val="-3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4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ряет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стави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еля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заявителя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(в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авителя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я);</w:t>
      </w:r>
    </w:p>
    <w:p w:rsidR="003D0105" w:rsidRPr="003D0105" w:rsidRDefault="003D0105" w:rsidP="001A34F2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деляет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 ис</w:t>
      </w:r>
      <w:r w:rsidRPr="003D0105">
        <w:rPr>
          <w:rFonts w:ascii="Liberation Serif" w:hAnsi="Liberation Serif"/>
          <w:spacing w:val="1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 з</w:t>
      </w:r>
      <w:r w:rsidRPr="003D0105">
        <w:rPr>
          <w:rFonts w:ascii="Liberation Serif" w:hAnsi="Liberation Serif"/>
          <w:spacing w:val="-4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я заявителя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печа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ывает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ез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1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ви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э</w:t>
      </w:r>
      <w:r w:rsidRPr="003D0105">
        <w:rPr>
          <w:rFonts w:ascii="Liberation Serif" w:hAnsi="Liberation Serif"/>
          <w:sz w:val="28"/>
          <w:szCs w:val="28"/>
        </w:rPr>
        <w:t>кзе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яра</w:t>
      </w:r>
      <w:r w:rsidRPr="003D0105">
        <w:rPr>
          <w:rFonts w:ascii="Liberation Serif" w:hAnsi="Liberation Serif"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</w:t>
      </w:r>
      <w:r w:rsidRPr="003D0105">
        <w:rPr>
          <w:rFonts w:ascii="Liberation Serif" w:hAnsi="Liberation Serif"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маж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еле</w:t>
      </w:r>
      <w:r w:rsidRPr="003D0105">
        <w:rPr>
          <w:rFonts w:ascii="Liberation Serif" w:hAnsi="Liberation Serif"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ряет его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печа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функ</w:t>
      </w:r>
      <w:r w:rsidRPr="003D0105">
        <w:rPr>
          <w:rFonts w:ascii="Liberation Serif" w:hAnsi="Liberation Serif"/>
          <w:spacing w:val="-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онал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тра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(в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ых </w:t>
      </w:r>
      <w:proofErr w:type="gramStart"/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рма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вовы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ами 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сс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6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чаях 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– 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еча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ем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ба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Рос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и);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яет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э</w:t>
      </w:r>
      <w:r w:rsidRPr="003D0105">
        <w:rPr>
          <w:rFonts w:ascii="Liberation Serif" w:hAnsi="Liberation Serif"/>
          <w:sz w:val="28"/>
          <w:szCs w:val="28"/>
        </w:rPr>
        <w:t>кзе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яр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маж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 ис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ечати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(в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 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рма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вовы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ами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сс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7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чаях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–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еча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 из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ем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ба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Рос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и);</w:t>
      </w:r>
    </w:p>
    <w:p w:rsidR="003D0105" w:rsidRPr="003D0105" w:rsidRDefault="003D0105" w:rsidP="001A34F2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вы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заявител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аш</w:t>
      </w:r>
      <w:r w:rsidRPr="003D0105">
        <w:rPr>
          <w:rFonts w:ascii="Liberation Serif" w:hAnsi="Liberation Serif"/>
          <w:sz w:val="28"/>
          <w:szCs w:val="28"/>
        </w:rPr>
        <w:t>ивает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заявителя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 ка</w:t>
      </w:r>
      <w:r w:rsidRPr="003D0105">
        <w:rPr>
          <w:rFonts w:ascii="Liberation Serif" w:hAnsi="Liberation Serif"/>
          <w:spacing w:val="-2"/>
          <w:sz w:val="28"/>
          <w:szCs w:val="28"/>
        </w:rPr>
        <w:t>жд</w:t>
      </w:r>
      <w:r w:rsidRPr="003D0105">
        <w:rPr>
          <w:rFonts w:ascii="Liberation Serif" w:hAnsi="Liberation Serif"/>
          <w:sz w:val="28"/>
          <w:szCs w:val="28"/>
        </w:rPr>
        <w:t>ый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lastRenderedPageBreak/>
        <w:t>запрашив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ас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еля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см</w:t>
      </w:r>
      <w:r w:rsidRPr="003D0105">
        <w:rPr>
          <w:rFonts w:ascii="Liberation Serif" w:hAnsi="Liberation Serif"/>
          <w:spacing w:val="4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-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осе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ества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 мн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он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ным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ом.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  <w:sectPr w:rsidR="003D0105" w:rsidRPr="003D0105">
          <w:headerReference w:type="default" r:id="rId15"/>
          <w:pgSz w:w="11907" w:h="16840"/>
          <w:pgMar w:top="680" w:right="460" w:bottom="280" w:left="1160" w:header="450" w:footer="0" w:gutter="0"/>
          <w:cols w:space="720"/>
          <w:noEndnote/>
        </w:sectPr>
      </w:pPr>
    </w:p>
    <w:p w:rsidR="004B619C" w:rsidRDefault="009F6C8B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  <w:r>
        <w:rPr>
          <w:rFonts w:ascii="Liberation Serif" w:hAnsi="Liberation Serif"/>
          <w:spacing w:val="-2"/>
          <w:sz w:val="28"/>
          <w:szCs w:val="28"/>
        </w:rPr>
        <w:lastRenderedPageBreak/>
        <w:t xml:space="preserve">                                   </w:t>
      </w:r>
      <w:r w:rsidR="004B619C">
        <w:rPr>
          <w:rFonts w:ascii="Liberation Serif" w:hAnsi="Liberation Serif"/>
          <w:spacing w:val="-2"/>
          <w:sz w:val="28"/>
          <w:szCs w:val="28"/>
        </w:rPr>
        <w:t xml:space="preserve">                                            </w:t>
      </w:r>
    </w:p>
    <w:p w:rsidR="00156729" w:rsidRDefault="00156729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  <w:bookmarkStart w:id="0" w:name="_GoBack"/>
      <w:bookmarkEnd w:id="0"/>
    </w:p>
    <w:p w:rsidR="00156729" w:rsidRDefault="00156729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156729" w:rsidRDefault="00156729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156729" w:rsidRDefault="00156729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A76545" w:rsidRDefault="00A76545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156729" w:rsidRDefault="00156729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156729" w:rsidRDefault="00156729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156729" w:rsidRDefault="00156729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4B619C" w:rsidRDefault="00A76545" w:rsidP="004B619C">
      <w:pPr>
        <w:kinsoku w:val="0"/>
        <w:overflowPunct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4B619C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Приложение №1</w:t>
      </w:r>
    </w:p>
    <w:p w:rsidR="004B619C" w:rsidRDefault="004B619C" w:rsidP="004B619C">
      <w:pPr>
        <w:kinsoku w:val="0"/>
        <w:overflowPunct w:val="0"/>
        <w:rPr>
          <w:rFonts w:ascii="Liberation Serif" w:hAnsi="Liberation Serif"/>
          <w:spacing w:val="-3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</w:t>
      </w:r>
      <w:r w:rsidR="003D0105" w:rsidRPr="003D0105">
        <w:rPr>
          <w:rFonts w:ascii="Liberation Serif" w:hAnsi="Liberation Serif"/>
          <w:sz w:val="28"/>
          <w:szCs w:val="28"/>
        </w:rPr>
        <w:t xml:space="preserve">к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дм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стра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в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му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регламенту по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pacing w:val="-3"/>
          <w:sz w:val="28"/>
          <w:szCs w:val="28"/>
        </w:rPr>
        <w:t xml:space="preserve">  </w:t>
      </w:r>
    </w:p>
    <w:p w:rsidR="003D0105" w:rsidRPr="003D0105" w:rsidRDefault="004B619C" w:rsidP="004B619C">
      <w:pPr>
        <w:kinsoku w:val="0"/>
        <w:overflowPunct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3"/>
          <w:sz w:val="28"/>
          <w:szCs w:val="28"/>
        </w:rPr>
        <w:t xml:space="preserve">                                                                               </w:t>
      </w:r>
      <w:r w:rsidR="003D0105" w:rsidRPr="003D0105">
        <w:rPr>
          <w:rFonts w:ascii="Liberation Serif" w:hAnsi="Liberation Serif"/>
          <w:sz w:val="28"/>
          <w:szCs w:val="28"/>
        </w:rPr>
        <w:t>пр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остав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нию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по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пр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остав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нию</w:t>
      </w:r>
    </w:p>
    <w:p w:rsidR="004B619C" w:rsidRDefault="004B619C" w:rsidP="004B619C">
      <w:pPr>
        <w:pStyle w:val="a7"/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</w:t>
      </w:r>
      <w:r w:rsidR="003D0105" w:rsidRPr="003D0105">
        <w:rPr>
          <w:rFonts w:ascii="Liberation Serif" w:hAnsi="Liberation Serif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ниц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пал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="003D0105" w:rsidRPr="003D0105">
        <w:rPr>
          <w:rFonts w:ascii="Liberation Serif" w:hAnsi="Liberation Serif"/>
          <w:sz w:val="28"/>
          <w:szCs w:val="28"/>
        </w:rPr>
        <w:t xml:space="preserve">ой </w:t>
      </w:r>
      <w:r w:rsidR="003D0105" w:rsidRPr="003D0105">
        <w:rPr>
          <w:rFonts w:ascii="Liberation Serif" w:hAnsi="Liberation Serif"/>
          <w:spacing w:val="-5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ги</w:t>
      </w:r>
      <w:r>
        <w:rPr>
          <w:rFonts w:ascii="Liberation Serif" w:hAnsi="Liberation Serif"/>
          <w:sz w:val="28"/>
          <w:szCs w:val="28"/>
        </w:rPr>
        <w:t xml:space="preserve">   </w:t>
      </w:r>
    </w:p>
    <w:p w:rsidR="004B619C" w:rsidRDefault="004B619C" w:rsidP="004B619C">
      <w:pPr>
        <w:pStyle w:val="a7"/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</w:t>
      </w:r>
      <w:r w:rsidR="006F13FE">
        <w:rPr>
          <w:rFonts w:ascii="Liberation Serif" w:hAnsi="Liberation Serif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«П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деле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="003D0105" w:rsidRPr="003D0105">
        <w:rPr>
          <w:rFonts w:ascii="Liberation Serif" w:hAnsi="Liberation Serif"/>
          <w:sz w:val="28"/>
          <w:szCs w:val="28"/>
        </w:rPr>
        <w:t xml:space="preserve">е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з</w:t>
      </w:r>
      <w:r w:rsidR="003D0105" w:rsidRPr="003D0105">
        <w:rPr>
          <w:rFonts w:ascii="Liberation Serif" w:hAnsi="Liberation Serif"/>
          <w:sz w:val="28"/>
          <w:szCs w:val="28"/>
        </w:rPr>
        <w:t>емель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и (ил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 xml:space="preserve">) 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4B619C" w:rsidRDefault="004B619C" w:rsidP="004B619C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з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3D0105">
        <w:rPr>
          <w:rFonts w:ascii="Liberation Serif" w:hAnsi="Liberation Serif"/>
          <w:sz w:val="28"/>
          <w:szCs w:val="28"/>
        </w:rPr>
        <w:t>ел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ы</w:t>
      </w:r>
      <w:r w:rsidR="003D0105" w:rsidRPr="003D0105">
        <w:rPr>
          <w:rFonts w:ascii="Liberation Serif" w:hAnsi="Liberation Serif"/>
          <w:sz w:val="28"/>
          <w:szCs w:val="28"/>
        </w:rPr>
        <w:t>х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5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частк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в,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х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дя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щ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 xml:space="preserve">хся </w:t>
      </w:r>
    </w:p>
    <w:p w:rsidR="004B619C" w:rsidRDefault="004B619C" w:rsidP="003D0105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</w:t>
      </w:r>
      <w:r w:rsidR="003D0105" w:rsidRPr="003D0105">
        <w:rPr>
          <w:rFonts w:ascii="Liberation Serif" w:hAnsi="Liberation Serif"/>
          <w:sz w:val="28"/>
          <w:szCs w:val="28"/>
        </w:rPr>
        <w:t>в г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да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ст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в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 и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и м</w:t>
      </w:r>
      <w:r w:rsidR="003D0105" w:rsidRPr="003D0105">
        <w:rPr>
          <w:rFonts w:ascii="Liberation Serif" w:hAnsi="Liberation Serif"/>
          <w:spacing w:val="-5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ниц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пал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ьно</w:t>
      </w:r>
      <w:r w:rsidR="003D0105" w:rsidRPr="003D0105">
        <w:rPr>
          <w:rFonts w:ascii="Liberation Serif" w:hAnsi="Liberation Serif"/>
          <w:sz w:val="28"/>
          <w:szCs w:val="28"/>
        </w:rPr>
        <w:t xml:space="preserve">й </w:t>
      </w:r>
    </w:p>
    <w:p w:rsidR="003D0105" w:rsidRDefault="004B619C" w:rsidP="003D0105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бств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ос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и,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 xml:space="preserve">и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з</w:t>
      </w:r>
      <w:r w:rsidR="003D0105" w:rsidRPr="003D0105">
        <w:rPr>
          <w:rFonts w:ascii="Liberation Serif" w:hAnsi="Liberation Serif"/>
          <w:sz w:val="28"/>
          <w:szCs w:val="28"/>
        </w:rPr>
        <w:t>ем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="003D0105" w:rsidRPr="003D0105">
        <w:rPr>
          <w:rFonts w:ascii="Liberation Serif" w:hAnsi="Liberation Serif"/>
          <w:sz w:val="28"/>
          <w:szCs w:val="28"/>
        </w:rPr>
        <w:t>ных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5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част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к</w:t>
      </w:r>
      <w:r w:rsidR="003D0105" w:rsidRPr="003D0105">
        <w:rPr>
          <w:rFonts w:ascii="Liberation Serif" w:hAnsi="Liberation Serif"/>
          <w:sz w:val="28"/>
          <w:szCs w:val="28"/>
        </w:rPr>
        <w:t>ов,</w:t>
      </w:r>
    </w:p>
    <w:p w:rsidR="003D0105" w:rsidRPr="003D0105" w:rsidRDefault="004B619C" w:rsidP="004B619C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</w:t>
      </w:r>
      <w:r w:rsidR="003D0105" w:rsidRPr="003D0105">
        <w:rPr>
          <w:rFonts w:ascii="Liberation Serif" w:hAnsi="Liberation Serif"/>
          <w:sz w:val="28"/>
          <w:szCs w:val="28"/>
        </w:rPr>
        <w:t>на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="003D0105" w:rsidRPr="003D0105">
        <w:rPr>
          <w:rFonts w:ascii="Liberation Serif" w:hAnsi="Liberation Serif"/>
          <w:sz w:val="28"/>
          <w:szCs w:val="28"/>
        </w:rPr>
        <w:t>дя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щ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х</w:t>
      </w:r>
      <w:r w:rsidR="003D0105" w:rsidRPr="003D0105">
        <w:rPr>
          <w:rFonts w:ascii="Liberation Serif" w:hAnsi="Liberation Serif"/>
          <w:sz w:val="28"/>
          <w:szCs w:val="28"/>
        </w:rPr>
        <w:t>ся в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час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 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бств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нос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и»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156729" w:rsidRDefault="00156729" w:rsidP="003D0105">
      <w:pPr>
        <w:pStyle w:val="1"/>
        <w:kinsoku w:val="0"/>
        <w:overflowPunct w:val="0"/>
        <w:rPr>
          <w:rFonts w:ascii="Liberation Serif" w:hAnsi="Liberation Serif"/>
          <w:spacing w:val="-2"/>
        </w:rPr>
      </w:pPr>
    </w:p>
    <w:p w:rsidR="003D0105" w:rsidRPr="003D0105" w:rsidRDefault="003D0105" w:rsidP="003D0105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  <w:spacing w:val="-2"/>
        </w:rPr>
        <w:t>Ф</w:t>
      </w:r>
      <w:r w:rsidRPr="003D0105">
        <w:rPr>
          <w:rFonts w:ascii="Liberation Serif" w:hAnsi="Liberation Serif"/>
        </w:rPr>
        <w:t>ор</w:t>
      </w:r>
      <w:r w:rsidRPr="003D0105">
        <w:rPr>
          <w:rFonts w:ascii="Liberation Serif" w:hAnsi="Liberation Serif"/>
          <w:spacing w:val="-2"/>
        </w:rPr>
        <w:t>м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</w:rPr>
        <w:t>со</w:t>
      </w:r>
      <w:r w:rsidRPr="003D0105">
        <w:rPr>
          <w:rFonts w:ascii="Liberation Serif" w:hAnsi="Liberation Serif"/>
          <w:spacing w:val="-2"/>
        </w:rPr>
        <w:t>гл</w:t>
      </w:r>
      <w:r w:rsidRPr="003D0105">
        <w:rPr>
          <w:rFonts w:ascii="Liberation Serif" w:hAnsi="Liberation Serif"/>
        </w:rPr>
        <w:t>асия</w:t>
      </w:r>
      <w:r w:rsidRPr="003D0105">
        <w:rPr>
          <w:rFonts w:ascii="Liberation Serif" w:hAnsi="Liberation Serif"/>
          <w:spacing w:val="-2"/>
        </w:rPr>
        <w:t xml:space="preserve"> н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заключе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 xml:space="preserve">е 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</w:rPr>
        <w:t>ог</w:t>
      </w:r>
      <w:r w:rsidRPr="003D0105">
        <w:rPr>
          <w:rFonts w:ascii="Liberation Serif" w:hAnsi="Liberation Serif"/>
          <w:spacing w:val="-2"/>
        </w:rPr>
        <w:t>лаш</w:t>
      </w:r>
      <w:r w:rsidRPr="003D0105">
        <w:rPr>
          <w:rFonts w:ascii="Liberation Serif" w:hAnsi="Liberation Serif"/>
        </w:rPr>
        <w:t>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ерерасп</w:t>
      </w:r>
      <w:r w:rsidRPr="003D0105">
        <w:rPr>
          <w:rFonts w:ascii="Liberation Serif" w:hAnsi="Liberation Serif"/>
          <w:spacing w:val="-4"/>
        </w:rPr>
        <w:t>р</w:t>
      </w:r>
      <w:r w:rsidRPr="003D0105">
        <w:rPr>
          <w:rFonts w:ascii="Liberation Serif" w:hAnsi="Liberation Serif"/>
        </w:rPr>
        <w:t>е</w:t>
      </w:r>
      <w:r w:rsidRPr="003D0105">
        <w:rPr>
          <w:rFonts w:ascii="Liberation Serif" w:hAnsi="Liberation Serif"/>
          <w:spacing w:val="1"/>
        </w:rPr>
        <w:t>д</w:t>
      </w:r>
      <w:r w:rsidRPr="003D0105">
        <w:rPr>
          <w:rFonts w:ascii="Liberation Serif" w:hAnsi="Liberation Serif"/>
        </w:rPr>
        <w:t>елен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зем</w:t>
      </w:r>
      <w:r w:rsidRPr="003D0105">
        <w:rPr>
          <w:rFonts w:ascii="Liberation Serif" w:hAnsi="Liberation Serif"/>
          <w:spacing w:val="-2"/>
        </w:rPr>
        <w:t>е</w:t>
      </w:r>
      <w:r w:rsidRPr="003D0105">
        <w:rPr>
          <w:rFonts w:ascii="Liberation Serif" w:hAnsi="Liberation Serif"/>
        </w:rPr>
        <w:t>ль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  <w:spacing w:val="-1"/>
        </w:rPr>
        <w:t>ы</w:t>
      </w:r>
      <w:r w:rsidRPr="003D0105">
        <w:rPr>
          <w:rFonts w:ascii="Liberation Serif" w:hAnsi="Liberation Serif"/>
        </w:rPr>
        <w:t>х у</w:t>
      </w:r>
      <w:r w:rsidRPr="003D0105">
        <w:rPr>
          <w:rFonts w:ascii="Liberation Serif" w:hAnsi="Liberation Serif"/>
          <w:spacing w:val="-3"/>
        </w:rPr>
        <w:t>ч</w:t>
      </w:r>
      <w:r w:rsidRPr="003D0105">
        <w:rPr>
          <w:rFonts w:ascii="Liberation Serif" w:hAnsi="Liberation Serif"/>
        </w:rPr>
        <w:t>ас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4"/>
        </w:rPr>
        <w:t>к</w:t>
      </w:r>
      <w:r w:rsidRPr="003D0105">
        <w:rPr>
          <w:rFonts w:ascii="Liberation Serif" w:hAnsi="Liberation Serif"/>
        </w:rPr>
        <w:t>ов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-2"/>
        </w:rPr>
        <w:t>оо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  <w:spacing w:val="-2"/>
        </w:rPr>
        <w:t>т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вер</w:t>
      </w:r>
      <w:r w:rsidRPr="003D0105">
        <w:rPr>
          <w:rFonts w:ascii="Liberation Serif" w:hAnsi="Liberation Serif"/>
          <w:spacing w:val="-3"/>
        </w:rPr>
        <w:t>ж</w:t>
      </w:r>
      <w:r w:rsidRPr="003D0105">
        <w:rPr>
          <w:rFonts w:ascii="Liberation Serif" w:hAnsi="Liberation Serif"/>
        </w:rPr>
        <w:t>де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1"/>
        </w:rPr>
        <w:t>ны</w:t>
      </w:r>
      <w:r w:rsidRPr="003D0105">
        <w:rPr>
          <w:rFonts w:ascii="Liberation Serif" w:hAnsi="Liberation Serif"/>
        </w:rPr>
        <w:t>м п</w:t>
      </w:r>
      <w:r w:rsidRPr="003D0105">
        <w:rPr>
          <w:rFonts w:ascii="Liberation Serif" w:hAnsi="Liberation Serif"/>
          <w:spacing w:val="-1"/>
        </w:rPr>
        <w:t>р</w:t>
      </w:r>
      <w:r w:rsidRPr="003D0105">
        <w:rPr>
          <w:rFonts w:ascii="Liberation Serif" w:hAnsi="Liberation Serif"/>
        </w:rPr>
        <w:t>оек</w:t>
      </w:r>
      <w:r w:rsidRPr="003D0105">
        <w:rPr>
          <w:rFonts w:ascii="Liberation Serif" w:hAnsi="Liberation Serif"/>
          <w:spacing w:val="-2"/>
        </w:rPr>
        <w:t>т</w:t>
      </w:r>
      <w:r w:rsidRPr="003D0105">
        <w:rPr>
          <w:rFonts w:ascii="Liberation Serif" w:hAnsi="Liberation Serif"/>
        </w:rPr>
        <w:t>ом</w:t>
      </w:r>
      <w:r w:rsidRPr="003D0105">
        <w:rPr>
          <w:rFonts w:ascii="Liberation Serif" w:hAnsi="Liberation Serif"/>
          <w:spacing w:val="-3"/>
        </w:rPr>
        <w:t xml:space="preserve"> </w:t>
      </w:r>
      <w:r w:rsidRPr="003D0105">
        <w:rPr>
          <w:rFonts w:ascii="Liberation Serif" w:hAnsi="Liberation Serif"/>
        </w:rPr>
        <w:t>ме</w:t>
      </w:r>
      <w:r w:rsidRPr="003D0105">
        <w:rPr>
          <w:rFonts w:ascii="Liberation Serif" w:hAnsi="Liberation Serif"/>
          <w:spacing w:val="-2"/>
        </w:rPr>
        <w:t>ж</w:t>
      </w:r>
      <w:r w:rsidRPr="003D0105">
        <w:rPr>
          <w:rFonts w:ascii="Liberation Serif" w:hAnsi="Liberation Serif"/>
        </w:rPr>
        <w:t>ева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ерр</w:t>
      </w:r>
      <w:r w:rsidRPr="003D0105">
        <w:rPr>
          <w:rFonts w:ascii="Liberation Serif" w:hAnsi="Liberation Serif"/>
          <w:spacing w:val="-4"/>
        </w:rPr>
        <w:t>и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ор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Сог</w:t>
      </w:r>
      <w:r w:rsidRPr="003D0105">
        <w:rPr>
          <w:rFonts w:ascii="Liberation Serif" w:hAnsi="Liberation Serif"/>
          <w:b/>
          <w:bCs/>
          <w:spacing w:val="-5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асие 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5"/>
          <w:sz w:val="28"/>
          <w:szCs w:val="28"/>
        </w:rPr>
        <w:t>з</w:t>
      </w:r>
      <w:r w:rsidRPr="003D0105">
        <w:rPr>
          <w:rFonts w:ascii="Liberation Serif" w:hAnsi="Liberation Serif"/>
          <w:b/>
          <w:bCs/>
          <w:sz w:val="28"/>
          <w:szCs w:val="28"/>
        </w:rPr>
        <w:t>ак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ю</w:t>
      </w:r>
      <w:r w:rsidRPr="003D0105">
        <w:rPr>
          <w:rFonts w:ascii="Liberation Serif" w:hAnsi="Liberation Serif"/>
          <w:b/>
          <w:bCs/>
          <w:sz w:val="28"/>
          <w:szCs w:val="28"/>
        </w:rPr>
        <w:t>чение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z w:val="28"/>
          <w:szCs w:val="28"/>
        </w:rPr>
        <w:t>ог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ш</w:t>
      </w:r>
      <w:r w:rsidRPr="003D0105">
        <w:rPr>
          <w:rFonts w:ascii="Liberation Serif" w:hAnsi="Liberation Serif"/>
          <w:b/>
          <w:bCs/>
          <w:sz w:val="28"/>
          <w:szCs w:val="28"/>
        </w:rPr>
        <w:t>ен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z w:val="28"/>
          <w:szCs w:val="28"/>
        </w:rPr>
        <w:t>ре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z w:val="28"/>
          <w:szCs w:val="28"/>
        </w:rPr>
        <w:t>асп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ен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b/>
          <w:bCs/>
          <w:sz w:val="28"/>
          <w:szCs w:val="28"/>
        </w:rPr>
        <w:t>еме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ьных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 xml:space="preserve"> уч</w:t>
      </w:r>
      <w:r w:rsidRPr="003D0105">
        <w:rPr>
          <w:rFonts w:ascii="Liberation Serif" w:hAnsi="Liberation Serif"/>
          <w:b/>
          <w:bCs/>
          <w:sz w:val="28"/>
          <w:szCs w:val="28"/>
        </w:rPr>
        <w:t>ас</w:t>
      </w:r>
      <w:r w:rsidRPr="003D0105">
        <w:rPr>
          <w:rFonts w:ascii="Liberation Serif" w:hAnsi="Liberation Serif"/>
          <w:b/>
          <w:bCs/>
          <w:spacing w:val="-5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ков в с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вии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pacing w:val="-5"/>
          <w:sz w:val="28"/>
          <w:szCs w:val="28"/>
        </w:rPr>
        <w:t>ж</w:t>
      </w:r>
      <w:r w:rsidRPr="003D0105">
        <w:rPr>
          <w:rFonts w:ascii="Liberation Serif" w:hAnsi="Liberation Serif"/>
          <w:b/>
          <w:bCs/>
          <w:sz w:val="28"/>
          <w:szCs w:val="28"/>
        </w:rPr>
        <w:t>д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z w:val="28"/>
          <w:szCs w:val="28"/>
        </w:rPr>
        <w:t>нн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>м проек</w:t>
      </w:r>
      <w:r w:rsidRPr="003D0105">
        <w:rPr>
          <w:rFonts w:ascii="Liberation Serif" w:hAnsi="Liberation Serif"/>
          <w:b/>
          <w:bCs/>
          <w:spacing w:val="-5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z w:val="28"/>
          <w:szCs w:val="28"/>
        </w:rPr>
        <w:t>м ме</w:t>
      </w:r>
      <w:r w:rsidRPr="003D0105">
        <w:rPr>
          <w:rFonts w:ascii="Liberation Serif" w:hAnsi="Liberation Serif"/>
          <w:b/>
          <w:bCs/>
          <w:spacing w:val="-6"/>
          <w:sz w:val="28"/>
          <w:szCs w:val="28"/>
        </w:rPr>
        <w:t>ж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евания </w:t>
      </w:r>
      <w:r w:rsidRPr="003D0105">
        <w:rPr>
          <w:rFonts w:ascii="Liberation Serif" w:hAnsi="Liberation Serif"/>
          <w:b/>
          <w:bCs/>
          <w:spacing w:val="-5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ерри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ории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156729" w:rsidP="006F13FE">
      <w:pPr>
        <w:kinsoku w:val="0"/>
        <w:overflowPunct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 Ваше обращение от ________________№_________Комитет  руководствуясь Земельным кодексом Российской Федерации,  Федеральным  законом от </w:t>
      </w:r>
      <w:r w:rsidR="003D0105" w:rsidRPr="003D0105">
        <w:rPr>
          <w:rFonts w:ascii="Liberation Serif" w:hAnsi="Liberation Serif"/>
          <w:sz w:val="28"/>
          <w:szCs w:val="28"/>
        </w:rPr>
        <w:t>06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.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1</w:t>
      </w:r>
      <w:r w:rsidR="003D0105" w:rsidRPr="003D0105">
        <w:rPr>
          <w:rFonts w:ascii="Liberation Serif" w:hAnsi="Liberation Serif"/>
          <w:sz w:val="28"/>
          <w:szCs w:val="28"/>
        </w:rPr>
        <w:t>0.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200</w:t>
      </w:r>
      <w:r w:rsidR="003D0105" w:rsidRPr="003D0105">
        <w:rPr>
          <w:rFonts w:ascii="Liberation Serif" w:hAnsi="Liberation Serif"/>
          <w:sz w:val="28"/>
          <w:szCs w:val="28"/>
        </w:rPr>
        <w:t>3</w:t>
      </w:r>
      <w:r w:rsidR="003D0105"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№</w:t>
      </w:r>
      <w:r w:rsidR="003D0105"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1</w:t>
      </w:r>
      <w:r w:rsidR="003D0105" w:rsidRPr="003D0105">
        <w:rPr>
          <w:rFonts w:ascii="Liberation Serif" w:hAnsi="Liberation Serif"/>
          <w:sz w:val="28"/>
          <w:szCs w:val="28"/>
        </w:rPr>
        <w:t>3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1</w:t>
      </w:r>
      <w:r w:rsidR="003D0105" w:rsidRPr="003D0105">
        <w:rPr>
          <w:rFonts w:ascii="Liberation Serif" w:hAnsi="Liberation Serif"/>
          <w:sz w:val="28"/>
          <w:szCs w:val="28"/>
        </w:rPr>
        <w:t>-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Ф</w:t>
      </w:r>
      <w:r w:rsidR="003D0105" w:rsidRPr="003D0105">
        <w:rPr>
          <w:rFonts w:ascii="Liberation Serif" w:hAnsi="Liberation Serif"/>
          <w:sz w:val="28"/>
          <w:szCs w:val="28"/>
        </w:rPr>
        <w:t>З</w:t>
      </w:r>
      <w:r w:rsidR="003D0105"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«</w:t>
      </w:r>
      <w:r w:rsidR="003D0105" w:rsidRPr="003D0105">
        <w:rPr>
          <w:rFonts w:ascii="Liberation Serif" w:hAnsi="Liberation Serif"/>
          <w:sz w:val="28"/>
          <w:szCs w:val="28"/>
        </w:rPr>
        <w:t>Об</w:t>
      </w:r>
      <w:r w:rsidR="003D0105"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б</w:t>
      </w:r>
      <w:r w:rsidR="003D0105" w:rsidRPr="003D0105">
        <w:rPr>
          <w:rFonts w:ascii="Liberation Serif" w:hAnsi="Liberation Serif"/>
          <w:sz w:val="28"/>
          <w:szCs w:val="28"/>
        </w:rPr>
        <w:t>щ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х</w:t>
      </w:r>
      <w:r w:rsidR="003D0105"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инцип</w:t>
      </w:r>
      <w:r w:rsidR="003D0105" w:rsidRPr="003D0105">
        <w:rPr>
          <w:rFonts w:ascii="Liberation Serif" w:hAnsi="Liberation Serif"/>
          <w:sz w:val="28"/>
          <w:szCs w:val="28"/>
        </w:rPr>
        <w:t>ах</w:t>
      </w:r>
      <w:r w:rsidR="003D0105"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орг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ани</w:t>
      </w:r>
      <w:r w:rsidR="003D0105" w:rsidRPr="003D0105">
        <w:rPr>
          <w:rFonts w:ascii="Liberation Serif" w:hAnsi="Liberation Serif"/>
          <w:sz w:val="28"/>
          <w:szCs w:val="28"/>
        </w:rPr>
        <w:t>за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м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ст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ого</w:t>
      </w:r>
      <w:r w:rsidR="003D0105"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мо</w:t>
      </w:r>
      <w:r w:rsidR="003D0105" w:rsidRPr="003D0105">
        <w:rPr>
          <w:rFonts w:ascii="Liberation Serif" w:hAnsi="Liberation Serif"/>
          <w:sz w:val="28"/>
          <w:szCs w:val="28"/>
        </w:rPr>
        <w:t>у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ра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="003D0105" w:rsidRPr="003D0105">
        <w:rPr>
          <w:rFonts w:ascii="Liberation Serif" w:hAnsi="Liberation Serif"/>
          <w:sz w:val="28"/>
          <w:szCs w:val="28"/>
        </w:rPr>
        <w:t>я</w:t>
      </w:r>
      <w:r w:rsidR="003D0105"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в Р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ий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к</w:t>
      </w:r>
      <w:r w:rsidR="003D0105" w:rsidRPr="003D0105">
        <w:rPr>
          <w:rFonts w:ascii="Liberation Serif" w:hAnsi="Liberation Serif"/>
          <w:sz w:val="28"/>
          <w:szCs w:val="28"/>
        </w:rPr>
        <w:t>ой</w:t>
      </w:r>
      <w:r w:rsidR="003D0105"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Ф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ед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»</w:t>
      </w:r>
      <w:r w:rsidR="003D0105" w:rsidRPr="003D0105">
        <w:rPr>
          <w:rFonts w:ascii="Liberation Serif" w:hAnsi="Liberation Serif"/>
          <w:sz w:val="28"/>
          <w:szCs w:val="28"/>
        </w:rPr>
        <w:t>,</w:t>
      </w:r>
      <w:r w:rsidR="003D0105"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со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б</w:t>
      </w:r>
      <w:r w:rsidR="003D0105" w:rsidRPr="003D0105">
        <w:rPr>
          <w:rFonts w:ascii="Liberation Serif" w:hAnsi="Liberation Serif"/>
          <w:sz w:val="28"/>
          <w:szCs w:val="28"/>
        </w:rPr>
        <w:t>ща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т</w:t>
      </w:r>
      <w:r w:rsidR="003D0105"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3D0105">
        <w:rPr>
          <w:rFonts w:ascii="Liberation Serif" w:hAnsi="Liberation Serif"/>
          <w:sz w:val="28"/>
          <w:szCs w:val="28"/>
        </w:rPr>
        <w:t>ог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з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кл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ю</w:t>
      </w:r>
      <w:r w:rsidR="003D0105" w:rsidRPr="003D0105">
        <w:rPr>
          <w:rFonts w:ascii="Liberation Serif" w:hAnsi="Liberation Serif"/>
          <w:sz w:val="28"/>
          <w:szCs w:val="28"/>
        </w:rPr>
        <w:t>чи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ь</w:t>
      </w:r>
      <w:r w:rsidR="003D0105"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3D0105">
        <w:rPr>
          <w:rFonts w:ascii="Liberation Serif" w:hAnsi="Liberation Serif"/>
          <w:sz w:val="28"/>
          <w:szCs w:val="28"/>
        </w:rPr>
        <w:t>ог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аш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 xml:space="preserve">о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ере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ре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ах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я</w:t>
      </w:r>
      <w:r w:rsidR="003D0105" w:rsidRPr="003D0105">
        <w:rPr>
          <w:rFonts w:ascii="Liberation Serif" w:hAnsi="Liberation Serif"/>
          <w:sz w:val="28"/>
          <w:szCs w:val="28"/>
        </w:rPr>
        <w:t>ще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3D0105">
        <w:rPr>
          <w:rFonts w:ascii="Liberation Serif" w:hAnsi="Liberation Serif"/>
          <w:sz w:val="28"/>
          <w:szCs w:val="28"/>
        </w:rPr>
        <w:t>я</w:t>
      </w:r>
      <w:r w:rsidR="003D0105"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ч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тн</w:t>
      </w:r>
      <w:r w:rsidR="003D0105" w:rsidRPr="003D0105">
        <w:rPr>
          <w:rFonts w:ascii="Liberation Serif" w:hAnsi="Liberation Serif"/>
          <w:sz w:val="28"/>
          <w:szCs w:val="28"/>
        </w:rPr>
        <w:t>ой</w:t>
      </w:r>
      <w:r w:rsidR="003D0105"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соб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ст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енн</w:t>
      </w:r>
      <w:r w:rsidR="003D0105" w:rsidRPr="003D0105">
        <w:rPr>
          <w:rFonts w:ascii="Liberation Serif" w:hAnsi="Liberation Serif"/>
          <w:sz w:val="28"/>
          <w:szCs w:val="28"/>
        </w:rPr>
        <w:t>ос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земе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ь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уч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ка</w:t>
      </w:r>
      <w:r w:rsidR="003D0105"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c ка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ст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ов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ы</w:t>
      </w:r>
      <w:r w:rsidR="003D0105" w:rsidRPr="003D0105">
        <w:rPr>
          <w:rFonts w:ascii="Liberation Serif" w:hAnsi="Liberation Serif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="003D0105" w:rsidRPr="003D0105">
        <w:rPr>
          <w:rFonts w:ascii="Liberation Serif" w:hAnsi="Liberation Serif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м</w:t>
      </w:r>
      <w:r w:rsidR="006F13FE">
        <w:rPr>
          <w:rFonts w:ascii="Liberation Serif" w:hAnsi="Liberation Serif"/>
          <w:spacing w:val="-1"/>
          <w:sz w:val="28"/>
          <w:szCs w:val="28"/>
        </w:rPr>
        <w:t xml:space="preserve"> __________________</w:t>
      </w:r>
      <w:r w:rsidR="003D0105" w:rsidRPr="003D0105">
        <w:rPr>
          <w:rFonts w:ascii="Liberation Serif" w:hAnsi="Liberation Serif"/>
          <w:sz w:val="28"/>
          <w:szCs w:val="28"/>
        </w:rPr>
        <w:t>з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м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ь/з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ме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ь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ча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ка</w:t>
      </w:r>
      <w:r w:rsidR="003D0105"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3"/>
          <w:sz w:val="28"/>
          <w:szCs w:val="28"/>
        </w:rPr>
        <w:t>(</w:t>
      </w:r>
      <w:r w:rsidR="003D0105" w:rsidRPr="003D0105">
        <w:rPr>
          <w:rFonts w:ascii="Liberation Serif" w:hAnsi="Liberation Serif"/>
          <w:sz w:val="28"/>
          <w:szCs w:val="28"/>
        </w:rPr>
        <w:t>з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ме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ь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ы</w:t>
      </w:r>
      <w:r w:rsidR="003D0105" w:rsidRPr="003D0105">
        <w:rPr>
          <w:rFonts w:ascii="Liberation Serif" w:hAnsi="Liberation Serif"/>
          <w:sz w:val="28"/>
          <w:szCs w:val="28"/>
        </w:rPr>
        <w:t>х</w:t>
      </w:r>
      <w:r w:rsidR="003D0105"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ча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к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ов</w:t>
      </w:r>
      <w:r w:rsidR="003D0105" w:rsidRPr="003D0105">
        <w:rPr>
          <w:rFonts w:ascii="Liberation Serif" w:hAnsi="Liberation Serif"/>
          <w:sz w:val="28"/>
          <w:szCs w:val="28"/>
        </w:rPr>
        <w:t xml:space="preserve">),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ах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я</w:t>
      </w:r>
      <w:r w:rsidR="003D0105" w:rsidRPr="003D0105">
        <w:rPr>
          <w:rFonts w:ascii="Liberation Serif" w:hAnsi="Liberation Serif"/>
          <w:sz w:val="28"/>
          <w:szCs w:val="28"/>
        </w:rPr>
        <w:t>ще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3D0105">
        <w:rPr>
          <w:rFonts w:ascii="Liberation Serif" w:hAnsi="Liberation Serif"/>
          <w:sz w:val="28"/>
          <w:szCs w:val="28"/>
        </w:rPr>
        <w:t>я</w:t>
      </w:r>
      <w:r w:rsidR="003D0105"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(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х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ящ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хс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я</w:t>
      </w:r>
      <w:r w:rsidR="003D0105" w:rsidRPr="003D0105">
        <w:rPr>
          <w:rFonts w:ascii="Liberation Serif" w:hAnsi="Liberation Serif"/>
          <w:sz w:val="28"/>
          <w:szCs w:val="28"/>
        </w:rPr>
        <w:t>)</w:t>
      </w:r>
      <w:r w:rsidR="003D0105"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м</w:t>
      </w:r>
      <w:r w:rsidR="003D0105" w:rsidRPr="003D0105">
        <w:rPr>
          <w:rFonts w:ascii="Liberation Serif" w:hAnsi="Liberation Serif"/>
          <w:sz w:val="28"/>
          <w:szCs w:val="28"/>
        </w:rPr>
        <w:t>у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ницип</w:t>
      </w:r>
      <w:r w:rsidR="003D0105" w:rsidRPr="003D0105">
        <w:rPr>
          <w:rFonts w:ascii="Liberation Serif" w:hAnsi="Liberation Serif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ь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ой</w:t>
      </w:r>
      <w:r w:rsidR="003D0105"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со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б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енн</w:t>
      </w:r>
      <w:r w:rsidR="003D0105" w:rsidRPr="003D0105">
        <w:rPr>
          <w:rFonts w:ascii="Liberation Serif" w:hAnsi="Liberation Serif"/>
          <w:sz w:val="28"/>
          <w:szCs w:val="28"/>
        </w:rPr>
        <w:t>ос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т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/</w:t>
      </w:r>
      <w:r w:rsidR="003D0105" w:rsidRPr="003D0105">
        <w:rPr>
          <w:rFonts w:ascii="Liberation Serif" w:hAnsi="Liberation Serif"/>
          <w:sz w:val="28"/>
          <w:szCs w:val="28"/>
        </w:rPr>
        <w:t>го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3D0105">
        <w:rPr>
          <w:rFonts w:ascii="Liberation Serif" w:hAnsi="Liberation Serif"/>
          <w:sz w:val="28"/>
          <w:szCs w:val="28"/>
        </w:rPr>
        <w:t>у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енн</w:t>
      </w:r>
      <w:r w:rsidR="003D0105" w:rsidRPr="003D0105">
        <w:rPr>
          <w:rFonts w:ascii="Liberation Serif" w:hAnsi="Liberation Serif"/>
          <w:sz w:val="28"/>
          <w:szCs w:val="28"/>
        </w:rPr>
        <w:t>ая</w:t>
      </w:r>
      <w:r w:rsidR="003D0105"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соб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ст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енн</w:t>
      </w:r>
      <w:r w:rsidR="003D0105" w:rsidRPr="003D0105">
        <w:rPr>
          <w:rFonts w:ascii="Liberation Serif" w:hAnsi="Liberation Serif"/>
          <w:sz w:val="28"/>
          <w:szCs w:val="28"/>
        </w:rPr>
        <w:t>ос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ь</w:t>
      </w:r>
      <w:r w:rsidR="003D0105"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к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2"/>
          <w:sz w:val="28"/>
          <w:szCs w:val="28"/>
        </w:rPr>
        <w:t>ы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3D0105"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(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к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ы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 xml:space="preserve">)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 xml:space="preserve">е     </w:t>
      </w:r>
      <w:r w:rsidR="003D0105"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раз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ра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="003D0105" w:rsidRPr="003D0105">
        <w:rPr>
          <w:rFonts w:ascii="Liberation Serif" w:hAnsi="Liberation Serif"/>
          <w:sz w:val="28"/>
          <w:szCs w:val="28"/>
        </w:rPr>
        <w:t>че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 xml:space="preserve">,     </w:t>
      </w:r>
      <w:r w:rsidR="003D0105"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 xml:space="preserve">с     </w:t>
      </w:r>
      <w:r w:rsidR="003D0105"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ка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ст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ов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ы</w:t>
      </w:r>
      <w:r w:rsidR="003D0105" w:rsidRPr="003D0105">
        <w:rPr>
          <w:rFonts w:ascii="Liberation Serif" w:hAnsi="Liberation Serif"/>
          <w:sz w:val="28"/>
          <w:szCs w:val="28"/>
        </w:rPr>
        <w:t xml:space="preserve">м     </w:t>
      </w:r>
      <w:r w:rsidR="003D0105"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="003D0105" w:rsidRPr="003D0105">
        <w:rPr>
          <w:rFonts w:ascii="Liberation Serif" w:hAnsi="Liberation Serif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="003D0105" w:rsidRPr="003D0105">
        <w:rPr>
          <w:rFonts w:ascii="Liberation Serif" w:hAnsi="Liberation Serif"/>
          <w:sz w:val="28"/>
          <w:szCs w:val="28"/>
        </w:rPr>
        <w:t xml:space="preserve">м     </w:t>
      </w:r>
      <w:r w:rsidR="003D0105"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(к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ст</w:t>
      </w:r>
      <w:r w:rsidR="003D0105" w:rsidRPr="003D0105">
        <w:rPr>
          <w:rFonts w:ascii="Liberation Serif" w:hAnsi="Liberation Serif"/>
          <w:sz w:val="28"/>
          <w:szCs w:val="28"/>
        </w:rPr>
        <w:t>ров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ы</w:t>
      </w:r>
      <w:r w:rsidR="003D0105" w:rsidRPr="003D0105">
        <w:rPr>
          <w:rFonts w:ascii="Liberation Serif" w:hAnsi="Liberation Serif"/>
          <w:sz w:val="28"/>
          <w:szCs w:val="28"/>
        </w:rPr>
        <w:t xml:space="preserve">ми     </w:t>
      </w:r>
      <w:r w:rsidR="003D0105"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)</w:t>
      </w:r>
      <w:r w:rsidR="006F13FE">
        <w:rPr>
          <w:rFonts w:ascii="Liberation Serif" w:hAnsi="Liberation Serif"/>
          <w:sz w:val="28"/>
          <w:szCs w:val="28"/>
        </w:rPr>
        <w:t xml:space="preserve"> ____________________.</w:t>
      </w:r>
    </w:p>
    <w:p w:rsidR="003D0105" w:rsidRPr="003D0105" w:rsidRDefault="003D0105" w:rsidP="003D0105">
      <w:pPr>
        <w:kinsoku w:val="0"/>
        <w:overflowPunct w:val="0"/>
        <w:ind w:firstLine="566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со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кт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11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ьи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39</w:t>
      </w:r>
      <w:r w:rsidRPr="003D0105">
        <w:rPr>
          <w:rFonts w:ascii="Liberation Serif" w:hAnsi="Liberation Serif"/>
          <w:spacing w:val="-3"/>
          <w:sz w:val="28"/>
          <w:szCs w:val="28"/>
        </w:rPr>
        <w:t>.</w:t>
      </w:r>
      <w:r w:rsidRPr="003D0105">
        <w:rPr>
          <w:rFonts w:ascii="Liberation Serif" w:hAnsi="Liberation Serif"/>
          <w:spacing w:val="-2"/>
          <w:sz w:val="28"/>
          <w:szCs w:val="28"/>
        </w:rPr>
        <w:t>2</w:t>
      </w:r>
      <w:r w:rsidRPr="003D0105">
        <w:rPr>
          <w:rFonts w:ascii="Liberation Serif" w:hAnsi="Liberation Serif"/>
          <w:sz w:val="28"/>
          <w:szCs w:val="28"/>
        </w:rPr>
        <w:t>9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екса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1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ий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ой Ф</w:t>
      </w:r>
      <w:r w:rsidRPr="003D0105">
        <w:rPr>
          <w:rFonts w:ascii="Liberation Serif" w:hAnsi="Liberation Serif"/>
          <w:spacing w:val="-2"/>
          <w:sz w:val="28"/>
          <w:szCs w:val="28"/>
        </w:rPr>
        <w:t>ед</w:t>
      </w:r>
      <w:r w:rsidRPr="003D0105">
        <w:rPr>
          <w:rFonts w:ascii="Liberation Serif" w:hAnsi="Liberation Serif"/>
          <w:sz w:val="28"/>
          <w:szCs w:val="28"/>
        </w:rPr>
        <w:t>ерац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ях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сог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аш</w:t>
      </w:r>
      <w:r w:rsidRPr="003D0105">
        <w:rPr>
          <w:rFonts w:ascii="Liberation Serif" w:hAnsi="Liberation Serif"/>
          <w:spacing w:val="-1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pacing w:val="-4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1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и земе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учас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ам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ео</w:t>
      </w:r>
      <w:r w:rsidRPr="003D0105">
        <w:rPr>
          <w:rFonts w:ascii="Liberation Serif" w:hAnsi="Liberation Serif"/>
          <w:spacing w:val="-3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дим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еч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5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ях госу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енн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ст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учас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pacing w:val="-4"/>
          <w:sz w:val="28"/>
          <w:szCs w:val="28"/>
        </w:rPr>
        <w:t>ю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ре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ере</w:t>
      </w:r>
      <w:r w:rsidRPr="003D0105">
        <w:rPr>
          <w:rFonts w:ascii="Liberation Serif" w:hAnsi="Liberation Serif"/>
          <w:spacing w:val="-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pacing w:val="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ти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ься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3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госу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нно</w:t>
      </w:r>
      <w:r w:rsidRPr="003D0105">
        <w:rPr>
          <w:rFonts w:ascii="Liberation Serif" w:hAnsi="Liberation Serif"/>
          <w:sz w:val="28"/>
          <w:szCs w:val="28"/>
        </w:rPr>
        <w:t>м ка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уче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  <w:sectPr w:rsidR="003D0105" w:rsidRPr="003D0105" w:rsidSect="00A76545">
          <w:headerReference w:type="default" r:id="rId16"/>
          <w:type w:val="continuous"/>
          <w:pgSz w:w="11907" w:h="16840"/>
          <w:pgMar w:top="709" w:right="460" w:bottom="280" w:left="1020" w:header="720" w:footer="720" w:gutter="0"/>
          <w:cols w:space="720" w:equalWidth="0">
            <w:col w:w="10427"/>
          </w:cols>
          <w:noEndnote/>
        </w:sect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tabs>
          <w:tab w:val="left" w:pos="5730"/>
        </w:tabs>
        <w:kinsoku w:val="0"/>
        <w:overflowPunct w:val="0"/>
        <w:rPr>
          <w:rFonts w:ascii="Liberation Serif" w:hAnsi="Liberation Serif"/>
          <w:sz w:val="28"/>
          <w:szCs w:val="28"/>
        </w:rPr>
        <w:sectPr w:rsidR="003D0105" w:rsidRPr="003D0105">
          <w:headerReference w:type="default" r:id="rId17"/>
          <w:type w:val="continuous"/>
          <w:pgSz w:w="11907" w:h="16840"/>
          <w:pgMar w:top="1560" w:right="460" w:bottom="280" w:left="1020" w:header="720" w:footer="720" w:gutter="0"/>
          <w:cols w:space="720" w:equalWidth="0">
            <w:col w:w="10427"/>
          </w:cols>
          <w:noEndnote/>
        </w:sect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6F13FE" w:rsidRDefault="006F13FE" w:rsidP="006F13FE">
      <w:pPr>
        <w:kinsoku w:val="0"/>
        <w:overflowPunct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Приложение №2</w:t>
      </w:r>
    </w:p>
    <w:p w:rsidR="006F13FE" w:rsidRDefault="006F13FE" w:rsidP="006F13FE">
      <w:pPr>
        <w:kinsoku w:val="0"/>
        <w:overflowPunct w:val="0"/>
        <w:rPr>
          <w:rFonts w:ascii="Liberation Serif" w:hAnsi="Liberation Serif"/>
          <w:spacing w:val="-3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</w:t>
      </w:r>
      <w:r w:rsidRPr="003D0105">
        <w:rPr>
          <w:rFonts w:ascii="Liberation Serif" w:hAnsi="Liberation Serif"/>
          <w:sz w:val="28"/>
          <w:szCs w:val="28"/>
        </w:rPr>
        <w:t xml:space="preserve">к 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стра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му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регламенту по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pacing w:val="-3"/>
          <w:sz w:val="28"/>
          <w:szCs w:val="28"/>
        </w:rPr>
        <w:t xml:space="preserve">  </w:t>
      </w:r>
    </w:p>
    <w:p w:rsidR="006F13FE" w:rsidRPr="003D0105" w:rsidRDefault="006F13FE" w:rsidP="006F13FE">
      <w:pPr>
        <w:kinsoku w:val="0"/>
        <w:overflowPunct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3"/>
          <w:sz w:val="28"/>
          <w:szCs w:val="28"/>
        </w:rPr>
        <w:t xml:space="preserve">                                                                              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нию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нию</w:t>
      </w:r>
    </w:p>
    <w:p w:rsidR="006F13FE" w:rsidRDefault="006F13FE" w:rsidP="006F13FE">
      <w:pPr>
        <w:pStyle w:val="a7"/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>
        <w:rPr>
          <w:rFonts w:ascii="Liberation Serif" w:hAnsi="Liberation Serif"/>
          <w:sz w:val="28"/>
          <w:szCs w:val="28"/>
        </w:rPr>
        <w:t xml:space="preserve">   </w:t>
      </w:r>
    </w:p>
    <w:p w:rsidR="006F13FE" w:rsidRDefault="006F13FE" w:rsidP="006F13FE">
      <w:pPr>
        <w:pStyle w:val="a7"/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</w:t>
      </w:r>
      <w:r w:rsidRPr="003D0105">
        <w:rPr>
          <w:rFonts w:ascii="Liberation Serif" w:hAnsi="Liberation Serif"/>
          <w:spacing w:val="-2"/>
          <w:sz w:val="28"/>
          <w:szCs w:val="28"/>
        </w:rPr>
        <w:t>«П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 xml:space="preserve">е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емель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(ил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) 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6F13FE" w:rsidRDefault="006F13FE" w:rsidP="006F13FE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хся </w:t>
      </w:r>
    </w:p>
    <w:p w:rsidR="006F13FE" w:rsidRDefault="006F13FE" w:rsidP="006F13FE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</w:t>
      </w:r>
      <w:r w:rsidRPr="003D0105">
        <w:rPr>
          <w:rFonts w:ascii="Liberation Serif" w:hAnsi="Liberation Serif"/>
          <w:sz w:val="28"/>
          <w:szCs w:val="28"/>
        </w:rPr>
        <w:t>в 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 и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 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</w:p>
    <w:p w:rsidR="006F13FE" w:rsidRDefault="006F13FE" w:rsidP="006F13FE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ных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ов,</w:t>
      </w:r>
    </w:p>
    <w:p w:rsidR="006F13FE" w:rsidRPr="003D0105" w:rsidRDefault="006F13FE" w:rsidP="006F13FE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ся 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час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 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и»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right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  <w:spacing w:val="-2"/>
        </w:rPr>
        <w:t>Ф</w:t>
      </w:r>
      <w:r w:rsidRPr="003D0105">
        <w:rPr>
          <w:rFonts w:ascii="Liberation Serif" w:hAnsi="Liberation Serif"/>
        </w:rPr>
        <w:t>ор</w:t>
      </w:r>
      <w:r w:rsidRPr="003D0105">
        <w:rPr>
          <w:rFonts w:ascii="Liberation Serif" w:hAnsi="Liberation Serif"/>
          <w:spacing w:val="-2"/>
        </w:rPr>
        <w:t>м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</w:rPr>
        <w:t>зая</w:t>
      </w:r>
      <w:r w:rsidRPr="003D0105">
        <w:rPr>
          <w:rFonts w:ascii="Liberation Serif" w:hAnsi="Liberation Serif"/>
          <w:spacing w:val="-4"/>
        </w:rPr>
        <w:t>в</w:t>
      </w:r>
      <w:r w:rsidRPr="003D0105">
        <w:rPr>
          <w:rFonts w:ascii="Liberation Serif" w:hAnsi="Liberation Serif"/>
        </w:rPr>
        <w:t>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 xml:space="preserve">я о 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ере</w:t>
      </w:r>
      <w:r w:rsidRPr="003D0105">
        <w:rPr>
          <w:rFonts w:ascii="Liberation Serif" w:hAnsi="Liberation Serif"/>
          <w:spacing w:val="-3"/>
        </w:rPr>
        <w:t>р</w:t>
      </w:r>
      <w:r w:rsidRPr="003D0105">
        <w:rPr>
          <w:rFonts w:ascii="Liberation Serif" w:hAnsi="Liberation Serif"/>
        </w:rPr>
        <w:t>асп</w:t>
      </w:r>
      <w:r w:rsidRPr="003D0105">
        <w:rPr>
          <w:rFonts w:ascii="Liberation Serif" w:hAnsi="Liberation Serif"/>
          <w:spacing w:val="-1"/>
        </w:rPr>
        <w:t>р</w:t>
      </w:r>
      <w:r w:rsidRPr="003D0105">
        <w:rPr>
          <w:rFonts w:ascii="Liberation Serif" w:hAnsi="Liberation Serif"/>
        </w:rPr>
        <w:t>ед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ле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земельн</w:t>
      </w:r>
      <w:r w:rsidRPr="003D0105">
        <w:rPr>
          <w:rFonts w:ascii="Liberation Serif" w:hAnsi="Liberation Serif"/>
          <w:spacing w:val="-4"/>
        </w:rPr>
        <w:t>ы</w:t>
      </w:r>
      <w:r w:rsidRPr="003D0105">
        <w:rPr>
          <w:rFonts w:ascii="Liberation Serif" w:hAnsi="Liberation Serif"/>
        </w:rPr>
        <w:t>х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2"/>
        </w:rPr>
        <w:t>ч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1"/>
        </w:rPr>
        <w:t>к</w:t>
      </w:r>
      <w:r w:rsidRPr="003D0105">
        <w:rPr>
          <w:rFonts w:ascii="Liberation Serif" w:hAnsi="Liberation Serif"/>
        </w:rPr>
        <w:t>ов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D52610" w:rsidRPr="00D52610" w:rsidRDefault="00D52610" w:rsidP="00D52610">
      <w:pPr>
        <w:kinsoku w:val="0"/>
        <w:overflowPunct w:val="0"/>
        <w:jc w:val="right"/>
        <w:rPr>
          <w:rFonts w:ascii="Liberation Serif" w:hAnsi="Liberation Serif"/>
          <w:sz w:val="24"/>
          <w:szCs w:val="24"/>
        </w:rPr>
      </w:pPr>
      <w:r w:rsidRPr="00D52610">
        <w:rPr>
          <w:rFonts w:ascii="Liberation Serif" w:hAnsi="Liberation Serif"/>
          <w:sz w:val="24"/>
          <w:szCs w:val="24"/>
        </w:rPr>
        <w:t>ОМС «Комитет по управлению имуществом»</w:t>
      </w:r>
    </w:p>
    <w:p w:rsidR="00D52610" w:rsidRPr="00D52610" w:rsidRDefault="00D52610" w:rsidP="00D52610">
      <w:pPr>
        <w:kinsoku w:val="0"/>
        <w:overflowPunct w:val="0"/>
        <w:jc w:val="right"/>
        <w:rPr>
          <w:rFonts w:ascii="Liberation Serif" w:hAnsi="Liberation Serif"/>
          <w:sz w:val="24"/>
          <w:szCs w:val="24"/>
        </w:rPr>
      </w:pPr>
    </w:p>
    <w:p w:rsidR="00D52610" w:rsidRPr="00D52610" w:rsidRDefault="00347253" w:rsidP="00347253">
      <w:pPr>
        <w:kinsoku w:val="0"/>
        <w:overflowPunct w:val="0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</w:t>
      </w:r>
      <w:r w:rsidR="00D52610" w:rsidRPr="00D52610">
        <w:rPr>
          <w:rFonts w:ascii="Liberation Serif" w:hAnsi="Liberation Serif"/>
          <w:sz w:val="24"/>
          <w:szCs w:val="24"/>
        </w:rPr>
        <w:t>Фамилия _________________________________________</w:t>
      </w:r>
    </w:p>
    <w:p w:rsidR="00D52610" w:rsidRPr="00D52610" w:rsidRDefault="00D52610" w:rsidP="00D52610">
      <w:pPr>
        <w:kinsoku w:val="0"/>
        <w:overflowPunct w:val="0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</w:t>
      </w:r>
      <w:r w:rsidRPr="00D52610">
        <w:rPr>
          <w:rFonts w:ascii="Liberation Serif" w:hAnsi="Liberation Serif"/>
          <w:sz w:val="24"/>
          <w:szCs w:val="24"/>
        </w:rPr>
        <w:t>Имя _____________________________________________</w:t>
      </w:r>
    </w:p>
    <w:p w:rsidR="00D52610" w:rsidRPr="00D52610" w:rsidRDefault="00D52610" w:rsidP="00D52610">
      <w:pPr>
        <w:kinsoku w:val="0"/>
        <w:overflowPunct w:val="0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</w:t>
      </w:r>
      <w:r w:rsidRPr="00D52610">
        <w:rPr>
          <w:rFonts w:ascii="Liberation Serif" w:hAnsi="Liberation Serif"/>
          <w:sz w:val="24"/>
          <w:szCs w:val="24"/>
        </w:rPr>
        <w:t>Отчество _________________________________________</w:t>
      </w:r>
    </w:p>
    <w:p w:rsidR="00D52610" w:rsidRPr="00D52610" w:rsidRDefault="00D52610" w:rsidP="00D52610">
      <w:pPr>
        <w:kinsoku w:val="0"/>
        <w:overflowPunct w:val="0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</w:t>
      </w:r>
      <w:r w:rsidRPr="00D52610">
        <w:rPr>
          <w:rFonts w:ascii="Liberation Serif" w:hAnsi="Liberation Serif"/>
          <w:sz w:val="24"/>
          <w:szCs w:val="24"/>
        </w:rPr>
        <w:t xml:space="preserve">Паспорт гражданина: серия _________№_______________ </w:t>
      </w:r>
    </w:p>
    <w:p w:rsidR="00D52610" w:rsidRPr="00D52610" w:rsidRDefault="00347253" w:rsidP="00347253">
      <w:pPr>
        <w:kinsoku w:val="0"/>
        <w:overflowPunct w:val="0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</w:t>
      </w:r>
      <w:r w:rsidR="00D52610" w:rsidRPr="00D52610">
        <w:rPr>
          <w:rFonts w:ascii="Liberation Serif" w:hAnsi="Liberation Serif"/>
          <w:sz w:val="24"/>
          <w:szCs w:val="24"/>
        </w:rPr>
        <w:t>кем выдан, дата выдачи_____________________________</w:t>
      </w:r>
    </w:p>
    <w:p w:rsidR="00D52610" w:rsidRPr="00D52610" w:rsidRDefault="00D52610" w:rsidP="00D52610">
      <w:pPr>
        <w:kinsoku w:val="0"/>
        <w:overflowPunct w:val="0"/>
        <w:jc w:val="right"/>
        <w:rPr>
          <w:rFonts w:ascii="Liberation Serif" w:hAnsi="Liberation Serif"/>
          <w:sz w:val="24"/>
          <w:szCs w:val="24"/>
        </w:rPr>
      </w:pPr>
      <w:r w:rsidRPr="00D52610">
        <w:rPr>
          <w:rFonts w:ascii="Liberation Serif" w:hAnsi="Liberation Serif"/>
          <w:sz w:val="24"/>
          <w:szCs w:val="24"/>
        </w:rPr>
        <w:t>__________________________________________________</w:t>
      </w:r>
    </w:p>
    <w:p w:rsidR="00D52610" w:rsidRPr="00D52610" w:rsidRDefault="00D52610" w:rsidP="00D52610">
      <w:pPr>
        <w:kinsoku w:val="0"/>
        <w:overflowPunct w:val="0"/>
        <w:jc w:val="right"/>
        <w:rPr>
          <w:rFonts w:ascii="Liberation Serif" w:hAnsi="Liberation Serif"/>
          <w:sz w:val="24"/>
          <w:szCs w:val="24"/>
        </w:rPr>
      </w:pPr>
      <w:r w:rsidRPr="00D52610">
        <w:rPr>
          <w:rFonts w:ascii="Liberation Serif" w:hAnsi="Liberation Serif"/>
          <w:sz w:val="24"/>
          <w:szCs w:val="24"/>
        </w:rPr>
        <w:t>__________________________________________________</w:t>
      </w:r>
    </w:p>
    <w:p w:rsidR="00D52610" w:rsidRPr="00D52610" w:rsidRDefault="00D52610" w:rsidP="00D52610">
      <w:pPr>
        <w:kinsoku w:val="0"/>
        <w:overflowPunct w:val="0"/>
        <w:jc w:val="right"/>
        <w:rPr>
          <w:rFonts w:ascii="Liberation Serif" w:hAnsi="Liberation Serif"/>
          <w:sz w:val="24"/>
          <w:szCs w:val="24"/>
        </w:rPr>
      </w:pPr>
      <w:r w:rsidRPr="00D52610">
        <w:rPr>
          <w:rFonts w:ascii="Liberation Serif" w:hAnsi="Liberation Serif"/>
          <w:sz w:val="24"/>
          <w:szCs w:val="24"/>
        </w:rPr>
        <w:t>проживающий по адресу: ___________________________</w:t>
      </w:r>
    </w:p>
    <w:p w:rsidR="00D52610" w:rsidRPr="00D52610" w:rsidRDefault="00D52610" w:rsidP="00D52610">
      <w:pPr>
        <w:kinsoku w:val="0"/>
        <w:overflowPunct w:val="0"/>
        <w:jc w:val="right"/>
        <w:rPr>
          <w:rFonts w:ascii="Liberation Serif" w:hAnsi="Liberation Serif"/>
          <w:sz w:val="24"/>
          <w:szCs w:val="24"/>
        </w:rPr>
      </w:pPr>
      <w:r w:rsidRPr="00D52610">
        <w:rPr>
          <w:rFonts w:ascii="Liberation Serif" w:hAnsi="Liberation Serif"/>
          <w:sz w:val="24"/>
          <w:szCs w:val="24"/>
        </w:rPr>
        <w:t>__________________________________________________</w:t>
      </w:r>
    </w:p>
    <w:p w:rsidR="00D52610" w:rsidRPr="00D52610" w:rsidRDefault="00D52610" w:rsidP="00D52610">
      <w:pPr>
        <w:kinsoku w:val="0"/>
        <w:overflowPunct w:val="0"/>
        <w:jc w:val="right"/>
        <w:rPr>
          <w:rFonts w:ascii="Liberation Serif" w:hAnsi="Liberation Serif"/>
          <w:sz w:val="24"/>
          <w:szCs w:val="24"/>
        </w:rPr>
      </w:pPr>
      <w:r w:rsidRPr="00D52610">
        <w:rPr>
          <w:rFonts w:ascii="Liberation Serif" w:hAnsi="Liberation Serif"/>
          <w:sz w:val="24"/>
          <w:szCs w:val="24"/>
        </w:rPr>
        <w:t>Телефоны для контакта _____________________________</w:t>
      </w:r>
    </w:p>
    <w:p w:rsidR="00D52610" w:rsidRPr="00D52610" w:rsidRDefault="00D52610" w:rsidP="00D52610">
      <w:pPr>
        <w:kinsoku w:val="0"/>
        <w:overflowPunct w:val="0"/>
        <w:jc w:val="right"/>
        <w:rPr>
          <w:rFonts w:ascii="Liberation Serif" w:hAnsi="Liberation Serif"/>
          <w:sz w:val="24"/>
          <w:szCs w:val="24"/>
        </w:rPr>
      </w:pPr>
      <w:r w:rsidRPr="00D52610">
        <w:rPr>
          <w:rFonts w:ascii="Liberation Serif" w:hAnsi="Liberation Serif"/>
          <w:sz w:val="24"/>
          <w:szCs w:val="24"/>
        </w:rPr>
        <w:t>E-</w:t>
      </w:r>
      <w:proofErr w:type="spellStart"/>
      <w:r w:rsidRPr="00D52610">
        <w:rPr>
          <w:rFonts w:ascii="Liberation Serif" w:hAnsi="Liberation Serif"/>
          <w:sz w:val="24"/>
          <w:szCs w:val="24"/>
        </w:rPr>
        <w:t>mail</w:t>
      </w:r>
      <w:proofErr w:type="spellEnd"/>
      <w:r w:rsidRPr="00D52610">
        <w:rPr>
          <w:rFonts w:ascii="Liberation Serif" w:hAnsi="Liberation Serif"/>
          <w:sz w:val="24"/>
          <w:szCs w:val="24"/>
        </w:rPr>
        <w:t xml:space="preserve"> ____________________________________________</w:t>
      </w:r>
    </w:p>
    <w:p w:rsidR="00D52610" w:rsidRPr="00D52610" w:rsidRDefault="00347253" w:rsidP="00347253">
      <w:pPr>
        <w:kinsoku w:val="0"/>
        <w:overflowPunct w:val="0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</w:t>
      </w:r>
      <w:r w:rsidR="00D52610" w:rsidRPr="00D52610">
        <w:rPr>
          <w:rFonts w:ascii="Liberation Serif" w:hAnsi="Liberation Serif"/>
          <w:sz w:val="24"/>
          <w:szCs w:val="24"/>
        </w:rPr>
        <w:t>ФИО представителя, телефон, реквизиты доверенности</w:t>
      </w:r>
    </w:p>
    <w:p w:rsidR="00D52610" w:rsidRPr="00D52610" w:rsidRDefault="00D52610" w:rsidP="00D52610">
      <w:pPr>
        <w:kinsoku w:val="0"/>
        <w:overflowPunct w:val="0"/>
        <w:jc w:val="right"/>
        <w:rPr>
          <w:rFonts w:ascii="Liberation Serif" w:hAnsi="Liberation Serif"/>
          <w:sz w:val="24"/>
          <w:szCs w:val="24"/>
        </w:rPr>
      </w:pPr>
      <w:r w:rsidRPr="00D52610">
        <w:rPr>
          <w:rFonts w:ascii="Liberation Serif" w:hAnsi="Liberation Serif"/>
          <w:sz w:val="24"/>
          <w:szCs w:val="24"/>
        </w:rPr>
        <w:t>__________________________________________________</w:t>
      </w:r>
    </w:p>
    <w:p w:rsidR="00D52610" w:rsidRPr="00D52610" w:rsidRDefault="00D52610" w:rsidP="00D52610">
      <w:pPr>
        <w:kinsoku w:val="0"/>
        <w:overflowPunct w:val="0"/>
        <w:jc w:val="right"/>
        <w:rPr>
          <w:rFonts w:ascii="Liberation Serif" w:hAnsi="Liberation Serif"/>
          <w:sz w:val="24"/>
          <w:szCs w:val="24"/>
        </w:rPr>
      </w:pPr>
      <w:r w:rsidRPr="00D52610">
        <w:rPr>
          <w:rFonts w:ascii="Liberation Serif" w:hAnsi="Liberation Serif"/>
          <w:sz w:val="24"/>
          <w:szCs w:val="24"/>
        </w:rPr>
        <w:t>__________________________________________________</w:t>
      </w:r>
    </w:p>
    <w:p w:rsidR="00D52610" w:rsidRPr="00D52610" w:rsidRDefault="00D52610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47253" w:rsidRPr="003D0105" w:rsidRDefault="00347253" w:rsidP="00347253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За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z w:val="28"/>
          <w:szCs w:val="28"/>
        </w:rPr>
        <w:t>вл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</w:p>
    <w:p w:rsidR="00347253" w:rsidRPr="003D0105" w:rsidRDefault="00347253" w:rsidP="00347253">
      <w:pPr>
        <w:kinsoku w:val="0"/>
        <w:overflowPunct w:val="0"/>
        <w:ind w:firstLine="1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пере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z w:val="28"/>
          <w:szCs w:val="28"/>
        </w:rPr>
        <w:t>аспреде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z w:val="28"/>
          <w:szCs w:val="28"/>
        </w:rPr>
        <w:t>ель</w:t>
      </w:r>
      <w:r w:rsidRPr="003D0105">
        <w:rPr>
          <w:rFonts w:ascii="Liberation Serif" w:hAnsi="Liberation Serif"/>
          <w:b/>
          <w:bCs/>
          <w:spacing w:val="-9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(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ли)</w:t>
      </w:r>
      <w:r w:rsidRPr="003D0105">
        <w:rPr>
          <w:rFonts w:ascii="Liberation Serif" w:hAnsi="Liberation Serif"/>
          <w:b/>
          <w:bCs/>
          <w:spacing w:val="-9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3"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z w:val="28"/>
          <w:szCs w:val="28"/>
        </w:rPr>
        <w:t>ел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ь</w:t>
      </w:r>
      <w:r w:rsidRPr="003D0105">
        <w:rPr>
          <w:rFonts w:ascii="Liberation Serif" w:hAnsi="Liberation Serif"/>
          <w:b/>
          <w:bCs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z w:val="28"/>
          <w:szCs w:val="28"/>
        </w:rPr>
        <w:t>частко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,</w:t>
      </w:r>
      <w:r w:rsidRPr="003D0105">
        <w:rPr>
          <w:rFonts w:ascii="Liberation Serif" w:hAnsi="Liberation Serif"/>
          <w:b/>
          <w:bCs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z w:val="28"/>
          <w:szCs w:val="28"/>
        </w:rPr>
        <w:t>од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z w:val="28"/>
          <w:szCs w:val="28"/>
        </w:rPr>
        <w:t>щ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z w:val="28"/>
          <w:szCs w:val="28"/>
        </w:rPr>
        <w:t>ся</w:t>
      </w:r>
      <w:r w:rsidRPr="003D0105">
        <w:rPr>
          <w:rFonts w:ascii="Liberation Serif" w:hAnsi="Liberation Serif"/>
          <w:b/>
          <w:bCs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w w:val="99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гос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z w:val="28"/>
          <w:szCs w:val="28"/>
        </w:rPr>
        <w:t>дарст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ной</w:t>
      </w:r>
      <w:r w:rsidRPr="003D0105">
        <w:rPr>
          <w:rFonts w:ascii="Liberation Serif" w:hAnsi="Liberation Serif"/>
          <w:b/>
          <w:bCs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или</w:t>
      </w:r>
      <w:r w:rsidRPr="003D0105">
        <w:rPr>
          <w:rFonts w:ascii="Liberation Serif" w:hAnsi="Liberation Serif"/>
          <w:b/>
          <w:bCs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ц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пал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ь</w:t>
      </w:r>
      <w:r w:rsidRPr="003D0105">
        <w:rPr>
          <w:rFonts w:ascii="Liberation Serif" w:hAnsi="Liberation Serif"/>
          <w:b/>
          <w:bCs/>
          <w:sz w:val="28"/>
          <w:szCs w:val="28"/>
        </w:rPr>
        <w:t>ной</w:t>
      </w:r>
      <w:r w:rsidRPr="003D0105">
        <w:rPr>
          <w:rFonts w:ascii="Liberation Serif" w:hAnsi="Liberation Serif"/>
          <w:b/>
          <w:bCs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z w:val="28"/>
          <w:szCs w:val="28"/>
        </w:rPr>
        <w:t>бстве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нос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и,</w:t>
      </w:r>
      <w:r w:rsidRPr="003D0105">
        <w:rPr>
          <w:rFonts w:ascii="Liberation Serif" w:hAnsi="Liberation Serif"/>
          <w:b/>
          <w:bCs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3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ь</w:t>
      </w:r>
      <w:r w:rsidRPr="003D0105">
        <w:rPr>
          <w:rFonts w:ascii="Liberation Serif" w:hAnsi="Liberation Serif"/>
          <w:b/>
          <w:bCs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z w:val="28"/>
          <w:szCs w:val="28"/>
        </w:rPr>
        <w:t>частко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,</w:t>
      </w:r>
    </w:p>
    <w:p w:rsidR="00347253" w:rsidRPr="003D0105" w:rsidRDefault="00347253" w:rsidP="00347253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на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z w:val="28"/>
          <w:szCs w:val="28"/>
        </w:rPr>
        <w:t>од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z w:val="28"/>
          <w:szCs w:val="28"/>
        </w:rPr>
        <w:t>щ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z w:val="28"/>
          <w:szCs w:val="28"/>
        </w:rPr>
        <w:t>ся</w:t>
      </w:r>
      <w:r w:rsidRPr="003D0105">
        <w:rPr>
          <w:rFonts w:ascii="Liberation Serif" w:hAnsi="Liberation Serif"/>
          <w:b/>
          <w:bCs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час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ной</w:t>
      </w:r>
      <w:r w:rsidRPr="003D0105">
        <w:rPr>
          <w:rFonts w:ascii="Liberation Serif" w:hAnsi="Liberation Serif"/>
          <w:b/>
          <w:bCs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z w:val="28"/>
          <w:szCs w:val="28"/>
        </w:rPr>
        <w:t>бств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z w:val="28"/>
          <w:szCs w:val="28"/>
        </w:rPr>
        <w:t>сти</w:t>
      </w:r>
    </w:p>
    <w:p w:rsidR="00D52610" w:rsidRPr="00D52610" w:rsidRDefault="00D52610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D52610" w:rsidRPr="00D52610" w:rsidRDefault="00D52610" w:rsidP="00347253">
      <w:pPr>
        <w:kinsoku w:val="0"/>
        <w:overflowPunct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D52610">
        <w:rPr>
          <w:rFonts w:ascii="Liberation Serif" w:hAnsi="Liberation Serif"/>
          <w:sz w:val="28"/>
          <w:szCs w:val="28"/>
        </w:rPr>
        <w:t xml:space="preserve">Прошу  заключить соглашение о перераспределении </w:t>
      </w:r>
      <w:r w:rsidR="00347253">
        <w:rPr>
          <w:rFonts w:ascii="Liberation Serif" w:hAnsi="Liberation Serif"/>
          <w:sz w:val="28"/>
          <w:szCs w:val="28"/>
        </w:rPr>
        <w:t>земель/</w:t>
      </w:r>
      <w:r w:rsidRPr="00D52610">
        <w:rPr>
          <w:rFonts w:ascii="Liberation Serif" w:hAnsi="Liberation Serif"/>
          <w:sz w:val="28"/>
          <w:szCs w:val="28"/>
        </w:rPr>
        <w:t xml:space="preserve"> земельного  участка</w:t>
      </w:r>
      <w:r w:rsidR="00347253">
        <w:rPr>
          <w:rFonts w:ascii="Liberation Serif" w:hAnsi="Liberation Serif"/>
          <w:sz w:val="28"/>
          <w:szCs w:val="28"/>
        </w:rPr>
        <w:t xml:space="preserve"> (земельных участков),</w:t>
      </w:r>
      <w:r w:rsidRPr="00D52610">
        <w:rPr>
          <w:rFonts w:ascii="Liberation Serif" w:hAnsi="Liberation Serif"/>
          <w:sz w:val="28"/>
          <w:szCs w:val="28"/>
        </w:rPr>
        <w:t xml:space="preserve"> </w:t>
      </w:r>
      <w:r w:rsidR="00347253" w:rsidRPr="00347253">
        <w:rPr>
          <w:rFonts w:ascii="Liberation Serif" w:hAnsi="Liberation Serif"/>
          <w:sz w:val="28"/>
          <w:szCs w:val="28"/>
        </w:rPr>
        <w:t>находящегося (находящихся) в муниципальной собственности/государственная собственность на который (которые) не разграничена</w:t>
      </w:r>
      <w:r w:rsidRPr="00347253">
        <w:rPr>
          <w:rFonts w:ascii="Liberation Serif" w:hAnsi="Liberation Serif"/>
          <w:sz w:val="28"/>
          <w:szCs w:val="28"/>
        </w:rPr>
        <w:t xml:space="preserve"> </w:t>
      </w:r>
      <w:r w:rsidRPr="00D52610">
        <w:rPr>
          <w:rFonts w:ascii="Liberation Serif" w:hAnsi="Liberation Serif"/>
          <w:sz w:val="28"/>
          <w:szCs w:val="28"/>
        </w:rPr>
        <w:t xml:space="preserve">с кадастровым номером </w:t>
      </w:r>
      <w:r w:rsidR="00347253">
        <w:rPr>
          <w:rFonts w:ascii="Liberation Serif" w:hAnsi="Liberation Serif"/>
          <w:sz w:val="28"/>
          <w:szCs w:val="28"/>
        </w:rPr>
        <w:t>______</w:t>
      </w:r>
      <w:r w:rsidRPr="00D52610">
        <w:rPr>
          <w:rFonts w:ascii="Liberation Serif" w:hAnsi="Liberation Serif"/>
          <w:sz w:val="28"/>
          <w:szCs w:val="28"/>
        </w:rPr>
        <w:t xml:space="preserve">_________, площадью ________ </w:t>
      </w:r>
      <w:proofErr w:type="spellStart"/>
      <w:r w:rsidRPr="00D52610">
        <w:rPr>
          <w:rFonts w:ascii="Liberation Serif" w:hAnsi="Liberation Serif"/>
          <w:sz w:val="28"/>
          <w:szCs w:val="28"/>
        </w:rPr>
        <w:t>кв.м</w:t>
      </w:r>
      <w:proofErr w:type="spellEnd"/>
      <w:r w:rsidRPr="00D52610">
        <w:rPr>
          <w:rFonts w:ascii="Liberation Serif" w:hAnsi="Liberation Serif"/>
          <w:sz w:val="28"/>
          <w:szCs w:val="28"/>
        </w:rPr>
        <w:t xml:space="preserve">.,  расположенного по адресу: Свердловская  область, </w:t>
      </w:r>
      <w:proofErr w:type="spellStart"/>
      <w:r w:rsidRPr="00D52610">
        <w:rPr>
          <w:rFonts w:ascii="Liberation Serif" w:hAnsi="Liberation Serif"/>
          <w:sz w:val="28"/>
          <w:szCs w:val="28"/>
        </w:rPr>
        <w:t>г.Каменск</w:t>
      </w:r>
      <w:proofErr w:type="spellEnd"/>
      <w:r w:rsidRPr="00D52610">
        <w:rPr>
          <w:rFonts w:ascii="Liberation Serif" w:hAnsi="Liberation Serif"/>
          <w:sz w:val="28"/>
          <w:szCs w:val="28"/>
        </w:rPr>
        <w:t>-Уральский_________________________________</w:t>
      </w:r>
      <w:r w:rsidR="00347253">
        <w:rPr>
          <w:rFonts w:ascii="Liberation Serif" w:hAnsi="Liberation Serif"/>
          <w:sz w:val="28"/>
          <w:szCs w:val="28"/>
        </w:rPr>
        <w:t>__</w:t>
      </w:r>
      <w:r w:rsidRPr="00D52610">
        <w:rPr>
          <w:rFonts w:ascii="Liberation Serif" w:hAnsi="Liberation Serif"/>
          <w:sz w:val="28"/>
          <w:szCs w:val="28"/>
        </w:rPr>
        <w:t>_______</w:t>
      </w:r>
      <w:r w:rsidR="00347253">
        <w:rPr>
          <w:rFonts w:ascii="Liberation Serif" w:hAnsi="Liberation Serif"/>
          <w:sz w:val="28"/>
          <w:szCs w:val="28"/>
        </w:rPr>
        <w:t xml:space="preserve"> и </w:t>
      </w:r>
      <w:r w:rsidR="00347253" w:rsidRPr="00347253">
        <w:rPr>
          <w:rFonts w:ascii="Liberation Serif" w:hAnsi="Liberation Serif"/>
          <w:sz w:val="28"/>
          <w:szCs w:val="28"/>
        </w:rPr>
        <w:t>земельного участка, находящегося в частной собственности</w:t>
      </w:r>
      <w:r w:rsidR="00347253">
        <w:rPr>
          <w:rFonts w:ascii="Liberation Serif" w:hAnsi="Liberation Serif"/>
          <w:sz w:val="28"/>
          <w:szCs w:val="28"/>
        </w:rPr>
        <w:t xml:space="preserve"> </w:t>
      </w:r>
      <w:r w:rsidR="00347253" w:rsidRPr="00347253">
        <w:rPr>
          <w:rFonts w:ascii="Liberation Serif" w:hAnsi="Liberation Serif"/>
          <w:sz w:val="28"/>
          <w:szCs w:val="28"/>
        </w:rPr>
        <w:t>(ФИО</w:t>
      </w:r>
      <w:r w:rsidR="00347253" w:rsidRPr="00347253">
        <w:rPr>
          <w:rFonts w:ascii="Liberation Serif" w:hAnsi="Liberation Serif"/>
          <w:sz w:val="28"/>
          <w:szCs w:val="28"/>
        </w:rPr>
        <w:tab/>
        <w:t>собственника</w:t>
      </w:r>
      <w:r w:rsidR="00347253" w:rsidRPr="00347253">
        <w:rPr>
          <w:rFonts w:ascii="Liberation Serif" w:hAnsi="Liberation Serif"/>
          <w:sz w:val="28"/>
          <w:szCs w:val="28"/>
        </w:rPr>
        <w:tab/>
        <w:t>земельного</w:t>
      </w:r>
      <w:r w:rsidR="00347253" w:rsidRPr="00347253">
        <w:rPr>
          <w:rFonts w:ascii="Liberation Serif" w:hAnsi="Liberation Serif"/>
          <w:sz w:val="28"/>
          <w:szCs w:val="28"/>
        </w:rPr>
        <w:tab/>
        <w:t>участка)</w:t>
      </w:r>
      <w:r w:rsidR="00347253">
        <w:rPr>
          <w:rFonts w:ascii="Liberation Serif" w:hAnsi="Liberation Serif"/>
          <w:sz w:val="28"/>
          <w:szCs w:val="28"/>
        </w:rPr>
        <w:t xml:space="preserve"> с </w:t>
      </w:r>
      <w:r w:rsidRPr="00D52610">
        <w:rPr>
          <w:rFonts w:ascii="Liberation Serif" w:hAnsi="Liberation Serif"/>
          <w:sz w:val="28"/>
          <w:szCs w:val="28"/>
        </w:rPr>
        <w:t xml:space="preserve">кадастровый номер </w:t>
      </w:r>
      <w:r w:rsidR="00347253">
        <w:rPr>
          <w:rFonts w:ascii="Liberation Serif" w:hAnsi="Liberation Serif"/>
          <w:sz w:val="28"/>
          <w:szCs w:val="28"/>
        </w:rPr>
        <w:t>____</w:t>
      </w:r>
      <w:r w:rsidRPr="00D52610">
        <w:rPr>
          <w:rFonts w:ascii="Liberation Serif" w:hAnsi="Liberation Serif"/>
          <w:sz w:val="28"/>
          <w:szCs w:val="28"/>
        </w:rPr>
        <w:t xml:space="preserve">____________________, площадью ___________________ </w:t>
      </w:r>
      <w:proofErr w:type="spellStart"/>
      <w:r w:rsidRPr="00D52610">
        <w:rPr>
          <w:rFonts w:ascii="Liberation Serif" w:hAnsi="Liberation Serif"/>
          <w:sz w:val="28"/>
          <w:szCs w:val="28"/>
        </w:rPr>
        <w:t>кв.м</w:t>
      </w:r>
      <w:proofErr w:type="spellEnd"/>
      <w:r w:rsidRPr="00D52610">
        <w:rPr>
          <w:rFonts w:ascii="Liberation Serif" w:hAnsi="Liberation Serif"/>
          <w:sz w:val="28"/>
          <w:szCs w:val="28"/>
        </w:rPr>
        <w:t xml:space="preserve">., </w:t>
      </w:r>
      <w:r w:rsidR="00347253">
        <w:rPr>
          <w:rFonts w:ascii="Liberation Serif" w:hAnsi="Liberation Serif"/>
          <w:sz w:val="28"/>
          <w:szCs w:val="28"/>
        </w:rPr>
        <w:t>р</w:t>
      </w:r>
      <w:r w:rsidRPr="00D52610">
        <w:rPr>
          <w:rFonts w:ascii="Liberation Serif" w:hAnsi="Liberation Serif"/>
          <w:sz w:val="28"/>
          <w:szCs w:val="28"/>
        </w:rPr>
        <w:t>азрешенное использование____</w:t>
      </w:r>
      <w:r w:rsidR="00347253">
        <w:rPr>
          <w:rFonts w:ascii="Liberation Serif" w:hAnsi="Liberation Serif"/>
          <w:sz w:val="28"/>
          <w:szCs w:val="28"/>
        </w:rPr>
        <w:t>_________________________________________</w:t>
      </w:r>
    </w:p>
    <w:p w:rsidR="00D52610" w:rsidRPr="00D52610" w:rsidRDefault="00D52610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  <w:r w:rsidRPr="00D52610">
        <w:rPr>
          <w:rFonts w:ascii="Liberation Serif" w:hAnsi="Liberation Serif"/>
          <w:sz w:val="28"/>
          <w:szCs w:val="28"/>
        </w:rPr>
        <w:t xml:space="preserve">принадлежащий мне на праве </w:t>
      </w:r>
      <w:proofErr w:type="gramStart"/>
      <w:r w:rsidRPr="00D52610">
        <w:rPr>
          <w:rFonts w:ascii="Liberation Serif" w:hAnsi="Liberation Serif"/>
          <w:sz w:val="28"/>
          <w:szCs w:val="28"/>
        </w:rPr>
        <w:t>собственности  на</w:t>
      </w:r>
      <w:proofErr w:type="gramEnd"/>
      <w:r w:rsidRPr="00D52610">
        <w:rPr>
          <w:rFonts w:ascii="Liberation Serif" w:hAnsi="Liberation Serif"/>
          <w:sz w:val="28"/>
          <w:szCs w:val="28"/>
        </w:rPr>
        <w:t xml:space="preserve"> </w:t>
      </w:r>
      <w:r w:rsidR="00347253">
        <w:rPr>
          <w:rFonts w:ascii="Liberation Serif" w:hAnsi="Liberation Serif"/>
          <w:sz w:val="28"/>
          <w:szCs w:val="28"/>
        </w:rPr>
        <w:t>о</w:t>
      </w:r>
      <w:r w:rsidRPr="00D52610">
        <w:rPr>
          <w:rFonts w:ascii="Liberation Serif" w:hAnsi="Liberation Serif"/>
          <w:sz w:val="28"/>
          <w:szCs w:val="28"/>
        </w:rPr>
        <w:t>сновании___________</w:t>
      </w:r>
      <w:r w:rsidR="00347253">
        <w:rPr>
          <w:rFonts w:ascii="Liberation Serif" w:hAnsi="Liberation Serif"/>
          <w:sz w:val="28"/>
          <w:szCs w:val="28"/>
        </w:rPr>
        <w:t>____________</w:t>
      </w:r>
    </w:p>
    <w:p w:rsidR="00D52610" w:rsidRPr="00D52610" w:rsidRDefault="00347253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</w:t>
      </w:r>
      <w:r w:rsidR="00D52610" w:rsidRPr="00D52610">
        <w:rPr>
          <w:rFonts w:ascii="Liberation Serif" w:hAnsi="Liberation Serif"/>
          <w:sz w:val="28"/>
          <w:szCs w:val="28"/>
        </w:rPr>
        <w:t>(указывается документ и его реквизиты)</w:t>
      </w:r>
    </w:p>
    <w:p w:rsidR="00347253" w:rsidRDefault="00347253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47253" w:rsidRDefault="00347253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47253" w:rsidRDefault="00347253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47253" w:rsidRPr="003D0105" w:rsidRDefault="00347253" w:rsidP="00347253">
      <w:pPr>
        <w:tabs>
          <w:tab w:val="left" w:pos="2095"/>
          <w:tab w:val="left" w:pos="3970"/>
          <w:tab w:val="left" w:pos="5152"/>
          <w:tab w:val="left" w:pos="6656"/>
          <w:tab w:val="left" w:pos="8232"/>
          <w:tab w:val="left" w:pos="10310"/>
        </w:tabs>
        <w:kinsoku w:val="0"/>
        <w:overflowPunct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согласно</w:t>
      </w:r>
      <w:r w:rsidRPr="003D0105">
        <w:rPr>
          <w:rFonts w:ascii="Liberation Serif" w:hAnsi="Liberation Serif"/>
          <w:sz w:val="28"/>
          <w:szCs w:val="28"/>
        </w:rPr>
        <w:tab/>
        <w:t>пр</w:t>
      </w:r>
      <w:r w:rsidRPr="003D0105">
        <w:rPr>
          <w:rFonts w:ascii="Liberation Serif" w:hAnsi="Liberation Serif"/>
          <w:spacing w:val="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лага</w:t>
      </w:r>
      <w:r w:rsidRPr="003D0105">
        <w:rPr>
          <w:rFonts w:ascii="Liberation Serif" w:hAnsi="Liberation Serif"/>
          <w:spacing w:val="2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ab/>
        <w:t>пр</w:t>
      </w:r>
      <w:r w:rsidRPr="003D0105">
        <w:rPr>
          <w:rFonts w:ascii="Liberation Serif" w:hAnsi="Liberation Serif"/>
          <w:spacing w:val="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к</w:t>
      </w:r>
      <w:r w:rsidRPr="003D0105">
        <w:rPr>
          <w:rFonts w:ascii="Liberation Serif" w:hAnsi="Liberation Serif"/>
          <w:spacing w:val="4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1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ежевания</w:t>
      </w:r>
      <w:r w:rsidRPr="003D0105">
        <w:rPr>
          <w:rFonts w:ascii="Liberation Serif" w:hAnsi="Liberation Serif"/>
          <w:sz w:val="28"/>
          <w:szCs w:val="28"/>
        </w:rPr>
        <w:tab/>
        <w:t>терри</w:t>
      </w:r>
      <w:r w:rsidRPr="003D0105">
        <w:rPr>
          <w:rFonts w:ascii="Liberation Serif" w:hAnsi="Liberation Serif"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ории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w w:val="99"/>
          <w:sz w:val="28"/>
          <w:szCs w:val="28"/>
          <w:u w:val="single"/>
        </w:rPr>
        <w:t xml:space="preserve"> </w:t>
      </w:r>
      <w:r w:rsidRPr="003D0105">
        <w:rPr>
          <w:rFonts w:ascii="Liberation Serif" w:hAnsi="Liberation Serif"/>
          <w:sz w:val="28"/>
          <w:szCs w:val="28"/>
          <w:u w:val="single"/>
        </w:rPr>
        <w:tab/>
      </w:r>
      <w:r w:rsidRPr="003D0105">
        <w:rPr>
          <w:rFonts w:ascii="Liberation Serif" w:hAnsi="Liberation Serif"/>
          <w:sz w:val="28"/>
          <w:szCs w:val="28"/>
        </w:rPr>
        <w:t xml:space="preserve"> (</w:t>
      </w:r>
      <w:r w:rsidRPr="003D0105">
        <w:rPr>
          <w:rFonts w:ascii="Liberation Serif" w:hAnsi="Liberation Serif"/>
          <w:i/>
          <w:iCs/>
          <w:sz w:val="28"/>
          <w:szCs w:val="28"/>
        </w:rPr>
        <w:t>ре</w:t>
      </w:r>
      <w:r w:rsidRPr="003D0105">
        <w:rPr>
          <w:rFonts w:ascii="Liberation Serif" w:hAnsi="Liberation Serif"/>
          <w:i/>
          <w:iCs/>
          <w:spacing w:val="1"/>
          <w:sz w:val="28"/>
          <w:szCs w:val="28"/>
        </w:rPr>
        <w:t>к</w:t>
      </w:r>
      <w:r w:rsidRPr="003D0105">
        <w:rPr>
          <w:rFonts w:ascii="Liberation Serif" w:hAnsi="Liberation Serif"/>
          <w:i/>
          <w:iCs/>
          <w:sz w:val="28"/>
          <w:szCs w:val="28"/>
        </w:rPr>
        <w:t>визиты</w:t>
      </w:r>
      <w:r w:rsidRPr="003D0105">
        <w:rPr>
          <w:rFonts w:ascii="Liberation Serif" w:hAnsi="Liberation Serif"/>
          <w:i/>
          <w:iCs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i/>
          <w:iCs/>
          <w:sz w:val="28"/>
          <w:szCs w:val="28"/>
        </w:rPr>
        <w:t>утве</w:t>
      </w:r>
      <w:r w:rsidRPr="003D0105">
        <w:rPr>
          <w:rFonts w:ascii="Liberation Serif" w:hAnsi="Liberation Serif"/>
          <w:i/>
          <w:iCs/>
          <w:spacing w:val="2"/>
          <w:sz w:val="28"/>
          <w:szCs w:val="28"/>
        </w:rPr>
        <w:t>р</w:t>
      </w:r>
      <w:r w:rsidRPr="003D0105">
        <w:rPr>
          <w:rFonts w:ascii="Liberation Serif" w:hAnsi="Liberation Serif"/>
          <w:i/>
          <w:iCs/>
          <w:spacing w:val="1"/>
          <w:sz w:val="28"/>
          <w:szCs w:val="28"/>
        </w:rPr>
        <w:t>ж</w:t>
      </w:r>
      <w:r w:rsidRPr="003D0105">
        <w:rPr>
          <w:rFonts w:ascii="Liberation Serif" w:hAnsi="Liberation Serif"/>
          <w:i/>
          <w:iCs/>
          <w:sz w:val="28"/>
          <w:szCs w:val="28"/>
        </w:rPr>
        <w:t>денного</w:t>
      </w:r>
      <w:r w:rsidRPr="003D0105">
        <w:rPr>
          <w:rFonts w:ascii="Liberation Serif" w:hAnsi="Liberation Serif"/>
          <w:i/>
          <w:iCs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i/>
          <w:iCs/>
          <w:sz w:val="28"/>
          <w:szCs w:val="28"/>
        </w:rPr>
        <w:t>прое</w:t>
      </w:r>
      <w:r w:rsidRPr="003D0105">
        <w:rPr>
          <w:rFonts w:ascii="Liberation Serif" w:hAnsi="Liberation Serif"/>
          <w:i/>
          <w:iCs/>
          <w:spacing w:val="1"/>
          <w:sz w:val="28"/>
          <w:szCs w:val="28"/>
        </w:rPr>
        <w:t>к</w:t>
      </w:r>
      <w:r w:rsidRPr="003D0105">
        <w:rPr>
          <w:rFonts w:ascii="Liberation Serif" w:hAnsi="Liberation Serif"/>
          <w:i/>
          <w:iCs/>
          <w:sz w:val="28"/>
          <w:szCs w:val="28"/>
        </w:rPr>
        <w:t>та</w:t>
      </w:r>
      <w:r w:rsidRPr="003D0105">
        <w:rPr>
          <w:rFonts w:ascii="Liberation Serif" w:hAnsi="Liberation Serif"/>
          <w:i/>
          <w:iCs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i/>
          <w:iCs/>
          <w:sz w:val="28"/>
          <w:szCs w:val="28"/>
        </w:rPr>
        <w:t>межеван</w:t>
      </w:r>
      <w:r w:rsidRPr="003D0105">
        <w:rPr>
          <w:rFonts w:ascii="Liberation Serif" w:hAnsi="Liberation Serif"/>
          <w:i/>
          <w:iCs/>
          <w:spacing w:val="2"/>
          <w:sz w:val="28"/>
          <w:szCs w:val="28"/>
        </w:rPr>
        <w:t>и</w:t>
      </w:r>
      <w:r w:rsidRPr="003D0105">
        <w:rPr>
          <w:rFonts w:ascii="Liberation Serif" w:hAnsi="Liberation Serif"/>
          <w:i/>
          <w:iCs/>
          <w:sz w:val="28"/>
          <w:szCs w:val="28"/>
        </w:rPr>
        <w:t>я</w:t>
      </w:r>
      <w:r w:rsidRPr="003D0105">
        <w:rPr>
          <w:rFonts w:ascii="Liberation Serif" w:hAnsi="Liberation Serif"/>
          <w:i/>
          <w:iCs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i/>
          <w:iCs/>
          <w:sz w:val="28"/>
          <w:szCs w:val="28"/>
        </w:rPr>
        <w:t>т</w:t>
      </w:r>
      <w:r w:rsidRPr="003D0105">
        <w:rPr>
          <w:rFonts w:ascii="Liberation Serif" w:hAnsi="Liberation Serif"/>
          <w:i/>
          <w:iCs/>
          <w:spacing w:val="2"/>
          <w:sz w:val="28"/>
          <w:szCs w:val="28"/>
        </w:rPr>
        <w:t>е</w:t>
      </w:r>
      <w:r w:rsidRPr="003D0105">
        <w:rPr>
          <w:rFonts w:ascii="Liberation Serif" w:hAnsi="Liberation Serif"/>
          <w:i/>
          <w:iCs/>
          <w:sz w:val="28"/>
          <w:szCs w:val="28"/>
        </w:rPr>
        <w:t>рри</w:t>
      </w:r>
      <w:r w:rsidRPr="003D0105">
        <w:rPr>
          <w:rFonts w:ascii="Liberation Serif" w:hAnsi="Liberation Serif"/>
          <w:i/>
          <w:iCs/>
          <w:spacing w:val="2"/>
          <w:sz w:val="28"/>
          <w:szCs w:val="28"/>
        </w:rPr>
        <w:t>т</w:t>
      </w:r>
      <w:r w:rsidRPr="003D0105">
        <w:rPr>
          <w:rFonts w:ascii="Liberation Serif" w:hAnsi="Liberation Serif"/>
          <w:i/>
          <w:iCs/>
          <w:sz w:val="28"/>
          <w:szCs w:val="28"/>
        </w:rPr>
        <w:t>ори</w:t>
      </w:r>
      <w:r w:rsidRPr="003D0105">
        <w:rPr>
          <w:rFonts w:ascii="Liberation Serif" w:hAnsi="Liberation Serif"/>
          <w:i/>
          <w:iCs/>
          <w:spacing w:val="5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)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4"/>
          <w:sz w:val="28"/>
          <w:szCs w:val="28"/>
        </w:rPr>
        <w:t>(</w:t>
      </w:r>
      <w:r w:rsidRPr="003D0105">
        <w:rPr>
          <w:rFonts w:ascii="Liberation Serif" w:hAnsi="Liberation Serif"/>
          <w:spacing w:val="-6"/>
          <w:sz w:val="28"/>
          <w:szCs w:val="28"/>
        </w:rPr>
        <w:t>у</w:t>
      </w:r>
      <w:r w:rsidRPr="003D0105">
        <w:rPr>
          <w:rFonts w:ascii="Liberation Serif" w:hAnsi="Liberation Serif"/>
          <w:spacing w:val="1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аз</w:t>
      </w:r>
      <w:r w:rsidRPr="003D0105">
        <w:rPr>
          <w:rFonts w:ascii="Liberation Serif" w:hAnsi="Liberation Serif"/>
          <w:spacing w:val="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ва</w:t>
      </w:r>
      <w:r w:rsidRPr="003D0105">
        <w:rPr>
          <w:rFonts w:ascii="Liberation Serif" w:hAnsi="Liberation Serif"/>
          <w:spacing w:val="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тся,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если</w:t>
      </w:r>
      <w:r w:rsidRPr="003D0105">
        <w:rPr>
          <w:rFonts w:ascii="Liberation Serif" w:hAnsi="Liberation Serif"/>
          <w:w w:val="9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перераспределение</w:t>
      </w:r>
      <w:r w:rsidRPr="003D0105">
        <w:rPr>
          <w:rFonts w:ascii="Liberation Serif" w:hAnsi="Liberation Serif"/>
          <w:spacing w:val="-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1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у</w:t>
      </w:r>
      <w:r w:rsidRPr="003D0105">
        <w:rPr>
          <w:rFonts w:ascii="Liberation Serif" w:hAnsi="Liberation Serif"/>
          <w:spacing w:val="1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ан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pacing w:val="2"/>
          <w:sz w:val="28"/>
          <w:szCs w:val="28"/>
        </w:rPr>
        <w:t>р</w:t>
      </w:r>
      <w:r w:rsidRPr="003D0105">
        <w:rPr>
          <w:rFonts w:ascii="Liberation Serif" w:hAnsi="Liberation Serif"/>
          <w:spacing w:val="-6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тся</w:t>
      </w:r>
      <w:r w:rsidRPr="003D0105">
        <w:rPr>
          <w:rFonts w:ascii="Liberation Serif" w:hAnsi="Liberation Serif"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"/>
          <w:sz w:val="28"/>
          <w:szCs w:val="28"/>
        </w:rPr>
        <w:t>с</w:t>
      </w:r>
      <w:r w:rsidRPr="003D0105">
        <w:rPr>
          <w:rFonts w:ascii="Liberation Serif" w:hAnsi="Liberation Serif"/>
          <w:spacing w:val="-6"/>
          <w:sz w:val="28"/>
          <w:szCs w:val="28"/>
        </w:rPr>
        <w:t>у</w:t>
      </w:r>
      <w:r w:rsidRPr="003D0105">
        <w:rPr>
          <w:rFonts w:ascii="Liberation Serif" w:hAnsi="Liberation Serif"/>
          <w:spacing w:val="1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ес</w:t>
      </w:r>
      <w:r w:rsidRPr="003D0105">
        <w:rPr>
          <w:rFonts w:ascii="Liberation Serif" w:hAnsi="Liberation Serif"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ть</w:t>
      </w:r>
      <w:r w:rsidRPr="003D0105">
        <w:rPr>
          <w:rFonts w:ascii="Liberation Serif" w:hAnsi="Liberation Serif"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соотв</w:t>
      </w:r>
      <w:r w:rsidRPr="003D0105">
        <w:rPr>
          <w:rFonts w:ascii="Liberation Serif" w:hAnsi="Liberation Serif"/>
          <w:spacing w:val="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тс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вии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нным</w:t>
      </w:r>
      <w:r w:rsidRPr="003D0105">
        <w:rPr>
          <w:rFonts w:ascii="Liberation Serif" w:hAnsi="Liberation Serif"/>
          <w:w w:val="9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проек</w:t>
      </w:r>
      <w:r w:rsidRPr="003D0105">
        <w:rPr>
          <w:rFonts w:ascii="Liberation Serif" w:hAnsi="Liberation Serif"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)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347253">
        <w:rPr>
          <w:rFonts w:ascii="Liberation Serif" w:hAnsi="Liberation Serif"/>
          <w:sz w:val="28"/>
          <w:szCs w:val="28"/>
        </w:rPr>
        <w:t>или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347253">
        <w:rPr>
          <w:rFonts w:ascii="Liberation Serif" w:hAnsi="Liberation Serif"/>
          <w:sz w:val="28"/>
          <w:szCs w:val="28"/>
        </w:rPr>
        <w:t>согласно утвержденной схемы расположения земельного участка земельного участка или земельных участков на кадастровом плане территории (указывается в случае, если отсутствует проект межевания территории, в границах которой осуществляется перераспределение земельных участков).</w:t>
      </w:r>
    </w:p>
    <w:p w:rsidR="00347253" w:rsidRDefault="00347253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47253" w:rsidRPr="00347253" w:rsidRDefault="00347253" w:rsidP="00347253">
      <w:pPr>
        <w:kinsoku w:val="0"/>
        <w:overflowPunct w:val="0"/>
        <w:rPr>
          <w:rFonts w:ascii="Liberation Serif" w:hAnsi="Liberation Serif"/>
          <w:sz w:val="28"/>
          <w:szCs w:val="28"/>
        </w:rPr>
      </w:pPr>
      <w:r w:rsidRPr="00347253">
        <w:rPr>
          <w:rFonts w:ascii="Liberation Serif" w:hAnsi="Liberation Serif"/>
          <w:sz w:val="28"/>
          <w:szCs w:val="28"/>
        </w:rPr>
        <w:t>Обоснование перераспределения:</w:t>
      </w:r>
    </w:p>
    <w:p w:rsidR="00347253" w:rsidRPr="00347253" w:rsidRDefault="00347253" w:rsidP="00347253">
      <w:pPr>
        <w:kinsoku w:val="0"/>
        <w:overflowPunct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_______________________</w:t>
      </w:r>
      <w:proofErr w:type="gramStart"/>
      <w:r>
        <w:rPr>
          <w:rFonts w:ascii="Liberation Serif" w:hAnsi="Liberation Serif"/>
          <w:sz w:val="28"/>
          <w:szCs w:val="28"/>
        </w:rPr>
        <w:t>_</w:t>
      </w:r>
      <w:r w:rsidRPr="00347253">
        <w:rPr>
          <w:rFonts w:ascii="Liberation Serif" w:hAnsi="Liberation Serif"/>
          <w:sz w:val="28"/>
          <w:szCs w:val="28"/>
        </w:rPr>
        <w:t>(</w:t>
      </w:r>
      <w:proofErr w:type="gramEnd"/>
      <w:r w:rsidRPr="00347253">
        <w:rPr>
          <w:rFonts w:ascii="Liberation Serif" w:hAnsi="Liberation Serif"/>
          <w:sz w:val="28"/>
          <w:szCs w:val="28"/>
        </w:rPr>
        <w:t>указывается соответствующий подпункт пункта 1 статьи</w:t>
      </w:r>
    </w:p>
    <w:p w:rsidR="00347253" w:rsidRPr="00347253" w:rsidRDefault="00347253" w:rsidP="00347253">
      <w:pPr>
        <w:kinsoku w:val="0"/>
        <w:overflowPunct w:val="0"/>
        <w:rPr>
          <w:rFonts w:ascii="Liberation Serif" w:hAnsi="Liberation Serif"/>
          <w:sz w:val="28"/>
          <w:szCs w:val="28"/>
        </w:rPr>
      </w:pPr>
      <w:r w:rsidRPr="00347253">
        <w:rPr>
          <w:rFonts w:ascii="Liberation Serif" w:hAnsi="Liberation Serif"/>
          <w:sz w:val="28"/>
          <w:szCs w:val="28"/>
        </w:rPr>
        <w:t>39.28</w:t>
      </w:r>
      <w:r w:rsidRPr="00347253">
        <w:rPr>
          <w:rFonts w:ascii="Liberation Serif" w:hAnsi="Liberation Serif"/>
          <w:sz w:val="28"/>
          <w:szCs w:val="28"/>
        </w:rPr>
        <w:tab/>
        <w:t>Земельного кодекса Российской Федерации).</w:t>
      </w:r>
    </w:p>
    <w:p w:rsidR="00347253" w:rsidRDefault="00347253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47253" w:rsidRPr="003D0105" w:rsidRDefault="00D52610" w:rsidP="00347253">
      <w:pPr>
        <w:kinsoku w:val="0"/>
        <w:overflowPunct w:val="0"/>
        <w:rPr>
          <w:rFonts w:ascii="Liberation Serif" w:hAnsi="Liberation Serif"/>
          <w:sz w:val="28"/>
          <w:szCs w:val="28"/>
        </w:rPr>
      </w:pPr>
      <w:r w:rsidRPr="00D52610">
        <w:rPr>
          <w:rFonts w:ascii="Liberation Serif" w:hAnsi="Liberation Serif"/>
          <w:sz w:val="28"/>
          <w:szCs w:val="28"/>
        </w:rPr>
        <w:tab/>
      </w:r>
      <w:r w:rsidR="00347253" w:rsidRPr="003D0105">
        <w:rPr>
          <w:rFonts w:ascii="Liberation Serif" w:hAnsi="Liberation Serif"/>
          <w:sz w:val="28"/>
          <w:szCs w:val="28"/>
        </w:rPr>
        <w:t>Прилож</w:t>
      </w:r>
      <w:r w:rsidR="00347253" w:rsidRPr="003D0105">
        <w:rPr>
          <w:rFonts w:ascii="Liberation Serif" w:hAnsi="Liberation Serif"/>
          <w:spacing w:val="-1"/>
          <w:sz w:val="28"/>
          <w:szCs w:val="28"/>
        </w:rPr>
        <w:t>е</w:t>
      </w:r>
      <w:r w:rsidR="00347253" w:rsidRPr="003D0105">
        <w:rPr>
          <w:rFonts w:ascii="Liberation Serif" w:hAnsi="Liberation Serif"/>
          <w:sz w:val="28"/>
          <w:szCs w:val="28"/>
        </w:rPr>
        <w:t>ни</w:t>
      </w:r>
      <w:r w:rsidR="00347253" w:rsidRPr="003D0105">
        <w:rPr>
          <w:rFonts w:ascii="Liberation Serif" w:hAnsi="Liberation Serif"/>
          <w:spacing w:val="-1"/>
          <w:sz w:val="28"/>
          <w:szCs w:val="28"/>
        </w:rPr>
        <w:t>е</w:t>
      </w:r>
      <w:r w:rsidR="00347253" w:rsidRPr="003D0105">
        <w:rPr>
          <w:rFonts w:ascii="Liberation Serif" w:hAnsi="Liberation Serif"/>
          <w:sz w:val="28"/>
          <w:szCs w:val="28"/>
        </w:rPr>
        <w:t>:</w:t>
      </w:r>
    </w:p>
    <w:p w:rsidR="00D52610" w:rsidRPr="00D52610" w:rsidRDefault="00D52610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1278F6" w:rsidRPr="001278F6" w:rsidRDefault="001278F6" w:rsidP="001278F6">
      <w:pPr>
        <w:kinsoku w:val="0"/>
        <w:overflowPunct w:val="0"/>
        <w:ind w:left="112"/>
        <w:rPr>
          <w:rFonts w:ascii="Liberation Serif" w:hAnsi="Liberation Serif"/>
          <w:sz w:val="28"/>
          <w:szCs w:val="28"/>
        </w:rPr>
      </w:pPr>
      <w:r w:rsidRPr="001278F6">
        <w:rPr>
          <w:rFonts w:ascii="Liberation Serif" w:hAnsi="Liberation Serif"/>
          <w:sz w:val="28"/>
          <w:szCs w:val="28"/>
        </w:rPr>
        <w:t>Р</w:t>
      </w:r>
      <w:r w:rsidRPr="001278F6">
        <w:rPr>
          <w:rFonts w:ascii="Liberation Serif" w:hAnsi="Liberation Serif"/>
          <w:spacing w:val="-1"/>
          <w:sz w:val="28"/>
          <w:szCs w:val="28"/>
        </w:rPr>
        <w:t>е</w:t>
      </w:r>
      <w:r w:rsidRPr="001278F6">
        <w:rPr>
          <w:rFonts w:ascii="Liberation Serif" w:hAnsi="Liberation Serif"/>
          <w:spacing w:val="3"/>
          <w:sz w:val="28"/>
          <w:szCs w:val="28"/>
        </w:rPr>
        <w:t>з</w:t>
      </w:r>
      <w:r w:rsidRPr="001278F6">
        <w:rPr>
          <w:rFonts w:ascii="Liberation Serif" w:hAnsi="Liberation Serif"/>
          <w:spacing w:val="-8"/>
          <w:sz w:val="28"/>
          <w:szCs w:val="28"/>
        </w:rPr>
        <w:t>у</w:t>
      </w:r>
      <w:r w:rsidRPr="001278F6">
        <w:rPr>
          <w:rFonts w:ascii="Liberation Serif" w:hAnsi="Liberation Serif"/>
          <w:sz w:val="28"/>
          <w:szCs w:val="28"/>
        </w:rPr>
        <w:t xml:space="preserve">льтат </w:t>
      </w:r>
      <w:r w:rsidRPr="001278F6">
        <w:rPr>
          <w:rFonts w:ascii="Liberation Serif" w:hAnsi="Liberation Serif"/>
          <w:spacing w:val="1"/>
          <w:sz w:val="28"/>
          <w:szCs w:val="28"/>
        </w:rPr>
        <w:t>п</w:t>
      </w:r>
      <w:r w:rsidRPr="001278F6">
        <w:rPr>
          <w:rFonts w:ascii="Liberation Serif" w:hAnsi="Liberation Serif"/>
          <w:sz w:val="28"/>
          <w:szCs w:val="28"/>
        </w:rPr>
        <w:t>р</w:t>
      </w:r>
      <w:r w:rsidRPr="001278F6">
        <w:rPr>
          <w:rFonts w:ascii="Liberation Serif" w:hAnsi="Liberation Serif"/>
          <w:spacing w:val="-1"/>
          <w:sz w:val="28"/>
          <w:szCs w:val="28"/>
        </w:rPr>
        <w:t>е</w:t>
      </w:r>
      <w:r w:rsidRPr="001278F6">
        <w:rPr>
          <w:rFonts w:ascii="Liberation Serif" w:hAnsi="Liberation Serif"/>
          <w:sz w:val="28"/>
          <w:szCs w:val="28"/>
        </w:rPr>
        <w:t>до</w:t>
      </w:r>
      <w:r w:rsidRPr="001278F6">
        <w:rPr>
          <w:rFonts w:ascii="Liberation Serif" w:hAnsi="Liberation Serif"/>
          <w:spacing w:val="-1"/>
          <w:sz w:val="28"/>
          <w:szCs w:val="28"/>
        </w:rPr>
        <w:t>с</w:t>
      </w:r>
      <w:r w:rsidRPr="001278F6">
        <w:rPr>
          <w:rFonts w:ascii="Liberation Serif" w:hAnsi="Liberation Serif"/>
          <w:sz w:val="28"/>
          <w:szCs w:val="28"/>
        </w:rPr>
        <w:t>та</w:t>
      </w:r>
      <w:r w:rsidRPr="001278F6">
        <w:rPr>
          <w:rFonts w:ascii="Liberation Serif" w:hAnsi="Liberation Serif"/>
          <w:spacing w:val="-1"/>
          <w:sz w:val="28"/>
          <w:szCs w:val="28"/>
        </w:rPr>
        <w:t>в</w:t>
      </w:r>
      <w:r w:rsidRPr="001278F6">
        <w:rPr>
          <w:rFonts w:ascii="Liberation Serif" w:hAnsi="Liberation Serif"/>
          <w:spacing w:val="2"/>
          <w:sz w:val="28"/>
          <w:szCs w:val="28"/>
        </w:rPr>
        <w:t>л</w:t>
      </w:r>
      <w:r w:rsidRPr="001278F6">
        <w:rPr>
          <w:rFonts w:ascii="Liberation Serif" w:hAnsi="Liberation Serif"/>
          <w:spacing w:val="-1"/>
          <w:sz w:val="28"/>
          <w:szCs w:val="28"/>
        </w:rPr>
        <w:t>е</w:t>
      </w:r>
      <w:r w:rsidRPr="001278F6">
        <w:rPr>
          <w:rFonts w:ascii="Liberation Serif" w:hAnsi="Liberation Serif"/>
          <w:sz w:val="28"/>
          <w:szCs w:val="28"/>
        </w:rPr>
        <w:t>ния</w:t>
      </w:r>
      <w:r w:rsidRPr="001278F6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1278F6">
        <w:rPr>
          <w:rFonts w:ascii="Liberation Serif" w:hAnsi="Liberation Serif"/>
          <w:spacing w:val="-5"/>
          <w:sz w:val="28"/>
          <w:szCs w:val="28"/>
        </w:rPr>
        <w:t>у</w:t>
      </w:r>
      <w:r w:rsidRPr="001278F6">
        <w:rPr>
          <w:rFonts w:ascii="Liberation Serif" w:hAnsi="Liberation Serif"/>
          <w:spacing w:val="-1"/>
          <w:sz w:val="28"/>
          <w:szCs w:val="28"/>
        </w:rPr>
        <w:t>с</w:t>
      </w:r>
      <w:r w:rsidRPr="001278F6">
        <w:rPr>
          <w:rFonts w:ascii="Liberation Serif" w:hAnsi="Liberation Serif"/>
          <w:spacing w:val="4"/>
          <w:sz w:val="28"/>
          <w:szCs w:val="28"/>
        </w:rPr>
        <w:t>л</w:t>
      </w:r>
      <w:r w:rsidRPr="001278F6">
        <w:rPr>
          <w:rFonts w:ascii="Liberation Serif" w:hAnsi="Liberation Serif"/>
          <w:spacing w:val="-5"/>
          <w:sz w:val="28"/>
          <w:szCs w:val="28"/>
        </w:rPr>
        <w:t>у</w:t>
      </w:r>
      <w:r w:rsidRPr="001278F6">
        <w:rPr>
          <w:rFonts w:ascii="Liberation Serif" w:hAnsi="Liberation Serif"/>
          <w:sz w:val="28"/>
          <w:szCs w:val="28"/>
        </w:rPr>
        <w:t>ги про</w:t>
      </w:r>
      <w:r w:rsidRPr="001278F6">
        <w:rPr>
          <w:rFonts w:ascii="Liberation Serif" w:hAnsi="Liberation Serif"/>
          <w:spacing w:val="2"/>
          <w:sz w:val="28"/>
          <w:szCs w:val="28"/>
        </w:rPr>
        <w:t>ш</w:t>
      </w:r>
      <w:r w:rsidRPr="001278F6">
        <w:rPr>
          <w:rFonts w:ascii="Liberation Serif" w:hAnsi="Liberation Serif"/>
          <w:spacing w:val="-5"/>
          <w:sz w:val="28"/>
          <w:szCs w:val="28"/>
        </w:rPr>
        <w:t>у</w:t>
      </w:r>
      <w:r w:rsidRPr="001278F6">
        <w:rPr>
          <w:rFonts w:ascii="Liberation Serif" w:hAnsi="Liberation Serif"/>
          <w:sz w:val="28"/>
          <w:szCs w:val="28"/>
        </w:rPr>
        <w:t>:</w:t>
      </w:r>
    </w:p>
    <w:p w:rsidR="001278F6" w:rsidRDefault="001278F6" w:rsidP="001278F6">
      <w:pPr>
        <w:kinsoku w:val="0"/>
        <w:overflowPunct w:val="0"/>
        <w:spacing w:before="1" w:line="280" w:lineRule="exact"/>
        <w:rPr>
          <w:sz w:val="28"/>
          <w:szCs w:val="28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91"/>
        <w:gridCol w:w="849"/>
      </w:tblGrid>
      <w:tr w:rsidR="001278F6" w:rsidTr="00904B5F">
        <w:trPr>
          <w:trHeight w:hRule="exact" w:val="526"/>
        </w:trPr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8F6" w:rsidRDefault="001278F6" w:rsidP="00904B5F">
            <w:pPr>
              <w:pStyle w:val="TableParagraph"/>
              <w:kinsoku w:val="0"/>
              <w:overflowPunct w:val="0"/>
              <w:spacing w:before="4" w:line="110" w:lineRule="exact"/>
              <w:rPr>
                <w:sz w:val="11"/>
                <w:szCs w:val="11"/>
              </w:rPr>
            </w:pPr>
          </w:p>
          <w:p w:rsidR="001278F6" w:rsidRDefault="001278F6" w:rsidP="00904B5F">
            <w:pPr>
              <w:pStyle w:val="TableParagraph"/>
              <w:kinsoku w:val="0"/>
              <w:overflowPunct w:val="0"/>
              <w:ind w:left="105"/>
            </w:pPr>
            <w:r>
              <w:t>н</w:t>
            </w:r>
            <w:r>
              <w:rPr>
                <w:spacing w:val="-1"/>
              </w:rPr>
              <w:t>а</w:t>
            </w:r>
            <w:r>
              <w:t>пр</w:t>
            </w:r>
            <w:r>
              <w:rPr>
                <w:spacing w:val="-1"/>
              </w:rPr>
              <w:t>а</w:t>
            </w:r>
            <w:r>
              <w:t>вить</w:t>
            </w:r>
            <w:r>
              <w:rPr>
                <w:spacing w:val="1"/>
              </w:rPr>
              <w:t xml:space="preserve"> </w:t>
            </w:r>
            <w:r>
              <w:t>в форме</w:t>
            </w:r>
            <w:r>
              <w:rPr>
                <w:spacing w:val="-2"/>
              </w:rPr>
              <w:t xml:space="preserve"> </w:t>
            </w:r>
            <w:r>
              <w:t>эле</w:t>
            </w:r>
            <w:r>
              <w:rPr>
                <w:spacing w:val="-2"/>
              </w:rPr>
              <w:t>к</w:t>
            </w:r>
            <w:r>
              <w:t>тро</w:t>
            </w:r>
            <w:r>
              <w:rPr>
                <w:spacing w:val="1"/>
              </w:rPr>
              <w:t>н</w:t>
            </w:r>
            <w:r>
              <w:t>ного д</w:t>
            </w:r>
            <w:r>
              <w:rPr>
                <w:spacing w:val="-3"/>
              </w:rPr>
              <w:t>о</w:t>
            </w:r>
            <w:r>
              <w:rPr>
                <w:spacing w:val="3"/>
              </w:rPr>
              <w:t>к</w:t>
            </w:r>
            <w:r>
              <w:rPr>
                <w:spacing w:val="-5"/>
              </w:rPr>
              <w:t>у</w:t>
            </w:r>
            <w:r>
              <w:rPr>
                <w:spacing w:val="-1"/>
              </w:rPr>
              <w:t>ме</w:t>
            </w:r>
            <w:r>
              <w:t>нта в</w:t>
            </w:r>
            <w:r>
              <w:rPr>
                <w:spacing w:val="1"/>
              </w:rPr>
              <w:t xml:space="preserve"> </w:t>
            </w:r>
            <w:r>
              <w:t>Л</w:t>
            </w:r>
            <w:r>
              <w:rPr>
                <w:spacing w:val="1"/>
              </w:rPr>
              <w:t>и</w:t>
            </w:r>
            <w:r>
              <w:rPr>
                <w:spacing w:val="-1"/>
              </w:rPr>
              <w:t>ч</w:t>
            </w:r>
            <w:r>
              <w:t>ный</w:t>
            </w:r>
            <w:r>
              <w:rPr>
                <w:spacing w:val="-2"/>
              </w:rPr>
              <w:t xml:space="preserve"> </w:t>
            </w:r>
            <w:r>
              <w:t>к</w:t>
            </w:r>
            <w:r>
              <w:rPr>
                <w:spacing w:val="-1"/>
              </w:rPr>
              <w:t>а</w:t>
            </w:r>
            <w:r>
              <w:t>б</w:t>
            </w:r>
            <w:r>
              <w:rPr>
                <w:spacing w:val="1"/>
              </w:rPr>
              <w:t>и</w:t>
            </w:r>
            <w:r>
              <w:t>н</w:t>
            </w:r>
            <w:r>
              <w:rPr>
                <w:spacing w:val="-1"/>
              </w:rPr>
              <w:t>е</w:t>
            </w:r>
            <w:r>
              <w:t>т</w:t>
            </w:r>
            <w:r>
              <w:rPr>
                <w:spacing w:val="-2"/>
              </w:rPr>
              <w:t xml:space="preserve"> </w:t>
            </w:r>
            <w:r>
              <w:t>на</w:t>
            </w:r>
            <w:r>
              <w:rPr>
                <w:spacing w:val="-1"/>
              </w:rPr>
              <w:t xml:space="preserve"> </w:t>
            </w:r>
            <w:r>
              <w:t>Е</w:t>
            </w:r>
            <w:r>
              <w:rPr>
                <w:spacing w:val="-1"/>
              </w:rPr>
              <w:t>П</w:t>
            </w:r>
            <w:r>
              <w:t>ГУ/</w:t>
            </w:r>
            <w:r>
              <w:rPr>
                <w:spacing w:val="1"/>
              </w:rPr>
              <w:t>Р</w:t>
            </w:r>
            <w:r>
              <w:t>ПГУ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8F6" w:rsidRDefault="001278F6" w:rsidP="00904B5F"/>
        </w:tc>
      </w:tr>
      <w:tr w:rsidR="001278F6" w:rsidTr="00904B5F">
        <w:trPr>
          <w:trHeight w:hRule="exact" w:val="1078"/>
        </w:trPr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8F6" w:rsidRDefault="001278F6" w:rsidP="00904B5F">
            <w:pPr>
              <w:pStyle w:val="TableParagraph"/>
              <w:kinsoku w:val="0"/>
              <w:overflowPunct w:val="0"/>
              <w:spacing w:before="3" w:line="110" w:lineRule="exact"/>
              <w:rPr>
                <w:sz w:val="11"/>
                <w:szCs w:val="11"/>
              </w:rPr>
            </w:pPr>
          </w:p>
          <w:p w:rsidR="001278F6" w:rsidRDefault="001278F6" w:rsidP="00904B5F">
            <w:pPr>
              <w:pStyle w:val="TableParagraph"/>
              <w:tabs>
                <w:tab w:val="left" w:pos="8577"/>
              </w:tabs>
              <w:kinsoku w:val="0"/>
              <w:overflowPunct w:val="0"/>
              <w:ind w:left="105" w:right="103"/>
              <w:jc w:val="both"/>
            </w:pPr>
            <w:r>
              <w:t>в</w:t>
            </w:r>
            <w:r>
              <w:rPr>
                <w:spacing w:val="-1"/>
              </w:rPr>
              <w:t>ы</w:t>
            </w:r>
            <w:r>
              <w:t>д</w:t>
            </w:r>
            <w:r>
              <w:rPr>
                <w:spacing w:val="-1"/>
              </w:rPr>
              <w:t>а</w:t>
            </w:r>
            <w:r>
              <w:t>ть</w:t>
            </w:r>
            <w:r>
              <w:rPr>
                <w:spacing w:val="37"/>
              </w:rPr>
              <w:t xml:space="preserve"> </w:t>
            </w:r>
            <w:r>
              <w:t>на</w:t>
            </w:r>
            <w:r>
              <w:rPr>
                <w:spacing w:val="34"/>
              </w:rPr>
              <w:t xml:space="preserve"> </w:t>
            </w:r>
            <w:r>
              <w:rPr>
                <w:spacing w:val="2"/>
              </w:rPr>
              <w:t>б</w:t>
            </w:r>
            <w:r>
              <w:rPr>
                <w:spacing w:val="-5"/>
              </w:rPr>
              <w:t>у</w:t>
            </w:r>
            <w:r>
              <w:rPr>
                <w:spacing w:val="1"/>
              </w:rPr>
              <w:t>м</w:t>
            </w:r>
            <w:r>
              <w:rPr>
                <w:spacing w:val="-1"/>
              </w:rPr>
              <w:t>а</w:t>
            </w:r>
            <w:r>
              <w:t>жном</w:t>
            </w:r>
            <w:r>
              <w:rPr>
                <w:spacing w:val="35"/>
              </w:rPr>
              <w:t xml:space="preserve"> </w:t>
            </w:r>
            <w:r>
              <w:rPr>
                <w:spacing w:val="3"/>
              </w:rPr>
              <w:t>н</w:t>
            </w:r>
            <w:r>
              <w:t>о</w:t>
            </w:r>
            <w:r>
              <w:rPr>
                <w:spacing w:val="-1"/>
              </w:rPr>
              <w:t>с</w:t>
            </w:r>
            <w:r>
              <w:t>ителе</w:t>
            </w:r>
            <w:r>
              <w:rPr>
                <w:spacing w:val="37"/>
              </w:rPr>
              <w:t xml:space="preserve"> </w:t>
            </w:r>
            <w:r>
              <w:t>при</w:t>
            </w:r>
            <w:r>
              <w:rPr>
                <w:spacing w:val="36"/>
              </w:rPr>
              <w:t xml:space="preserve"> </w:t>
            </w:r>
            <w:r>
              <w:t>л</w:t>
            </w:r>
            <w:r>
              <w:rPr>
                <w:spacing w:val="1"/>
              </w:rPr>
              <w:t>и</w:t>
            </w:r>
            <w:r>
              <w:rPr>
                <w:spacing w:val="-1"/>
              </w:rPr>
              <w:t>ч</w:t>
            </w:r>
            <w:r>
              <w:t>ном</w:t>
            </w:r>
            <w:r>
              <w:rPr>
                <w:spacing w:val="35"/>
              </w:rPr>
              <w:t xml:space="preserve"> </w:t>
            </w:r>
            <w:r>
              <w:t>обр</w:t>
            </w:r>
            <w:r>
              <w:rPr>
                <w:spacing w:val="-1"/>
              </w:rPr>
              <w:t>а</w:t>
            </w:r>
            <w:r>
              <w:t>щ</w:t>
            </w:r>
            <w:r>
              <w:rPr>
                <w:spacing w:val="-1"/>
              </w:rPr>
              <w:t>е</w:t>
            </w:r>
            <w:r>
              <w:t>нии</w:t>
            </w:r>
            <w:r>
              <w:rPr>
                <w:spacing w:val="39"/>
              </w:rPr>
              <w:t xml:space="preserve"> </w:t>
            </w:r>
            <w:r>
              <w:t>в</w:t>
            </w:r>
            <w:r>
              <w:rPr>
                <w:spacing w:val="37"/>
              </w:rPr>
              <w:t xml:space="preserve"> </w:t>
            </w:r>
            <w:r>
              <w:rPr>
                <w:spacing w:val="-5"/>
              </w:rPr>
              <w:t>у</w:t>
            </w:r>
            <w:r>
              <w:t>пол</w:t>
            </w:r>
            <w:r>
              <w:rPr>
                <w:spacing w:val="1"/>
              </w:rPr>
              <w:t>н</w:t>
            </w:r>
            <w:r>
              <w:t>о</w:t>
            </w:r>
            <w:r>
              <w:rPr>
                <w:spacing w:val="-1"/>
              </w:rPr>
              <w:t>м</w:t>
            </w:r>
            <w:r>
              <w:t>о</w:t>
            </w:r>
            <w:r>
              <w:rPr>
                <w:spacing w:val="-1"/>
              </w:rPr>
              <w:t>че</w:t>
            </w:r>
            <w:r>
              <w:t>нный</w:t>
            </w:r>
            <w:r>
              <w:rPr>
                <w:spacing w:val="36"/>
              </w:rPr>
              <w:t xml:space="preserve"> </w:t>
            </w:r>
            <w:r>
              <w:t>орг</w:t>
            </w:r>
            <w:r>
              <w:rPr>
                <w:spacing w:val="-1"/>
              </w:rPr>
              <w:t>а</w:t>
            </w:r>
            <w:r>
              <w:t>н го</w:t>
            </w:r>
            <w:r>
              <w:rPr>
                <w:spacing w:val="1"/>
              </w:rPr>
              <w:t>с</w:t>
            </w:r>
            <w:r>
              <w:rPr>
                <w:spacing w:val="-5"/>
              </w:rPr>
              <w:t>у</w:t>
            </w:r>
            <w:r>
              <w:rPr>
                <w:spacing w:val="2"/>
              </w:rPr>
              <w:t>д</w:t>
            </w:r>
            <w:r>
              <w:rPr>
                <w:spacing w:val="-1"/>
              </w:rPr>
              <w:t>а</w:t>
            </w:r>
            <w:r>
              <w:t>р</w:t>
            </w:r>
            <w:r>
              <w:rPr>
                <w:spacing w:val="-1"/>
              </w:rPr>
              <w:t>с</w:t>
            </w:r>
            <w:r>
              <w:t>тв</w:t>
            </w:r>
            <w:r>
              <w:rPr>
                <w:spacing w:val="-1"/>
              </w:rPr>
              <w:t>е</w:t>
            </w:r>
            <w:r>
              <w:t>нной</w:t>
            </w:r>
            <w:r>
              <w:rPr>
                <w:spacing w:val="14"/>
              </w:rPr>
              <w:t xml:space="preserve"> </w:t>
            </w:r>
            <w:r>
              <w:t>вл</w:t>
            </w:r>
            <w:r>
              <w:rPr>
                <w:spacing w:val="-2"/>
              </w:rPr>
              <w:t>а</w:t>
            </w:r>
            <w:r>
              <w:rPr>
                <w:spacing w:val="-1"/>
              </w:rPr>
              <w:t>с</w:t>
            </w:r>
            <w:r>
              <w:t>т</w:t>
            </w:r>
            <w:r>
              <w:rPr>
                <w:spacing w:val="1"/>
              </w:rPr>
              <w:t>и</w:t>
            </w:r>
            <w:r>
              <w:t>,</w:t>
            </w:r>
            <w:r>
              <w:rPr>
                <w:spacing w:val="11"/>
              </w:rPr>
              <w:t xml:space="preserve"> </w:t>
            </w:r>
            <w:r>
              <w:t>орг</w:t>
            </w:r>
            <w:r>
              <w:rPr>
                <w:spacing w:val="-1"/>
              </w:rPr>
              <w:t>а</w:t>
            </w:r>
            <w:r>
              <w:t>н</w:t>
            </w:r>
            <w:r>
              <w:rPr>
                <w:spacing w:val="12"/>
              </w:rPr>
              <w:t xml:space="preserve"> </w:t>
            </w:r>
            <w:r>
              <w:rPr>
                <w:spacing w:val="-1"/>
              </w:rPr>
              <w:t>мес</w:t>
            </w:r>
            <w:r>
              <w:t>т</w:t>
            </w:r>
            <w:r>
              <w:rPr>
                <w:spacing w:val="1"/>
              </w:rPr>
              <w:t>н</w:t>
            </w:r>
            <w:r>
              <w:t>ого</w:t>
            </w:r>
            <w:r>
              <w:rPr>
                <w:spacing w:val="11"/>
              </w:rPr>
              <w:t xml:space="preserve"> </w:t>
            </w:r>
            <w:r>
              <w:rPr>
                <w:spacing w:val="-1"/>
              </w:rPr>
              <w:t>сам</w:t>
            </w:r>
            <w:r>
              <w:rPr>
                <w:spacing w:val="2"/>
              </w:rPr>
              <w:t>о</w:t>
            </w:r>
            <w:r>
              <w:rPr>
                <w:spacing w:val="-5"/>
              </w:rPr>
              <w:t>у</w:t>
            </w:r>
            <w:r>
              <w:t>пр</w:t>
            </w:r>
            <w:r>
              <w:rPr>
                <w:spacing w:val="-1"/>
              </w:rPr>
              <w:t>а</w:t>
            </w:r>
            <w:r>
              <w:t>в</w:t>
            </w:r>
            <w:r>
              <w:rPr>
                <w:spacing w:val="1"/>
              </w:rPr>
              <w:t>л</w:t>
            </w:r>
            <w:r>
              <w:rPr>
                <w:spacing w:val="-1"/>
              </w:rPr>
              <w:t>е</w:t>
            </w:r>
            <w:r>
              <w:t>ния,</w:t>
            </w:r>
            <w:r>
              <w:rPr>
                <w:spacing w:val="11"/>
              </w:rPr>
              <w:t xml:space="preserve"> </w:t>
            </w:r>
            <w:r>
              <w:t>орг</w:t>
            </w:r>
            <w:r>
              <w:rPr>
                <w:spacing w:val="-1"/>
              </w:rPr>
              <w:t>а</w:t>
            </w:r>
            <w:r>
              <w:t>ни</w:t>
            </w:r>
            <w:r>
              <w:rPr>
                <w:spacing w:val="-2"/>
              </w:rPr>
              <w:t>з</w:t>
            </w:r>
            <w:r>
              <w:rPr>
                <w:spacing w:val="-1"/>
              </w:rPr>
              <w:t>а</w:t>
            </w:r>
            <w:r>
              <w:t>цию</w:t>
            </w:r>
            <w:r>
              <w:rPr>
                <w:spacing w:val="12"/>
              </w:rPr>
              <w:t xml:space="preserve"> </w:t>
            </w:r>
            <w:r>
              <w:rPr>
                <w:spacing w:val="-3"/>
              </w:rPr>
              <w:t>л</w:t>
            </w:r>
            <w:r>
              <w:t>ибо</w:t>
            </w:r>
            <w:r>
              <w:rPr>
                <w:spacing w:val="12"/>
              </w:rPr>
              <w:t xml:space="preserve"> </w:t>
            </w:r>
            <w:r>
              <w:t>в МФЦ,</w:t>
            </w:r>
            <w:r>
              <w:rPr>
                <w:spacing w:val="-1"/>
              </w:rPr>
              <w:t xml:space="preserve"> </w:t>
            </w:r>
            <w:r>
              <w:t>р</w:t>
            </w:r>
            <w:r>
              <w:rPr>
                <w:spacing w:val="-1"/>
              </w:rPr>
              <w:t>ас</w:t>
            </w:r>
            <w:r>
              <w:t>полож</w:t>
            </w:r>
            <w:r>
              <w:rPr>
                <w:spacing w:val="-1"/>
              </w:rPr>
              <w:t>е</w:t>
            </w:r>
            <w:r>
              <w:t>нном</w:t>
            </w:r>
            <w:r>
              <w:rPr>
                <w:spacing w:val="-1"/>
              </w:rPr>
              <w:t xml:space="preserve"> </w:t>
            </w:r>
            <w:r>
              <w:t xml:space="preserve">по </w:t>
            </w:r>
            <w:r>
              <w:rPr>
                <w:spacing w:val="-1"/>
              </w:rPr>
              <w:t>а</w:t>
            </w:r>
            <w:r>
              <w:t>др</w:t>
            </w:r>
            <w:r>
              <w:rPr>
                <w:spacing w:val="-1"/>
              </w:rPr>
              <w:t>е</w:t>
            </w:r>
            <w:r>
              <w:rPr>
                <w:spacing w:val="3"/>
              </w:rPr>
              <w:t>с</w:t>
            </w:r>
            <w:r>
              <w:rPr>
                <w:spacing w:val="-8"/>
              </w:rPr>
              <w:t>у</w:t>
            </w:r>
            <w:r>
              <w:t>: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8F6" w:rsidRDefault="001278F6" w:rsidP="00904B5F"/>
        </w:tc>
      </w:tr>
      <w:tr w:rsidR="001278F6" w:rsidTr="00904B5F">
        <w:trPr>
          <w:trHeight w:hRule="exact" w:val="526"/>
        </w:trPr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8F6" w:rsidRDefault="001278F6" w:rsidP="00904B5F">
            <w:pPr>
              <w:pStyle w:val="TableParagraph"/>
              <w:kinsoku w:val="0"/>
              <w:overflowPunct w:val="0"/>
              <w:spacing w:before="3" w:line="110" w:lineRule="exact"/>
              <w:rPr>
                <w:sz w:val="11"/>
                <w:szCs w:val="11"/>
              </w:rPr>
            </w:pPr>
          </w:p>
          <w:p w:rsidR="001278F6" w:rsidRDefault="001278F6" w:rsidP="00904B5F">
            <w:pPr>
              <w:pStyle w:val="TableParagraph"/>
              <w:tabs>
                <w:tab w:val="left" w:pos="8677"/>
              </w:tabs>
              <w:kinsoku w:val="0"/>
              <w:overflowPunct w:val="0"/>
              <w:ind w:left="105"/>
            </w:pPr>
            <w:r>
              <w:t>н</w:t>
            </w:r>
            <w:r>
              <w:rPr>
                <w:spacing w:val="-1"/>
              </w:rPr>
              <w:t>а</w:t>
            </w:r>
            <w:r>
              <w:t>пр</w:t>
            </w:r>
            <w:r>
              <w:rPr>
                <w:spacing w:val="-1"/>
              </w:rPr>
              <w:t>а</w:t>
            </w:r>
            <w:r>
              <w:t>вить</w:t>
            </w:r>
            <w:r>
              <w:rPr>
                <w:spacing w:val="52"/>
              </w:rPr>
              <w:t xml:space="preserve"> </w:t>
            </w:r>
            <w:r>
              <w:t>на</w:t>
            </w:r>
            <w:r>
              <w:rPr>
                <w:spacing w:val="-6"/>
              </w:rPr>
              <w:t xml:space="preserve"> </w:t>
            </w:r>
            <w:r>
              <w:rPr>
                <w:spacing w:val="2"/>
              </w:rPr>
              <w:t>б</w:t>
            </w:r>
            <w:r>
              <w:rPr>
                <w:spacing w:val="-8"/>
              </w:rPr>
              <w:t>у</w:t>
            </w:r>
            <w:r>
              <w:rPr>
                <w:spacing w:val="1"/>
              </w:rPr>
              <w:t>м</w:t>
            </w:r>
            <w:r>
              <w:rPr>
                <w:spacing w:val="-1"/>
              </w:rPr>
              <w:t>а</w:t>
            </w:r>
            <w:r>
              <w:t>жном</w:t>
            </w:r>
            <w:r>
              <w:rPr>
                <w:spacing w:val="-6"/>
              </w:rPr>
              <w:t xml:space="preserve"> </w:t>
            </w:r>
            <w:r>
              <w:t>но</w:t>
            </w:r>
            <w:r>
              <w:rPr>
                <w:spacing w:val="-1"/>
              </w:rPr>
              <w:t>с</w:t>
            </w:r>
            <w:r>
              <w:t>ителе</w:t>
            </w:r>
            <w:r>
              <w:rPr>
                <w:spacing w:val="-4"/>
              </w:rPr>
              <w:t xml:space="preserve"> </w:t>
            </w:r>
            <w:r>
              <w:t>на</w:t>
            </w:r>
            <w:r>
              <w:rPr>
                <w:spacing w:val="-6"/>
              </w:rPr>
              <w:t xml:space="preserve"> </w:t>
            </w:r>
            <w:r>
              <w:t>по</w:t>
            </w:r>
            <w:r>
              <w:rPr>
                <w:spacing w:val="-1"/>
              </w:rPr>
              <w:t>ч</w:t>
            </w:r>
            <w:r>
              <w:t>товый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а</w:t>
            </w:r>
            <w:r>
              <w:t>др</w:t>
            </w:r>
            <w:r>
              <w:rPr>
                <w:spacing w:val="-1"/>
              </w:rPr>
              <w:t>ес</w:t>
            </w:r>
            <w:r>
              <w:t>:</w:t>
            </w:r>
            <w:r>
              <w:rPr>
                <w:spacing w:val="-5"/>
              </w:rPr>
              <w:t xml:space="preserve">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8F6" w:rsidRDefault="001278F6" w:rsidP="00904B5F"/>
        </w:tc>
      </w:tr>
      <w:tr w:rsidR="001278F6" w:rsidTr="00904B5F">
        <w:trPr>
          <w:trHeight w:hRule="exact" w:val="482"/>
        </w:trPr>
        <w:tc>
          <w:tcPr>
            <w:tcW w:w="9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8F6" w:rsidRDefault="001278F6" w:rsidP="00904B5F">
            <w:pPr>
              <w:pStyle w:val="TableParagraph"/>
              <w:kinsoku w:val="0"/>
              <w:overflowPunct w:val="0"/>
              <w:spacing w:before="7" w:line="110" w:lineRule="exact"/>
              <w:rPr>
                <w:sz w:val="11"/>
                <w:szCs w:val="11"/>
              </w:rPr>
            </w:pPr>
          </w:p>
          <w:p w:rsidR="001278F6" w:rsidRDefault="001278F6" w:rsidP="00904B5F">
            <w:pPr>
              <w:pStyle w:val="TableParagraph"/>
              <w:kinsoku w:val="0"/>
              <w:overflowPunct w:val="0"/>
              <w:ind w:left="2713"/>
            </w:pPr>
            <w:r>
              <w:rPr>
                <w:i/>
                <w:iCs/>
                <w:sz w:val="20"/>
                <w:szCs w:val="20"/>
              </w:rPr>
              <w:t>Ук</w:t>
            </w:r>
            <w:r>
              <w:rPr>
                <w:i/>
                <w:iCs/>
                <w:spacing w:val="1"/>
                <w:sz w:val="20"/>
                <w:szCs w:val="20"/>
              </w:rPr>
              <w:t>а</w:t>
            </w:r>
            <w:r>
              <w:rPr>
                <w:i/>
                <w:iCs/>
                <w:spacing w:val="-1"/>
                <w:sz w:val="20"/>
                <w:szCs w:val="20"/>
              </w:rPr>
              <w:t>з</w:t>
            </w:r>
            <w:r>
              <w:rPr>
                <w:i/>
                <w:iCs/>
                <w:sz w:val="20"/>
                <w:szCs w:val="20"/>
              </w:rPr>
              <w:t>ывается</w:t>
            </w:r>
            <w:r>
              <w:rPr>
                <w:i/>
                <w:iCs/>
                <w:spacing w:val="-9"/>
                <w:sz w:val="20"/>
                <w:szCs w:val="20"/>
              </w:rPr>
              <w:t xml:space="preserve"> </w:t>
            </w:r>
            <w:r>
              <w:rPr>
                <w:i/>
                <w:iCs/>
                <w:spacing w:val="1"/>
                <w:sz w:val="20"/>
                <w:szCs w:val="20"/>
              </w:rPr>
              <w:t>о</w:t>
            </w:r>
            <w:r>
              <w:rPr>
                <w:i/>
                <w:iCs/>
                <w:sz w:val="20"/>
                <w:szCs w:val="20"/>
              </w:rPr>
              <w:t>д</w:t>
            </w:r>
            <w:r>
              <w:rPr>
                <w:i/>
                <w:iCs/>
                <w:spacing w:val="1"/>
                <w:sz w:val="20"/>
                <w:szCs w:val="20"/>
              </w:rPr>
              <w:t>и</w:t>
            </w:r>
            <w:r>
              <w:rPr>
                <w:i/>
                <w:iCs/>
                <w:sz w:val="20"/>
                <w:szCs w:val="20"/>
              </w:rPr>
              <w:t>н</w:t>
            </w:r>
            <w:r>
              <w:rPr>
                <w:i/>
                <w:iCs/>
                <w:spacing w:val="-10"/>
                <w:sz w:val="20"/>
                <w:szCs w:val="20"/>
              </w:rPr>
              <w:t xml:space="preserve"> </w:t>
            </w:r>
            <w:r>
              <w:rPr>
                <w:i/>
                <w:iCs/>
                <w:spacing w:val="1"/>
                <w:sz w:val="20"/>
                <w:szCs w:val="20"/>
              </w:rPr>
              <w:t>и</w:t>
            </w:r>
            <w:r>
              <w:rPr>
                <w:i/>
                <w:iCs/>
                <w:sz w:val="20"/>
                <w:szCs w:val="20"/>
              </w:rPr>
              <w:t>з</w:t>
            </w:r>
            <w:r>
              <w:rPr>
                <w:i/>
                <w:iCs/>
                <w:spacing w:val="-11"/>
                <w:sz w:val="20"/>
                <w:szCs w:val="20"/>
              </w:rPr>
              <w:t xml:space="preserve"> </w:t>
            </w:r>
            <w:r>
              <w:rPr>
                <w:i/>
                <w:iCs/>
                <w:spacing w:val="1"/>
                <w:sz w:val="20"/>
                <w:szCs w:val="20"/>
              </w:rPr>
              <w:t>п</w:t>
            </w:r>
            <w:r>
              <w:rPr>
                <w:i/>
                <w:iCs/>
                <w:sz w:val="20"/>
                <w:szCs w:val="20"/>
              </w:rPr>
              <w:t>е</w:t>
            </w:r>
            <w:r>
              <w:rPr>
                <w:i/>
                <w:iCs/>
                <w:spacing w:val="1"/>
                <w:sz w:val="20"/>
                <w:szCs w:val="20"/>
              </w:rPr>
              <w:t>р</w:t>
            </w:r>
            <w:r>
              <w:rPr>
                <w:i/>
                <w:iCs/>
                <w:sz w:val="20"/>
                <w:szCs w:val="20"/>
              </w:rPr>
              <w:t>е</w:t>
            </w:r>
            <w:r>
              <w:rPr>
                <w:i/>
                <w:iCs/>
                <w:spacing w:val="1"/>
                <w:sz w:val="20"/>
                <w:szCs w:val="20"/>
              </w:rPr>
              <w:t>ч</w:t>
            </w:r>
            <w:r>
              <w:rPr>
                <w:i/>
                <w:iCs/>
                <w:spacing w:val="-2"/>
                <w:sz w:val="20"/>
                <w:szCs w:val="20"/>
              </w:rPr>
              <w:t>и</w:t>
            </w:r>
            <w:r>
              <w:rPr>
                <w:i/>
                <w:iCs/>
                <w:sz w:val="20"/>
                <w:szCs w:val="20"/>
              </w:rPr>
              <w:t>сленн</w:t>
            </w:r>
            <w:r>
              <w:rPr>
                <w:i/>
                <w:iCs/>
                <w:spacing w:val="-1"/>
                <w:sz w:val="20"/>
                <w:szCs w:val="20"/>
              </w:rPr>
              <w:t>ы</w:t>
            </w:r>
            <w:r>
              <w:rPr>
                <w:i/>
                <w:iCs/>
                <w:sz w:val="20"/>
                <w:szCs w:val="20"/>
              </w:rPr>
              <w:t>х</w:t>
            </w:r>
            <w:r>
              <w:rPr>
                <w:i/>
                <w:iCs/>
                <w:spacing w:val="-9"/>
                <w:sz w:val="20"/>
                <w:szCs w:val="20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>с</w:t>
            </w:r>
            <w:r>
              <w:rPr>
                <w:i/>
                <w:iCs/>
                <w:spacing w:val="1"/>
                <w:sz w:val="20"/>
                <w:szCs w:val="20"/>
              </w:rPr>
              <w:t>по</w:t>
            </w:r>
            <w:r>
              <w:rPr>
                <w:i/>
                <w:iCs/>
                <w:sz w:val="20"/>
                <w:szCs w:val="20"/>
              </w:rPr>
              <w:t>с</w:t>
            </w:r>
            <w:r>
              <w:rPr>
                <w:i/>
                <w:iCs/>
                <w:spacing w:val="1"/>
                <w:sz w:val="20"/>
                <w:szCs w:val="20"/>
              </w:rPr>
              <w:t>о</w:t>
            </w:r>
            <w:r>
              <w:rPr>
                <w:i/>
                <w:iCs/>
                <w:sz w:val="20"/>
                <w:szCs w:val="20"/>
              </w:rPr>
              <w:t>б</w:t>
            </w:r>
            <w:r>
              <w:rPr>
                <w:i/>
                <w:iCs/>
                <w:spacing w:val="1"/>
                <w:sz w:val="20"/>
                <w:szCs w:val="20"/>
              </w:rPr>
              <w:t>о</w:t>
            </w:r>
            <w:r>
              <w:rPr>
                <w:i/>
                <w:iCs/>
                <w:sz w:val="20"/>
                <w:szCs w:val="20"/>
              </w:rPr>
              <w:t>в</w:t>
            </w:r>
          </w:p>
        </w:tc>
      </w:tr>
    </w:tbl>
    <w:p w:rsidR="001278F6" w:rsidRDefault="001278F6" w:rsidP="001278F6">
      <w:pPr>
        <w:kinsoku w:val="0"/>
        <w:overflowPunct w:val="0"/>
        <w:spacing w:before="19" w:line="260" w:lineRule="exact"/>
        <w:rPr>
          <w:sz w:val="26"/>
          <w:szCs w:val="26"/>
        </w:rPr>
      </w:pPr>
    </w:p>
    <w:p w:rsidR="00D52610" w:rsidRPr="00D52610" w:rsidRDefault="00D52610" w:rsidP="00347253">
      <w:pPr>
        <w:kinsoku w:val="0"/>
        <w:overflowPunct w:val="0"/>
        <w:jc w:val="both"/>
        <w:rPr>
          <w:rFonts w:ascii="Liberation Serif" w:hAnsi="Liberation Serif"/>
          <w:sz w:val="28"/>
          <w:szCs w:val="28"/>
        </w:rPr>
      </w:pPr>
      <w:r w:rsidRPr="00D52610">
        <w:rPr>
          <w:rFonts w:ascii="Liberation Serif" w:hAnsi="Liberation Serif"/>
          <w:sz w:val="28"/>
          <w:szCs w:val="28"/>
        </w:rPr>
        <w:t>Согласен на обработку и передачу персональных данных в соответствии с Федеральным законом от 27.07.2006 №152-ФЗ «О персональных данных».</w:t>
      </w:r>
    </w:p>
    <w:p w:rsidR="00D52610" w:rsidRPr="00D52610" w:rsidRDefault="00D52610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D52610" w:rsidRPr="00D52610" w:rsidRDefault="00D52610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  <w:r w:rsidRPr="00D52610">
        <w:rPr>
          <w:rFonts w:ascii="Liberation Serif" w:hAnsi="Liberation Serif"/>
          <w:sz w:val="28"/>
          <w:szCs w:val="28"/>
        </w:rPr>
        <w:t>«______</w:t>
      </w:r>
      <w:proofErr w:type="gramStart"/>
      <w:r w:rsidRPr="00D52610">
        <w:rPr>
          <w:rFonts w:ascii="Liberation Serif" w:hAnsi="Liberation Serif"/>
          <w:sz w:val="28"/>
          <w:szCs w:val="28"/>
        </w:rPr>
        <w:t>_»_</w:t>
      </w:r>
      <w:proofErr w:type="gramEnd"/>
      <w:r w:rsidRPr="00D52610">
        <w:rPr>
          <w:rFonts w:ascii="Liberation Serif" w:hAnsi="Liberation Serif"/>
          <w:sz w:val="28"/>
          <w:szCs w:val="28"/>
        </w:rPr>
        <w:t>_______________20___г.</w:t>
      </w:r>
      <w:r w:rsidRPr="00D52610">
        <w:rPr>
          <w:rFonts w:ascii="Liberation Serif" w:hAnsi="Liberation Serif"/>
          <w:sz w:val="28"/>
          <w:szCs w:val="28"/>
        </w:rPr>
        <w:tab/>
      </w:r>
      <w:r w:rsidRPr="00D52610">
        <w:rPr>
          <w:rFonts w:ascii="Liberation Serif" w:hAnsi="Liberation Serif"/>
          <w:sz w:val="28"/>
          <w:szCs w:val="28"/>
        </w:rPr>
        <w:tab/>
      </w:r>
      <w:r w:rsidRPr="00D52610">
        <w:rPr>
          <w:rFonts w:ascii="Liberation Serif" w:hAnsi="Liberation Serif"/>
          <w:sz w:val="28"/>
          <w:szCs w:val="28"/>
        </w:rPr>
        <w:tab/>
      </w:r>
      <w:r w:rsidRPr="00D52610">
        <w:rPr>
          <w:rFonts w:ascii="Liberation Serif" w:hAnsi="Liberation Serif"/>
          <w:sz w:val="28"/>
          <w:szCs w:val="28"/>
        </w:rPr>
        <w:tab/>
      </w:r>
      <w:r w:rsidRPr="00D52610">
        <w:rPr>
          <w:rFonts w:ascii="Liberation Serif" w:hAnsi="Liberation Serif"/>
          <w:sz w:val="28"/>
          <w:szCs w:val="28"/>
        </w:rPr>
        <w:tab/>
      </w:r>
    </w:p>
    <w:p w:rsidR="00D52610" w:rsidRPr="00D52610" w:rsidRDefault="00D52610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D52610" w:rsidRPr="00D52610" w:rsidRDefault="00D52610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  <w:r w:rsidRPr="00D52610">
        <w:rPr>
          <w:rFonts w:ascii="Liberation Serif" w:hAnsi="Liberation Serif"/>
          <w:sz w:val="28"/>
          <w:szCs w:val="28"/>
        </w:rPr>
        <w:t>____________________________________________________________</w:t>
      </w:r>
      <w:r w:rsidR="00347253">
        <w:rPr>
          <w:rFonts w:ascii="Liberation Serif" w:hAnsi="Liberation Serif"/>
          <w:sz w:val="28"/>
          <w:szCs w:val="28"/>
        </w:rPr>
        <w:t>_____________</w:t>
      </w:r>
    </w:p>
    <w:p w:rsidR="00D52610" w:rsidRPr="003D0105" w:rsidRDefault="00347253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="00D52610" w:rsidRPr="00D52610">
        <w:rPr>
          <w:rFonts w:ascii="Liberation Serif" w:hAnsi="Liberation Serif"/>
          <w:sz w:val="28"/>
          <w:szCs w:val="28"/>
        </w:rPr>
        <w:t>(ФИО и подпись заявителя/полномочного представителя)</w:t>
      </w:r>
      <w:r w:rsidR="00D52610" w:rsidRPr="00D52610">
        <w:rPr>
          <w:rFonts w:ascii="Liberation Serif" w:hAnsi="Liberation Serif"/>
          <w:sz w:val="28"/>
          <w:szCs w:val="28"/>
        </w:rPr>
        <w:tab/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  <w:sectPr w:rsidR="003D0105" w:rsidRPr="003D0105">
          <w:pgSz w:w="11907" w:h="16840"/>
          <w:pgMar w:top="660" w:right="460" w:bottom="280" w:left="1020" w:header="446" w:footer="0" w:gutter="0"/>
          <w:cols w:space="720"/>
          <w:noEndnote/>
        </w:sectPr>
      </w:pPr>
    </w:p>
    <w:p w:rsidR="003D0105" w:rsidRDefault="003D0105" w:rsidP="003D0105">
      <w:pPr>
        <w:rPr>
          <w:rFonts w:ascii="Liberation Serif" w:hAnsi="Liberation Serif"/>
          <w:sz w:val="28"/>
          <w:szCs w:val="28"/>
        </w:rPr>
      </w:pPr>
    </w:p>
    <w:p w:rsidR="001278F6" w:rsidRPr="001278F6" w:rsidRDefault="001278F6" w:rsidP="001278F6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Приложение №3</w:t>
      </w:r>
    </w:p>
    <w:p w:rsidR="001278F6" w:rsidRPr="001278F6" w:rsidRDefault="001278F6" w:rsidP="001278F6">
      <w:pPr>
        <w:rPr>
          <w:rFonts w:ascii="Liberation Serif" w:hAnsi="Liberation Serif"/>
          <w:sz w:val="28"/>
          <w:szCs w:val="28"/>
        </w:rPr>
      </w:pPr>
      <w:r w:rsidRPr="001278F6">
        <w:rPr>
          <w:rFonts w:ascii="Liberation Serif" w:hAnsi="Liberation Serif"/>
          <w:sz w:val="28"/>
          <w:szCs w:val="28"/>
        </w:rPr>
        <w:t xml:space="preserve">                                                                    к Административному регламенту по   </w:t>
      </w:r>
    </w:p>
    <w:p w:rsidR="001278F6" w:rsidRPr="001278F6" w:rsidRDefault="001278F6" w:rsidP="001278F6">
      <w:pPr>
        <w:rPr>
          <w:rFonts w:ascii="Liberation Serif" w:hAnsi="Liberation Serif"/>
          <w:sz w:val="28"/>
          <w:szCs w:val="28"/>
        </w:rPr>
      </w:pPr>
      <w:r w:rsidRPr="001278F6">
        <w:rPr>
          <w:rFonts w:ascii="Liberation Serif" w:hAnsi="Liberation Serif"/>
          <w:sz w:val="28"/>
          <w:szCs w:val="28"/>
        </w:rPr>
        <w:t xml:space="preserve">                                                                    предоставлению по предоставлению</w:t>
      </w:r>
    </w:p>
    <w:p w:rsidR="001278F6" w:rsidRPr="001278F6" w:rsidRDefault="001278F6" w:rsidP="001278F6">
      <w:pPr>
        <w:rPr>
          <w:rFonts w:ascii="Liberation Serif" w:hAnsi="Liberation Serif"/>
          <w:sz w:val="28"/>
          <w:szCs w:val="28"/>
        </w:rPr>
      </w:pPr>
      <w:r w:rsidRPr="001278F6">
        <w:rPr>
          <w:rFonts w:ascii="Liberation Serif" w:hAnsi="Liberation Serif"/>
          <w:sz w:val="28"/>
          <w:szCs w:val="28"/>
        </w:rPr>
        <w:t xml:space="preserve">                                                                    муниципальной услуги   </w:t>
      </w:r>
    </w:p>
    <w:p w:rsidR="001278F6" w:rsidRPr="001278F6" w:rsidRDefault="001278F6" w:rsidP="001278F6">
      <w:pPr>
        <w:rPr>
          <w:rFonts w:ascii="Liberation Serif" w:hAnsi="Liberation Serif"/>
          <w:sz w:val="28"/>
          <w:szCs w:val="28"/>
        </w:rPr>
      </w:pPr>
      <w:r w:rsidRPr="001278F6">
        <w:rPr>
          <w:rFonts w:ascii="Liberation Serif" w:hAnsi="Liberation Serif"/>
          <w:sz w:val="28"/>
          <w:szCs w:val="28"/>
        </w:rPr>
        <w:t xml:space="preserve">                                                                    «Перераспределение земель и (или)  </w:t>
      </w:r>
    </w:p>
    <w:p w:rsidR="001278F6" w:rsidRPr="001278F6" w:rsidRDefault="001278F6" w:rsidP="001278F6">
      <w:pPr>
        <w:rPr>
          <w:rFonts w:ascii="Liberation Serif" w:hAnsi="Liberation Serif"/>
          <w:sz w:val="28"/>
          <w:szCs w:val="28"/>
        </w:rPr>
      </w:pPr>
      <w:r w:rsidRPr="001278F6">
        <w:rPr>
          <w:rFonts w:ascii="Liberation Serif" w:hAnsi="Liberation Serif"/>
          <w:sz w:val="28"/>
          <w:szCs w:val="28"/>
        </w:rPr>
        <w:t xml:space="preserve">                                                                    земельных участков, находящихся </w:t>
      </w:r>
    </w:p>
    <w:p w:rsidR="001278F6" w:rsidRDefault="001278F6" w:rsidP="001278F6">
      <w:pPr>
        <w:rPr>
          <w:rFonts w:ascii="Liberation Serif" w:hAnsi="Liberation Serif"/>
          <w:sz w:val="28"/>
          <w:szCs w:val="28"/>
        </w:rPr>
      </w:pPr>
      <w:r w:rsidRPr="001278F6">
        <w:rPr>
          <w:rFonts w:ascii="Liberation Serif" w:hAnsi="Liberation Serif"/>
          <w:sz w:val="28"/>
          <w:szCs w:val="28"/>
        </w:rPr>
        <w:t xml:space="preserve">                                                                    </w:t>
      </w:r>
      <w:r>
        <w:rPr>
          <w:rFonts w:ascii="Liberation Serif" w:hAnsi="Liberation Serif"/>
          <w:sz w:val="28"/>
          <w:szCs w:val="28"/>
        </w:rPr>
        <w:t>в</w:t>
      </w:r>
      <w:r w:rsidRPr="001278F6">
        <w:rPr>
          <w:rFonts w:ascii="Liberation Serif" w:hAnsi="Liberation Serif"/>
          <w:sz w:val="28"/>
          <w:szCs w:val="28"/>
        </w:rPr>
        <w:t xml:space="preserve"> государственной или </w:t>
      </w:r>
      <w:r>
        <w:rPr>
          <w:rFonts w:ascii="Liberation Serif" w:hAnsi="Liberation Serif"/>
          <w:sz w:val="28"/>
          <w:szCs w:val="28"/>
        </w:rPr>
        <w:t xml:space="preserve">муниципальной   </w:t>
      </w:r>
    </w:p>
    <w:p w:rsidR="001278F6" w:rsidRPr="001278F6" w:rsidRDefault="001278F6" w:rsidP="001278F6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Pr="001278F6">
        <w:rPr>
          <w:rFonts w:ascii="Liberation Serif" w:hAnsi="Liberation Serif"/>
          <w:sz w:val="28"/>
          <w:szCs w:val="28"/>
        </w:rPr>
        <w:t xml:space="preserve">                                                          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1278F6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      </w:t>
      </w:r>
      <w:r w:rsidRPr="001278F6">
        <w:rPr>
          <w:rFonts w:ascii="Liberation Serif" w:hAnsi="Liberation Serif"/>
          <w:sz w:val="28"/>
          <w:szCs w:val="28"/>
        </w:rPr>
        <w:t>собственности, и земельных участков,</w:t>
      </w:r>
    </w:p>
    <w:p w:rsidR="001278F6" w:rsidRPr="003D0105" w:rsidRDefault="001278F6" w:rsidP="001278F6">
      <w:pPr>
        <w:rPr>
          <w:rFonts w:ascii="Liberation Serif" w:hAnsi="Liberation Serif"/>
          <w:sz w:val="28"/>
          <w:szCs w:val="28"/>
        </w:rPr>
      </w:pPr>
      <w:r w:rsidRPr="001278F6">
        <w:rPr>
          <w:rFonts w:ascii="Liberation Serif" w:hAnsi="Liberation Serif"/>
          <w:sz w:val="28"/>
          <w:szCs w:val="28"/>
        </w:rPr>
        <w:t xml:space="preserve">                                                                    находящихся в частной собственности»</w:t>
      </w:r>
    </w:p>
    <w:p w:rsidR="003D0105" w:rsidRPr="003D0105" w:rsidRDefault="003D0105" w:rsidP="003D0105">
      <w:pPr>
        <w:rPr>
          <w:rFonts w:ascii="Liberation Serif" w:hAnsi="Liberation Serif"/>
          <w:sz w:val="28"/>
          <w:szCs w:val="28"/>
        </w:rPr>
      </w:pPr>
    </w:p>
    <w:p w:rsid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056ABD" w:rsidRPr="00056ABD" w:rsidRDefault="00056ABD" w:rsidP="00056ABD">
      <w:pPr>
        <w:pStyle w:val="a7"/>
        <w:kinsoku w:val="0"/>
        <w:overflowPunct w:val="0"/>
        <w:ind w:left="4761" w:right="4097"/>
        <w:jc w:val="center"/>
        <w:rPr>
          <w:rFonts w:ascii="Liberation Serif" w:hAnsi="Liberation Serif"/>
          <w:sz w:val="28"/>
          <w:szCs w:val="28"/>
        </w:rPr>
      </w:pPr>
      <w:r w:rsidRPr="00056ABD">
        <w:rPr>
          <w:rFonts w:ascii="Liberation Serif" w:hAnsi="Liberation Serif"/>
          <w:sz w:val="28"/>
          <w:szCs w:val="28"/>
        </w:rPr>
        <w:t>к</w:t>
      </w:r>
      <w:r w:rsidRPr="00056ABD">
        <w:rPr>
          <w:rFonts w:ascii="Liberation Serif" w:hAnsi="Liberation Serif"/>
          <w:spacing w:val="1"/>
          <w:sz w:val="28"/>
          <w:szCs w:val="28"/>
        </w:rPr>
        <w:t>о</w:t>
      </w:r>
      <w:r w:rsidRPr="00056ABD">
        <w:rPr>
          <w:rFonts w:ascii="Liberation Serif" w:hAnsi="Liberation Serif"/>
          <w:sz w:val="28"/>
          <w:szCs w:val="28"/>
        </w:rPr>
        <w:t>м</w:t>
      </w:r>
      <w:r w:rsidRPr="00056ABD">
        <w:rPr>
          <w:rFonts w:ascii="Liberation Serif" w:hAnsi="Liberation Serif"/>
          <w:spacing w:val="-4"/>
          <w:sz w:val="28"/>
          <w:szCs w:val="28"/>
        </w:rPr>
        <w:t>у</w:t>
      </w:r>
      <w:r w:rsidRPr="00056ABD">
        <w:rPr>
          <w:rFonts w:ascii="Liberation Serif" w:hAnsi="Liberation Serif"/>
          <w:sz w:val="28"/>
          <w:szCs w:val="28"/>
        </w:rPr>
        <w:t>:</w:t>
      </w:r>
    </w:p>
    <w:p w:rsidR="00056ABD" w:rsidRDefault="00056ABD" w:rsidP="00056ABD">
      <w:pPr>
        <w:kinsoku w:val="0"/>
        <w:overflowPunct w:val="0"/>
        <w:spacing w:before="14" w:line="240" w:lineRule="exact"/>
      </w:pPr>
    </w:p>
    <w:p w:rsidR="003D0105" w:rsidRDefault="00056ABD" w:rsidP="00056ABD">
      <w:pPr>
        <w:kinsoku w:val="0"/>
        <w:overflowPunct w:val="0"/>
        <w:spacing w:before="69"/>
        <w:ind w:left="4919" w:right="253" w:firstLine="4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1" locked="0" layoutInCell="0" allowOverlap="1">
                <wp:simplePos x="0" y="0"/>
                <wp:positionH relativeFrom="page">
                  <wp:posOffset>4051300</wp:posOffset>
                </wp:positionH>
                <wp:positionV relativeFrom="paragraph">
                  <wp:posOffset>39370</wp:posOffset>
                </wp:positionV>
                <wp:extent cx="2933065" cy="12700"/>
                <wp:effectExtent l="0" t="0" r="0" b="0"/>
                <wp:wrapNone/>
                <wp:docPr id="144" name="Полилиния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33065" cy="12700"/>
                        </a:xfrm>
                        <a:custGeom>
                          <a:avLst/>
                          <a:gdLst>
                            <a:gd name="T0" fmla="*/ 0 w 4619"/>
                            <a:gd name="T1" fmla="*/ 0 h 20"/>
                            <a:gd name="T2" fmla="*/ 4619 w 4619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4619" h="20">
                              <a:moveTo>
                                <a:pt x="0" y="0"/>
                              </a:moveTo>
                              <a:lnTo>
                                <a:pt x="4619" y="0"/>
                              </a:lnTo>
                            </a:path>
                          </a:pathLst>
                        </a:custGeom>
                        <a:noFill/>
                        <a:ln w="731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ED07553" id="Полилиния 144" o:spid="_x0000_s1026" style="position:absolute;z-index:-25160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19pt,3.1pt,549.95pt,3.1pt" coordsize="461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" o:allowincell="f" filled="f" strokeweight=".20314mm">
                <v:path arrowok="t" o:connecttype="custom" o:connectlocs="0,0;2933065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1" locked="0" layoutInCell="0" allowOverlap="1">
                <wp:simplePos x="0" y="0"/>
                <wp:positionH relativeFrom="page">
                  <wp:posOffset>4051300</wp:posOffset>
                </wp:positionH>
                <wp:positionV relativeFrom="paragraph">
                  <wp:posOffset>1120140</wp:posOffset>
                </wp:positionV>
                <wp:extent cx="2933065" cy="12700"/>
                <wp:effectExtent l="0" t="0" r="0" b="0"/>
                <wp:wrapNone/>
                <wp:docPr id="143" name="Полилиния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33065" cy="12700"/>
                        </a:xfrm>
                        <a:custGeom>
                          <a:avLst/>
                          <a:gdLst>
                            <a:gd name="T0" fmla="*/ 0 w 4619"/>
                            <a:gd name="T1" fmla="*/ 0 h 20"/>
                            <a:gd name="T2" fmla="*/ 4619 w 4619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4619" h="20">
                              <a:moveTo>
                                <a:pt x="0" y="0"/>
                              </a:moveTo>
                              <a:lnTo>
                                <a:pt x="4619" y="0"/>
                              </a:lnTo>
                            </a:path>
                          </a:pathLst>
                        </a:custGeom>
                        <a:noFill/>
                        <a:ln w="731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5097CF6" id="Полилиния 143" o:spid="_x0000_s1026" style="position:absolute;z-index:-25159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19pt,88.2pt,549.95pt,88.2pt" coordsize="461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" o:allowincell="f" filled="f" strokeweight=".20314mm">
                <v:path arrowok="t" o:connecttype="custom" o:connectlocs="0,0;2933065,0" o:connectangles="0,0"/>
                <w10:wrap anchorx="page"/>
              </v:polyline>
            </w:pict>
          </mc:Fallback>
        </mc:AlternateContent>
      </w:r>
      <w:r>
        <w:t>(наим</w:t>
      </w:r>
      <w:r>
        <w:rPr>
          <w:spacing w:val="-1"/>
        </w:rPr>
        <w:t>е</w:t>
      </w:r>
      <w:r>
        <w:t>нов</w:t>
      </w:r>
      <w:r>
        <w:rPr>
          <w:spacing w:val="-2"/>
        </w:rPr>
        <w:t>а</w:t>
      </w:r>
      <w:r>
        <w:t>ние</w:t>
      </w:r>
      <w:r>
        <w:rPr>
          <w:spacing w:val="-1"/>
        </w:rPr>
        <w:t xml:space="preserve"> </w:t>
      </w:r>
      <w:r>
        <w:t>з</w:t>
      </w:r>
      <w:r>
        <w:rPr>
          <w:spacing w:val="-1"/>
        </w:rPr>
        <w:t>а</w:t>
      </w:r>
      <w:r>
        <w:t xml:space="preserve">явителя </w:t>
      </w:r>
      <w:r>
        <w:rPr>
          <w:spacing w:val="-1"/>
        </w:rPr>
        <w:t>(</w:t>
      </w:r>
      <w:r>
        <w:t>фа</w:t>
      </w:r>
      <w:r>
        <w:rPr>
          <w:spacing w:val="-2"/>
        </w:rPr>
        <w:t>м</w:t>
      </w:r>
      <w:r>
        <w:t>ил</w:t>
      </w:r>
      <w:r>
        <w:rPr>
          <w:spacing w:val="1"/>
        </w:rPr>
        <w:t>и</w:t>
      </w:r>
      <w:r>
        <w:t>я, и</w:t>
      </w:r>
      <w:r>
        <w:rPr>
          <w:spacing w:val="-1"/>
        </w:rPr>
        <w:t>м</w:t>
      </w:r>
      <w:r>
        <w:t>я, отч</w:t>
      </w:r>
      <w:r>
        <w:rPr>
          <w:spacing w:val="-1"/>
        </w:rPr>
        <w:t>ес</w:t>
      </w:r>
      <w:r>
        <w:t>тво– для гражд</w:t>
      </w:r>
      <w:r>
        <w:rPr>
          <w:spacing w:val="-2"/>
        </w:rPr>
        <w:t>а</w:t>
      </w:r>
      <w:r>
        <w:t>н,</w:t>
      </w:r>
      <w:r>
        <w:rPr>
          <w:spacing w:val="2"/>
        </w:rPr>
        <w:t xml:space="preserve"> </w:t>
      </w:r>
      <w:r>
        <w:t>пол</w:t>
      </w:r>
      <w:r>
        <w:rPr>
          <w:spacing w:val="1"/>
        </w:rPr>
        <w:t>н</w:t>
      </w:r>
      <w:r>
        <w:t>ое н</w:t>
      </w:r>
      <w:r>
        <w:rPr>
          <w:spacing w:val="-1"/>
        </w:rPr>
        <w:t>а</w:t>
      </w:r>
      <w:r>
        <w:t>и</w:t>
      </w:r>
      <w:r>
        <w:rPr>
          <w:spacing w:val="-1"/>
        </w:rPr>
        <w:t>ме</w:t>
      </w:r>
      <w:r>
        <w:t>нов</w:t>
      </w:r>
      <w:r>
        <w:rPr>
          <w:spacing w:val="-2"/>
        </w:rPr>
        <w:t>а</w:t>
      </w:r>
      <w:r>
        <w:t>ние</w:t>
      </w:r>
      <w:r>
        <w:rPr>
          <w:spacing w:val="-1"/>
        </w:rPr>
        <w:t xml:space="preserve"> </w:t>
      </w:r>
      <w:r>
        <w:t>орг</w:t>
      </w:r>
      <w:r>
        <w:rPr>
          <w:spacing w:val="-1"/>
        </w:rPr>
        <w:t>а</w:t>
      </w:r>
      <w:r>
        <w:t>низ</w:t>
      </w:r>
      <w:r>
        <w:rPr>
          <w:spacing w:val="-4"/>
        </w:rPr>
        <w:t>а</w:t>
      </w:r>
      <w:r>
        <w:t>ции,</w:t>
      </w:r>
      <w:r>
        <w:rPr>
          <w:spacing w:val="-3"/>
        </w:rPr>
        <w:t xml:space="preserve"> </w:t>
      </w:r>
      <w:r>
        <w:t>фа</w:t>
      </w:r>
      <w:r>
        <w:rPr>
          <w:spacing w:val="-2"/>
        </w:rPr>
        <w:t>м</w:t>
      </w:r>
      <w:r>
        <w:t>ил</w:t>
      </w:r>
      <w:r>
        <w:rPr>
          <w:spacing w:val="1"/>
        </w:rPr>
        <w:t>и</w:t>
      </w:r>
      <w:r>
        <w:t>я, и</w:t>
      </w:r>
      <w:r>
        <w:rPr>
          <w:spacing w:val="-1"/>
        </w:rPr>
        <w:t>м</w:t>
      </w:r>
      <w:r>
        <w:t>я, отч</w:t>
      </w:r>
      <w:r>
        <w:rPr>
          <w:spacing w:val="-1"/>
        </w:rPr>
        <w:t>ес</w:t>
      </w:r>
      <w:r>
        <w:t xml:space="preserve">тво </w:t>
      </w:r>
      <w:r>
        <w:rPr>
          <w:spacing w:val="4"/>
        </w:rPr>
        <w:t>р</w:t>
      </w:r>
      <w:r>
        <w:rPr>
          <w:spacing w:val="-8"/>
        </w:rPr>
        <w:t>у</w:t>
      </w:r>
      <w:r>
        <w:t>к</w:t>
      </w:r>
      <w:r>
        <w:rPr>
          <w:spacing w:val="2"/>
        </w:rPr>
        <w:t>о</w:t>
      </w:r>
      <w:r>
        <w:t>водителя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для юрид</w:t>
      </w:r>
      <w:r>
        <w:rPr>
          <w:spacing w:val="1"/>
        </w:rPr>
        <w:t>и</w:t>
      </w:r>
      <w:r>
        <w:rPr>
          <w:spacing w:val="-1"/>
        </w:rPr>
        <w:t>чес</w:t>
      </w:r>
      <w:r>
        <w:t>к</w:t>
      </w:r>
      <w:r>
        <w:rPr>
          <w:spacing w:val="-2"/>
        </w:rPr>
        <w:t>и</w:t>
      </w:r>
      <w:r>
        <w:t>х л</w:t>
      </w:r>
      <w:r>
        <w:rPr>
          <w:spacing w:val="1"/>
        </w:rPr>
        <w:t>и</w:t>
      </w:r>
      <w:r>
        <w:t>ц),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1" locked="0" layoutInCell="0" allowOverlap="1">
                <wp:simplePos x="0" y="0"/>
                <wp:positionH relativeFrom="page">
                  <wp:posOffset>4051300</wp:posOffset>
                </wp:positionH>
                <wp:positionV relativeFrom="paragraph">
                  <wp:posOffset>39370</wp:posOffset>
                </wp:positionV>
                <wp:extent cx="445135" cy="12700"/>
                <wp:effectExtent l="0" t="0" r="0" b="0"/>
                <wp:wrapNone/>
                <wp:docPr id="142" name="Полилиния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5135" cy="12700"/>
                        </a:xfrm>
                        <a:custGeom>
                          <a:avLst/>
                          <a:gdLst>
                            <a:gd name="T0" fmla="*/ 0 w 701"/>
                            <a:gd name="T1" fmla="*/ 0 h 20"/>
                            <a:gd name="T2" fmla="*/ 701 w 701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701" h="20">
                              <a:moveTo>
                                <a:pt x="0" y="0"/>
                              </a:moveTo>
                              <a:lnTo>
                                <a:pt x="701" y="0"/>
                              </a:lnTo>
                            </a:path>
                          </a:pathLst>
                        </a:custGeom>
                        <a:noFill/>
                        <a:ln w="731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6812133" id="Полилиния 142" o:spid="_x0000_s1026" style="position:absolute;z-index:-25159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19pt,3.1pt,354.05pt,3.1pt" coordsize="70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" o:allowincell="f" filled="f" strokeweight=".20314mm">
                <v:path arrowok="t" o:connecttype="custom" o:connectlocs="0,0;445135,0" o:connectangles="0,0"/>
                <w10:wrap anchorx="page"/>
              </v:polyline>
            </w:pict>
          </mc:Fallback>
        </mc:AlternateContent>
      </w:r>
      <w:r>
        <w:rPr>
          <w:spacing w:val="-1"/>
        </w:rPr>
        <w:t>е</w:t>
      </w:r>
      <w:r>
        <w:t>го по</w:t>
      </w:r>
      <w:r>
        <w:rPr>
          <w:spacing w:val="-1"/>
        </w:rPr>
        <w:t>ч</w:t>
      </w:r>
      <w:r>
        <w:t>товый инд</w:t>
      </w:r>
      <w:r>
        <w:rPr>
          <w:spacing w:val="-1"/>
        </w:rPr>
        <w:t>е</w:t>
      </w:r>
      <w:r>
        <w:t>кс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rPr>
          <w:spacing w:val="-1"/>
        </w:rPr>
        <w:t>а</w:t>
      </w:r>
      <w:r>
        <w:t>др</w:t>
      </w:r>
      <w:r>
        <w:rPr>
          <w:spacing w:val="-1"/>
        </w:rPr>
        <w:t>ес</w:t>
      </w:r>
      <w:r>
        <w:t>,</w:t>
      </w:r>
      <w:r>
        <w:rPr>
          <w:spacing w:val="2"/>
        </w:rPr>
        <w:t xml:space="preserve"> </w:t>
      </w:r>
      <w:r>
        <w:t>тел</w:t>
      </w:r>
      <w:r>
        <w:rPr>
          <w:spacing w:val="-1"/>
        </w:rPr>
        <w:t>е</w:t>
      </w:r>
      <w:r>
        <w:t>фо</w:t>
      </w:r>
      <w:r>
        <w:rPr>
          <w:spacing w:val="1"/>
        </w:rPr>
        <w:t>н</w:t>
      </w:r>
      <w:r>
        <w:t xml:space="preserve">, </w:t>
      </w:r>
      <w:r>
        <w:rPr>
          <w:spacing w:val="-1"/>
        </w:rPr>
        <w:t>а</w:t>
      </w:r>
      <w:r>
        <w:t>др</w:t>
      </w:r>
      <w:r>
        <w:rPr>
          <w:spacing w:val="-1"/>
        </w:rPr>
        <w:t>е</w:t>
      </w:r>
      <w:r>
        <w:t>с</w:t>
      </w:r>
      <w:r>
        <w:rPr>
          <w:spacing w:val="-1"/>
        </w:rPr>
        <w:t xml:space="preserve"> </w:t>
      </w:r>
      <w:r>
        <w:t>электронной по</w:t>
      </w:r>
      <w:r>
        <w:rPr>
          <w:spacing w:val="-1"/>
        </w:rPr>
        <w:t>ч</w:t>
      </w:r>
      <w:r>
        <w:rPr>
          <w:spacing w:val="-2"/>
        </w:rPr>
        <w:t>т</w:t>
      </w:r>
      <w:r>
        <w:t>ы)</w:t>
      </w:r>
    </w:p>
    <w:p w:rsidR="00056ABD" w:rsidRDefault="00056ABD" w:rsidP="003D0105">
      <w:pPr>
        <w:pStyle w:val="1"/>
        <w:kinsoku w:val="0"/>
        <w:overflowPunct w:val="0"/>
        <w:rPr>
          <w:rFonts w:ascii="Liberation Serif" w:hAnsi="Liberation Serif"/>
          <w:spacing w:val="-2"/>
        </w:rPr>
      </w:pPr>
    </w:p>
    <w:p w:rsidR="00056ABD" w:rsidRDefault="00056ABD" w:rsidP="003D0105">
      <w:pPr>
        <w:pStyle w:val="1"/>
        <w:kinsoku w:val="0"/>
        <w:overflowPunct w:val="0"/>
        <w:rPr>
          <w:rFonts w:ascii="Liberation Serif" w:hAnsi="Liberation Serif"/>
          <w:spacing w:val="-2"/>
        </w:rPr>
      </w:pPr>
    </w:p>
    <w:p w:rsidR="00056ABD" w:rsidRDefault="00056ABD" w:rsidP="00056ABD"/>
    <w:p w:rsidR="00056ABD" w:rsidRPr="00056ABD" w:rsidRDefault="00056ABD" w:rsidP="00056ABD"/>
    <w:p w:rsidR="003D0105" w:rsidRPr="003D0105" w:rsidRDefault="003D0105" w:rsidP="003D0105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  <w:spacing w:val="-2"/>
        </w:rPr>
        <w:t>Р</w:t>
      </w:r>
      <w:r w:rsidRPr="003D0105">
        <w:rPr>
          <w:rFonts w:ascii="Liberation Serif" w:hAnsi="Liberation Serif"/>
        </w:rPr>
        <w:t>Е</w:t>
      </w:r>
      <w:r w:rsidRPr="003D0105">
        <w:rPr>
          <w:rFonts w:ascii="Liberation Serif" w:hAnsi="Liberation Serif"/>
          <w:spacing w:val="-2"/>
        </w:rPr>
        <w:t>Ш</w:t>
      </w:r>
      <w:r w:rsidRPr="003D0105">
        <w:rPr>
          <w:rFonts w:ascii="Liberation Serif" w:hAnsi="Liberation Serif"/>
        </w:rPr>
        <w:t>ЕНИЕ</w:t>
      </w:r>
    </w:p>
    <w:p w:rsidR="003D0105" w:rsidRPr="003D0105" w:rsidRDefault="003D0105" w:rsidP="003D0105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об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к</w:t>
      </w:r>
      <w:r w:rsidRPr="003D0105">
        <w:rPr>
          <w:rFonts w:ascii="Liberation Serif" w:hAnsi="Liberation Serif"/>
          <w:b/>
          <w:bCs/>
          <w:sz w:val="28"/>
          <w:szCs w:val="28"/>
        </w:rPr>
        <w:t>азе в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е 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к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z w:val="28"/>
          <w:szCs w:val="28"/>
        </w:rPr>
        <w:t>ме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ов,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обх</w:t>
      </w:r>
      <w:r w:rsidRPr="003D0105">
        <w:rPr>
          <w:rFonts w:ascii="Liberation Serif" w:hAnsi="Liberation Serif"/>
          <w:b/>
          <w:bCs/>
          <w:sz w:val="28"/>
          <w:szCs w:val="28"/>
        </w:rPr>
        <w:t>од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>х для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п</w:t>
      </w:r>
      <w:r w:rsidRPr="003D0105">
        <w:rPr>
          <w:rFonts w:ascii="Liberation Serif" w:hAnsi="Liberation Serif"/>
          <w:b/>
          <w:bCs/>
          <w:sz w:val="28"/>
          <w:szCs w:val="28"/>
        </w:rPr>
        <w:t>редо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ст</w:t>
      </w:r>
      <w:r w:rsidRPr="003D0105">
        <w:rPr>
          <w:rFonts w:ascii="Liberation Serif" w:hAnsi="Liberation Serif"/>
          <w:b/>
          <w:bCs/>
          <w:sz w:val="28"/>
          <w:szCs w:val="28"/>
        </w:rPr>
        <w:t>авлен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ус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уги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056ABD">
      <w:pPr>
        <w:pStyle w:val="a7"/>
        <w:tabs>
          <w:tab w:val="left" w:pos="1212"/>
          <w:tab w:val="left" w:pos="2294"/>
          <w:tab w:val="left" w:pos="3984"/>
          <w:tab w:val="left" w:pos="5833"/>
          <w:tab w:val="left" w:pos="6459"/>
          <w:tab w:val="left" w:pos="8569"/>
        </w:tabs>
        <w:kinsoku w:val="0"/>
        <w:overflowPunct w:val="0"/>
        <w:spacing w:after="0"/>
        <w:ind w:firstLine="851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ab/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ab/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ги:</w:t>
      </w:r>
    </w:p>
    <w:p w:rsidR="003D0105" w:rsidRPr="003D0105" w:rsidRDefault="003D0105" w:rsidP="00056ABD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«</w:t>
      </w:r>
      <w:proofErr w:type="gramStart"/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 xml:space="preserve">е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(и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и) 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х 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частко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 xml:space="preserve">, 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</w:t>
      </w:r>
      <w:r w:rsidR="00056ABD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стве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сти,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в,</w:t>
      </w:r>
      <w:r w:rsidR="00056ABD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z w:val="28"/>
          <w:szCs w:val="28"/>
        </w:rPr>
        <w:tab/>
        <w:t>в</w:t>
      </w:r>
      <w:r w:rsidRPr="003D0105">
        <w:rPr>
          <w:rFonts w:ascii="Liberation Serif" w:hAnsi="Liberation Serif"/>
          <w:sz w:val="28"/>
          <w:szCs w:val="28"/>
        </w:rPr>
        <w:tab/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стной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обст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ти</w:t>
      </w:r>
      <w:r w:rsidRPr="003D0105">
        <w:rPr>
          <w:rFonts w:ascii="Liberation Serif" w:hAnsi="Liberation Serif"/>
          <w:spacing w:val="3"/>
          <w:sz w:val="28"/>
          <w:szCs w:val="28"/>
        </w:rPr>
        <w:t>»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z w:val="28"/>
          <w:szCs w:val="28"/>
        </w:rPr>
        <w:tab/>
        <w:t>Вам</w:t>
      </w:r>
      <w:r w:rsidRPr="003D0105">
        <w:rPr>
          <w:rFonts w:ascii="Liberation Serif" w:hAnsi="Liberation Serif"/>
          <w:sz w:val="28"/>
          <w:szCs w:val="28"/>
        </w:rPr>
        <w:tab/>
        <w:t>отказ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056ABD">
        <w:rPr>
          <w:rFonts w:ascii="Liberation Serif" w:hAnsi="Liberation Serif"/>
          <w:sz w:val="28"/>
          <w:szCs w:val="28"/>
        </w:rPr>
        <w:t xml:space="preserve">о по </w:t>
      </w:r>
      <w:r w:rsidRPr="003D0105">
        <w:rPr>
          <w:rFonts w:ascii="Liberation Serif" w:hAnsi="Liberation Serif"/>
          <w:sz w:val="28"/>
          <w:szCs w:val="28"/>
        </w:rPr>
        <w:t>след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щим</w:t>
      </w:r>
      <w:r w:rsidR="00056ABD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ям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i/>
          <w:iCs/>
          <w:sz w:val="28"/>
          <w:szCs w:val="28"/>
        </w:rPr>
        <w:t>вы</w:t>
      </w:r>
      <w:r w:rsidRPr="003D0105">
        <w:rPr>
          <w:rFonts w:ascii="Liberation Serif" w:hAnsi="Liberation Serif"/>
          <w:i/>
          <w:iCs/>
          <w:spacing w:val="-2"/>
          <w:sz w:val="28"/>
          <w:szCs w:val="28"/>
        </w:rPr>
        <w:t>брат</w:t>
      </w:r>
      <w:r w:rsidRPr="003D0105">
        <w:rPr>
          <w:rFonts w:ascii="Liberation Serif" w:hAnsi="Liberation Serif"/>
          <w:i/>
          <w:iCs/>
          <w:sz w:val="28"/>
          <w:szCs w:val="28"/>
        </w:rPr>
        <w:t>ь</w:t>
      </w:r>
      <w:r w:rsidRPr="003D0105">
        <w:rPr>
          <w:rFonts w:ascii="Liberation Serif" w:hAnsi="Liberation Serif"/>
          <w:i/>
          <w:i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i/>
          <w:iCs/>
          <w:sz w:val="28"/>
          <w:szCs w:val="28"/>
        </w:rPr>
        <w:t>нужн</w:t>
      </w:r>
      <w:r w:rsidRPr="003D0105">
        <w:rPr>
          <w:rFonts w:ascii="Liberation Serif" w:hAnsi="Liberation Serif"/>
          <w:i/>
          <w:iCs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i/>
          <w:iCs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)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056ABD">
      <w:pPr>
        <w:pStyle w:val="a7"/>
        <w:kinsoku w:val="0"/>
        <w:overflowPunct w:val="0"/>
        <w:spacing w:after="0"/>
        <w:ind w:firstLine="707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1.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ган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мес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 сам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я, в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не </w:t>
      </w:r>
      <w:r w:rsidRPr="003D0105">
        <w:rPr>
          <w:rFonts w:ascii="Liberation Serif" w:hAnsi="Liberation Serif"/>
          <w:spacing w:val="-2"/>
          <w:sz w:val="28"/>
          <w:szCs w:val="28"/>
        </w:rPr>
        <w:t>вх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ит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ение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056ABD">
      <w:pPr>
        <w:pStyle w:val="a7"/>
        <w:widowControl w:val="0"/>
        <w:numPr>
          <w:ilvl w:val="0"/>
          <w:numId w:val="1"/>
        </w:numPr>
        <w:tabs>
          <w:tab w:val="left" w:pos="1100"/>
        </w:tabs>
        <w:kinsoku w:val="0"/>
        <w:overflowPunct w:val="0"/>
        <w:autoSpaceDE w:val="0"/>
        <w:autoSpaceDN w:val="0"/>
        <w:adjustRightInd w:val="0"/>
        <w:spacing w:after="0"/>
        <w:ind w:firstLine="707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осе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тст</w:t>
      </w:r>
      <w:r w:rsidRPr="003D0105">
        <w:rPr>
          <w:rFonts w:ascii="Liberation Serif" w:hAnsi="Liberation Serif"/>
          <w:spacing w:val="-2"/>
          <w:sz w:val="28"/>
          <w:szCs w:val="28"/>
        </w:rPr>
        <w:t>ву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сведе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ия,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азания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</w:p>
    <w:p w:rsidR="003D0105" w:rsidRPr="003D0105" w:rsidRDefault="003D0105" w:rsidP="00056ABD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бов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ями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2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3</w:t>
      </w:r>
      <w:r w:rsidRPr="003D0105">
        <w:rPr>
          <w:rFonts w:ascii="Liberation Serif" w:hAnsi="Liberation Serif"/>
          <w:sz w:val="28"/>
          <w:szCs w:val="28"/>
        </w:rPr>
        <w:t>9.</w:t>
      </w:r>
      <w:r w:rsidRPr="003D0105">
        <w:rPr>
          <w:rFonts w:ascii="Liberation Serif" w:hAnsi="Liberation Serif"/>
          <w:spacing w:val="-2"/>
          <w:sz w:val="28"/>
          <w:szCs w:val="28"/>
        </w:rPr>
        <w:t>2</w:t>
      </w:r>
      <w:r w:rsidRPr="003D0105">
        <w:rPr>
          <w:rFonts w:ascii="Liberation Serif" w:hAnsi="Liberation Serif"/>
          <w:sz w:val="28"/>
          <w:szCs w:val="28"/>
        </w:rPr>
        <w:t>9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proofErr w:type="gramStart"/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са </w:t>
      </w:r>
      <w:r w:rsidR="00056ABD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Рос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ой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pacing w:val="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056ABD">
      <w:pPr>
        <w:pStyle w:val="a7"/>
        <w:widowControl w:val="0"/>
        <w:numPr>
          <w:ilvl w:val="0"/>
          <w:numId w:val="1"/>
        </w:numPr>
        <w:tabs>
          <w:tab w:val="left" w:pos="1102"/>
        </w:tabs>
        <w:kinsoku w:val="0"/>
        <w:overflowPunct w:val="0"/>
        <w:autoSpaceDE w:val="0"/>
        <w:autoSpaceDN w:val="0"/>
        <w:adjustRightInd w:val="0"/>
        <w:spacing w:after="0"/>
        <w:ind w:firstLine="707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ию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ны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ы,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9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нктом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3 стат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3</w:t>
      </w:r>
      <w:r w:rsidRPr="003D0105">
        <w:rPr>
          <w:rFonts w:ascii="Liberation Serif" w:hAnsi="Liberation Serif"/>
          <w:sz w:val="28"/>
          <w:szCs w:val="28"/>
        </w:rPr>
        <w:t>9.</w:t>
      </w:r>
      <w:r w:rsidRPr="003D0105">
        <w:rPr>
          <w:rFonts w:ascii="Liberation Serif" w:hAnsi="Liberation Serif"/>
          <w:spacing w:val="-2"/>
          <w:sz w:val="28"/>
          <w:szCs w:val="28"/>
        </w:rPr>
        <w:t>2</w:t>
      </w:r>
      <w:r w:rsidRPr="003D0105">
        <w:rPr>
          <w:rFonts w:ascii="Liberation Serif" w:hAnsi="Liberation Serif"/>
          <w:sz w:val="28"/>
          <w:szCs w:val="28"/>
        </w:rPr>
        <w:t>9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емел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 xml:space="preserve">екса </w:t>
      </w:r>
      <w:r w:rsidRPr="003D0105">
        <w:rPr>
          <w:rFonts w:ascii="Liberation Serif" w:hAnsi="Liberation Serif"/>
          <w:spacing w:val="-3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ий</w:t>
      </w:r>
      <w:r w:rsidRPr="003D0105">
        <w:rPr>
          <w:rFonts w:ascii="Liberation Serif" w:hAnsi="Liberation Serif"/>
          <w:sz w:val="28"/>
          <w:szCs w:val="28"/>
        </w:rPr>
        <w:t xml:space="preserve">ской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pacing w:val="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056ABD">
      <w:pPr>
        <w:pStyle w:val="a7"/>
        <w:widowControl w:val="0"/>
        <w:numPr>
          <w:ilvl w:val="0"/>
          <w:numId w:val="1"/>
        </w:numPr>
        <w:tabs>
          <w:tab w:val="left" w:pos="1150"/>
        </w:tabs>
        <w:kinsoku w:val="0"/>
        <w:overflowPunct w:val="0"/>
        <w:autoSpaceDE w:val="0"/>
        <w:autoSpaceDN w:val="0"/>
        <w:adjustRightInd w:val="0"/>
        <w:spacing w:after="0"/>
        <w:ind w:firstLine="707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редс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менты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трат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ще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заявителя с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ием о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ии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т,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достов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ряю</w:t>
      </w:r>
      <w:r w:rsidRPr="003D0105">
        <w:rPr>
          <w:rFonts w:ascii="Liberation Serif" w:hAnsi="Liberation Serif"/>
          <w:spacing w:val="-4"/>
          <w:sz w:val="28"/>
          <w:szCs w:val="28"/>
        </w:rPr>
        <w:t>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;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мент,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ове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яющ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я,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</w:p>
    <w:p w:rsidR="003D0105" w:rsidRPr="003D0105" w:rsidRDefault="003D0105" w:rsidP="00056ABD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 обр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ще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ия </w:t>
      </w:r>
      <w:r w:rsidRPr="003D0105">
        <w:rPr>
          <w:rFonts w:ascii="Liberation Serif" w:hAnsi="Liberation Serif"/>
          <w:spacing w:val="-4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 п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м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казанным 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3"/>
          <w:sz w:val="28"/>
          <w:szCs w:val="28"/>
        </w:rPr>
        <w:t>)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056ABD">
      <w:pPr>
        <w:pStyle w:val="a7"/>
        <w:widowControl w:val="0"/>
        <w:numPr>
          <w:ilvl w:val="0"/>
          <w:numId w:val="1"/>
        </w:numPr>
        <w:tabs>
          <w:tab w:val="left" w:pos="1191"/>
        </w:tabs>
        <w:kinsoku w:val="0"/>
        <w:overflowPunct w:val="0"/>
        <w:autoSpaceDE w:val="0"/>
        <w:autoSpaceDN w:val="0"/>
        <w:adjustRightInd w:val="0"/>
        <w:spacing w:after="0"/>
        <w:ind w:firstLine="707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жат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од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ки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текста,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дке,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станов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дате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ом Рос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и;</w:t>
      </w:r>
    </w:p>
    <w:p w:rsidR="003D0105" w:rsidRPr="003D0105" w:rsidRDefault="003D0105" w:rsidP="00056ABD">
      <w:pPr>
        <w:pStyle w:val="a7"/>
        <w:widowControl w:val="0"/>
        <w:numPr>
          <w:ilvl w:val="0"/>
          <w:numId w:val="1"/>
        </w:numPr>
        <w:tabs>
          <w:tab w:val="left" w:pos="1309"/>
          <w:tab w:val="left" w:pos="3597"/>
          <w:tab w:val="left" w:pos="4033"/>
          <w:tab w:val="left" w:pos="5873"/>
          <w:tab w:val="left" w:pos="6725"/>
          <w:tab w:val="left" w:pos="8345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едс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ab/>
        <w:t>в</w:t>
      </w:r>
      <w:r w:rsidRPr="003D0105">
        <w:rPr>
          <w:rFonts w:ascii="Liberation Serif" w:hAnsi="Liberation Serif"/>
          <w:sz w:val="28"/>
          <w:szCs w:val="28"/>
        </w:rPr>
        <w:tab/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z w:val="28"/>
          <w:szCs w:val="28"/>
        </w:rPr>
        <w:tab/>
        <w:t>ви</w:t>
      </w:r>
      <w:r w:rsidRPr="003D0105">
        <w:rPr>
          <w:rFonts w:ascii="Liberation Serif" w:hAnsi="Liberation Serif"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жат</w:t>
      </w:r>
    </w:p>
    <w:p w:rsidR="003D0105" w:rsidRDefault="003D0105" w:rsidP="00D16044">
      <w:pPr>
        <w:pStyle w:val="a7"/>
        <w:widowControl w:val="0"/>
        <w:tabs>
          <w:tab w:val="left" w:pos="1309"/>
          <w:tab w:val="left" w:pos="3597"/>
          <w:tab w:val="left" w:pos="4033"/>
          <w:tab w:val="left" w:pos="5873"/>
          <w:tab w:val="left" w:pos="6725"/>
          <w:tab w:val="left" w:pos="8345"/>
        </w:tabs>
        <w:kinsoku w:val="0"/>
        <w:overflowPunct w:val="0"/>
        <w:autoSpaceDE w:val="0"/>
        <w:autoSpaceDN w:val="0"/>
        <w:adjustRightInd w:val="0"/>
        <w:spacing w:after="0"/>
        <w:rPr>
          <w:rFonts w:ascii="Liberation Serif" w:hAnsi="Liberation Serif"/>
          <w:sz w:val="28"/>
          <w:szCs w:val="28"/>
        </w:rPr>
      </w:pPr>
    </w:p>
    <w:p w:rsidR="00D16044" w:rsidRDefault="00D16044" w:rsidP="00D16044">
      <w:pPr>
        <w:pStyle w:val="a7"/>
        <w:widowControl w:val="0"/>
        <w:tabs>
          <w:tab w:val="left" w:pos="1309"/>
          <w:tab w:val="left" w:pos="3597"/>
          <w:tab w:val="left" w:pos="4033"/>
          <w:tab w:val="left" w:pos="5873"/>
          <w:tab w:val="left" w:pos="6725"/>
          <w:tab w:val="left" w:pos="8345"/>
        </w:tabs>
        <w:kinsoku w:val="0"/>
        <w:overflowPunct w:val="0"/>
        <w:autoSpaceDE w:val="0"/>
        <w:autoSpaceDN w:val="0"/>
        <w:adjustRightInd w:val="0"/>
        <w:spacing w:after="0"/>
        <w:rPr>
          <w:rFonts w:ascii="Liberation Serif" w:hAnsi="Liberation Serif"/>
          <w:sz w:val="28"/>
          <w:szCs w:val="28"/>
        </w:rPr>
      </w:pPr>
    </w:p>
    <w:p w:rsidR="00D16044" w:rsidRPr="003D0105" w:rsidRDefault="00D16044" w:rsidP="00D16044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lastRenderedPageBreak/>
        <w:t>по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я,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оз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ъ</w:t>
      </w:r>
      <w:r w:rsidRPr="003D0105">
        <w:rPr>
          <w:rFonts w:ascii="Liberation Serif" w:hAnsi="Liberation Serif"/>
          <w:sz w:val="28"/>
          <w:szCs w:val="28"/>
        </w:rPr>
        <w:t>еме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ать 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цию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ия,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D16044" w:rsidRPr="003D0105" w:rsidRDefault="00D16044" w:rsidP="0088749B">
      <w:pPr>
        <w:pStyle w:val="a7"/>
        <w:widowControl w:val="0"/>
        <w:numPr>
          <w:ilvl w:val="0"/>
          <w:numId w:val="31"/>
        </w:numPr>
        <w:tabs>
          <w:tab w:val="left" w:pos="1134"/>
        </w:tabs>
        <w:kinsoku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менты,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 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ны 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рме с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ше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ием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станов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бов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ий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D16044" w:rsidRPr="003D0105" w:rsidRDefault="00D16044" w:rsidP="0088749B">
      <w:pPr>
        <w:pStyle w:val="a7"/>
        <w:widowControl w:val="0"/>
        <w:numPr>
          <w:ilvl w:val="0"/>
          <w:numId w:val="31"/>
        </w:numPr>
        <w:tabs>
          <w:tab w:val="left" w:pos="1148"/>
        </w:tabs>
        <w:kinsoku w:val="0"/>
        <w:overflowPunct w:val="0"/>
        <w:autoSpaceDE w:val="0"/>
        <w:autoSpaceDN w:val="0"/>
        <w:adjustRightInd w:val="0"/>
        <w:spacing w:after="0"/>
        <w:ind w:firstLine="707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pacing w:val="-1"/>
          <w:sz w:val="28"/>
          <w:szCs w:val="28"/>
        </w:rPr>
        <w:t>лю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станов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ей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11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 зак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6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6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реля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20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1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г.</w:t>
      </w:r>
      <w:r w:rsidRPr="003D0105">
        <w:rPr>
          <w:rFonts w:ascii="Liberation Serif" w:hAnsi="Liberation Serif"/>
          <w:spacing w:val="6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№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6</w:t>
      </w:r>
      <w:r w:rsidRPr="003D0105">
        <w:rPr>
          <w:rFonts w:ascii="Liberation Serif" w:hAnsi="Liberation Serif"/>
          <w:spacing w:val="6"/>
          <w:sz w:val="28"/>
          <w:szCs w:val="28"/>
        </w:rPr>
        <w:t>3</w:t>
      </w:r>
      <w:r w:rsidRPr="003D0105">
        <w:rPr>
          <w:rFonts w:ascii="Liberation Serif" w:hAnsi="Liberation Serif"/>
          <w:sz w:val="28"/>
          <w:szCs w:val="28"/>
        </w:rPr>
        <w:t>-</w:t>
      </w:r>
      <w:r w:rsidRPr="003D0105">
        <w:rPr>
          <w:rFonts w:ascii="Liberation Serif" w:hAnsi="Liberation Serif"/>
          <w:spacing w:val="-4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«О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си»</w:t>
      </w:r>
      <w:r w:rsidRPr="003D0105">
        <w:rPr>
          <w:rFonts w:ascii="Liberation Serif" w:hAnsi="Liberation Serif"/>
          <w:spacing w:val="6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словий </w:t>
      </w:r>
      <w:proofErr w:type="gramStart"/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изн</w:t>
      </w:r>
      <w:r w:rsidRPr="003D0105">
        <w:rPr>
          <w:rFonts w:ascii="Liberation Serif" w:hAnsi="Liberation Serif"/>
          <w:spacing w:val="-2"/>
          <w:sz w:val="28"/>
          <w:szCs w:val="28"/>
        </w:rPr>
        <w:t>ан</w:t>
      </w:r>
      <w:r w:rsidRPr="003D0105">
        <w:rPr>
          <w:rFonts w:ascii="Liberation Serif" w:hAnsi="Liberation Serif"/>
          <w:sz w:val="28"/>
          <w:szCs w:val="28"/>
        </w:rPr>
        <w:t xml:space="preserve">ия 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ква</w:t>
      </w:r>
      <w:r w:rsidRPr="003D0105">
        <w:rPr>
          <w:rFonts w:ascii="Liberation Serif" w:hAnsi="Liberation Serif"/>
          <w:spacing w:val="-2"/>
          <w:sz w:val="28"/>
          <w:szCs w:val="28"/>
        </w:rPr>
        <w:t>ли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</w:p>
    <w:p w:rsidR="00D16044" w:rsidRPr="003D0105" w:rsidRDefault="00D16044" w:rsidP="00D16044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и;</w:t>
      </w:r>
    </w:p>
    <w:p w:rsidR="00D16044" w:rsidRPr="003D0105" w:rsidRDefault="00D16044" w:rsidP="0088749B">
      <w:pPr>
        <w:pStyle w:val="a7"/>
        <w:widowControl w:val="0"/>
        <w:numPr>
          <w:ilvl w:val="0"/>
          <w:numId w:val="31"/>
        </w:numPr>
        <w:tabs>
          <w:tab w:val="left" w:pos="1136"/>
        </w:tabs>
        <w:kinsoku w:val="0"/>
        <w:overflowPunct w:val="0"/>
        <w:autoSpaceDE w:val="0"/>
        <w:autoSpaceDN w:val="0"/>
        <w:adjustRightInd w:val="0"/>
        <w:spacing w:after="0"/>
        <w:ind w:firstLine="707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оти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 нему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х;</w:t>
      </w:r>
    </w:p>
    <w:p w:rsidR="00D16044" w:rsidRPr="003D0105" w:rsidRDefault="00D16044" w:rsidP="0088749B">
      <w:pPr>
        <w:pStyle w:val="a7"/>
        <w:widowControl w:val="0"/>
        <w:numPr>
          <w:ilvl w:val="0"/>
          <w:numId w:val="31"/>
        </w:numPr>
        <w:tabs>
          <w:tab w:val="left" w:pos="1525"/>
        </w:tabs>
        <w:kinsoku w:val="0"/>
        <w:overflowPunct w:val="0"/>
        <w:autoSpaceDE w:val="0"/>
        <w:autoSpaceDN w:val="0"/>
        <w:adjustRightInd w:val="0"/>
        <w:spacing w:after="0"/>
        <w:ind w:firstLine="707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менты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дке,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 зак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дате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 xml:space="preserve">ом  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Росс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йс</w:t>
      </w:r>
      <w:r w:rsidRPr="003D0105">
        <w:rPr>
          <w:rFonts w:ascii="Liberation Serif" w:hAnsi="Liberation Serif"/>
          <w:spacing w:val="-2"/>
          <w:sz w:val="28"/>
          <w:szCs w:val="28"/>
        </w:rPr>
        <w:t>ко</w:t>
      </w:r>
      <w:r w:rsidRPr="003D0105">
        <w:rPr>
          <w:rFonts w:ascii="Liberation Serif" w:hAnsi="Liberation Serif"/>
          <w:sz w:val="28"/>
          <w:szCs w:val="28"/>
        </w:rPr>
        <w:t xml:space="preserve">й  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proofErr w:type="gramStart"/>
      <w:r w:rsidRPr="003D0105">
        <w:rPr>
          <w:rFonts w:ascii="Liberation Serif" w:hAnsi="Liberation Serif"/>
          <w:sz w:val="28"/>
          <w:szCs w:val="28"/>
        </w:rPr>
        <w:t xml:space="preserve">  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proofErr w:type="gramEnd"/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мент,  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подт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аю</w:t>
      </w:r>
      <w:r w:rsidRPr="003D0105">
        <w:rPr>
          <w:rFonts w:ascii="Liberation Serif" w:hAnsi="Liberation Serif"/>
          <w:spacing w:val="-4"/>
          <w:sz w:val="28"/>
          <w:szCs w:val="28"/>
        </w:rPr>
        <w:t>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</w:p>
    <w:p w:rsidR="00D16044" w:rsidRPr="003D0105" w:rsidRDefault="00D16044" w:rsidP="00D16044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ия,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аве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ый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од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сск</w:t>
      </w:r>
      <w:r w:rsidRPr="003D0105">
        <w:rPr>
          <w:rFonts w:ascii="Liberation Serif" w:hAnsi="Liberation Serif"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язык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8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тов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</w:p>
    <w:p w:rsidR="00D16044" w:rsidRPr="003D0105" w:rsidRDefault="00D16044" w:rsidP="00D16044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чес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ли</w:t>
      </w:r>
      <w:r w:rsidRPr="003D0105">
        <w:rPr>
          <w:rFonts w:ascii="Liberation Serif" w:hAnsi="Liberation Serif"/>
          <w:sz w:val="28"/>
          <w:szCs w:val="28"/>
        </w:rPr>
        <w:t>ца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 гос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рстве).</w:t>
      </w:r>
    </w:p>
    <w:p w:rsidR="00D16044" w:rsidRPr="003D0105" w:rsidRDefault="00D16044" w:rsidP="00D16044">
      <w:pPr>
        <w:pStyle w:val="a7"/>
        <w:tabs>
          <w:tab w:val="left" w:pos="9258"/>
        </w:tabs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Доп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ная </w:t>
      </w:r>
      <w:r w:rsidRPr="003D0105">
        <w:rPr>
          <w:rFonts w:ascii="Liberation Serif" w:hAnsi="Liberation Serif"/>
          <w:spacing w:val="-2"/>
          <w:sz w:val="28"/>
          <w:szCs w:val="28"/>
        </w:rPr>
        <w:t>ин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я:</w:t>
      </w:r>
      <w:r w:rsidRPr="003D0105">
        <w:rPr>
          <w:rFonts w:ascii="Liberation Serif" w:hAnsi="Liberation Serif"/>
          <w:sz w:val="28"/>
          <w:szCs w:val="28"/>
          <w:u w:val="single"/>
        </w:rPr>
        <w:tab/>
      </w:r>
      <w:r w:rsidRPr="003D0105">
        <w:rPr>
          <w:rFonts w:ascii="Liberation Serif" w:hAnsi="Liberation Serif"/>
          <w:sz w:val="28"/>
          <w:szCs w:val="28"/>
        </w:rPr>
        <w:t>.</w:t>
      </w:r>
    </w:p>
    <w:p w:rsidR="00D16044" w:rsidRDefault="00D16044" w:rsidP="00D16044">
      <w:pPr>
        <w:pStyle w:val="a7"/>
        <w:kinsoku w:val="0"/>
        <w:overflowPunct w:val="0"/>
        <w:spacing w:after="0"/>
        <w:ind w:firstLine="707"/>
        <w:jc w:val="both"/>
        <w:rPr>
          <w:rFonts w:ascii="Liberation Serif" w:hAnsi="Liberation Serif"/>
          <w:sz w:val="28"/>
          <w:szCs w:val="28"/>
        </w:rPr>
      </w:pPr>
    </w:p>
    <w:p w:rsidR="00D16044" w:rsidRPr="003D0105" w:rsidRDefault="00D16044" w:rsidP="00D16044">
      <w:pPr>
        <w:pStyle w:val="a7"/>
        <w:kinsoku w:val="0"/>
        <w:overflowPunct w:val="0"/>
        <w:spacing w:after="0"/>
        <w:ind w:firstLine="707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Вы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пра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рган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ием 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ии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сле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стран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ния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ше</w:t>
      </w:r>
      <w:r w:rsidRPr="003D0105">
        <w:rPr>
          <w:rFonts w:ascii="Liberation Serif" w:hAnsi="Liberation Serif"/>
          <w:spacing w:val="7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й.</w:t>
      </w:r>
    </w:p>
    <w:p w:rsidR="00D16044" w:rsidRPr="003D0105" w:rsidRDefault="00D16044" w:rsidP="00D16044">
      <w:pPr>
        <w:pStyle w:val="a7"/>
        <w:kinsoku w:val="0"/>
        <w:overflowPunct w:val="0"/>
        <w:spacing w:after="0"/>
        <w:ind w:firstLine="707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Данн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отказ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ож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ыть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алов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ном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ке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тем на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жал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ы 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оч</w:t>
      </w:r>
      <w:r w:rsidRPr="003D0105">
        <w:rPr>
          <w:rFonts w:ascii="Liberation Serif" w:hAnsi="Liberation Serif"/>
          <w:spacing w:val="-2"/>
          <w:sz w:val="28"/>
          <w:szCs w:val="28"/>
        </w:rPr>
        <w:t>ен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рг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 также 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дебн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м </w:t>
      </w:r>
      <w:r w:rsidRPr="003D0105">
        <w:rPr>
          <w:rFonts w:ascii="Liberation Serif" w:hAnsi="Liberation Serif"/>
          <w:spacing w:val="-3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ке.</w:t>
      </w:r>
    </w:p>
    <w:p w:rsidR="00D16044" w:rsidRPr="003D0105" w:rsidRDefault="00D16044" w:rsidP="00D16044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D16044" w:rsidRPr="003D0105" w:rsidRDefault="00D16044" w:rsidP="00D16044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D16044" w:rsidRPr="003D0105" w:rsidRDefault="00D16044" w:rsidP="00D16044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D16044" w:rsidRPr="003D0105" w:rsidRDefault="00D16044" w:rsidP="00D16044">
      <w:pPr>
        <w:tabs>
          <w:tab w:val="left" w:pos="3340"/>
          <w:tab w:val="left" w:pos="5442"/>
        </w:tabs>
        <w:kinsoku w:val="0"/>
        <w:overflowPunct w:val="0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752" behindDoc="1" locked="0" layoutInCell="0" allowOverlap="1" wp14:anchorId="4FCA5A2A" wp14:editId="20F1E530">
                <wp:simplePos x="0" y="0"/>
                <wp:positionH relativeFrom="page">
                  <wp:posOffset>1080770</wp:posOffset>
                </wp:positionH>
                <wp:positionV relativeFrom="paragraph">
                  <wp:posOffset>-62865</wp:posOffset>
                </wp:positionV>
                <wp:extent cx="1440180" cy="12700"/>
                <wp:effectExtent l="13970" t="5715" r="12700" b="635"/>
                <wp:wrapNone/>
                <wp:docPr id="125" name="Полилиния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40180" cy="12700"/>
                        </a:xfrm>
                        <a:custGeom>
                          <a:avLst/>
                          <a:gdLst>
                            <a:gd name="T0" fmla="*/ 0 w 2268"/>
                            <a:gd name="T1" fmla="*/ 0 h 20"/>
                            <a:gd name="T2" fmla="*/ 2268 w 226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268" h="20">
                              <a:moveTo>
                                <a:pt x="0" y="0"/>
                              </a:moveTo>
                              <a:lnTo>
                                <a:pt x="2268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07CEB2E" id="Полилиния 125" o:spid="_x0000_s1026" style="position:absolute;z-index:-25159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5.1pt,-4.95pt,198.5pt,-4.95pt" coordsize="226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" o:allowincell="f" filled="f" strokeweight=".58pt">
                <v:path arrowok="t" o:connecttype="custom" o:connectlocs="0,0;1440180,0" o:connectangles="0,0"/>
                <w10:wrap anchorx="page"/>
              </v:polyline>
            </w:pict>
          </mc:Fallback>
        </mc:AlternateContent>
      </w:r>
      <w:r w:rsidRPr="003D0105"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776" behindDoc="1" locked="0" layoutInCell="0" allowOverlap="1" wp14:anchorId="7AF21370" wp14:editId="33E0A7F3">
                <wp:simplePos x="0" y="0"/>
                <wp:positionH relativeFrom="page">
                  <wp:posOffset>2772410</wp:posOffset>
                </wp:positionH>
                <wp:positionV relativeFrom="paragraph">
                  <wp:posOffset>-62865</wp:posOffset>
                </wp:positionV>
                <wp:extent cx="1367155" cy="12700"/>
                <wp:effectExtent l="10160" t="5715" r="13335" b="635"/>
                <wp:wrapNone/>
                <wp:docPr id="124" name="Полилиния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67155" cy="12700"/>
                        </a:xfrm>
                        <a:custGeom>
                          <a:avLst/>
                          <a:gdLst>
                            <a:gd name="T0" fmla="*/ 0 w 2153"/>
                            <a:gd name="T1" fmla="*/ 0 h 20"/>
                            <a:gd name="T2" fmla="*/ 2152 w 215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153" h="20">
                              <a:moveTo>
                                <a:pt x="0" y="0"/>
                              </a:moveTo>
                              <a:lnTo>
                                <a:pt x="2152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4935572" id="Полилиния 124" o:spid="_x0000_s1026" style="position:absolute;z-index:-25159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18.3pt,-4.95pt,325.9pt,-4.95pt" coordsize="215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" o:allowincell="f" filled="f" strokeweight=".58pt">
                <v:path arrowok="t" o:connecttype="custom" o:connectlocs="0,0;1366520,0" o:connectangles="0,0"/>
                <w10:wrap anchorx="page"/>
              </v:polyline>
            </w:pict>
          </mc:Fallback>
        </mc:AlternateContent>
      </w:r>
      <w:r w:rsidRPr="003D0105"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4800" behindDoc="1" locked="0" layoutInCell="0" allowOverlap="1" wp14:anchorId="4C97DD48" wp14:editId="79110259">
                <wp:simplePos x="0" y="0"/>
                <wp:positionH relativeFrom="page">
                  <wp:posOffset>4356100</wp:posOffset>
                </wp:positionH>
                <wp:positionV relativeFrom="paragraph">
                  <wp:posOffset>-62865</wp:posOffset>
                </wp:positionV>
                <wp:extent cx="2665730" cy="12700"/>
                <wp:effectExtent l="12700" t="5715" r="7620" b="635"/>
                <wp:wrapNone/>
                <wp:docPr id="123" name="Полилиния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5730" cy="12700"/>
                        </a:xfrm>
                        <a:custGeom>
                          <a:avLst/>
                          <a:gdLst>
                            <a:gd name="T0" fmla="*/ 0 w 4198"/>
                            <a:gd name="T1" fmla="*/ 0 h 20"/>
                            <a:gd name="T2" fmla="*/ 4198 w 419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4198" h="20">
                              <a:moveTo>
                                <a:pt x="0" y="0"/>
                              </a:moveTo>
                              <a:lnTo>
                                <a:pt x="4198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14436DC" id="Полилиния 123" o:spid="_x0000_s1026" style="position:absolute;z-index:-25159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43pt,-4.95pt,552.9pt,-4.95pt" coordsize="419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" o:allowincell="f" filled="f" strokeweight=".58pt">
                <v:path arrowok="t" o:connecttype="custom" o:connectlocs="0,0;2665730,0" o:connectangles="0,0"/>
                <w10:wrap anchorx="page"/>
              </v:polyline>
            </w:pict>
          </mc:Fallback>
        </mc:AlternateContent>
      </w:r>
      <w:r w:rsidRPr="003D0105">
        <w:rPr>
          <w:rFonts w:ascii="Liberation Serif" w:hAnsi="Liberation Serif"/>
          <w:sz w:val="28"/>
          <w:szCs w:val="28"/>
        </w:rPr>
        <w:t>(должност</w:t>
      </w:r>
      <w:r w:rsidRPr="003D0105">
        <w:rPr>
          <w:rFonts w:ascii="Liberation Serif" w:hAnsi="Liberation Serif"/>
          <w:spacing w:val="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)</w:t>
      </w:r>
      <w:r w:rsidRPr="003D0105">
        <w:rPr>
          <w:rFonts w:ascii="Liberation Serif" w:hAnsi="Liberation Serif"/>
          <w:sz w:val="28"/>
          <w:szCs w:val="28"/>
        </w:rPr>
        <w:tab/>
        <w:t>(под</w:t>
      </w:r>
      <w:r w:rsidRPr="003D0105">
        <w:rPr>
          <w:rFonts w:ascii="Liberation Serif" w:hAnsi="Liberation Serif"/>
          <w:spacing w:val="1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ь)</w:t>
      </w:r>
      <w:r w:rsidRPr="003D0105">
        <w:rPr>
          <w:rFonts w:ascii="Liberation Serif" w:hAnsi="Liberation Serif"/>
          <w:sz w:val="28"/>
          <w:szCs w:val="28"/>
        </w:rPr>
        <w:tab/>
        <w:t>(ф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ил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я, и</w:t>
      </w:r>
      <w:r w:rsidRPr="003D0105">
        <w:rPr>
          <w:rFonts w:ascii="Liberation Serif" w:hAnsi="Liberation Serif"/>
          <w:spacing w:val="-1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я, отч</w:t>
      </w:r>
      <w:r w:rsidRPr="003D0105">
        <w:rPr>
          <w:rFonts w:ascii="Liberation Serif" w:hAnsi="Liberation Serif"/>
          <w:spacing w:val="-1"/>
          <w:sz w:val="28"/>
          <w:szCs w:val="28"/>
        </w:rPr>
        <w:t>ес</w:t>
      </w:r>
      <w:r w:rsidRPr="003D0105">
        <w:rPr>
          <w:rFonts w:ascii="Liberation Serif" w:hAnsi="Liberation Serif"/>
          <w:sz w:val="28"/>
          <w:szCs w:val="28"/>
        </w:rPr>
        <w:t>тво</w:t>
      </w:r>
      <w:r>
        <w:rPr>
          <w:rFonts w:ascii="Liberation Serif" w:hAnsi="Liberation Serif"/>
          <w:sz w:val="28"/>
          <w:szCs w:val="28"/>
        </w:rPr>
        <w:t>)</w:t>
      </w:r>
      <w:r w:rsidRPr="003D0105">
        <w:rPr>
          <w:rFonts w:ascii="Liberation Serif" w:hAnsi="Liberation Serif"/>
          <w:sz w:val="28"/>
          <w:szCs w:val="28"/>
        </w:rPr>
        <w:t xml:space="preserve"> </w:t>
      </w:r>
    </w:p>
    <w:p w:rsidR="00D16044" w:rsidRPr="003D0105" w:rsidRDefault="00D16044" w:rsidP="00D16044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D16044" w:rsidRPr="003D0105" w:rsidRDefault="00D16044" w:rsidP="00D16044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D16044" w:rsidRPr="003D0105" w:rsidRDefault="00D16044" w:rsidP="00D16044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D16044" w:rsidRPr="003D0105" w:rsidRDefault="00D16044" w:rsidP="00D16044">
      <w:pPr>
        <w:kinsoku w:val="0"/>
        <w:overflowPunct w:val="0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824" behindDoc="1" locked="0" layoutInCell="0" allowOverlap="1" wp14:anchorId="1C93FF74" wp14:editId="74BBC700">
                <wp:simplePos x="0" y="0"/>
                <wp:positionH relativeFrom="page">
                  <wp:posOffset>1080770</wp:posOffset>
                </wp:positionH>
                <wp:positionV relativeFrom="paragraph">
                  <wp:posOffset>-20955</wp:posOffset>
                </wp:positionV>
                <wp:extent cx="1440180" cy="12700"/>
                <wp:effectExtent l="13970" t="12065" r="12700" b="0"/>
                <wp:wrapNone/>
                <wp:docPr id="119" name="Полилиния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40180" cy="12700"/>
                        </a:xfrm>
                        <a:custGeom>
                          <a:avLst/>
                          <a:gdLst>
                            <a:gd name="T0" fmla="*/ 0 w 2268"/>
                            <a:gd name="T1" fmla="*/ 0 h 20"/>
                            <a:gd name="T2" fmla="*/ 2268 w 226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268" h="20">
                              <a:moveTo>
                                <a:pt x="0" y="0"/>
                              </a:moveTo>
                              <a:lnTo>
                                <a:pt x="2268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217DA83" id="Полилиния 119" o:spid="_x0000_s1026" style="position:absolute;z-index:-25159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5.1pt,-1.65pt,198.5pt,-1.65pt" coordsize="226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" o:allowincell="f" filled="f" strokeweight=".58pt">
                <v:path arrowok="t" o:connecttype="custom" o:connectlocs="0,0;1440180,0" o:connectangles="0,0"/>
                <w10:wrap anchorx="page"/>
              </v:polyline>
            </w:pict>
          </mc:Fallback>
        </mc:AlternateContent>
      </w:r>
      <w:r>
        <w:rPr>
          <w:rFonts w:ascii="Liberation Serif" w:hAnsi="Liberation Serif"/>
          <w:noProof/>
          <w:sz w:val="28"/>
          <w:szCs w:val="28"/>
        </w:rPr>
        <w:t xml:space="preserve">     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та</w:t>
      </w:r>
    </w:p>
    <w:p w:rsidR="00D16044" w:rsidRDefault="00D16044" w:rsidP="00D16044">
      <w:pPr>
        <w:rPr>
          <w:rFonts w:ascii="Liberation Serif" w:hAnsi="Liberation Serif"/>
          <w:sz w:val="28"/>
          <w:szCs w:val="28"/>
        </w:rPr>
      </w:pPr>
    </w:p>
    <w:p w:rsidR="00D16044" w:rsidRPr="003D0105" w:rsidRDefault="00D16044" w:rsidP="00D16044">
      <w:pPr>
        <w:pStyle w:val="a7"/>
        <w:widowControl w:val="0"/>
        <w:tabs>
          <w:tab w:val="left" w:pos="1309"/>
          <w:tab w:val="left" w:pos="3597"/>
          <w:tab w:val="left" w:pos="4033"/>
          <w:tab w:val="left" w:pos="5873"/>
          <w:tab w:val="left" w:pos="6725"/>
          <w:tab w:val="left" w:pos="8345"/>
        </w:tabs>
        <w:kinsoku w:val="0"/>
        <w:overflowPunct w:val="0"/>
        <w:autoSpaceDE w:val="0"/>
        <w:autoSpaceDN w:val="0"/>
        <w:adjustRightInd w:val="0"/>
        <w:spacing w:after="0"/>
        <w:rPr>
          <w:rFonts w:ascii="Liberation Serif" w:hAnsi="Liberation Serif"/>
          <w:sz w:val="28"/>
          <w:szCs w:val="28"/>
        </w:rPr>
        <w:sectPr w:rsidR="00D16044" w:rsidRPr="003D0105">
          <w:headerReference w:type="default" r:id="rId18"/>
          <w:pgSz w:w="11907" w:h="16840"/>
          <w:pgMar w:top="940" w:right="740" w:bottom="280" w:left="1600" w:header="730" w:footer="0" w:gutter="0"/>
          <w:pgNumType w:start="45"/>
          <w:cols w:space="720" w:equalWidth="0">
            <w:col w:w="9567"/>
          </w:cols>
          <w:noEndnote/>
        </w:sect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D16044" w:rsidRDefault="00D16044" w:rsidP="00D16044">
      <w:pPr>
        <w:kinsoku w:val="0"/>
        <w:overflowPunct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                                          Приложение №4</w:t>
      </w:r>
    </w:p>
    <w:p w:rsidR="00D16044" w:rsidRDefault="00D16044" w:rsidP="00D16044">
      <w:pPr>
        <w:kinsoku w:val="0"/>
        <w:overflowPunct w:val="0"/>
        <w:rPr>
          <w:rFonts w:ascii="Liberation Serif" w:hAnsi="Liberation Serif"/>
          <w:spacing w:val="-3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  <w:r w:rsidRPr="003D0105">
        <w:rPr>
          <w:rFonts w:ascii="Liberation Serif" w:hAnsi="Liberation Serif"/>
          <w:sz w:val="28"/>
          <w:szCs w:val="28"/>
        </w:rPr>
        <w:t xml:space="preserve">к 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стра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му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регламенту по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pacing w:val="-3"/>
          <w:sz w:val="28"/>
          <w:szCs w:val="28"/>
        </w:rPr>
        <w:t xml:space="preserve">  </w:t>
      </w:r>
    </w:p>
    <w:p w:rsidR="00D16044" w:rsidRPr="003D0105" w:rsidRDefault="00D16044" w:rsidP="00D16044">
      <w:pPr>
        <w:kinsoku w:val="0"/>
        <w:overflowPunct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3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нию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нию</w:t>
      </w:r>
    </w:p>
    <w:p w:rsidR="00D16044" w:rsidRDefault="00D16044" w:rsidP="00D16044">
      <w:pPr>
        <w:pStyle w:val="a7"/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>
        <w:rPr>
          <w:rFonts w:ascii="Liberation Serif" w:hAnsi="Liberation Serif"/>
          <w:sz w:val="28"/>
          <w:szCs w:val="28"/>
        </w:rPr>
        <w:t xml:space="preserve">   </w:t>
      </w:r>
    </w:p>
    <w:p w:rsidR="00D16044" w:rsidRDefault="00D16044" w:rsidP="00D16044">
      <w:pPr>
        <w:pStyle w:val="a7"/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  <w:r w:rsidRPr="003D0105">
        <w:rPr>
          <w:rFonts w:ascii="Liberation Serif" w:hAnsi="Liberation Serif"/>
          <w:spacing w:val="-2"/>
          <w:sz w:val="28"/>
          <w:szCs w:val="28"/>
        </w:rPr>
        <w:t>«П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 xml:space="preserve">е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емель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(ил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) 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D16044" w:rsidRDefault="00D16044" w:rsidP="00D16044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хся </w:t>
      </w:r>
    </w:p>
    <w:p w:rsidR="00D16044" w:rsidRDefault="00D16044" w:rsidP="00D16044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r w:rsidRPr="003D0105">
        <w:rPr>
          <w:rFonts w:ascii="Liberation Serif" w:hAnsi="Liberation Serif"/>
          <w:sz w:val="28"/>
          <w:szCs w:val="28"/>
        </w:rPr>
        <w:t>в 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 и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 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</w:p>
    <w:p w:rsidR="00D16044" w:rsidRDefault="00D16044" w:rsidP="00D16044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ных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ов,</w:t>
      </w:r>
    </w:p>
    <w:p w:rsidR="00D16044" w:rsidRDefault="00D16044" w:rsidP="00D16044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ся 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час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 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и»</w:t>
      </w:r>
    </w:p>
    <w:p w:rsidR="00D16044" w:rsidRDefault="00D16044" w:rsidP="00D16044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</w:p>
    <w:p w:rsidR="00D16044" w:rsidRPr="003D0105" w:rsidRDefault="00D16044" w:rsidP="00D16044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</w:p>
    <w:p w:rsidR="00013C27" w:rsidRDefault="00D16044" w:rsidP="00D16044">
      <w:pPr>
        <w:jc w:val="center"/>
        <w:rPr>
          <w:rFonts w:ascii="Liberation Serif" w:hAnsi="Liberation Serif"/>
          <w:b/>
          <w:sz w:val="28"/>
          <w:szCs w:val="28"/>
        </w:rPr>
      </w:pPr>
      <w:r w:rsidRPr="00D16044">
        <w:rPr>
          <w:rFonts w:ascii="Liberation Serif" w:hAnsi="Liberation Serif"/>
          <w:b/>
          <w:sz w:val="28"/>
          <w:szCs w:val="28"/>
        </w:rPr>
        <w:t>Состав, последовательность и сроки выполнения административных процедур (действий) при предоставлении муниципальной услуги</w:t>
      </w:r>
    </w:p>
    <w:p w:rsidR="00174C14" w:rsidRDefault="00174C14" w:rsidP="00D16044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Style w:val="aa"/>
        <w:tblW w:w="15309" w:type="dxa"/>
        <w:tblLook w:val="04A0" w:firstRow="1" w:lastRow="0" w:firstColumn="1" w:lastColumn="0" w:noHBand="0" w:noVBand="1"/>
      </w:tblPr>
      <w:tblGrid>
        <w:gridCol w:w="2017"/>
        <w:gridCol w:w="2260"/>
        <w:gridCol w:w="2280"/>
        <w:gridCol w:w="1936"/>
        <w:gridCol w:w="2254"/>
        <w:gridCol w:w="2260"/>
        <w:gridCol w:w="2302"/>
      </w:tblGrid>
      <w:tr w:rsidR="00931563" w:rsidRPr="00174C14" w:rsidTr="006F71F6">
        <w:tc>
          <w:tcPr>
            <w:tcW w:w="2017" w:type="dxa"/>
          </w:tcPr>
          <w:p w:rsidR="00174C14" w:rsidRPr="00174C14" w:rsidRDefault="00174C14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4C14">
              <w:rPr>
                <w:rFonts w:ascii="Liberation Serif" w:hAnsi="Liberation Serif"/>
                <w:sz w:val="24"/>
                <w:szCs w:val="24"/>
              </w:rPr>
              <w:t xml:space="preserve">Основание </w:t>
            </w:r>
            <w:r>
              <w:rPr>
                <w:rFonts w:ascii="Liberation Serif" w:hAnsi="Liberation Serif"/>
                <w:sz w:val="24"/>
                <w:szCs w:val="24"/>
              </w:rPr>
              <w:t>для начала административной процедуры</w:t>
            </w:r>
          </w:p>
        </w:tc>
        <w:tc>
          <w:tcPr>
            <w:tcW w:w="2260" w:type="dxa"/>
          </w:tcPr>
          <w:p w:rsidR="00174C14" w:rsidRPr="00174C14" w:rsidRDefault="00174C14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2280" w:type="dxa"/>
          </w:tcPr>
          <w:p w:rsidR="00174C14" w:rsidRPr="00174C14" w:rsidRDefault="00174C14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Срок выполнения административных действий</w:t>
            </w:r>
          </w:p>
        </w:tc>
        <w:tc>
          <w:tcPr>
            <w:tcW w:w="1936" w:type="dxa"/>
          </w:tcPr>
          <w:p w:rsidR="00174C14" w:rsidRPr="00174C14" w:rsidRDefault="00174C14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254" w:type="dxa"/>
          </w:tcPr>
          <w:p w:rsidR="00174C14" w:rsidRPr="00174C14" w:rsidRDefault="00174C14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Место </w:t>
            </w:r>
            <w:r w:rsidR="00FE1A1F">
              <w:rPr>
                <w:rFonts w:ascii="Liberation Serif" w:hAnsi="Liberation Serif"/>
                <w:sz w:val="24"/>
                <w:szCs w:val="24"/>
              </w:rPr>
              <w:t>выполнения административного действия/используемая информационная система</w:t>
            </w:r>
          </w:p>
        </w:tc>
        <w:tc>
          <w:tcPr>
            <w:tcW w:w="2260" w:type="dxa"/>
          </w:tcPr>
          <w:p w:rsidR="00174C14" w:rsidRPr="00174C14" w:rsidRDefault="00FE1A1F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2302" w:type="dxa"/>
          </w:tcPr>
          <w:p w:rsidR="00174C14" w:rsidRPr="00174C14" w:rsidRDefault="00FE1A1F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FE1A1F" w:rsidRPr="00FE1A1F" w:rsidTr="00FE525E">
        <w:tc>
          <w:tcPr>
            <w:tcW w:w="15309" w:type="dxa"/>
            <w:gridSpan w:val="7"/>
          </w:tcPr>
          <w:p w:rsidR="00FE1A1F" w:rsidRPr="00FE1A1F" w:rsidRDefault="00FE1A1F" w:rsidP="00FE1A1F">
            <w:pPr>
              <w:pStyle w:val="a9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</w:t>
            </w:r>
            <w:r w:rsidRPr="00FE1A1F">
              <w:rPr>
                <w:rFonts w:ascii="Liberation Serif" w:hAnsi="Liberation Serif"/>
              </w:rPr>
              <w:t>Проверка документов и регистрация заявления</w:t>
            </w:r>
          </w:p>
        </w:tc>
      </w:tr>
      <w:tr w:rsidR="00931563" w:rsidRPr="00174C14" w:rsidTr="006F71F6">
        <w:tc>
          <w:tcPr>
            <w:tcW w:w="2017" w:type="dxa"/>
            <w:vMerge w:val="restart"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Поступление заявления и документов для предоставления муниципальной услуги в Комитет</w:t>
            </w:r>
          </w:p>
        </w:tc>
        <w:tc>
          <w:tcPr>
            <w:tcW w:w="2260" w:type="dxa"/>
          </w:tcPr>
          <w:p w:rsidR="00637EFD" w:rsidRPr="00174C14" w:rsidRDefault="00637EFD" w:rsidP="00C7735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Прием и проверка комплектности документов на наличие/отсутствие оснований для отказе в приеме документов,  предусмотренных пунктом 2.12 Административного регламента</w:t>
            </w:r>
          </w:p>
        </w:tc>
        <w:tc>
          <w:tcPr>
            <w:tcW w:w="2280" w:type="dxa"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 рабочий день</w:t>
            </w:r>
          </w:p>
        </w:tc>
        <w:tc>
          <w:tcPr>
            <w:tcW w:w="1936" w:type="dxa"/>
            <w:vMerge w:val="restart"/>
          </w:tcPr>
          <w:p w:rsidR="00637EFD" w:rsidRPr="00174C14" w:rsidRDefault="00931563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Комитет</w:t>
            </w:r>
          </w:p>
        </w:tc>
        <w:tc>
          <w:tcPr>
            <w:tcW w:w="2254" w:type="dxa"/>
            <w:vMerge w:val="restart"/>
          </w:tcPr>
          <w:p w:rsidR="00637EFD" w:rsidRPr="00174C14" w:rsidRDefault="00931563" w:rsidP="009315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Комитет</w:t>
            </w:r>
            <w:r w:rsidR="00637EFD">
              <w:rPr>
                <w:rFonts w:ascii="Liberation Serif" w:hAnsi="Liberation Serif"/>
                <w:sz w:val="24"/>
                <w:szCs w:val="24"/>
              </w:rPr>
              <w:t>/ГИС</w:t>
            </w:r>
          </w:p>
        </w:tc>
        <w:tc>
          <w:tcPr>
            <w:tcW w:w="2260" w:type="dxa"/>
            <w:vMerge w:val="restart"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2302" w:type="dxa"/>
            <w:vMerge w:val="restart"/>
          </w:tcPr>
          <w:p w:rsidR="00637EFD" w:rsidRPr="00174C14" w:rsidRDefault="00637EFD" w:rsidP="00E759B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Регистрация заявления и документов в ГИС (присвоение номера и даты), назначение должностного лица, ответственного за предоставление муниципальной услуги, передача ему документов</w:t>
            </w:r>
          </w:p>
        </w:tc>
      </w:tr>
      <w:tr w:rsidR="00931563" w:rsidRPr="00174C14" w:rsidTr="006F71F6">
        <w:tc>
          <w:tcPr>
            <w:tcW w:w="2017" w:type="dxa"/>
            <w:vMerge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0" w:type="dxa"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случае выявления оснований для отказа в приеме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документов, направление заявителю в электронной форме в личные кабинет на ЕПГУ уведомления</w:t>
            </w:r>
          </w:p>
        </w:tc>
        <w:tc>
          <w:tcPr>
            <w:tcW w:w="2280" w:type="dxa"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 рабочий день</w:t>
            </w:r>
          </w:p>
        </w:tc>
        <w:tc>
          <w:tcPr>
            <w:tcW w:w="1936" w:type="dxa"/>
            <w:vMerge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0" w:type="dxa"/>
            <w:vMerge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302" w:type="dxa"/>
            <w:vMerge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31563" w:rsidRPr="00174C14" w:rsidTr="006F71F6">
        <w:tc>
          <w:tcPr>
            <w:tcW w:w="2017" w:type="dxa"/>
            <w:vMerge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0" w:type="dxa"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случае отсутствия оснований для отказа в приеме документов, предусмотренных пунктом 2.12 Административного регламента, регистрация заявления в электронной базе данных по учету документов</w:t>
            </w:r>
          </w:p>
        </w:tc>
        <w:tc>
          <w:tcPr>
            <w:tcW w:w="2280" w:type="dxa"/>
            <w:vMerge w:val="restart"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 рабочий день</w:t>
            </w:r>
          </w:p>
        </w:tc>
        <w:tc>
          <w:tcPr>
            <w:tcW w:w="1936" w:type="dxa"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Должностное лицо Комитета, ответственное за регистрацию корреспонденции</w:t>
            </w:r>
          </w:p>
        </w:tc>
        <w:tc>
          <w:tcPr>
            <w:tcW w:w="2254" w:type="dxa"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Комитет/ГИС</w:t>
            </w:r>
          </w:p>
        </w:tc>
        <w:tc>
          <w:tcPr>
            <w:tcW w:w="2260" w:type="dxa"/>
            <w:vMerge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302" w:type="dxa"/>
            <w:vMerge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31563" w:rsidRPr="00174C14" w:rsidTr="006F71F6">
        <w:tc>
          <w:tcPr>
            <w:tcW w:w="2017" w:type="dxa"/>
            <w:vMerge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0" w:type="dxa"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Проверка заявления и документов представленных для получения муниципальной услуги </w:t>
            </w:r>
          </w:p>
        </w:tc>
        <w:tc>
          <w:tcPr>
            <w:tcW w:w="2280" w:type="dxa"/>
            <w:vMerge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36" w:type="dxa"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Должностное лицо Комитета, ответственное за предоставление муниципальной услуги</w:t>
            </w:r>
          </w:p>
        </w:tc>
        <w:tc>
          <w:tcPr>
            <w:tcW w:w="2254" w:type="dxa"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Комитет/ГИС</w:t>
            </w:r>
          </w:p>
        </w:tc>
        <w:tc>
          <w:tcPr>
            <w:tcW w:w="2260" w:type="dxa"/>
            <w:vMerge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302" w:type="dxa"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Направленное заявителю электронное уведомление о приеме заявления к рассмотрению либо отказа в приеме заявления к рассмотрению</w:t>
            </w:r>
          </w:p>
        </w:tc>
      </w:tr>
      <w:tr w:rsidR="00637EFD" w:rsidRPr="00637EFD" w:rsidTr="00FE525E">
        <w:tc>
          <w:tcPr>
            <w:tcW w:w="15309" w:type="dxa"/>
            <w:gridSpan w:val="7"/>
          </w:tcPr>
          <w:p w:rsidR="00637EFD" w:rsidRPr="00637EFD" w:rsidRDefault="00637EFD" w:rsidP="00637EF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37EFD">
              <w:rPr>
                <w:rFonts w:ascii="Liberation Serif" w:hAnsi="Liberation Serif"/>
                <w:sz w:val="24"/>
                <w:szCs w:val="24"/>
              </w:rPr>
              <w:t>2.По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лучение </w:t>
            </w:r>
            <w:r w:rsidR="000D2594">
              <w:rPr>
                <w:rFonts w:ascii="Liberation Serif" w:hAnsi="Liberation Serif"/>
                <w:sz w:val="24"/>
                <w:szCs w:val="24"/>
              </w:rPr>
              <w:t>сведений посредством СМЭВ</w:t>
            </w:r>
          </w:p>
        </w:tc>
      </w:tr>
      <w:tr w:rsidR="006F71F6" w:rsidRPr="00174C14" w:rsidTr="006F71F6">
        <w:tc>
          <w:tcPr>
            <w:tcW w:w="2017" w:type="dxa"/>
            <w:vMerge w:val="restart"/>
          </w:tcPr>
          <w:p w:rsidR="00FE525E" w:rsidRPr="00174C14" w:rsidRDefault="00FE525E" w:rsidP="007410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Пакет зарегистрированных документов, поступивших должностному лицу, ответственному за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предоставление муниципальной услуги</w:t>
            </w:r>
          </w:p>
        </w:tc>
        <w:tc>
          <w:tcPr>
            <w:tcW w:w="2260" w:type="dxa"/>
          </w:tcPr>
          <w:p w:rsidR="00FE525E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Направление межведомственных запросов в органы и организации, указанные в пункте 2.3 Административного регламента</w:t>
            </w:r>
          </w:p>
        </w:tc>
        <w:tc>
          <w:tcPr>
            <w:tcW w:w="2280" w:type="dxa"/>
          </w:tcPr>
          <w:p w:rsidR="00FE525E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день регистрации заявления и документов</w:t>
            </w:r>
          </w:p>
        </w:tc>
        <w:tc>
          <w:tcPr>
            <w:tcW w:w="1936" w:type="dxa"/>
          </w:tcPr>
          <w:p w:rsidR="00FE525E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Должностное лицо Комитета, ответственное за предоставление муниципальной услуги</w:t>
            </w:r>
          </w:p>
        </w:tc>
        <w:tc>
          <w:tcPr>
            <w:tcW w:w="2254" w:type="dxa"/>
          </w:tcPr>
          <w:p w:rsidR="00FE525E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Комитет/ГИС/СМЭВ</w:t>
            </w:r>
          </w:p>
        </w:tc>
        <w:tc>
          <w:tcPr>
            <w:tcW w:w="2260" w:type="dxa"/>
          </w:tcPr>
          <w:p w:rsidR="00FE525E" w:rsidRPr="00174C14" w:rsidRDefault="00FE525E" w:rsidP="007410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Отсутствие документов, необходимых для предоставления муниципальной услуги, находящихся в распоряжении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государственных органов (организаций)</w:t>
            </w:r>
          </w:p>
        </w:tc>
        <w:tc>
          <w:tcPr>
            <w:tcW w:w="2302" w:type="dxa"/>
          </w:tcPr>
          <w:p w:rsidR="00FE525E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Направление межведомственного запроса в органы (организации), предоставляющие документы (сведения), предусмотренные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пунктом 2.10 Административного регламента, в том числе с использованием СМЭВ</w:t>
            </w:r>
          </w:p>
        </w:tc>
      </w:tr>
      <w:tr w:rsidR="006F71F6" w:rsidRPr="00174C14" w:rsidTr="006F71F6">
        <w:tc>
          <w:tcPr>
            <w:tcW w:w="2017" w:type="dxa"/>
            <w:vMerge/>
          </w:tcPr>
          <w:p w:rsidR="00FE525E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0" w:type="dxa"/>
          </w:tcPr>
          <w:p w:rsidR="00FE525E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2280" w:type="dxa"/>
          </w:tcPr>
          <w:p w:rsidR="00FE525E" w:rsidRPr="00174C14" w:rsidRDefault="00FE525E" w:rsidP="00FE525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 рабочих дня со дня направления межведомственного запроса в орган или организацию, предоставляющие документ и информацию, если иные сроки не предусмотрены законодательством РФ и субъекта РФ</w:t>
            </w:r>
          </w:p>
        </w:tc>
        <w:tc>
          <w:tcPr>
            <w:tcW w:w="1936" w:type="dxa"/>
          </w:tcPr>
          <w:p w:rsidR="00FE525E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525E">
              <w:rPr>
                <w:rFonts w:ascii="Liberation Serif" w:hAnsi="Liberation Serif"/>
                <w:sz w:val="24"/>
                <w:szCs w:val="24"/>
              </w:rPr>
              <w:t>Должностное лицо Комитета, ответственное за предоставление муниципальной услуги</w:t>
            </w:r>
          </w:p>
        </w:tc>
        <w:tc>
          <w:tcPr>
            <w:tcW w:w="2254" w:type="dxa"/>
          </w:tcPr>
          <w:p w:rsidR="00FE525E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Комитет/ГИС/СМЭВ</w:t>
            </w:r>
          </w:p>
        </w:tc>
        <w:tc>
          <w:tcPr>
            <w:tcW w:w="2260" w:type="dxa"/>
          </w:tcPr>
          <w:p w:rsidR="00FE525E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2302" w:type="dxa"/>
          </w:tcPr>
          <w:p w:rsidR="00FE525E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Получение документов (сведений), необходимых для предоставления муниципальной услуги</w:t>
            </w:r>
          </w:p>
        </w:tc>
      </w:tr>
      <w:tr w:rsidR="00FE525E" w:rsidRPr="00174C14" w:rsidTr="00346815">
        <w:tc>
          <w:tcPr>
            <w:tcW w:w="15309" w:type="dxa"/>
            <w:gridSpan w:val="7"/>
          </w:tcPr>
          <w:p w:rsidR="00FE525E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3.Рассмотрение документов и сведений</w:t>
            </w:r>
          </w:p>
        </w:tc>
      </w:tr>
      <w:tr w:rsidR="00931563" w:rsidRPr="00174C14" w:rsidTr="006F71F6">
        <w:tc>
          <w:tcPr>
            <w:tcW w:w="2017" w:type="dxa"/>
          </w:tcPr>
          <w:p w:rsidR="000D2594" w:rsidRPr="00174C14" w:rsidRDefault="00FE525E" w:rsidP="00FE525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Пакет зарегистрированных документов, поступивших должностному лицу, ответственному за предоставление муниципальной услуги</w:t>
            </w:r>
          </w:p>
        </w:tc>
        <w:tc>
          <w:tcPr>
            <w:tcW w:w="2260" w:type="dxa"/>
          </w:tcPr>
          <w:p w:rsidR="000D2594" w:rsidRPr="00174C14" w:rsidRDefault="00FE525E" w:rsidP="00FE525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Проведение соответствия документов  и сведений требованиям нормативных правовых актов предоставления муниципальной услуги</w:t>
            </w:r>
          </w:p>
        </w:tc>
        <w:tc>
          <w:tcPr>
            <w:tcW w:w="2280" w:type="dxa"/>
          </w:tcPr>
          <w:p w:rsidR="000D2594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 рабочий день</w:t>
            </w:r>
          </w:p>
        </w:tc>
        <w:tc>
          <w:tcPr>
            <w:tcW w:w="1936" w:type="dxa"/>
          </w:tcPr>
          <w:p w:rsidR="000D2594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525E">
              <w:rPr>
                <w:rFonts w:ascii="Liberation Serif" w:hAnsi="Liberation Serif"/>
                <w:sz w:val="24"/>
                <w:szCs w:val="24"/>
              </w:rPr>
              <w:t>Должностное лицо Комитета, ответственное за предоставление муниципальной услуги</w:t>
            </w:r>
          </w:p>
        </w:tc>
        <w:tc>
          <w:tcPr>
            <w:tcW w:w="2254" w:type="dxa"/>
          </w:tcPr>
          <w:p w:rsidR="000D2594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Комитет/ГИС</w:t>
            </w:r>
          </w:p>
        </w:tc>
        <w:tc>
          <w:tcPr>
            <w:tcW w:w="2260" w:type="dxa"/>
          </w:tcPr>
          <w:p w:rsidR="000D2594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Основания отказа в предоставлении муниципальной услуги, предусмотренные пунктом 2.16 Административного регламента</w:t>
            </w:r>
          </w:p>
        </w:tc>
        <w:tc>
          <w:tcPr>
            <w:tcW w:w="2302" w:type="dxa"/>
          </w:tcPr>
          <w:p w:rsidR="000D2594" w:rsidRPr="00174C14" w:rsidRDefault="00FE525E" w:rsidP="00FE525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Проект результата предоставления муниципальной услуги</w:t>
            </w:r>
          </w:p>
        </w:tc>
      </w:tr>
      <w:tr w:rsidR="00347BE3" w:rsidRPr="00174C14" w:rsidTr="001D08CF">
        <w:tc>
          <w:tcPr>
            <w:tcW w:w="15309" w:type="dxa"/>
            <w:gridSpan w:val="7"/>
          </w:tcPr>
          <w:p w:rsidR="00347BE3" w:rsidRPr="00347BE3" w:rsidRDefault="00347BE3" w:rsidP="00347BE3">
            <w:pPr>
              <w:pStyle w:val="a9"/>
              <w:numPr>
                <w:ilvl w:val="0"/>
                <w:numId w:val="20"/>
              </w:num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Принятие решения</w:t>
            </w:r>
          </w:p>
        </w:tc>
      </w:tr>
      <w:tr w:rsidR="006F71F6" w:rsidRPr="00174C14" w:rsidTr="006F71F6">
        <w:tc>
          <w:tcPr>
            <w:tcW w:w="2017" w:type="dxa"/>
            <w:vMerge w:val="restart"/>
          </w:tcPr>
          <w:p w:rsidR="00347BE3" w:rsidRPr="00174C14" w:rsidRDefault="00347BE3" w:rsidP="00347B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Проект результата предоставления муниципальной услуги</w:t>
            </w:r>
          </w:p>
        </w:tc>
        <w:tc>
          <w:tcPr>
            <w:tcW w:w="2260" w:type="dxa"/>
          </w:tcPr>
          <w:p w:rsidR="00347BE3" w:rsidRPr="00174C14" w:rsidRDefault="00347BE3" w:rsidP="00347B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Принятие решения о предоставлении муниципальной услуги или об отказе в предоставлении услуги </w:t>
            </w:r>
          </w:p>
        </w:tc>
        <w:tc>
          <w:tcPr>
            <w:tcW w:w="2280" w:type="dxa"/>
            <w:vMerge w:val="restart"/>
          </w:tcPr>
          <w:p w:rsidR="00347BE3" w:rsidRPr="00174C14" w:rsidRDefault="00347BE3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 рабочих дней</w:t>
            </w:r>
          </w:p>
        </w:tc>
        <w:tc>
          <w:tcPr>
            <w:tcW w:w="1936" w:type="dxa"/>
            <w:vMerge w:val="restart"/>
          </w:tcPr>
          <w:p w:rsidR="00347BE3" w:rsidRPr="00174C14" w:rsidRDefault="00347BE3" w:rsidP="00347B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525E">
              <w:rPr>
                <w:rFonts w:ascii="Liberation Serif" w:hAnsi="Liberation Serif"/>
                <w:sz w:val="24"/>
                <w:szCs w:val="24"/>
              </w:rPr>
              <w:t>Должностное лицо Комитета, ответственное за предоставление муниципальной услуги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руководитель Комитета или иное уполномоченное им лицо</w:t>
            </w:r>
          </w:p>
        </w:tc>
        <w:tc>
          <w:tcPr>
            <w:tcW w:w="2254" w:type="dxa"/>
            <w:vMerge w:val="restart"/>
          </w:tcPr>
          <w:p w:rsidR="00347BE3" w:rsidRPr="00174C14" w:rsidRDefault="00347BE3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47BE3">
              <w:rPr>
                <w:rFonts w:ascii="Liberation Serif" w:hAnsi="Liberation Serif"/>
                <w:sz w:val="24"/>
                <w:szCs w:val="24"/>
              </w:rPr>
              <w:lastRenderedPageBreak/>
              <w:t>Комитет/ГИС</w:t>
            </w:r>
          </w:p>
        </w:tc>
        <w:tc>
          <w:tcPr>
            <w:tcW w:w="2260" w:type="dxa"/>
            <w:vMerge w:val="restart"/>
          </w:tcPr>
          <w:p w:rsidR="00347BE3" w:rsidRPr="00174C14" w:rsidRDefault="00347BE3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2302" w:type="dxa"/>
            <w:vMerge w:val="restart"/>
          </w:tcPr>
          <w:p w:rsidR="00347BE3" w:rsidRPr="00174C14" w:rsidRDefault="00347BE3" w:rsidP="00347B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Результат предоставления муниципальной услуги, подписанный усиленной квалифицированно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й подписью руководителя Комитета или иного уполномоченного им лица  </w:t>
            </w:r>
          </w:p>
        </w:tc>
      </w:tr>
      <w:tr w:rsidR="006F71F6" w:rsidRPr="00174C14" w:rsidTr="006F71F6">
        <w:tc>
          <w:tcPr>
            <w:tcW w:w="2017" w:type="dxa"/>
            <w:vMerge/>
          </w:tcPr>
          <w:p w:rsidR="00347BE3" w:rsidRPr="00174C14" w:rsidRDefault="00347BE3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0" w:type="dxa"/>
          </w:tcPr>
          <w:p w:rsidR="00347BE3" w:rsidRPr="00174C14" w:rsidRDefault="00347BE3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Формирование решения о предоставлении муниципальной услуги или об отказе в предоставлении муниципальной услуги</w:t>
            </w:r>
          </w:p>
        </w:tc>
        <w:tc>
          <w:tcPr>
            <w:tcW w:w="2280" w:type="dxa"/>
            <w:vMerge/>
          </w:tcPr>
          <w:p w:rsidR="00347BE3" w:rsidRPr="00174C14" w:rsidRDefault="00347BE3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36" w:type="dxa"/>
            <w:vMerge/>
          </w:tcPr>
          <w:p w:rsidR="00347BE3" w:rsidRPr="00174C14" w:rsidRDefault="00347BE3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347BE3" w:rsidRPr="00174C14" w:rsidRDefault="00347BE3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0" w:type="dxa"/>
            <w:vMerge/>
          </w:tcPr>
          <w:p w:rsidR="00347BE3" w:rsidRPr="00174C14" w:rsidRDefault="00347BE3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302" w:type="dxa"/>
            <w:vMerge/>
          </w:tcPr>
          <w:p w:rsidR="00347BE3" w:rsidRPr="00174C14" w:rsidRDefault="00347BE3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47BE3" w:rsidRPr="00174C14" w:rsidTr="00B32A1B">
        <w:tc>
          <w:tcPr>
            <w:tcW w:w="15309" w:type="dxa"/>
            <w:gridSpan w:val="7"/>
          </w:tcPr>
          <w:p w:rsidR="00347BE3" w:rsidRPr="00174C14" w:rsidRDefault="00347BE3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5.Выдача результата</w:t>
            </w:r>
          </w:p>
        </w:tc>
      </w:tr>
      <w:tr w:rsidR="006F71F6" w:rsidRPr="00174C14" w:rsidTr="006F71F6">
        <w:tc>
          <w:tcPr>
            <w:tcW w:w="2017" w:type="dxa"/>
            <w:vMerge w:val="restart"/>
          </w:tcPr>
          <w:p w:rsidR="006F71F6" w:rsidRPr="00174C14" w:rsidRDefault="006F71F6" w:rsidP="00347B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Формирование и регистрация результата муниципальной услуги, указанной в пункте 2.5 Административного регламента, в форме электронного документа в ГИС</w:t>
            </w:r>
          </w:p>
        </w:tc>
        <w:tc>
          <w:tcPr>
            <w:tcW w:w="2260" w:type="dxa"/>
          </w:tcPr>
          <w:p w:rsidR="006F71F6" w:rsidRDefault="006F71F6" w:rsidP="00347B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Регистрация результата предоставления муниципальной услуги</w:t>
            </w:r>
          </w:p>
        </w:tc>
        <w:tc>
          <w:tcPr>
            <w:tcW w:w="2280" w:type="dxa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После окончания процедуры принятия решения (в общий срок предоставления муниципальной услуги не включается)</w:t>
            </w:r>
          </w:p>
        </w:tc>
        <w:tc>
          <w:tcPr>
            <w:tcW w:w="1936" w:type="dxa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47BE3">
              <w:rPr>
                <w:rFonts w:ascii="Liberation Serif" w:hAnsi="Liberation Serif"/>
                <w:sz w:val="24"/>
                <w:szCs w:val="24"/>
              </w:rPr>
              <w:t>Должностное лицо Комитета, ответственное за предоставление муниципальной услуги</w:t>
            </w:r>
          </w:p>
        </w:tc>
        <w:tc>
          <w:tcPr>
            <w:tcW w:w="2254" w:type="dxa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47BE3">
              <w:rPr>
                <w:rFonts w:ascii="Liberation Serif" w:hAnsi="Liberation Serif"/>
                <w:sz w:val="24"/>
                <w:szCs w:val="24"/>
              </w:rPr>
              <w:t>Комитет/ГИС</w:t>
            </w:r>
          </w:p>
        </w:tc>
        <w:tc>
          <w:tcPr>
            <w:tcW w:w="2260" w:type="dxa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2302" w:type="dxa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Внесение сведений о конечном результате предоставления муниципальной услуги</w:t>
            </w:r>
          </w:p>
        </w:tc>
      </w:tr>
      <w:tr w:rsidR="006F71F6" w:rsidRPr="00174C14" w:rsidTr="006F71F6">
        <w:tc>
          <w:tcPr>
            <w:tcW w:w="2017" w:type="dxa"/>
            <w:vMerge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0" w:type="dxa"/>
          </w:tcPr>
          <w:p w:rsidR="006F71F6" w:rsidRDefault="006F71F6" w:rsidP="006F71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Направление в многофункциональный центр результата муниципальной услуги, указанного в пункте 2.5 Административного регламента, в форме электронного документа, подписанного усиленной квалифицированной электронной подписью уполномоченного должностного лица Комитета </w:t>
            </w:r>
          </w:p>
        </w:tc>
        <w:tc>
          <w:tcPr>
            <w:tcW w:w="2280" w:type="dxa"/>
          </w:tcPr>
          <w:p w:rsidR="006F71F6" w:rsidRPr="00174C14" w:rsidRDefault="006F71F6" w:rsidP="006F71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сроки установленные соглашением о взаимодействии между Комитетом и </w:t>
            </w:r>
            <w:r w:rsidRPr="006F71F6">
              <w:rPr>
                <w:rFonts w:ascii="Liberation Serif" w:hAnsi="Liberation Serif"/>
                <w:sz w:val="24"/>
                <w:szCs w:val="24"/>
              </w:rPr>
              <w:t>многофункциональны</w:t>
            </w:r>
            <w:r>
              <w:rPr>
                <w:rFonts w:ascii="Liberation Serif" w:hAnsi="Liberation Serif"/>
                <w:sz w:val="24"/>
                <w:szCs w:val="24"/>
              </w:rPr>
              <w:t>м</w:t>
            </w:r>
            <w:r w:rsidRPr="006F71F6">
              <w:rPr>
                <w:rFonts w:ascii="Liberation Serif" w:hAnsi="Liberation Serif"/>
                <w:sz w:val="24"/>
                <w:szCs w:val="24"/>
              </w:rPr>
              <w:t xml:space="preserve"> центр</w:t>
            </w:r>
            <w:r>
              <w:rPr>
                <w:rFonts w:ascii="Liberation Serif" w:hAnsi="Liberation Serif"/>
                <w:sz w:val="24"/>
                <w:szCs w:val="24"/>
              </w:rPr>
              <w:t>ом</w:t>
            </w:r>
          </w:p>
        </w:tc>
        <w:tc>
          <w:tcPr>
            <w:tcW w:w="1936" w:type="dxa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F71F6">
              <w:rPr>
                <w:rFonts w:ascii="Liberation Serif" w:hAnsi="Liberation Serif"/>
                <w:sz w:val="24"/>
                <w:szCs w:val="24"/>
              </w:rPr>
              <w:t>Должностное лицо Комитета, ответственное за предоставление муниципальной услуги</w:t>
            </w:r>
          </w:p>
        </w:tc>
        <w:tc>
          <w:tcPr>
            <w:tcW w:w="2254" w:type="dxa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Комитет/АИС МФЦ</w:t>
            </w:r>
          </w:p>
        </w:tc>
        <w:tc>
          <w:tcPr>
            <w:tcW w:w="2260" w:type="dxa"/>
          </w:tcPr>
          <w:p w:rsidR="006F71F6" w:rsidRPr="00174C14" w:rsidRDefault="006F71F6" w:rsidP="006F71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Указание заявителем в запросе способа выдачи результата муниципальной услуги в </w:t>
            </w:r>
            <w:r w:rsidRPr="006F71F6">
              <w:rPr>
                <w:rFonts w:ascii="Liberation Serif" w:hAnsi="Liberation Serif"/>
                <w:sz w:val="24"/>
                <w:szCs w:val="24"/>
              </w:rPr>
              <w:t>многофункциональн</w:t>
            </w:r>
            <w:r>
              <w:rPr>
                <w:rFonts w:ascii="Liberation Serif" w:hAnsi="Liberation Serif"/>
                <w:sz w:val="24"/>
                <w:szCs w:val="24"/>
              </w:rPr>
              <w:t>о</w:t>
            </w:r>
            <w:r w:rsidRPr="006F71F6">
              <w:rPr>
                <w:rFonts w:ascii="Liberation Serif" w:hAnsi="Liberation Serif"/>
                <w:sz w:val="24"/>
                <w:szCs w:val="24"/>
              </w:rPr>
              <w:t>м центр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е, а также подача запроса через </w:t>
            </w:r>
            <w:r w:rsidRPr="006F71F6">
              <w:rPr>
                <w:rFonts w:ascii="Liberation Serif" w:hAnsi="Liberation Serif"/>
                <w:sz w:val="24"/>
                <w:szCs w:val="24"/>
              </w:rPr>
              <w:t>многофункциональны</w:t>
            </w:r>
            <w:r>
              <w:rPr>
                <w:rFonts w:ascii="Liberation Serif" w:hAnsi="Liberation Serif"/>
                <w:sz w:val="24"/>
                <w:szCs w:val="24"/>
              </w:rPr>
              <w:t>й</w:t>
            </w:r>
            <w:r w:rsidRPr="006F71F6">
              <w:rPr>
                <w:rFonts w:ascii="Liberation Serif" w:hAnsi="Liberation Serif"/>
                <w:sz w:val="24"/>
                <w:szCs w:val="24"/>
              </w:rPr>
              <w:t xml:space="preserve"> центр</w:t>
            </w:r>
          </w:p>
        </w:tc>
        <w:tc>
          <w:tcPr>
            <w:tcW w:w="2302" w:type="dxa"/>
          </w:tcPr>
          <w:p w:rsidR="006F71F6" w:rsidRPr="00174C14" w:rsidRDefault="006F71F6" w:rsidP="006F71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Выдача результата муниципальной услуги заявителю в форме бумажного документа, подтверждающего содержание электронного документа, заверенного печатью </w:t>
            </w:r>
            <w:r w:rsidRPr="006F71F6">
              <w:rPr>
                <w:rFonts w:ascii="Liberation Serif" w:hAnsi="Liberation Serif"/>
                <w:sz w:val="24"/>
                <w:szCs w:val="24"/>
              </w:rPr>
              <w:t>многофункциональн</w:t>
            </w:r>
            <w:r>
              <w:rPr>
                <w:rFonts w:ascii="Liberation Serif" w:hAnsi="Liberation Serif"/>
                <w:sz w:val="24"/>
                <w:szCs w:val="24"/>
              </w:rPr>
              <w:t>ого</w:t>
            </w:r>
            <w:r w:rsidRPr="006F71F6">
              <w:rPr>
                <w:rFonts w:ascii="Liberation Serif" w:hAnsi="Liberation Serif"/>
                <w:sz w:val="24"/>
                <w:szCs w:val="24"/>
              </w:rPr>
              <w:t xml:space="preserve"> центр</w:t>
            </w:r>
            <w:r>
              <w:rPr>
                <w:rFonts w:ascii="Liberation Serif" w:hAnsi="Liberation Serif"/>
                <w:sz w:val="24"/>
                <w:szCs w:val="24"/>
              </w:rPr>
              <w:t>а, внесение сведений в ГИС о выдаче результата муниципальной услуги</w:t>
            </w:r>
          </w:p>
        </w:tc>
      </w:tr>
      <w:tr w:rsidR="006F71F6" w:rsidRPr="00174C14" w:rsidTr="006F71F6">
        <w:tc>
          <w:tcPr>
            <w:tcW w:w="2017" w:type="dxa"/>
            <w:vMerge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0" w:type="dxa"/>
          </w:tcPr>
          <w:p w:rsidR="006F71F6" w:rsidRDefault="006F71F6" w:rsidP="006F71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Направление заявителю результата предоставления муниципальной услуги в личный кабинет на ЕПГУ</w:t>
            </w:r>
          </w:p>
        </w:tc>
        <w:tc>
          <w:tcPr>
            <w:tcW w:w="2280" w:type="dxa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день регистрации результата предоставления муниципальной услуги</w:t>
            </w:r>
          </w:p>
        </w:tc>
        <w:tc>
          <w:tcPr>
            <w:tcW w:w="1936" w:type="dxa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F71F6">
              <w:rPr>
                <w:rFonts w:ascii="Liberation Serif" w:hAnsi="Liberation Serif"/>
                <w:sz w:val="24"/>
                <w:szCs w:val="24"/>
              </w:rPr>
              <w:t>Должностное лицо Комитета, ответственное за предоставление муниципальной услуги</w:t>
            </w:r>
          </w:p>
        </w:tc>
        <w:tc>
          <w:tcPr>
            <w:tcW w:w="2254" w:type="dxa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ГИС</w:t>
            </w:r>
          </w:p>
        </w:tc>
        <w:tc>
          <w:tcPr>
            <w:tcW w:w="2260" w:type="dxa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2302" w:type="dxa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Результат муниципальной услуги, направленный заявителю на личный кабинет на ЕПГУ</w:t>
            </w:r>
          </w:p>
        </w:tc>
      </w:tr>
      <w:tr w:rsidR="006F71F6" w:rsidRPr="00174C14" w:rsidTr="00C476C5">
        <w:tc>
          <w:tcPr>
            <w:tcW w:w="15309" w:type="dxa"/>
            <w:gridSpan w:val="7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6.Внесение результата муниципальной услуги в реестр решений</w:t>
            </w:r>
          </w:p>
        </w:tc>
      </w:tr>
      <w:tr w:rsidR="006F71F6" w:rsidRPr="00174C14" w:rsidTr="006F71F6">
        <w:tc>
          <w:tcPr>
            <w:tcW w:w="2017" w:type="dxa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Формирование и регистрация результата муниципальной услуги, указанного в пункте 2.5 Административного регламента, в форме электронного документа в ГИС</w:t>
            </w:r>
          </w:p>
        </w:tc>
        <w:tc>
          <w:tcPr>
            <w:tcW w:w="2260" w:type="dxa"/>
          </w:tcPr>
          <w:p w:rsidR="006F71F6" w:rsidRDefault="005627C7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Внесение сведения о результате предоставления муниципальной услуги, указанном в пункте 2.5 </w:t>
            </w:r>
            <w:r w:rsidR="000F0718">
              <w:rPr>
                <w:rFonts w:ascii="Liberation Serif" w:hAnsi="Liberation Serif"/>
                <w:sz w:val="24"/>
                <w:szCs w:val="24"/>
              </w:rPr>
              <w:t>Административного регламента, в реестр решений</w:t>
            </w:r>
          </w:p>
        </w:tc>
        <w:tc>
          <w:tcPr>
            <w:tcW w:w="2280" w:type="dxa"/>
          </w:tcPr>
          <w:p w:rsidR="006F71F6" w:rsidRPr="00174C14" w:rsidRDefault="000F0718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 рабочий день</w:t>
            </w:r>
          </w:p>
        </w:tc>
        <w:tc>
          <w:tcPr>
            <w:tcW w:w="1936" w:type="dxa"/>
          </w:tcPr>
          <w:p w:rsidR="006F71F6" w:rsidRPr="00174C14" w:rsidRDefault="000F0718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0718">
              <w:rPr>
                <w:rFonts w:ascii="Liberation Serif" w:hAnsi="Liberation Serif"/>
                <w:sz w:val="24"/>
                <w:szCs w:val="24"/>
              </w:rPr>
              <w:t>Должностное лицо Комитета, ответственное за предоставление муниципальной услуги</w:t>
            </w:r>
          </w:p>
        </w:tc>
        <w:tc>
          <w:tcPr>
            <w:tcW w:w="2254" w:type="dxa"/>
          </w:tcPr>
          <w:p w:rsidR="006F71F6" w:rsidRPr="00174C14" w:rsidRDefault="000F0718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ГИС</w:t>
            </w:r>
          </w:p>
        </w:tc>
        <w:tc>
          <w:tcPr>
            <w:tcW w:w="2260" w:type="dxa"/>
          </w:tcPr>
          <w:p w:rsidR="006F71F6" w:rsidRPr="00174C14" w:rsidRDefault="000F0718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2302" w:type="dxa"/>
          </w:tcPr>
          <w:p w:rsidR="006F71F6" w:rsidRPr="00174C14" w:rsidRDefault="000F0718" w:rsidP="000F07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Результат предоставления муниципальной услуги, указанный в</w:t>
            </w:r>
            <w:r>
              <w:t xml:space="preserve"> </w:t>
            </w:r>
            <w:r w:rsidRPr="000F0718">
              <w:rPr>
                <w:rFonts w:ascii="Liberation Serif" w:hAnsi="Liberation Serif"/>
                <w:sz w:val="24"/>
                <w:szCs w:val="24"/>
              </w:rPr>
              <w:t xml:space="preserve"> пункте 2.5 Административного регламен</w:t>
            </w:r>
            <w:r>
              <w:rPr>
                <w:rFonts w:ascii="Liberation Serif" w:hAnsi="Liberation Serif"/>
                <w:sz w:val="24"/>
                <w:szCs w:val="24"/>
              </w:rPr>
              <w:t>та</w:t>
            </w:r>
            <w:r w:rsidRPr="000F0718">
              <w:rPr>
                <w:rFonts w:ascii="Liberation Serif" w:hAnsi="Liberation Serif"/>
                <w:sz w:val="24"/>
                <w:szCs w:val="24"/>
              </w:rPr>
              <w:t xml:space="preserve"> в</w:t>
            </w:r>
            <w:r>
              <w:rPr>
                <w:rFonts w:ascii="Liberation Serif" w:hAnsi="Liberation Serif"/>
                <w:sz w:val="24"/>
                <w:szCs w:val="24"/>
              </w:rPr>
              <w:t>несен в</w:t>
            </w:r>
            <w:r w:rsidRPr="000F0718">
              <w:rPr>
                <w:rFonts w:ascii="Liberation Serif" w:hAnsi="Liberation Serif"/>
                <w:sz w:val="24"/>
                <w:szCs w:val="24"/>
              </w:rPr>
              <w:t xml:space="preserve"> реестр решений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 </w:t>
            </w:r>
          </w:p>
        </w:tc>
      </w:tr>
    </w:tbl>
    <w:p w:rsidR="00174C14" w:rsidRDefault="00174C14" w:rsidP="00D16044">
      <w:pPr>
        <w:jc w:val="center"/>
        <w:rPr>
          <w:rFonts w:ascii="Liberation Serif" w:hAnsi="Liberation Serif"/>
          <w:b/>
          <w:sz w:val="28"/>
          <w:szCs w:val="28"/>
        </w:rPr>
      </w:pPr>
    </w:p>
    <w:sectPr w:rsidR="00174C14" w:rsidSect="00D16044">
      <w:headerReference w:type="default" r:id="rId19"/>
      <w:pgSz w:w="16839" w:h="11920" w:orient="landscape"/>
      <w:pgMar w:top="660" w:right="700" w:bottom="280" w:left="820" w:header="446" w:footer="0" w:gutter="0"/>
      <w:pgNumType w:start="38"/>
      <w:cols w:space="720" w:equalWidth="0">
        <w:col w:w="15319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6EC" w:rsidRDefault="00FC36EC">
      <w:r>
        <w:separator/>
      </w:r>
    </w:p>
  </w:endnote>
  <w:endnote w:type="continuationSeparator" w:id="0">
    <w:p w:rsidR="00FC36EC" w:rsidRDefault="00FC3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6EC" w:rsidRDefault="00FC36EC">
      <w:r>
        <w:separator/>
      </w:r>
    </w:p>
  </w:footnote>
  <w:footnote w:type="continuationSeparator" w:id="0">
    <w:p w:rsidR="00FC36EC" w:rsidRDefault="00FC36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352" w:rsidRDefault="00C77352">
    <w:pPr>
      <w:kinsoku w:val="0"/>
      <w:overflowPunct w:val="0"/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0" allowOverlap="1">
              <wp:simplePos x="0" y="0"/>
              <wp:positionH relativeFrom="page">
                <wp:posOffset>3903980</wp:posOffset>
              </wp:positionH>
              <wp:positionV relativeFrom="page">
                <wp:posOffset>273050</wp:posOffset>
              </wp:positionV>
              <wp:extent cx="203200" cy="177800"/>
              <wp:effectExtent l="0" t="0" r="0" b="0"/>
              <wp:wrapNone/>
              <wp:docPr id="104" name="Надпись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77352" w:rsidRDefault="00C77352">
                          <w:pPr>
                            <w:kinsoku w:val="0"/>
                            <w:overflowPunct w:val="0"/>
                            <w:spacing w:line="265" w:lineRule="exact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F099F">
                            <w:rPr>
                              <w:noProof/>
                            </w:rPr>
                            <w:t>26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04" o:spid="_x0000_s1027" type="#_x0000_t202" style="position:absolute;margin-left:307.4pt;margin-top:21.5pt;width:16pt;height:14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" o:allowincell="f" filled="f" stroked="f">
              <v:textbox inset="0,0,0,0">
                <w:txbxContent>
                  <w:p w:rsidR="00C77352" w:rsidRDefault="00C77352">
                    <w:pPr>
                      <w:kinsoku w:val="0"/>
                      <w:overflowPunct w:val="0"/>
                      <w:spacing w:line="265" w:lineRule="exact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2F099F">
                      <w:rPr>
                        <w:noProof/>
                      </w:rPr>
                      <w:t>26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352" w:rsidRDefault="00C77352">
    <w:pPr>
      <w:kinsoku w:val="0"/>
      <w:overflowPunct w:val="0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352" w:rsidRDefault="00C77352">
    <w:pPr>
      <w:kinsoku w:val="0"/>
      <w:overflowPunct w:val="0"/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0" allowOverlap="1">
              <wp:simplePos x="0" y="0"/>
              <wp:positionH relativeFrom="page">
                <wp:posOffset>3864610</wp:posOffset>
              </wp:positionH>
              <wp:positionV relativeFrom="page">
                <wp:posOffset>270510</wp:posOffset>
              </wp:positionV>
              <wp:extent cx="191135" cy="165735"/>
              <wp:effectExtent l="0" t="3810" r="1905" b="1905"/>
              <wp:wrapNone/>
              <wp:docPr id="102" name="Надпись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113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77352" w:rsidRDefault="00C77352">
                          <w:pPr>
                            <w:kinsoku w:val="0"/>
                            <w:overflowPunct w:val="0"/>
                            <w:spacing w:line="245" w:lineRule="exact"/>
                            <w:ind w:left="4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zCs w:val="22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2F099F">
                            <w:rPr>
                              <w:noProof/>
                              <w:sz w:val="22"/>
                              <w:szCs w:val="22"/>
                            </w:rPr>
                            <w:t>29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02" o:spid="_x0000_s1028" type="#_x0000_t202" style="position:absolute;margin-left:304.3pt;margin-top:21.3pt;width:15.05pt;height:13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" o:allowincell="f" filled="f" stroked="f">
              <v:textbox inset="0,0,0,0">
                <w:txbxContent>
                  <w:p w:rsidR="00C77352" w:rsidRDefault="00C77352">
                    <w:pPr>
                      <w:kinsoku w:val="0"/>
                      <w:overflowPunct w:val="0"/>
                      <w:spacing w:line="245" w:lineRule="exact"/>
                      <w:ind w:left="4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sz w:val="22"/>
                        <w:szCs w:val="22"/>
                      </w:rPr>
                      <w:instrText xml:space="preserve"> PAGE </w:instrText>
                    </w:r>
                    <w:r>
                      <w:rPr>
                        <w:sz w:val="22"/>
                        <w:szCs w:val="22"/>
                      </w:rPr>
                      <w:fldChar w:fldCharType="separate"/>
                    </w:r>
                    <w:r w:rsidR="002F099F">
                      <w:rPr>
                        <w:noProof/>
                        <w:sz w:val="22"/>
                        <w:szCs w:val="22"/>
                      </w:rPr>
                      <w:t>29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352" w:rsidRDefault="00FC36EC">
    <w:pPr>
      <w:kinsoku w:val="0"/>
      <w:overflowPunct w:val="0"/>
      <w:spacing w:line="200" w:lineRule="exac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311.5pt;margin-top:35.5pt;width:15.05pt;height:13pt;z-index:-251657216;mso-position-horizontal-relative:page;mso-position-vertical-relative:page" o:allowincell="f" filled="f" stroked="f">
          <v:textbox style="mso-next-textbox:#_x0000_s2054" inset="0,0,0,0">
            <w:txbxContent>
              <w:p w:rsidR="00C77352" w:rsidRDefault="00C77352">
                <w:pPr>
                  <w:kinsoku w:val="0"/>
                  <w:overflowPunct w:val="0"/>
                  <w:spacing w:line="245" w:lineRule="exact"/>
                  <w:ind w:left="40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fldChar w:fldCharType="begin"/>
                </w:r>
                <w:r>
                  <w:rPr>
                    <w:sz w:val="22"/>
                    <w:szCs w:val="22"/>
                  </w:rPr>
                  <w:instrText xml:space="preserve"> PAGE </w:instrText>
                </w:r>
                <w:r>
                  <w:rPr>
                    <w:sz w:val="22"/>
                    <w:szCs w:val="22"/>
                  </w:rPr>
                  <w:fldChar w:fldCharType="separate"/>
                </w:r>
                <w:r w:rsidR="002F099F">
                  <w:rPr>
                    <w:noProof/>
                    <w:sz w:val="22"/>
                    <w:szCs w:val="22"/>
                  </w:rPr>
                  <w:t>46</w:t>
                </w:r>
                <w:r>
                  <w:rPr>
                    <w:sz w:val="22"/>
                    <w:szCs w:val="22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352" w:rsidRDefault="00C77352">
    <w:pPr>
      <w:kinsoku w:val="0"/>
      <w:overflowPunct w:val="0"/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page">
                <wp:posOffset>5249545</wp:posOffset>
              </wp:positionH>
              <wp:positionV relativeFrom="page">
                <wp:posOffset>270510</wp:posOffset>
              </wp:positionV>
              <wp:extent cx="191135" cy="165735"/>
              <wp:effectExtent l="1270" t="3810" r="0" b="1905"/>
              <wp:wrapNone/>
              <wp:docPr id="10" name="Надпись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113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77352" w:rsidRDefault="00C77352">
                          <w:pPr>
                            <w:kinsoku w:val="0"/>
                            <w:overflowPunct w:val="0"/>
                            <w:spacing w:line="245" w:lineRule="exact"/>
                            <w:ind w:left="4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zCs w:val="22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2F099F">
                            <w:rPr>
                              <w:noProof/>
                              <w:sz w:val="22"/>
                              <w:szCs w:val="22"/>
                            </w:rPr>
                            <w:t>40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0" o:spid="_x0000_s1029" type="#_x0000_t202" style="position:absolute;margin-left:413.35pt;margin-top:21.3pt;width:15.05pt;height:13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" o:allowincell="f" filled="f" stroked="f">
              <v:textbox inset="0,0,0,0">
                <w:txbxContent>
                  <w:p w:rsidR="00C77352" w:rsidRDefault="00C77352">
                    <w:pPr>
                      <w:kinsoku w:val="0"/>
                      <w:overflowPunct w:val="0"/>
                      <w:spacing w:line="245" w:lineRule="exact"/>
                      <w:ind w:left="4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sz w:val="22"/>
                        <w:szCs w:val="22"/>
                      </w:rPr>
                      <w:instrText xml:space="preserve"> PAGE </w:instrText>
                    </w:r>
                    <w:r>
                      <w:rPr>
                        <w:sz w:val="22"/>
                        <w:szCs w:val="22"/>
                      </w:rPr>
                      <w:fldChar w:fldCharType="separate"/>
                    </w:r>
                    <w:r w:rsidR="002F099F">
                      <w:rPr>
                        <w:noProof/>
                        <w:sz w:val="22"/>
                        <w:szCs w:val="22"/>
                      </w:rPr>
                      <w:t>40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"/>
      <w:lvlJc w:val="left"/>
      <w:pPr>
        <w:ind w:hanging="583"/>
      </w:pPr>
    </w:lvl>
    <w:lvl w:ilvl="1">
      <w:start w:val="2"/>
      <w:numFmt w:val="decimal"/>
      <w:lvlText w:val="%1.%2."/>
      <w:lvlJc w:val="left"/>
      <w:pPr>
        <w:ind w:hanging="583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decimal"/>
      <w:lvlText w:val="%1)"/>
      <w:lvlJc w:val="left"/>
      <w:pPr>
        <w:ind w:hanging="34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4"/>
    <w:multiLevelType w:val="multilevel"/>
    <w:tmpl w:val="00000887"/>
    <w:lvl w:ilvl="0">
      <w:start w:val="2"/>
      <w:numFmt w:val="decimal"/>
      <w:lvlText w:val="%1"/>
      <w:lvlJc w:val="left"/>
      <w:pPr>
        <w:ind w:hanging="526"/>
      </w:pPr>
    </w:lvl>
    <w:lvl w:ilvl="1">
      <w:start w:val="1"/>
      <w:numFmt w:val="decimal"/>
      <w:lvlText w:val="%1.%2."/>
      <w:lvlJc w:val="left"/>
      <w:pPr>
        <w:ind w:hanging="526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hanging="825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5"/>
    <w:multiLevelType w:val="multilevel"/>
    <w:tmpl w:val="00000888"/>
    <w:lvl w:ilvl="0">
      <w:start w:val="2"/>
      <w:numFmt w:val="decimal"/>
      <w:lvlText w:val="%1"/>
      <w:lvlJc w:val="left"/>
      <w:pPr>
        <w:ind w:hanging="746"/>
      </w:pPr>
    </w:lvl>
    <w:lvl w:ilvl="1">
      <w:start w:val="4"/>
      <w:numFmt w:val="decimal"/>
      <w:lvlText w:val="%1.%2."/>
      <w:lvlJc w:val="left"/>
      <w:pPr>
        <w:ind w:hanging="746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hanging="77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6"/>
    <w:multiLevelType w:val="multilevel"/>
    <w:tmpl w:val="00000889"/>
    <w:lvl w:ilvl="0">
      <w:numFmt w:val="bullet"/>
      <w:lvlText w:val="o"/>
      <w:lvlJc w:val="left"/>
      <w:pPr>
        <w:ind w:hanging="207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-"/>
      <w:lvlJc w:val="left"/>
      <w:pPr>
        <w:ind w:hanging="29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00000407"/>
    <w:multiLevelType w:val="multilevel"/>
    <w:tmpl w:val="0000088A"/>
    <w:lvl w:ilvl="0">
      <w:start w:val="2"/>
      <w:numFmt w:val="decimal"/>
      <w:lvlText w:val="%1"/>
      <w:lvlJc w:val="left"/>
      <w:pPr>
        <w:ind w:hanging="549"/>
      </w:pPr>
    </w:lvl>
    <w:lvl w:ilvl="1">
      <w:start w:val="7"/>
      <w:numFmt w:val="decimal"/>
      <w:lvlText w:val="%1.%2."/>
      <w:lvlJc w:val="left"/>
      <w:pPr>
        <w:ind w:hanging="549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hanging="722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 w15:restartNumberingAfterBreak="0">
    <w:nsid w:val="00000408"/>
    <w:multiLevelType w:val="multilevel"/>
    <w:tmpl w:val="0000088B"/>
    <w:lvl w:ilvl="0">
      <w:start w:val="2"/>
      <w:numFmt w:val="decimal"/>
      <w:lvlText w:val="%1"/>
      <w:lvlJc w:val="left"/>
      <w:pPr>
        <w:ind w:hanging="794"/>
      </w:pPr>
    </w:lvl>
    <w:lvl w:ilvl="1">
      <w:start w:val="8"/>
      <w:numFmt w:val="decimal"/>
      <w:lvlText w:val="%1.%2"/>
      <w:lvlJc w:val="left"/>
      <w:pPr>
        <w:ind w:hanging="794"/>
      </w:pPr>
    </w:lvl>
    <w:lvl w:ilvl="2">
      <w:start w:val="3"/>
      <w:numFmt w:val="decimal"/>
      <w:lvlText w:val="%1.%2.%3."/>
      <w:lvlJc w:val="left"/>
      <w:pPr>
        <w:ind w:hanging="794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 w15:restartNumberingAfterBreak="0">
    <w:nsid w:val="00000409"/>
    <w:multiLevelType w:val="multilevel"/>
    <w:tmpl w:val="0000088C"/>
    <w:lvl w:ilvl="0">
      <w:start w:val="2"/>
      <w:numFmt w:val="decimal"/>
      <w:lvlText w:val="%1"/>
      <w:lvlJc w:val="left"/>
      <w:pPr>
        <w:ind w:hanging="680"/>
      </w:pPr>
    </w:lvl>
    <w:lvl w:ilvl="1">
      <w:start w:val="10"/>
      <w:numFmt w:val="decimal"/>
      <w:lvlText w:val="%1.%2."/>
      <w:lvlJc w:val="left"/>
      <w:pPr>
        <w:ind w:hanging="68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hanging="895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 w15:restartNumberingAfterBreak="0">
    <w:nsid w:val="0000040A"/>
    <w:multiLevelType w:val="multilevel"/>
    <w:tmpl w:val="0000088D"/>
    <w:lvl w:ilvl="0">
      <w:start w:val="1"/>
      <w:numFmt w:val="decimal"/>
      <w:lvlText w:val="%1."/>
      <w:lvlJc w:val="left"/>
      <w:pPr>
        <w:ind w:hanging="334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9" w15:restartNumberingAfterBreak="0">
    <w:nsid w:val="0000040B"/>
    <w:multiLevelType w:val="multilevel"/>
    <w:tmpl w:val="0000088E"/>
    <w:lvl w:ilvl="0">
      <w:start w:val="2"/>
      <w:numFmt w:val="decimal"/>
      <w:lvlText w:val="%1"/>
      <w:lvlJc w:val="left"/>
      <w:pPr>
        <w:ind w:hanging="771"/>
      </w:pPr>
    </w:lvl>
    <w:lvl w:ilvl="1">
      <w:start w:val="12"/>
      <w:numFmt w:val="decimal"/>
      <w:lvlText w:val="%1.%2."/>
      <w:lvlJc w:val="left"/>
      <w:pPr>
        <w:ind w:hanging="77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hanging="893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 w15:restartNumberingAfterBreak="0">
    <w:nsid w:val="0000040C"/>
    <w:multiLevelType w:val="multilevel"/>
    <w:tmpl w:val="0000088F"/>
    <w:lvl w:ilvl="0">
      <w:start w:val="2"/>
      <w:numFmt w:val="decimal"/>
      <w:lvlText w:val="%1"/>
      <w:lvlJc w:val="left"/>
      <w:pPr>
        <w:ind w:hanging="924"/>
      </w:pPr>
    </w:lvl>
    <w:lvl w:ilvl="1">
      <w:start w:val="12"/>
      <w:numFmt w:val="decimal"/>
      <w:lvlText w:val="%1.%2"/>
      <w:lvlJc w:val="left"/>
      <w:pPr>
        <w:ind w:hanging="924"/>
      </w:pPr>
    </w:lvl>
    <w:lvl w:ilvl="2">
      <w:start w:val="4"/>
      <w:numFmt w:val="decimal"/>
      <w:lvlText w:val="%1.%2.%3."/>
      <w:lvlJc w:val="left"/>
      <w:pPr>
        <w:ind w:hanging="924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 w15:restartNumberingAfterBreak="0">
    <w:nsid w:val="0000040D"/>
    <w:multiLevelType w:val="multilevel"/>
    <w:tmpl w:val="00000890"/>
    <w:lvl w:ilvl="0">
      <w:start w:val="2"/>
      <w:numFmt w:val="decimal"/>
      <w:lvlText w:val="%1"/>
      <w:lvlJc w:val="left"/>
      <w:pPr>
        <w:ind w:hanging="835"/>
      </w:pPr>
    </w:lvl>
    <w:lvl w:ilvl="1">
      <w:start w:val="13"/>
      <w:numFmt w:val="decimal"/>
      <w:lvlText w:val="%1.%2."/>
      <w:lvlJc w:val="left"/>
      <w:pPr>
        <w:ind w:hanging="835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hanging="836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 w15:restartNumberingAfterBreak="0">
    <w:nsid w:val="0000040E"/>
    <w:multiLevelType w:val="multilevel"/>
    <w:tmpl w:val="00000891"/>
    <w:lvl w:ilvl="0">
      <w:start w:val="2"/>
      <w:numFmt w:val="decimal"/>
      <w:lvlText w:val="%1"/>
      <w:lvlJc w:val="left"/>
      <w:pPr>
        <w:ind w:hanging="975"/>
      </w:pPr>
    </w:lvl>
    <w:lvl w:ilvl="1">
      <w:start w:val="16"/>
      <w:numFmt w:val="decimal"/>
      <w:lvlText w:val="%1.%2"/>
      <w:lvlJc w:val="left"/>
      <w:pPr>
        <w:ind w:hanging="975"/>
      </w:pPr>
    </w:lvl>
    <w:lvl w:ilvl="2">
      <w:start w:val="10"/>
      <w:numFmt w:val="decimal"/>
      <w:lvlText w:val="%1.%2.%3."/>
      <w:lvlJc w:val="left"/>
      <w:pPr>
        <w:ind w:hanging="975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3" w15:restartNumberingAfterBreak="0">
    <w:nsid w:val="0000040F"/>
    <w:multiLevelType w:val="multilevel"/>
    <w:tmpl w:val="00000892"/>
    <w:lvl w:ilvl="0">
      <w:start w:val="2"/>
      <w:numFmt w:val="decimal"/>
      <w:lvlText w:val="%1"/>
      <w:lvlJc w:val="left"/>
      <w:pPr>
        <w:ind w:hanging="1270"/>
      </w:pPr>
    </w:lvl>
    <w:lvl w:ilvl="1">
      <w:start w:val="16"/>
      <w:numFmt w:val="decimal"/>
      <w:lvlText w:val="%1.%2"/>
      <w:lvlJc w:val="left"/>
      <w:pPr>
        <w:ind w:hanging="1270"/>
      </w:pPr>
    </w:lvl>
    <w:lvl w:ilvl="2">
      <w:start w:val="15"/>
      <w:numFmt w:val="decimal"/>
      <w:lvlText w:val="%1.%2.%3."/>
      <w:lvlJc w:val="left"/>
      <w:pPr>
        <w:ind w:hanging="127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4" w15:restartNumberingAfterBreak="0">
    <w:nsid w:val="00000410"/>
    <w:multiLevelType w:val="multilevel"/>
    <w:tmpl w:val="00000893"/>
    <w:lvl w:ilvl="0">
      <w:start w:val="2"/>
      <w:numFmt w:val="decimal"/>
      <w:lvlText w:val="%1"/>
      <w:lvlJc w:val="left"/>
      <w:pPr>
        <w:ind w:hanging="665"/>
      </w:pPr>
    </w:lvl>
    <w:lvl w:ilvl="1">
      <w:start w:val="17"/>
      <w:numFmt w:val="decimal"/>
      <w:lvlText w:val="%1.%2."/>
      <w:lvlJc w:val="left"/>
      <w:pPr>
        <w:ind w:hanging="665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hanging="101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5" w15:restartNumberingAfterBreak="0">
    <w:nsid w:val="00000411"/>
    <w:multiLevelType w:val="multilevel"/>
    <w:tmpl w:val="00000894"/>
    <w:lvl w:ilvl="0">
      <w:start w:val="2"/>
      <w:numFmt w:val="decimal"/>
      <w:lvlText w:val="%1"/>
      <w:lvlJc w:val="left"/>
      <w:pPr>
        <w:ind w:hanging="632"/>
      </w:pPr>
    </w:lvl>
    <w:lvl w:ilvl="1">
      <w:start w:val="19"/>
      <w:numFmt w:val="decimal"/>
      <w:lvlText w:val="%1.%2."/>
      <w:lvlJc w:val="left"/>
      <w:pPr>
        <w:ind w:hanging="632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hanging="992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6" w15:restartNumberingAfterBreak="0">
    <w:nsid w:val="00000412"/>
    <w:multiLevelType w:val="multilevel"/>
    <w:tmpl w:val="00000895"/>
    <w:lvl w:ilvl="0">
      <w:start w:val="2"/>
      <w:numFmt w:val="decimal"/>
      <w:lvlText w:val="%1"/>
      <w:lvlJc w:val="left"/>
      <w:pPr>
        <w:ind w:hanging="763"/>
      </w:pPr>
    </w:lvl>
    <w:lvl w:ilvl="1">
      <w:start w:val="20"/>
      <w:numFmt w:val="decimal"/>
      <w:lvlText w:val="%1.%2."/>
      <w:lvlJc w:val="left"/>
      <w:pPr>
        <w:ind w:hanging="763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hanging="895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7" w15:restartNumberingAfterBreak="0">
    <w:nsid w:val="00000413"/>
    <w:multiLevelType w:val="multilevel"/>
    <w:tmpl w:val="00000896"/>
    <w:lvl w:ilvl="0">
      <w:start w:val="2"/>
      <w:numFmt w:val="decimal"/>
      <w:lvlText w:val="%1"/>
      <w:lvlJc w:val="left"/>
      <w:pPr>
        <w:ind w:hanging="724"/>
      </w:pPr>
    </w:lvl>
    <w:lvl w:ilvl="1">
      <w:start w:val="24"/>
      <w:numFmt w:val="decimal"/>
      <w:lvlText w:val="%1.%2."/>
      <w:lvlJc w:val="left"/>
      <w:pPr>
        <w:ind w:hanging="724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hanging="895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8" w15:restartNumberingAfterBreak="0">
    <w:nsid w:val="00000414"/>
    <w:multiLevelType w:val="multilevel"/>
    <w:tmpl w:val="00000897"/>
    <w:lvl w:ilvl="0">
      <w:start w:val="2"/>
      <w:numFmt w:val="decimal"/>
      <w:lvlText w:val="%1"/>
      <w:lvlJc w:val="left"/>
      <w:pPr>
        <w:ind w:hanging="892"/>
      </w:pPr>
    </w:lvl>
    <w:lvl w:ilvl="1">
      <w:start w:val="25"/>
      <w:numFmt w:val="decimal"/>
      <w:lvlText w:val="%1.%2."/>
      <w:lvlJc w:val="left"/>
      <w:pPr>
        <w:ind w:hanging="892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9" w15:restartNumberingAfterBreak="0">
    <w:nsid w:val="00000415"/>
    <w:multiLevelType w:val="multilevel"/>
    <w:tmpl w:val="00000898"/>
    <w:lvl w:ilvl="0">
      <w:start w:val="2"/>
      <w:numFmt w:val="decimal"/>
      <w:lvlText w:val="%1"/>
      <w:lvlJc w:val="left"/>
      <w:pPr>
        <w:ind w:hanging="764"/>
      </w:pPr>
    </w:lvl>
    <w:lvl w:ilvl="1">
      <w:start w:val="27"/>
      <w:numFmt w:val="decimal"/>
      <w:lvlText w:val="%1.%2."/>
      <w:lvlJc w:val="left"/>
      <w:pPr>
        <w:ind w:hanging="764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-"/>
      <w:lvlJc w:val="left"/>
      <w:pPr>
        <w:ind w:hanging="212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0" w15:restartNumberingAfterBreak="0">
    <w:nsid w:val="00000417"/>
    <w:multiLevelType w:val="multilevel"/>
    <w:tmpl w:val="0000089A"/>
    <w:lvl w:ilvl="0">
      <w:start w:val="3"/>
      <w:numFmt w:val="decimal"/>
      <w:lvlText w:val="%1"/>
      <w:lvlJc w:val="left"/>
      <w:pPr>
        <w:ind w:hanging="559"/>
      </w:pPr>
    </w:lvl>
    <w:lvl w:ilvl="1">
      <w:start w:val="1"/>
      <w:numFmt w:val="decimal"/>
      <w:lvlText w:val="%1.%2."/>
      <w:lvlJc w:val="left"/>
      <w:pPr>
        <w:ind w:hanging="559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1" w15:restartNumberingAfterBreak="0">
    <w:nsid w:val="00000418"/>
    <w:multiLevelType w:val="multilevel"/>
    <w:tmpl w:val="0000089B"/>
    <w:lvl w:ilvl="0">
      <w:start w:val="3"/>
      <w:numFmt w:val="decimal"/>
      <w:lvlText w:val="%1"/>
      <w:lvlJc w:val="left"/>
      <w:pPr>
        <w:ind w:hanging="619"/>
      </w:pPr>
    </w:lvl>
    <w:lvl w:ilvl="1">
      <w:start w:val="11"/>
      <w:numFmt w:val="decimal"/>
      <w:lvlText w:val="%1.%2."/>
      <w:lvlJc w:val="left"/>
      <w:pPr>
        <w:ind w:hanging="619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hanging="97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2" w15:restartNumberingAfterBreak="0">
    <w:nsid w:val="00000419"/>
    <w:multiLevelType w:val="multilevel"/>
    <w:tmpl w:val="0000089C"/>
    <w:lvl w:ilvl="0">
      <w:start w:val="4"/>
      <w:numFmt w:val="decimal"/>
      <w:lvlText w:val="%1"/>
      <w:lvlJc w:val="left"/>
      <w:pPr>
        <w:ind w:hanging="701"/>
      </w:pPr>
    </w:lvl>
    <w:lvl w:ilvl="1">
      <w:start w:val="1"/>
      <w:numFmt w:val="decimal"/>
      <w:lvlText w:val="%1.%2."/>
      <w:lvlJc w:val="left"/>
      <w:pPr>
        <w:ind w:hanging="70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3" w15:restartNumberingAfterBreak="0">
    <w:nsid w:val="0000041A"/>
    <w:multiLevelType w:val="multilevel"/>
    <w:tmpl w:val="0000089D"/>
    <w:lvl w:ilvl="0">
      <w:start w:val="4"/>
      <w:numFmt w:val="decimal"/>
      <w:lvlText w:val="%1"/>
      <w:lvlJc w:val="left"/>
      <w:pPr>
        <w:ind w:hanging="557"/>
      </w:pPr>
    </w:lvl>
    <w:lvl w:ilvl="1">
      <w:start w:val="6"/>
      <w:numFmt w:val="decimal"/>
      <w:lvlText w:val="%1.%2."/>
      <w:lvlJc w:val="left"/>
      <w:pPr>
        <w:ind w:hanging="557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4" w15:restartNumberingAfterBreak="0">
    <w:nsid w:val="0000041B"/>
    <w:multiLevelType w:val="multilevel"/>
    <w:tmpl w:val="0000089E"/>
    <w:lvl w:ilvl="0">
      <w:start w:val="5"/>
      <w:numFmt w:val="decimal"/>
      <w:lvlText w:val="%1"/>
      <w:lvlJc w:val="left"/>
      <w:pPr>
        <w:ind w:hanging="602"/>
      </w:pPr>
    </w:lvl>
    <w:lvl w:ilvl="1">
      <w:start w:val="1"/>
      <w:numFmt w:val="decimal"/>
      <w:lvlText w:val="%1.%2."/>
      <w:lvlJc w:val="left"/>
      <w:pPr>
        <w:ind w:hanging="602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5" w15:restartNumberingAfterBreak="0">
    <w:nsid w:val="0000041C"/>
    <w:multiLevelType w:val="multilevel"/>
    <w:tmpl w:val="0000089F"/>
    <w:lvl w:ilvl="0">
      <w:start w:val="6"/>
      <w:numFmt w:val="decimal"/>
      <w:lvlText w:val="%1"/>
      <w:lvlJc w:val="left"/>
      <w:pPr>
        <w:ind w:hanging="811"/>
      </w:pPr>
    </w:lvl>
    <w:lvl w:ilvl="1">
      <w:start w:val="2"/>
      <w:numFmt w:val="decimal"/>
      <w:lvlText w:val="%1.%2."/>
      <w:lvlJc w:val="left"/>
      <w:pPr>
        <w:ind w:hanging="81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6" w15:restartNumberingAfterBreak="0">
    <w:nsid w:val="0000041D"/>
    <w:multiLevelType w:val="multilevel"/>
    <w:tmpl w:val="000008A0"/>
    <w:lvl w:ilvl="0">
      <w:start w:val="6"/>
      <w:numFmt w:val="decimal"/>
      <w:lvlText w:val="%1"/>
      <w:lvlJc w:val="left"/>
      <w:pPr>
        <w:ind w:hanging="581"/>
      </w:pPr>
    </w:lvl>
    <w:lvl w:ilvl="1">
      <w:start w:val="8"/>
      <w:numFmt w:val="decimal"/>
      <w:lvlText w:val="%1.%2."/>
      <w:lvlJc w:val="left"/>
      <w:pPr>
        <w:ind w:hanging="58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3."/>
      <w:lvlJc w:val="left"/>
      <w:pPr>
        <w:ind w:hanging="281"/>
      </w:pPr>
      <w:rPr>
        <w:rFonts w:ascii="Times New Roman" w:hAnsi="Times New Roman" w:cs="Times New Roman"/>
        <w:b/>
        <w:bCs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7" w15:restartNumberingAfterBreak="0">
    <w:nsid w:val="00000424"/>
    <w:multiLevelType w:val="multilevel"/>
    <w:tmpl w:val="000008A7"/>
    <w:lvl w:ilvl="0">
      <w:start w:val="2"/>
      <w:numFmt w:val="decimal"/>
      <w:lvlText w:val="%1."/>
      <w:lvlJc w:val="left"/>
      <w:pPr>
        <w:ind w:hanging="29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start w:val="1"/>
      <w:numFmt w:val="upperRoman"/>
      <w:lvlText w:val="%2."/>
      <w:lvlJc w:val="left"/>
      <w:pPr>
        <w:ind w:hanging="720"/>
      </w:pPr>
      <w:rPr>
        <w:rFonts w:ascii="Times New Roman" w:hAnsi="Times New Roman" w:cs="Times New Roman"/>
        <w:b/>
        <w:bCs/>
        <w:spacing w:val="1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8" w15:restartNumberingAfterBreak="0">
    <w:nsid w:val="19835B1B"/>
    <w:multiLevelType w:val="hybridMultilevel"/>
    <w:tmpl w:val="7A860168"/>
    <w:lvl w:ilvl="0" w:tplc="099E76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8E7CCA"/>
    <w:multiLevelType w:val="multilevel"/>
    <w:tmpl w:val="000008A7"/>
    <w:lvl w:ilvl="0">
      <w:start w:val="2"/>
      <w:numFmt w:val="decimal"/>
      <w:lvlText w:val="%1."/>
      <w:lvlJc w:val="left"/>
      <w:pPr>
        <w:ind w:hanging="29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start w:val="1"/>
      <w:numFmt w:val="upperRoman"/>
      <w:lvlText w:val="%2."/>
      <w:lvlJc w:val="left"/>
      <w:pPr>
        <w:ind w:hanging="720"/>
      </w:pPr>
      <w:rPr>
        <w:rFonts w:ascii="Times New Roman" w:hAnsi="Times New Roman" w:cs="Times New Roman"/>
        <w:b/>
        <w:bCs/>
        <w:spacing w:val="1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0" w15:restartNumberingAfterBreak="0">
    <w:nsid w:val="711E606A"/>
    <w:multiLevelType w:val="multilevel"/>
    <w:tmpl w:val="122201C6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27"/>
  </w:num>
  <w:num w:numId="2">
    <w:abstractNumId w:val="26"/>
  </w:num>
  <w:num w:numId="3">
    <w:abstractNumId w:val="25"/>
  </w:num>
  <w:num w:numId="4">
    <w:abstractNumId w:val="24"/>
  </w:num>
  <w:num w:numId="5">
    <w:abstractNumId w:val="23"/>
  </w:num>
  <w:num w:numId="6">
    <w:abstractNumId w:val="22"/>
  </w:num>
  <w:num w:numId="7">
    <w:abstractNumId w:val="21"/>
  </w:num>
  <w:num w:numId="8">
    <w:abstractNumId w:val="20"/>
  </w:num>
  <w:num w:numId="9">
    <w:abstractNumId w:val="19"/>
  </w:num>
  <w:num w:numId="10">
    <w:abstractNumId w:val="18"/>
  </w:num>
  <w:num w:numId="11">
    <w:abstractNumId w:val="17"/>
  </w:num>
  <w:num w:numId="12">
    <w:abstractNumId w:val="16"/>
  </w:num>
  <w:num w:numId="13">
    <w:abstractNumId w:val="15"/>
  </w:num>
  <w:num w:numId="14">
    <w:abstractNumId w:val="14"/>
  </w:num>
  <w:num w:numId="15">
    <w:abstractNumId w:val="13"/>
  </w:num>
  <w:num w:numId="16">
    <w:abstractNumId w:val="12"/>
  </w:num>
  <w:num w:numId="17">
    <w:abstractNumId w:val="11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28"/>
  </w:num>
  <w:num w:numId="30">
    <w:abstractNumId w:val="30"/>
  </w:num>
  <w:num w:numId="31">
    <w:abstractNumId w:val="29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9F0"/>
    <w:rsid w:val="00013C27"/>
    <w:rsid w:val="00056ABD"/>
    <w:rsid w:val="000768C3"/>
    <w:rsid w:val="0009031B"/>
    <w:rsid w:val="000A2475"/>
    <w:rsid w:val="000D2594"/>
    <w:rsid w:val="000E1042"/>
    <w:rsid w:val="000F0718"/>
    <w:rsid w:val="0010348C"/>
    <w:rsid w:val="0012441C"/>
    <w:rsid w:val="001278F6"/>
    <w:rsid w:val="00156729"/>
    <w:rsid w:val="00174C14"/>
    <w:rsid w:val="00196EA1"/>
    <w:rsid w:val="001A34F2"/>
    <w:rsid w:val="001E5948"/>
    <w:rsid w:val="00205F43"/>
    <w:rsid w:val="00240CAD"/>
    <w:rsid w:val="00265EF7"/>
    <w:rsid w:val="002672BB"/>
    <w:rsid w:val="0027426F"/>
    <w:rsid w:val="002A5A65"/>
    <w:rsid w:val="002D5A97"/>
    <w:rsid w:val="002F099F"/>
    <w:rsid w:val="00347253"/>
    <w:rsid w:val="00347BE3"/>
    <w:rsid w:val="003B59F0"/>
    <w:rsid w:val="003D0105"/>
    <w:rsid w:val="003F75B8"/>
    <w:rsid w:val="004518B0"/>
    <w:rsid w:val="00453BC8"/>
    <w:rsid w:val="004720D0"/>
    <w:rsid w:val="00490BA6"/>
    <w:rsid w:val="004B619C"/>
    <w:rsid w:val="004C1BB3"/>
    <w:rsid w:val="004C2019"/>
    <w:rsid w:val="005627C7"/>
    <w:rsid w:val="00575E77"/>
    <w:rsid w:val="005C1653"/>
    <w:rsid w:val="005F56D2"/>
    <w:rsid w:val="006042A9"/>
    <w:rsid w:val="00637EFD"/>
    <w:rsid w:val="00663D03"/>
    <w:rsid w:val="00667DE2"/>
    <w:rsid w:val="00684EED"/>
    <w:rsid w:val="0069089D"/>
    <w:rsid w:val="006E235D"/>
    <w:rsid w:val="006F13FE"/>
    <w:rsid w:val="006F71F6"/>
    <w:rsid w:val="00741082"/>
    <w:rsid w:val="007445F5"/>
    <w:rsid w:val="00753B84"/>
    <w:rsid w:val="007729AC"/>
    <w:rsid w:val="00774381"/>
    <w:rsid w:val="007B4826"/>
    <w:rsid w:val="007C6345"/>
    <w:rsid w:val="007F3332"/>
    <w:rsid w:val="00845BAA"/>
    <w:rsid w:val="00856CAC"/>
    <w:rsid w:val="00873E32"/>
    <w:rsid w:val="0087761E"/>
    <w:rsid w:val="008862F1"/>
    <w:rsid w:val="00886395"/>
    <w:rsid w:val="0088749B"/>
    <w:rsid w:val="008904B1"/>
    <w:rsid w:val="008B558E"/>
    <w:rsid w:val="008C047A"/>
    <w:rsid w:val="008D3044"/>
    <w:rsid w:val="008E3208"/>
    <w:rsid w:val="00904B5F"/>
    <w:rsid w:val="00907397"/>
    <w:rsid w:val="00931563"/>
    <w:rsid w:val="00947EE3"/>
    <w:rsid w:val="00961FC7"/>
    <w:rsid w:val="009933DA"/>
    <w:rsid w:val="009944AE"/>
    <w:rsid w:val="009B3A87"/>
    <w:rsid w:val="009B4CAC"/>
    <w:rsid w:val="009C1420"/>
    <w:rsid w:val="009F6C8B"/>
    <w:rsid w:val="00A126BD"/>
    <w:rsid w:val="00A27451"/>
    <w:rsid w:val="00A54AA7"/>
    <w:rsid w:val="00A67F8B"/>
    <w:rsid w:val="00A76545"/>
    <w:rsid w:val="00AD5916"/>
    <w:rsid w:val="00AE242C"/>
    <w:rsid w:val="00BA25CA"/>
    <w:rsid w:val="00BA4D6E"/>
    <w:rsid w:val="00C31DBE"/>
    <w:rsid w:val="00C5676D"/>
    <w:rsid w:val="00C77352"/>
    <w:rsid w:val="00C92C77"/>
    <w:rsid w:val="00CA1ACB"/>
    <w:rsid w:val="00CD6941"/>
    <w:rsid w:val="00D16044"/>
    <w:rsid w:val="00D52610"/>
    <w:rsid w:val="00D5456D"/>
    <w:rsid w:val="00D54F3A"/>
    <w:rsid w:val="00DF0795"/>
    <w:rsid w:val="00E14104"/>
    <w:rsid w:val="00E30E0C"/>
    <w:rsid w:val="00E44149"/>
    <w:rsid w:val="00E44D19"/>
    <w:rsid w:val="00E64EFE"/>
    <w:rsid w:val="00E759B6"/>
    <w:rsid w:val="00EF147B"/>
    <w:rsid w:val="00F35A96"/>
    <w:rsid w:val="00F80DCB"/>
    <w:rsid w:val="00F90917"/>
    <w:rsid w:val="00FC36EC"/>
    <w:rsid w:val="00FD3D51"/>
    <w:rsid w:val="00FE1A1F"/>
    <w:rsid w:val="00FE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;"/>
  <w14:docId w14:val="64B89A1B"/>
  <w15:chartTrackingRefBased/>
  <w15:docId w15:val="{E8AC7267-BE70-4E53-9CD5-E5255369F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7253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1"/>
    <w:qFormat/>
    <w:rsid w:val="00A27451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7451"/>
    <w:rPr>
      <w:rFonts w:eastAsia="Times New Roman"/>
      <w:b/>
      <w:iCs/>
      <w:lang w:eastAsia="ru-RU"/>
    </w:rPr>
  </w:style>
  <w:style w:type="paragraph" w:styleId="a3">
    <w:name w:val="Body Text Indent"/>
    <w:basedOn w:val="a"/>
    <w:link w:val="a4"/>
    <w:rsid w:val="00A27451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A27451"/>
    <w:rPr>
      <w:rFonts w:eastAsia="Times New Roman"/>
      <w:sz w:val="25"/>
      <w:szCs w:val="24"/>
      <w:lang w:eastAsia="ru-RU"/>
    </w:rPr>
  </w:style>
  <w:style w:type="paragraph" w:customStyle="1" w:styleId="paragraph">
    <w:name w:val="paragraph"/>
    <w:basedOn w:val="a"/>
    <w:rsid w:val="00240CAD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a0"/>
    <w:rsid w:val="00240CAD"/>
  </w:style>
  <w:style w:type="character" w:customStyle="1" w:styleId="scxw19495365">
    <w:name w:val="scxw19495365"/>
    <w:basedOn w:val="a0"/>
    <w:rsid w:val="00240CAD"/>
  </w:style>
  <w:style w:type="character" w:customStyle="1" w:styleId="eop">
    <w:name w:val="eop"/>
    <w:basedOn w:val="a0"/>
    <w:rsid w:val="00240CAD"/>
  </w:style>
  <w:style w:type="paragraph" w:styleId="a5">
    <w:name w:val="Balloon Text"/>
    <w:basedOn w:val="a"/>
    <w:link w:val="a6"/>
    <w:uiPriority w:val="99"/>
    <w:semiHidden/>
    <w:unhideWhenUsed/>
    <w:rsid w:val="004720D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720D0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Body Text"/>
    <w:basedOn w:val="a"/>
    <w:link w:val="a8"/>
    <w:uiPriority w:val="1"/>
    <w:unhideWhenUsed/>
    <w:qFormat/>
    <w:rsid w:val="003D0105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D0105"/>
    <w:rPr>
      <w:rFonts w:eastAsia="Times New Roman"/>
      <w:sz w:val="20"/>
      <w:szCs w:val="20"/>
      <w:lang w:eastAsia="ru-RU"/>
    </w:rPr>
  </w:style>
  <w:style w:type="paragraph" w:styleId="a9">
    <w:name w:val="List Paragraph"/>
    <w:basedOn w:val="a"/>
    <w:uiPriority w:val="1"/>
    <w:qFormat/>
    <w:rsid w:val="003D01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3D01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table" w:styleId="aa">
    <w:name w:val="Table Grid"/>
    <w:basedOn w:val="a1"/>
    <w:uiPriority w:val="39"/>
    <w:rsid w:val="00174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25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%3DA397FE100A04CF436DCCCECBCB31C68B42BE200191B8B806F655A1EE54601F0A8CDCC862B6B13B1233FA6C374EFDx9G" TargetMode="Externa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%3DA397FE100A04CF436DCCCECBCB31C68B42BB23069BBDB806F655A1EE54601F0A9EDC906DB7BA2E4666A03B3A4CDA072EB6A14582EAF0xAG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%3D7477D36D247F526C7BD4B7DDD08F15A6014F84D62298DDA4DCA8A2DB7828FD21BF4B5E0D31D769E7uBz4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gosuslugi.ru/)" TargetMode="External"/><Relationship Id="rId19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hyperlink" Target="consultantplus://offline/ref%3D23EC67E212900D61DF019C582AF16CFD0DA970E2B8885F37380B4F535B64WE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DBE319-DB93-4600-B101-223ADDD6D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36</Pages>
  <Words>12843</Words>
  <Characters>73206</Characters>
  <Application>Microsoft Office Word</Application>
  <DocSecurity>0</DocSecurity>
  <Lines>610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32</cp:revision>
  <cp:lastPrinted>2021-08-05T13:31:00Z</cp:lastPrinted>
  <dcterms:created xsi:type="dcterms:W3CDTF">2022-09-19T11:14:00Z</dcterms:created>
  <dcterms:modified xsi:type="dcterms:W3CDTF">2022-09-28T11:15:00Z</dcterms:modified>
</cp:coreProperties>
</file>