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F425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F425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732F9" w:rsidRDefault="00A732F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F425F" w:rsidP="00133698">
      <w:pPr>
        <w:spacing w:before="400"/>
        <w:rPr>
          <w:rFonts w:ascii="Liberation Serif" w:hAnsi="Liberation Serif" w:cs="Liberation Serif"/>
          <w:sz w:val="24"/>
        </w:rPr>
      </w:pPr>
      <w:r w:rsidRPr="00DF425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26FF6">
        <w:rPr>
          <w:rFonts w:ascii="Liberation Serif" w:hAnsi="Liberation Serif" w:cs="Liberation Serif"/>
          <w:sz w:val="24"/>
        </w:rPr>
        <w:t>19.10.2022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026FF6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026FF6">
        <w:rPr>
          <w:rFonts w:ascii="Liberation Serif" w:hAnsi="Liberation Serif" w:cs="Liberation Serif"/>
          <w:sz w:val="24"/>
        </w:rPr>
        <w:t>687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8127F" w:rsidRPr="00136127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136127">
        <w:rPr>
          <w:rFonts w:ascii="Liberation Serif" w:hAnsi="Liberation Serif"/>
          <w:color w:val="000000" w:themeColor="text1"/>
        </w:rPr>
        <w:t xml:space="preserve">О внесении изменений </w:t>
      </w:r>
    </w:p>
    <w:p w:rsidR="00D92937" w:rsidRPr="00136127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136127">
        <w:rPr>
          <w:rFonts w:ascii="Liberation Serif" w:hAnsi="Liberation Serif"/>
          <w:color w:val="000000" w:themeColor="text1"/>
        </w:rPr>
        <w:t>в муниципальн</w:t>
      </w:r>
      <w:r w:rsidR="00D92937" w:rsidRPr="00136127">
        <w:rPr>
          <w:rFonts w:ascii="Liberation Serif" w:hAnsi="Liberation Serif"/>
          <w:color w:val="000000" w:themeColor="text1"/>
        </w:rPr>
        <w:t>ую</w:t>
      </w:r>
      <w:r w:rsidRPr="00136127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136127">
        <w:rPr>
          <w:rFonts w:ascii="Liberation Serif" w:hAnsi="Liberation Serif"/>
          <w:color w:val="000000" w:themeColor="text1"/>
        </w:rPr>
        <w:t>у</w:t>
      </w:r>
      <w:r w:rsidR="00084C3C" w:rsidRPr="00136127">
        <w:rPr>
          <w:rFonts w:ascii="Liberation Serif" w:hAnsi="Liberation Serif"/>
          <w:color w:val="000000" w:themeColor="text1"/>
        </w:rPr>
        <w:t xml:space="preserve"> </w:t>
      </w:r>
      <w:r w:rsidRPr="00136127">
        <w:rPr>
          <w:rFonts w:ascii="Liberation Serif" w:hAnsi="Liberation Serif"/>
          <w:color w:val="000000" w:themeColor="text1"/>
        </w:rPr>
        <w:t xml:space="preserve">«Реализация социальной политики </w:t>
      </w:r>
    </w:p>
    <w:p w:rsidR="0096624D" w:rsidRPr="00136127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136127">
        <w:rPr>
          <w:rFonts w:ascii="Liberation Serif" w:hAnsi="Liberation Serif"/>
          <w:color w:val="000000" w:themeColor="text1"/>
        </w:rPr>
        <w:t>в Каменск-Уральск</w:t>
      </w:r>
      <w:r w:rsidR="00C8127F" w:rsidRPr="00136127">
        <w:rPr>
          <w:rFonts w:ascii="Liberation Serif" w:hAnsi="Liberation Serif"/>
          <w:color w:val="000000" w:themeColor="text1"/>
        </w:rPr>
        <w:t>ом городском округе</w:t>
      </w:r>
      <w:r w:rsidRPr="00136127">
        <w:rPr>
          <w:rFonts w:ascii="Liberation Serif" w:hAnsi="Liberation Serif"/>
          <w:color w:val="000000" w:themeColor="text1"/>
        </w:rPr>
        <w:t xml:space="preserve"> на 2020-2026 годы»</w:t>
      </w:r>
    </w:p>
    <w:p w:rsidR="00133698" w:rsidRPr="00136127" w:rsidRDefault="00133698" w:rsidP="00133698">
      <w:pPr>
        <w:pStyle w:val="a4"/>
        <w:ind w:firstLine="0"/>
        <w:rPr>
          <w:rFonts w:ascii="Liberation Serif" w:hAnsi="Liberation Serif" w:cs="Liberation Serif"/>
          <w:color w:val="FF0000"/>
        </w:rPr>
      </w:pPr>
    </w:p>
    <w:p w:rsidR="007E47F1" w:rsidRPr="00136127" w:rsidRDefault="0096624D" w:rsidP="007E47F1">
      <w:pPr>
        <w:pStyle w:val="3"/>
        <w:spacing w:after="0"/>
        <w:ind w:firstLine="72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На основании </w:t>
      </w:r>
      <w:r w:rsidR="001362EF"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решения Думы Каменск-Уральского городского округа </w:t>
      </w:r>
      <w:r w:rsidR="00136127"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        </w:t>
      </w:r>
      <w:r w:rsidR="001362EF" w:rsidRPr="00136127">
        <w:rPr>
          <w:rFonts w:ascii="Liberation Serif" w:hAnsi="Liberation Serif"/>
          <w:color w:val="000000" w:themeColor="text1"/>
          <w:sz w:val="28"/>
          <w:szCs w:val="28"/>
        </w:rPr>
        <w:t>от</w:t>
      </w:r>
      <w:r w:rsidR="00637EC4"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 22.12.2021</w:t>
      </w:r>
      <w:r w:rsidR="00C9208E"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r w:rsidR="007352E3" w:rsidRPr="00136127">
        <w:rPr>
          <w:rFonts w:ascii="Liberation Serif" w:hAnsi="Liberation Serif"/>
          <w:color w:val="000000" w:themeColor="text1"/>
          <w:sz w:val="28"/>
          <w:szCs w:val="28"/>
        </w:rPr>
        <w:t>40</w:t>
      </w:r>
      <w:r w:rsidR="001362EF"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9424B" w:rsidRPr="00CA5CB0">
        <w:rPr>
          <w:rFonts w:ascii="Liberation Serif" w:hAnsi="Liberation Serif"/>
          <w:sz w:val="28"/>
          <w:szCs w:val="28"/>
        </w:rPr>
        <w:t>(в редакции решени</w:t>
      </w:r>
      <w:r w:rsidR="00D9424B">
        <w:rPr>
          <w:rFonts w:ascii="Liberation Serif" w:hAnsi="Liberation Serif"/>
          <w:sz w:val="28"/>
          <w:szCs w:val="28"/>
        </w:rPr>
        <w:t>й</w:t>
      </w:r>
      <w:r w:rsidR="00D9424B" w:rsidRPr="00CA5CB0">
        <w:rPr>
          <w:rFonts w:ascii="Liberation Serif" w:hAnsi="Liberation Serif"/>
          <w:sz w:val="28"/>
          <w:szCs w:val="28"/>
        </w:rPr>
        <w:t xml:space="preserve"> Думы  Каменс</w:t>
      </w:r>
      <w:r w:rsidR="00D9424B">
        <w:rPr>
          <w:rFonts w:ascii="Liberation Serif" w:hAnsi="Liberation Serif"/>
          <w:sz w:val="28"/>
          <w:szCs w:val="28"/>
        </w:rPr>
        <w:t xml:space="preserve">к-Уральского городского округа </w:t>
      </w:r>
      <w:r w:rsidR="00D9424B" w:rsidRPr="00CA5CB0">
        <w:rPr>
          <w:rFonts w:ascii="Liberation Serif" w:hAnsi="Liberation Serif"/>
          <w:sz w:val="28"/>
          <w:szCs w:val="28"/>
        </w:rPr>
        <w:t>от 23.03.2022 № 65, от 22.06.2022 № 108</w:t>
      </w:r>
      <w:r w:rsidR="00D9424B">
        <w:rPr>
          <w:rFonts w:ascii="Liberation Serif" w:hAnsi="Liberation Serif"/>
          <w:sz w:val="28"/>
          <w:szCs w:val="28"/>
        </w:rPr>
        <w:t>, от 20.07.2022        № 120</w:t>
      </w:r>
      <w:r w:rsidR="00D9424B" w:rsidRPr="00CA5CB0">
        <w:rPr>
          <w:rFonts w:ascii="Liberation Serif" w:hAnsi="Liberation Serif"/>
          <w:sz w:val="28"/>
          <w:szCs w:val="28"/>
        </w:rPr>
        <w:t>) «О бюджете Каменск-Уральского городского округа на 2022 год и плановый период 2023 и 2024 годов»</w:t>
      </w:r>
      <w:r w:rsidR="00637EC4" w:rsidRPr="00136127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7C6A2A"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136127">
        <w:rPr>
          <w:rFonts w:ascii="Liberation Serif" w:hAnsi="Liberation Serif"/>
          <w:color w:val="000000" w:themeColor="text1"/>
          <w:sz w:val="28"/>
          <w:szCs w:val="28"/>
        </w:rPr>
        <w:t>в соотв</w:t>
      </w:r>
      <w:r w:rsidR="00084C3C"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етствии с Порядком формирования </w:t>
      </w:r>
      <w:r w:rsidRPr="00136127">
        <w:rPr>
          <w:rFonts w:ascii="Liberation Serif" w:hAnsi="Liberation Serif"/>
          <w:color w:val="000000" w:themeColor="text1"/>
          <w:sz w:val="28"/>
          <w:szCs w:val="28"/>
        </w:rPr>
        <w:t>и реализации муниципальных программ и комплексных муниципальных программ Каменск-Уральск</w:t>
      </w:r>
      <w:r w:rsidR="00084C3C" w:rsidRPr="00136127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136127">
        <w:rPr>
          <w:rFonts w:ascii="Liberation Serif" w:hAnsi="Liberation Serif"/>
          <w:color w:val="000000" w:themeColor="text1"/>
          <w:sz w:val="28"/>
          <w:szCs w:val="28"/>
        </w:rPr>
        <w:t>, утвержденным постановлением Администрации города Каменска-Уральского от 23.11.2015</w:t>
      </w:r>
      <w:r w:rsidR="001362EF"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136127">
        <w:rPr>
          <w:rFonts w:ascii="Liberation Serif" w:hAnsi="Liberation Serif"/>
          <w:color w:val="000000" w:themeColor="text1"/>
          <w:sz w:val="28"/>
          <w:szCs w:val="28"/>
        </w:rPr>
        <w:t>№ 1666 (в редакции постановлений Администрации города Каменска-Уральского от 17.11.2017 № 984, от 09.10.2019 № 817</w:t>
      </w:r>
      <w:r w:rsidR="00D90A19"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084C3C" w:rsidRPr="00136127">
        <w:rPr>
          <w:rFonts w:ascii="Liberation Serif" w:hAnsi="Liberation Serif"/>
          <w:color w:val="000000" w:themeColor="text1"/>
          <w:sz w:val="28"/>
          <w:szCs w:val="28"/>
        </w:rPr>
        <w:t>постановлени</w:t>
      </w:r>
      <w:r w:rsidR="00637EC4" w:rsidRPr="00136127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="00084C3C"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</w:t>
      </w:r>
      <w:r w:rsidR="007352E3"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90A19" w:rsidRPr="00136127">
        <w:rPr>
          <w:rFonts w:ascii="Liberation Serif" w:hAnsi="Liberation Serif"/>
          <w:color w:val="000000" w:themeColor="text1"/>
          <w:sz w:val="28"/>
          <w:szCs w:val="28"/>
        </w:rPr>
        <w:t>от 26.08.2020 № 610</w:t>
      </w:r>
      <w:r w:rsidR="004E21CE" w:rsidRPr="00136127">
        <w:rPr>
          <w:rFonts w:ascii="Liberation Serif" w:hAnsi="Liberation Serif"/>
          <w:color w:val="000000" w:themeColor="text1"/>
          <w:sz w:val="28"/>
          <w:szCs w:val="28"/>
        </w:rPr>
        <w:t>, от 29.10.2020 № 824</w:t>
      </w:r>
      <w:r w:rsidR="006D6E0E">
        <w:rPr>
          <w:rFonts w:ascii="Liberation Serif" w:hAnsi="Liberation Serif"/>
          <w:color w:val="000000" w:themeColor="text1"/>
          <w:sz w:val="28"/>
          <w:szCs w:val="28"/>
        </w:rPr>
        <w:t>, 02.02.2022 № 63</w:t>
      </w:r>
      <w:r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), </w:t>
      </w:r>
      <w:r w:rsidR="007E47F1" w:rsidRPr="00136127">
        <w:rPr>
          <w:rFonts w:ascii="Liberation Serif" w:hAnsi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136127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136127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4674" w:rsidRPr="00FC5422" w:rsidRDefault="00707458" w:rsidP="00474BB4">
      <w:pPr>
        <w:pStyle w:val="ConsPlusTitle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136127">
        <w:rPr>
          <w:rFonts w:ascii="Liberation Serif" w:hAnsi="Liberation Serif"/>
          <w:b w:val="0"/>
          <w:color w:val="FF0000"/>
        </w:rPr>
        <w:tab/>
      </w:r>
      <w:r w:rsidR="00337862" w:rsidRPr="00FC5422">
        <w:rPr>
          <w:rFonts w:ascii="Liberation Serif" w:hAnsi="Liberation Serif" w:cs="Liberation Serif"/>
          <w:b w:val="0"/>
          <w:color w:val="000000" w:themeColor="text1"/>
        </w:rPr>
        <w:t xml:space="preserve">1. </w:t>
      </w:r>
      <w:r w:rsidR="00A44674" w:rsidRPr="00FC5422">
        <w:rPr>
          <w:rFonts w:ascii="Liberation Serif" w:hAnsi="Liberation Serif" w:cs="Liberation Serif"/>
          <w:b w:val="0"/>
          <w:color w:val="000000" w:themeColor="text1"/>
        </w:rPr>
        <w:t xml:space="preserve">Внести в муниципальную программу «Реализация социальной политики в Каменск-Уральском городском округе на 2020-2026 годы», утвержденную постановлением Администрации города Каменска-Уральского от 10.10.2019 № 831 </w:t>
      </w:r>
      <w:r w:rsidR="00D9424B" w:rsidRPr="00FC5422">
        <w:rPr>
          <w:rFonts w:ascii="Liberation Serif" w:hAnsi="Liberation Serif" w:cs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="00D9424B" w:rsidRPr="00FC5422">
          <w:rPr>
            <w:rFonts w:ascii="Liberation Serif" w:hAnsi="Liberation Serif" w:cs="Liberation Serif"/>
            <w:b w:val="0"/>
            <w:color w:val="000000" w:themeColor="text1"/>
          </w:rPr>
          <w:t>№ 181, от 29.06.2020 № 483, постановлений Администрации Каменск-Уральского городского округа от 15.09.2020 № 662, от 09.10.2020 № 751, от 30.12.2020 № 1033, от 19.03.2021 № 216, от 02.09.2021 № 707, от 30.12.2021 № 1031)</w:t>
        </w:r>
        <w:r w:rsidR="00D9424B" w:rsidRPr="00FC5422">
          <w:rPr>
            <w:rFonts w:ascii="Liberation Serif" w:hAnsi="Liberation Serif" w:cs="Liberation Serif"/>
            <w:color w:val="000000" w:themeColor="text1"/>
          </w:rPr>
          <w:t xml:space="preserve"> </w:t>
        </w:r>
      </w:hyperlink>
      <w:r w:rsidR="00D9424B" w:rsidRPr="00FC5422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A44674" w:rsidRPr="00FC5422">
        <w:rPr>
          <w:rFonts w:ascii="Liberation Serif" w:hAnsi="Liberation Serif" w:cs="Liberation Serif"/>
          <w:b w:val="0"/>
          <w:color w:val="000000" w:themeColor="text1"/>
        </w:rPr>
        <w:t>(далее – программа), следующие изменения:</w:t>
      </w:r>
    </w:p>
    <w:p w:rsidR="003713FC" w:rsidRPr="00250D69" w:rsidRDefault="00967569" w:rsidP="00250D69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50D69">
        <w:rPr>
          <w:rFonts w:ascii="Liberation Serif" w:hAnsi="Liberation Serif" w:cs="Liberation Serif"/>
          <w:color w:val="000000" w:themeColor="text1"/>
          <w:sz w:val="28"/>
          <w:szCs w:val="28"/>
        </w:rPr>
        <w:t>1)</w:t>
      </w:r>
      <w:r w:rsidR="009A0929" w:rsidRPr="00250D6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713FC" w:rsidRPr="00250D69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2 к подпрограмме «Дополнительные меры социальной поддержки населения в Каменск-Уральском городском округе на 2020-2026 годы» </w:t>
      </w:r>
      <w:r w:rsidR="00303599" w:rsidRPr="00250D69">
        <w:rPr>
          <w:rFonts w:ascii="Liberation Serif" w:hAnsi="Liberation Serif"/>
          <w:color w:val="000000" w:themeColor="text1"/>
          <w:sz w:val="28"/>
          <w:szCs w:val="28"/>
        </w:rPr>
        <w:t xml:space="preserve">программы </w:t>
      </w:r>
      <w:r w:rsidR="003713FC" w:rsidRPr="00250D69">
        <w:rPr>
          <w:rFonts w:ascii="Liberation Serif" w:hAnsi="Liberation Serif"/>
          <w:color w:val="000000" w:themeColor="text1"/>
          <w:sz w:val="28"/>
          <w:szCs w:val="28"/>
        </w:rPr>
        <w:t xml:space="preserve">изложить в новой редакции согласно Приложению № </w:t>
      </w:r>
      <w:r w:rsidR="00250D69" w:rsidRPr="00250D69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3713FC" w:rsidRPr="00250D69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967569" w:rsidRDefault="00ED1A8A" w:rsidP="00BE6347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36127">
        <w:rPr>
          <w:rFonts w:ascii="Liberation Serif" w:hAnsi="Liberation Serif"/>
          <w:color w:val="FF0000"/>
          <w:sz w:val="28"/>
          <w:szCs w:val="28"/>
        </w:rPr>
        <w:tab/>
      </w:r>
      <w:r w:rsidR="000D2DD3" w:rsidRPr="000D2DD3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0D2DD3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967569" w:rsidRPr="00A732F9">
        <w:rPr>
          <w:rFonts w:ascii="Liberation Serif" w:hAnsi="Liberation Serif"/>
          <w:color w:val="000000" w:themeColor="text1"/>
          <w:sz w:val="28"/>
          <w:szCs w:val="28"/>
        </w:rPr>
        <w:t>Приложение № 2 к подпрограмме «Молодежь в Каменск-Уральск</w:t>
      </w:r>
      <w:r w:rsidR="00C32E5A" w:rsidRPr="00A732F9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967569" w:rsidRPr="00A732F9">
        <w:rPr>
          <w:rFonts w:ascii="Liberation Serif" w:hAnsi="Liberation Serif"/>
          <w:color w:val="000000" w:themeColor="text1"/>
          <w:sz w:val="28"/>
          <w:szCs w:val="28"/>
        </w:rPr>
        <w:t xml:space="preserve"> на 2020-2026 годы» программы изложить в новой редакции согласно Приложению № </w:t>
      </w:r>
      <w:r w:rsidR="00A732F9" w:rsidRPr="00A732F9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967569" w:rsidRPr="00A732F9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 w:rsidR="00C32E5A" w:rsidRPr="00A732F9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5D27E4" w:rsidRDefault="00BE6347" w:rsidP="00967569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5D27E4">
        <w:rPr>
          <w:rFonts w:ascii="Liberation Serif" w:hAnsi="Liberation Serif"/>
          <w:color w:val="000000" w:themeColor="text1"/>
          <w:sz w:val="28"/>
          <w:szCs w:val="28"/>
        </w:rPr>
        <w:t>) строку 1 Приложения № 2 к подпрограмме «Профилактика инфекционных и неинфекционных заболеваний в Каменск-Уральском городском округе на 2020-2026 годы</w:t>
      </w:r>
      <w:r w:rsidR="00691FFF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5D27E4">
        <w:rPr>
          <w:rFonts w:ascii="Liberation Serif" w:hAnsi="Liberation Serif"/>
          <w:color w:val="000000" w:themeColor="text1"/>
          <w:sz w:val="28"/>
          <w:szCs w:val="28"/>
        </w:rPr>
        <w:t xml:space="preserve"> изложить в новой редакции:</w:t>
      </w:r>
    </w:p>
    <w:p w:rsidR="005D27E4" w:rsidRDefault="005D27E4" w:rsidP="00967569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tbl>
      <w:tblPr>
        <w:tblW w:w="10224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9"/>
        <w:gridCol w:w="3844"/>
        <w:gridCol w:w="818"/>
        <w:gridCol w:w="636"/>
        <w:gridCol w:w="660"/>
        <w:gridCol w:w="636"/>
        <w:gridCol w:w="636"/>
        <w:gridCol w:w="636"/>
        <w:gridCol w:w="647"/>
        <w:gridCol w:w="636"/>
        <w:gridCol w:w="516"/>
      </w:tblGrid>
      <w:tr w:rsidR="005D27E4" w:rsidRPr="003F6D9E" w:rsidTr="005D27E4">
        <w:trPr>
          <w:trHeight w:val="70"/>
          <w:jc w:val="center"/>
        </w:trPr>
        <w:tc>
          <w:tcPr>
            <w:tcW w:w="564" w:type="dxa"/>
            <w:vMerge w:val="restart"/>
            <w:shd w:val="clear" w:color="auto" w:fill="auto"/>
          </w:tcPr>
          <w:p w:rsidR="005D27E4" w:rsidRPr="00F2585E" w:rsidRDefault="005D27E4" w:rsidP="00FB4706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3890" w:type="dxa"/>
            <w:shd w:val="clear" w:color="auto" w:fill="auto"/>
          </w:tcPr>
          <w:p w:rsidR="005D27E4" w:rsidRPr="00F2585E" w:rsidRDefault="005D27E4" w:rsidP="00FB4706">
            <w:pPr>
              <w:jc w:val="both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Изготовление</w:t>
            </w: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 (приобретение)</w:t>
            </w: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 полиграфической и сувенирной продукции в целях профилактики инфекционных, неинфекционных и паразитарных заболеваний</w:t>
            </w:r>
          </w:p>
        </w:tc>
        <w:tc>
          <w:tcPr>
            <w:tcW w:w="820" w:type="dxa"/>
            <w:shd w:val="clear" w:color="auto" w:fill="auto"/>
          </w:tcPr>
          <w:p w:rsidR="005D27E4" w:rsidRPr="000A7609" w:rsidRDefault="005D27E4" w:rsidP="00FB4706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0A7609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344,1</w:t>
            </w:r>
          </w:p>
        </w:tc>
        <w:tc>
          <w:tcPr>
            <w:tcW w:w="636" w:type="dxa"/>
            <w:shd w:val="clear" w:color="auto" w:fill="auto"/>
          </w:tcPr>
          <w:p w:rsidR="005D27E4" w:rsidRPr="00F2585E" w:rsidRDefault="005D27E4" w:rsidP="00FB4706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661" w:type="dxa"/>
            <w:shd w:val="clear" w:color="auto" w:fill="auto"/>
          </w:tcPr>
          <w:p w:rsidR="005D27E4" w:rsidRPr="00F2585E" w:rsidRDefault="005D27E4" w:rsidP="00FB4706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636" w:type="dxa"/>
            <w:shd w:val="clear" w:color="auto" w:fill="auto"/>
          </w:tcPr>
          <w:p w:rsidR="005D27E4" w:rsidRPr="00495353" w:rsidRDefault="005D27E4" w:rsidP="00FB4706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636" w:type="dxa"/>
          </w:tcPr>
          <w:p w:rsidR="005D27E4" w:rsidRPr="00495353" w:rsidRDefault="005D27E4" w:rsidP="00FB4706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636" w:type="dxa"/>
          </w:tcPr>
          <w:p w:rsidR="005D27E4" w:rsidRPr="00495353" w:rsidRDefault="005D27E4" w:rsidP="00FB4706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647" w:type="dxa"/>
          </w:tcPr>
          <w:p w:rsidR="005D27E4" w:rsidRPr="00F2585E" w:rsidRDefault="005D27E4" w:rsidP="00FB4706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636" w:type="dxa"/>
          </w:tcPr>
          <w:p w:rsidR="005D27E4" w:rsidRPr="00F2585E" w:rsidRDefault="005D27E4" w:rsidP="00FB4706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462" w:type="dxa"/>
            <w:shd w:val="clear" w:color="auto" w:fill="auto"/>
          </w:tcPr>
          <w:p w:rsidR="005D27E4" w:rsidRPr="00F2585E" w:rsidRDefault="005D27E4" w:rsidP="00FB4706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1,2</w:t>
            </w:r>
          </w:p>
        </w:tc>
      </w:tr>
      <w:tr w:rsidR="005D27E4" w:rsidRPr="003F6D9E" w:rsidTr="005D27E4">
        <w:trPr>
          <w:trHeight w:val="227"/>
          <w:jc w:val="center"/>
        </w:trPr>
        <w:tc>
          <w:tcPr>
            <w:tcW w:w="564" w:type="dxa"/>
            <w:vMerge/>
            <w:vAlign w:val="center"/>
          </w:tcPr>
          <w:p w:rsidR="005D27E4" w:rsidRPr="00F2585E" w:rsidRDefault="005D27E4" w:rsidP="00FB4706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90" w:type="dxa"/>
            <w:shd w:val="clear" w:color="auto" w:fill="auto"/>
          </w:tcPr>
          <w:p w:rsidR="005D27E4" w:rsidRPr="00F2585E" w:rsidRDefault="005D27E4" w:rsidP="00FB4706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820" w:type="dxa"/>
            <w:shd w:val="clear" w:color="auto" w:fill="auto"/>
          </w:tcPr>
          <w:p w:rsidR="005D27E4" w:rsidRPr="000A7609" w:rsidRDefault="005D27E4" w:rsidP="00FB4706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A7609">
              <w:rPr>
                <w:rFonts w:ascii="Liberation Serif" w:hAnsi="Liberation Serif"/>
                <w:color w:val="000000"/>
                <w:sz w:val="24"/>
                <w:szCs w:val="24"/>
              </w:rPr>
              <w:t>344,1</w:t>
            </w:r>
          </w:p>
        </w:tc>
        <w:tc>
          <w:tcPr>
            <w:tcW w:w="636" w:type="dxa"/>
            <w:shd w:val="clear" w:color="auto" w:fill="auto"/>
          </w:tcPr>
          <w:p w:rsidR="005D27E4" w:rsidRPr="00F2585E" w:rsidRDefault="005D27E4" w:rsidP="00FB4706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661" w:type="dxa"/>
            <w:shd w:val="clear" w:color="auto" w:fill="auto"/>
          </w:tcPr>
          <w:p w:rsidR="005D27E4" w:rsidRPr="00F2585E" w:rsidRDefault="005D27E4" w:rsidP="00FB4706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636" w:type="dxa"/>
            <w:shd w:val="clear" w:color="auto" w:fill="auto"/>
          </w:tcPr>
          <w:p w:rsidR="005D27E4" w:rsidRPr="00495353" w:rsidRDefault="005D27E4" w:rsidP="00FB4706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636" w:type="dxa"/>
          </w:tcPr>
          <w:p w:rsidR="005D27E4" w:rsidRPr="00495353" w:rsidRDefault="005D27E4" w:rsidP="00FB4706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636" w:type="dxa"/>
          </w:tcPr>
          <w:p w:rsidR="005D27E4" w:rsidRPr="00495353" w:rsidRDefault="005D27E4" w:rsidP="00FB4706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95353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647" w:type="dxa"/>
          </w:tcPr>
          <w:p w:rsidR="005D27E4" w:rsidRPr="00F2585E" w:rsidRDefault="005D27E4" w:rsidP="00FB4706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636" w:type="dxa"/>
          </w:tcPr>
          <w:p w:rsidR="005D27E4" w:rsidRPr="00F2585E" w:rsidRDefault="005D27E4" w:rsidP="00FB4706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462" w:type="dxa"/>
            <w:shd w:val="clear" w:color="auto" w:fill="auto"/>
          </w:tcPr>
          <w:p w:rsidR="005D27E4" w:rsidRPr="00F2585E" w:rsidRDefault="005D27E4" w:rsidP="00FB4706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2585E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5D27E4" w:rsidRPr="00A732F9" w:rsidRDefault="005D27E4" w:rsidP="00967569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DA6B73" w:rsidRPr="008350D6" w:rsidRDefault="00DA6B73" w:rsidP="00CD2FF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350D6">
        <w:rPr>
          <w:rFonts w:ascii="Liberation Serif" w:hAnsi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DA6B73" w:rsidRPr="008350D6" w:rsidRDefault="00DA6B73" w:rsidP="00CD2FF5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350D6">
        <w:rPr>
          <w:rFonts w:ascii="Liberation Serif" w:hAnsi="Liberation Serif"/>
          <w:color w:val="000000" w:themeColor="text1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Нестерова Д.Н. </w:t>
      </w:r>
    </w:p>
    <w:p w:rsidR="00DA6B73" w:rsidRPr="008350D6" w:rsidRDefault="00DA6B73" w:rsidP="00DA6B73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DA6B73" w:rsidRPr="008350D6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6B73" w:rsidRPr="008350D6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350D6">
        <w:rPr>
          <w:rFonts w:ascii="Liberation Serif" w:hAnsi="Liberation Serif" w:cs="Liberation Serif"/>
          <w:color w:val="000000" w:themeColor="text1"/>
          <w:sz w:val="28"/>
          <w:szCs w:val="28"/>
        </w:rPr>
        <w:t>Глава</w:t>
      </w:r>
    </w:p>
    <w:p w:rsidR="00DA6B73" w:rsidRPr="008350D6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350D6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8350D6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8350D6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8350D6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     А.А. Герасимов</w:t>
      </w:r>
    </w:p>
    <w:p w:rsidR="00DA6B73" w:rsidRPr="008350D6" w:rsidRDefault="00DA6B73" w:rsidP="00027AFE">
      <w:pPr>
        <w:pStyle w:val="ConsPlusNormal1"/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6D271B" w:rsidRPr="00136127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D271B" w:rsidRPr="00136127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D271B" w:rsidRPr="00136127" w:rsidSect="000D2DD3">
          <w:headerReference w:type="default" r:id="rId10"/>
          <w:pgSz w:w="11906" w:h="16838"/>
          <w:pgMar w:top="284" w:right="567" w:bottom="1134" w:left="1701" w:header="397" w:footer="709" w:gutter="0"/>
          <w:pgNumType w:start="1"/>
          <w:cols w:space="708"/>
          <w:titlePg/>
          <w:docGrid w:linePitch="360"/>
        </w:sectPr>
      </w:pPr>
    </w:p>
    <w:p w:rsidR="005619D3" w:rsidRPr="00136127" w:rsidRDefault="006D271B" w:rsidP="001E3D7B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bookmarkStart w:id="0" w:name="Par204"/>
      <w:bookmarkEnd w:id="0"/>
      <w:r w:rsidRPr="00136127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619D3" w:rsidRPr="00136127">
        <w:rPr>
          <w:rFonts w:ascii="Liberation Serif" w:hAnsi="Liberation Serif"/>
          <w:color w:val="FF0000"/>
          <w:sz w:val="24"/>
          <w:szCs w:val="24"/>
        </w:rPr>
        <w:t xml:space="preserve"> </w:t>
      </w:r>
    </w:p>
    <w:p w:rsidR="001E3D7B" w:rsidRPr="00007A62" w:rsidRDefault="005619D3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1E3D7B" w:rsidRPr="00007A62">
        <w:rPr>
          <w:rFonts w:ascii="Liberation Serif" w:hAnsi="Liberation Serif"/>
          <w:color w:val="000000" w:themeColor="text1"/>
          <w:sz w:val="24"/>
          <w:szCs w:val="24"/>
        </w:rPr>
        <w:t>Приложение</w:t>
      </w:r>
      <w:r w:rsidR="00880419"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№ 1</w:t>
      </w:r>
      <w:r w:rsidR="001E3D7B"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007A62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1E3D7B" w:rsidRPr="00007A62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</w:t>
      </w:r>
      <w:r w:rsidR="00EF3CD9"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</w:p>
    <w:p w:rsidR="001E3D7B" w:rsidRPr="00007A62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026FF6">
        <w:rPr>
          <w:rFonts w:ascii="Liberation Serif" w:hAnsi="Liberation Serif"/>
          <w:color w:val="000000" w:themeColor="text1"/>
          <w:sz w:val="24"/>
          <w:szCs w:val="24"/>
        </w:rPr>
        <w:t>19.10.2022</w:t>
      </w:r>
      <w:r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026FF6">
        <w:rPr>
          <w:rFonts w:ascii="Liberation Serif" w:hAnsi="Liberation Serif"/>
          <w:color w:val="000000" w:themeColor="text1"/>
          <w:sz w:val="24"/>
          <w:szCs w:val="24"/>
        </w:rPr>
        <w:t>687</w:t>
      </w:r>
    </w:p>
    <w:p w:rsidR="001E3D7B" w:rsidRPr="00007A62" w:rsidRDefault="001E3D7B" w:rsidP="001E3D7B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035F41" w:rsidRPr="00007A62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007A62">
        <w:rPr>
          <w:rFonts w:ascii="Liberation Serif" w:hAnsi="Liberation Serif"/>
          <w:color w:val="000000" w:themeColor="text1"/>
          <w:sz w:val="24"/>
          <w:szCs w:val="24"/>
        </w:rPr>
        <w:t>Приложение № 2</w:t>
      </w:r>
    </w:p>
    <w:p w:rsidR="00035F41" w:rsidRPr="00007A62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к подпрограмме «Дополнительные меры социальной  </w:t>
      </w:r>
    </w:p>
    <w:p w:rsidR="00035F41" w:rsidRPr="00007A62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поддержки населения в Каменск-Уральском городском  </w:t>
      </w:r>
    </w:p>
    <w:p w:rsidR="00035F41" w:rsidRPr="00007A62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007A6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007A62">
        <w:rPr>
          <w:rFonts w:ascii="Liberation Serif" w:hAnsi="Liberation Serif"/>
          <w:color w:val="000000" w:themeColor="text1"/>
          <w:sz w:val="24"/>
          <w:szCs w:val="24"/>
        </w:rPr>
        <w:t>округе на 2020-2026 годы»</w:t>
      </w:r>
    </w:p>
    <w:p w:rsidR="0027062F" w:rsidRPr="00136127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36127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035F41" w:rsidRPr="00007A62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007A62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  <w:r w:rsidRPr="00007A62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 выполнению подпрограммы «Дополнительные меры социальной поддержки населения </w:t>
      </w:r>
    </w:p>
    <w:p w:rsidR="00035F41" w:rsidRPr="00007A62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007A62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2020-2026 годы»</w:t>
      </w:r>
    </w:p>
    <w:p w:rsidR="00DC228C" w:rsidRPr="00007A62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509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4058"/>
        <w:gridCol w:w="1110"/>
        <w:gridCol w:w="1130"/>
        <w:gridCol w:w="1139"/>
        <w:gridCol w:w="1134"/>
        <w:gridCol w:w="1184"/>
        <w:gridCol w:w="1059"/>
        <w:gridCol w:w="1218"/>
        <w:gridCol w:w="1250"/>
        <w:gridCol w:w="1568"/>
      </w:tblGrid>
      <w:tr w:rsidR="00DC228C" w:rsidRPr="00007A62" w:rsidTr="00466563">
        <w:trPr>
          <w:trHeight w:val="965"/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DC228C" w:rsidRPr="00007A62" w:rsidRDefault="00DC228C" w:rsidP="00466563">
            <w:pPr>
              <w:ind w:left="-95"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4058" w:type="dxa"/>
            <w:vMerge w:val="restart"/>
            <w:shd w:val="clear" w:color="auto" w:fill="auto"/>
            <w:vAlign w:val="center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224" w:type="dxa"/>
            <w:gridSpan w:val="8"/>
            <w:vAlign w:val="center"/>
          </w:tcPr>
          <w:p w:rsidR="00DC228C" w:rsidRPr="00007A62" w:rsidRDefault="00DC228C" w:rsidP="00466563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8" w:type="dxa"/>
            <w:vMerge w:val="restart"/>
            <w:shd w:val="clear" w:color="auto" w:fill="auto"/>
            <w:vAlign w:val="center"/>
          </w:tcPr>
          <w:p w:rsidR="00DC228C" w:rsidRPr="00007A62" w:rsidRDefault="00DC228C" w:rsidP="00466563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DC228C" w:rsidRPr="00007A62" w:rsidTr="00466563">
        <w:trPr>
          <w:trHeight w:val="279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vMerge/>
            <w:vAlign w:val="center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DC228C" w:rsidRPr="00007A62" w:rsidRDefault="00DC228C" w:rsidP="00466563">
            <w:pPr>
              <w:ind w:left="-26" w:right="-9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DC228C" w:rsidRPr="00007A62" w:rsidRDefault="00DC228C" w:rsidP="00466563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DC228C" w:rsidRPr="00007A62" w:rsidRDefault="00DC228C" w:rsidP="00466563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228C" w:rsidRPr="00007A62" w:rsidRDefault="00DC228C" w:rsidP="00466563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84" w:type="dxa"/>
            <w:vAlign w:val="center"/>
          </w:tcPr>
          <w:p w:rsidR="00DC228C" w:rsidRPr="00007A62" w:rsidRDefault="00DC228C" w:rsidP="00466563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059" w:type="dxa"/>
            <w:vAlign w:val="center"/>
          </w:tcPr>
          <w:p w:rsidR="00DC228C" w:rsidRPr="00007A62" w:rsidRDefault="00DC228C" w:rsidP="00466563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218" w:type="dxa"/>
            <w:vAlign w:val="center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250" w:type="dxa"/>
            <w:vAlign w:val="center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68" w:type="dxa"/>
            <w:vMerge/>
            <w:shd w:val="clear" w:color="auto" w:fill="auto"/>
            <w:vAlign w:val="center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DC228C" w:rsidRPr="00007A62" w:rsidTr="00466563">
        <w:trPr>
          <w:trHeight w:val="315"/>
          <w:jc w:val="center"/>
        </w:trPr>
        <w:tc>
          <w:tcPr>
            <w:tcW w:w="659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0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9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84" w:type="dxa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058" w:type="dxa"/>
            <w:shd w:val="clear" w:color="auto" w:fill="auto"/>
          </w:tcPr>
          <w:p w:rsidR="00DC228C" w:rsidRPr="0049432A" w:rsidRDefault="00DC228C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49432A" w:rsidRDefault="00DC228C" w:rsidP="00254E5E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254E5E"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0132</w:t>
            </w:r>
            <w:r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254E5E"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DC228C" w:rsidRPr="0049432A" w:rsidRDefault="00DC228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42858,0</w:t>
            </w:r>
          </w:p>
        </w:tc>
        <w:tc>
          <w:tcPr>
            <w:tcW w:w="1139" w:type="dxa"/>
            <w:shd w:val="clear" w:color="auto" w:fill="auto"/>
          </w:tcPr>
          <w:p w:rsidR="00DC228C" w:rsidRPr="0049432A" w:rsidRDefault="009A7AB2" w:rsidP="009A7AB2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2124</w:t>
            </w:r>
            <w:r w:rsidR="00DC228C"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DC228C" w:rsidRPr="0049432A" w:rsidRDefault="00914EB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1050</w:t>
            </w:r>
            <w:r w:rsidR="00DC228C"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49432A" w:rsidRDefault="008154D2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="00DC228C"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059" w:type="dxa"/>
          </w:tcPr>
          <w:p w:rsidR="00DC228C" w:rsidRPr="0049432A" w:rsidRDefault="008154D2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</w:t>
            </w:r>
            <w:r w:rsidR="00DC228C"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49432A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1190,0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49432A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49432A" w:rsidRDefault="00DC228C" w:rsidP="00254E5E">
            <w:pPr>
              <w:ind w:left="-28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254E5E" w:rsidRPr="0049432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0132</w:t>
            </w:r>
            <w:r w:rsidRPr="0049432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254E5E" w:rsidRPr="0049432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DC228C" w:rsidRPr="0049432A" w:rsidRDefault="00DC228C" w:rsidP="0046656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42858,0</w:t>
            </w:r>
          </w:p>
        </w:tc>
        <w:tc>
          <w:tcPr>
            <w:tcW w:w="1139" w:type="dxa"/>
            <w:shd w:val="clear" w:color="auto" w:fill="auto"/>
          </w:tcPr>
          <w:p w:rsidR="00DC228C" w:rsidRPr="0049432A" w:rsidRDefault="00DC228C" w:rsidP="009A7AB2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  <w:r w:rsidR="009A7AB2" w:rsidRPr="0049432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124</w:t>
            </w:r>
            <w:r w:rsidRPr="0049432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9A7AB2" w:rsidRPr="0049432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DC228C" w:rsidRPr="0049432A" w:rsidRDefault="00914EBC" w:rsidP="0046656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1050</w:t>
            </w:r>
            <w:r w:rsidR="00DC228C" w:rsidRPr="0049432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49432A" w:rsidRDefault="008154D2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</w:t>
            </w:r>
            <w:r w:rsidR="00DC228C"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49432A" w:rsidRDefault="008154D2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</w:t>
            </w:r>
            <w:r w:rsidR="00DC228C"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49432A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1190,0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058" w:type="dxa"/>
            <w:shd w:val="clear" w:color="auto" w:fill="auto"/>
          </w:tcPr>
          <w:p w:rsidR="00DC228C" w:rsidRPr="0049432A" w:rsidRDefault="00DC228C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Оказание материальной помощи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49432A" w:rsidRDefault="00DC228C" w:rsidP="002E74E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2E74E8"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065</w:t>
            </w:r>
            <w:r w:rsidRPr="0049432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49432A" w:rsidRDefault="00DC228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DC228C" w:rsidRPr="0049432A" w:rsidRDefault="00DC228C" w:rsidP="003E664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3E664D"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</w:t>
            </w: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49432A" w:rsidRDefault="00DC228C" w:rsidP="00E40EB1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E40EB1"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84" w:type="dxa"/>
          </w:tcPr>
          <w:p w:rsidR="00DC228C" w:rsidRPr="0049432A" w:rsidRDefault="00DC228C" w:rsidP="00AA3A8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AA3A85"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059" w:type="dxa"/>
          </w:tcPr>
          <w:p w:rsidR="00DC228C" w:rsidRPr="0049432A" w:rsidRDefault="00E40EB1" w:rsidP="00AA3A8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AA3A85"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DC228C"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49432A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49432A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49432A" w:rsidRDefault="00DC228C" w:rsidP="002E74E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2E74E8"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065</w:t>
            </w: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49432A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DC228C" w:rsidRPr="0049432A" w:rsidRDefault="00DC228C" w:rsidP="003E664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E664D"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49432A" w:rsidRDefault="00DC228C" w:rsidP="00E40EB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40EB1"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84" w:type="dxa"/>
          </w:tcPr>
          <w:p w:rsidR="00DC228C" w:rsidRPr="0049432A" w:rsidRDefault="00DC228C" w:rsidP="00AA3A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A3A85"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059" w:type="dxa"/>
          </w:tcPr>
          <w:p w:rsidR="00DC228C" w:rsidRPr="0049432A" w:rsidRDefault="00E40EB1" w:rsidP="00AA3A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A3A85"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DC228C"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49432A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432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1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DA0157" w:rsidRDefault="00DA0157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890</w:t>
            </w:r>
            <w:r w:rsidR="00DC228C"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A0157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DC228C" w:rsidRPr="00DA0157" w:rsidRDefault="00DF5AAF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</w:t>
            </w:r>
            <w:r w:rsidR="00DC228C"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DA0157" w:rsidRDefault="00BF0E4E" w:rsidP="00E40EB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  <w:r w:rsidR="00DC228C"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DA0157" w:rsidRDefault="00DC228C" w:rsidP="00AA3A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A3A85"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007A62" w:rsidRDefault="00DC228C" w:rsidP="00AA3A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A3A85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40EB1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DA0157" w:rsidRDefault="00DA0157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890</w:t>
            </w:r>
            <w:r w:rsidR="00DC228C"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DA0157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DC228C" w:rsidRPr="00DA0157" w:rsidRDefault="00DF5AAF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</w:t>
            </w:r>
            <w:r w:rsidR="00DC228C"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DA0157" w:rsidRDefault="00BF0E4E" w:rsidP="00E40EB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  <w:r w:rsidR="00DC228C"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DA0157" w:rsidRDefault="00DC228C" w:rsidP="00AA3A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A3A85"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DA01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007A62" w:rsidRDefault="00DC228C" w:rsidP="00AA3A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A3A85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40EB1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217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F43892" w:rsidP="00F43892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Компенсация затрат на у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становк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 надгробия-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памятника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очетн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ому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гражданин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города Каменска-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Уральского,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BF0E4E" w:rsidRDefault="00DC228C" w:rsidP="00BF0E4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</w:t>
            </w:r>
            <w:r w:rsidR="00BF0E4E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4" w:type="dxa"/>
            <w:shd w:val="clear" w:color="auto" w:fill="auto"/>
          </w:tcPr>
          <w:p w:rsidR="00DC228C" w:rsidRPr="00BF0E4E" w:rsidRDefault="00BF0E4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DC228C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059" w:type="dxa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18" w:type="dxa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BF0E4E" w:rsidRDefault="00DC228C" w:rsidP="00BF0E4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F0E4E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4" w:type="dxa"/>
            <w:shd w:val="clear" w:color="auto" w:fill="auto"/>
          </w:tcPr>
          <w:p w:rsidR="00DC228C" w:rsidRPr="00BF0E4E" w:rsidRDefault="00BF0E4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DC228C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059" w:type="dxa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18" w:type="dxa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Мероприятия по чествованию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BF0E4E" w:rsidRDefault="00DC228C" w:rsidP="0057702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57702C" w:rsidRPr="00BF0E4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05</w:t>
            </w:r>
            <w:r w:rsidRPr="00BF0E4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57702C" w:rsidRPr="00BF0E4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9" w:type="dxa"/>
            <w:shd w:val="clear" w:color="auto" w:fill="auto"/>
          </w:tcPr>
          <w:p w:rsidR="00DC228C" w:rsidRPr="00BF0E4E" w:rsidRDefault="00DC228C" w:rsidP="00683B6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83B6B" w:rsidRPr="00BF0E4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08</w:t>
            </w:r>
            <w:r w:rsidRPr="00BF0E4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683B6B" w:rsidRPr="00BF0E4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C228C" w:rsidRPr="00BF0E4E" w:rsidRDefault="00413CA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103</w:t>
            </w:r>
            <w:r w:rsidR="00DC228C" w:rsidRPr="00BF0E4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07A62" w:rsidRDefault="00413CA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76</w:t>
            </w:r>
            <w:r w:rsidR="00DC228C"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DC228C" w:rsidP="00413CA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413CAC"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155,0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tcBorders>
              <w:bottom w:val="single" w:sz="4" w:space="0" w:color="auto"/>
            </w:tcBorders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DC228C" w:rsidRPr="00BF0E4E" w:rsidRDefault="00DC228C" w:rsidP="0057702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57702C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7702C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:rsidR="00DC228C" w:rsidRPr="00BF0E4E" w:rsidRDefault="00683B6B" w:rsidP="00683B6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308</w:t>
            </w:r>
            <w:r w:rsidR="00DC228C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DC228C" w:rsidRPr="00BF0E4E" w:rsidRDefault="00413CA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103</w:t>
            </w:r>
            <w:r w:rsidR="00DC228C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  <w:tcBorders>
              <w:bottom w:val="single" w:sz="4" w:space="0" w:color="auto"/>
            </w:tcBorders>
          </w:tcPr>
          <w:p w:rsidR="00DC228C" w:rsidRPr="00007A62" w:rsidRDefault="00413CA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DC228C" w:rsidRPr="00007A62" w:rsidRDefault="00DC228C" w:rsidP="00413CA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413CA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155,0</w:t>
            </w:r>
          </w:p>
        </w:tc>
        <w:tc>
          <w:tcPr>
            <w:tcW w:w="1250" w:type="dxa"/>
            <w:tcBorders>
              <w:bottom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0E4E" w:rsidRDefault="00DC228C" w:rsidP="00565E1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565E10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65E10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0E4E" w:rsidRDefault="00BF5D56" w:rsidP="00BF5D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152</w:t>
            </w:r>
            <w:r w:rsidR="00DC228C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0E4E" w:rsidRDefault="00D13FF3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DC228C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0E4E" w:rsidRDefault="00DC228C" w:rsidP="00565E1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565E10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65E10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0E4E" w:rsidRDefault="00BF5D56" w:rsidP="00BF5D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152</w:t>
            </w:r>
            <w:r w:rsidR="00DC228C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0E4E" w:rsidRDefault="00D13FF3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DC228C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в т.ч.: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361,5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tcBorders>
              <w:top w:val="single" w:sz="4" w:space="0" w:color="auto"/>
            </w:tcBorders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top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361,5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84" w:type="dxa"/>
            <w:tcBorders>
              <w:top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  <w:tcBorders>
              <w:top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8" w:type="dxa"/>
            <w:tcBorders>
              <w:top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50" w:type="dxa"/>
            <w:tcBorders>
              <w:top w:val="single" w:sz="4" w:space="0" w:color="auto"/>
            </w:tcBorders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tcBorders>
              <w:top w:val="single" w:sz="4" w:space="0" w:color="auto"/>
            </w:tcBorders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BF0E4E" w:rsidRDefault="00DC228C" w:rsidP="00565E1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65E10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9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DC228C" w:rsidRPr="00BF0E4E" w:rsidRDefault="00DC228C" w:rsidP="002D61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D619D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BF0E4E" w:rsidRDefault="00DC228C" w:rsidP="002D61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D619D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DC228C" w:rsidP="002D61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D619D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BF0E4E" w:rsidRDefault="00DC228C" w:rsidP="00565E1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565E10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9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DC228C" w:rsidRPr="00BF0E4E" w:rsidRDefault="00DC228C" w:rsidP="002D61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D619D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BF0E4E" w:rsidRDefault="00DC228C" w:rsidP="002D61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D619D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DC228C" w:rsidP="002D61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D619D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2.4.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Вручение городской премии «Браво» и подарка (цветы и (или) статуэтка), в т.ч.: </w:t>
            </w:r>
          </w:p>
        </w:tc>
        <w:tc>
          <w:tcPr>
            <w:tcW w:w="1110" w:type="dxa"/>
            <w:shd w:val="clear" w:color="auto" w:fill="auto"/>
          </w:tcPr>
          <w:p w:rsidR="00DC228C" w:rsidRPr="00BF0E4E" w:rsidRDefault="00565E10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160</w:t>
            </w:r>
            <w:r w:rsidR="00DC228C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BF0E4E" w:rsidRDefault="00565E10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160</w:t>
            </w:r>
            <w:r w:rsidR="00DC228C"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BF0E4E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F0E4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Повышение общественной значимости семьи, профилактика социального сиротства, формирование ответственного родительства,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8F597D" w:rsidRDefault="005B13AA" w:rsidP="00F4558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26</w:t>
            </w:r>
            <w:r w:rsidR="00F4558B" w:rsidRPr="008F59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DC228C" w:rsidRPr="008F59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8F59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130" w:type="dxa"/>
            <w:shd w:val="clear" w:color="auto" w:fill="auto"/>
          </w:tcPr>
          <w:p w:rsidR="00DC228C" w:rsidRPr="008F597D" w:rsidRDefault="00DC228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9" w:type="dxa"/>
            <w:shd w:val="clear" w:color="auto" w:fill="auto"/>
          </w:tcPr>
          <w:p w:rsidR="00DC228C" w:rsidRPr="008F597D" w:rsidRDefault="00E13AED" w:rsidP="004D5DF2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4D5DF2" w:rsidRPr="008F59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DC228C" w:rsidRPr="008F59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8F59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680</w:t>
            </w:r>
          </w:p>
        </w:tc>
        <w:tc>
          <w:tcPr>
            <w:tcW w:w="1134" w:type="dxa"/>
            <w:shd w:val="clear" w:color="auto" w:fill="auto"/>
          </w:tcPr>
          <w:p w:rsidR="00DC228C" w:rsidRPr="008F597D" w:rsidRDefault="00DF260E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33</w:t>
            </w:r>
            <w:r w:rsidR="00DC228C" w:rsidRPr="008F59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8F597D" w:rsidRDefault="00DF260E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</w:t>
            </w:r>
            <w:r w:rsidR="00DC228C" w:rsidRPr="008F59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8F597D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8F597D" w:rsidRDefault="005B13AA" w:rsidP="00F4558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F4558B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130" w:type="dxa"/>
            <w:shd w:val="clear" w:color="auto" w:fill="auto"/>
          </w:tcPr>
          <w:p w:rsidR="00DC228C" w:rsidRPr="008F597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9" w:type="dxa"/>
            <w:shd w:val="clear" w:color="auto" w:fill="auto"/>
          </w:tcPr>
          <w:p w:rsidR="00DC228C" w:rsidRPr="008F597D" w:rsidRDefault="00E13AED" w:rsidP="00E909E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909E6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680</w:t>
            </w:r>
          </w:p>
        </w:tc>
        <w:tc>
          <w:tcPr>
            <w:tcW w:w="1134" w:type="dxa"/>
            <w:shd w:val="clear" w:color="auto" w:fill="auto"/>
          </w:tcPr>
          <w:p w:rsidR="00DC228C" w:rsidRPr="008F597D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8F597D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8F597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31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Цикл мероприятий, посвященных </w:t>
            </w: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Дню семьи, любви и верности, в том числе поздравление супружеских пар, отметивших свадебные юбилеи, с вручением цветов и подарка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8F597D" w:rsidRDefault="00DC228C" w:rsidP="005B13A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1</w:t>
            </w:r>
            <w:r w:rsidR="005B13AA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</w:t>
            </w: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B13AA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130" w:type="dxa"/>
            <w:shd w:val="clear" w:color="auto" w:fill="auto"/>
          </w:tcPr>
          <w:p w:rsidR="00DC228C" w:rsidRPr="008F597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9" w:type="dxa"/>
            <w:shd w:val="clear" w:color="auto" w:fill="auto"/>
          </w:tcPr>
          <w:p w:rsidR="00DC228C" w:rsidRPr="008F597D" w:rsidRDefault="005A3219" w:rsidP="005A321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C71543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DC228C" w:rsidRPr="008F597D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8F597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059" w:type="dxa"/>
          </w:tcPr>
          <w:p w:rsidR="00DC228C" w:rsidRPr="008F597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8F597D" w:rsidRDefault="005B13AA" w:rsidP="005B13A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130" w:type="dxa"/>
            <w:shd w:val="clear" w:color="auto" w:fill="auto"/>
          </w:tcPr>
          <w:p w:rsidR="00DC228C" w:rsidRPr="008F597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9" w:type="dxa"/>
            <w:shd w:val="clear" w:color="auto" w:fill="auto"/>
          </w:tcPr>
          <w:p w:rsidR="00DC228C" w:rsidRPr="008F597D" w:rsidRDefault="005A3219" w:rsidP="005A321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C71543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DC228C" w:rsidRPr="008F597D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8F597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059" w:type="dxa"/>
          </w:tcPr>
          <w:p w:rsidR="00DC228C" w:rsidRPr="008F597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Цикл мероприятий, посвященных Дню матери, с вручением цветов и (или) подарков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8F597D" w:rsidRDefault="003A46DE" w:rsidP="004D5DF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4D5DF2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8F597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9" w:type="dxa"/>
            <w:shd w:val="clear" w:color="auto" w:fill="auto"/>
          </w:tcPr>
          <w:p w:rsidR="00DC228C" w:rsidRPr="008F597D" w:rsidRDefault="004D5DF2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  <w:p w:rsidR="00AF718D" w:rsidRPr="008F597D" w:rsidRDefault="00AF718D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C228C" w:rsidRPr="008F597D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8F597D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8F597D" w:rsidRDefault="003A46DE" w:rsidP="004D5DF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4D5DF2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8F597D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9" w:type="dxa"/>
            <w:shd w:val="clear" w:color="auto" w:fill="auto"/>
          </w:tcPr>
          <w:p w:rsidR="00DC228C" w:rsidRPr="008F597D" w:rsidRDefault="004D5DF2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8F597D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8F597D" w:rsidRDefault="00DF260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DC228C" w:rsidRPr="008F59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Социально значимые мероприятия,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3A529B" w:rsidRDefault="00A3081B" w:rsidP="00B9691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</w:t>
            </w:r>
            <w:r w:rsidR="00B9691F"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DC228C"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0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139" w:type="dxa"/>
            <w:shd w:val="clear" w:color="auto" w:fill="auto"/>
          </w:tcPr>
          <w:p w:rsidR="00DC228C" w:rsidRPr="003A529B" w:rsidRDefault="00DC228C" w:rsidP="00B9691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2E4CC3"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B9691F"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2E4CC3"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4" w:type="dxa"/>
            <w:shd w:val="clear" w:color="auto" w:fill="auto"/>
          </w:tcPr>
          <w:p w:rsidR="00DC228C" w:rsidRPr="003A529B" w:rsidRDefault="00DC228C" w:rsidP="00BB09D7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BB09D7"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49</w:t>
            </w:r>
            <w:r w:rsidRPr="003A529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3A529B" w:rsidRDefault="00DC228C" w:rsidP="00BB09D7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BB09D7" w:rsidRPr="003A529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37</w:t>
            </w:r>
            <w:r w:rsidRPr="003A529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3A529B" w:rsidRDefault="00DC228C" w:rsidP="00BB09D7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BB09D7" w:rsidRPr="003A529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37</w:t>
            </w:r>
            <w:r w:rsidRPr="003A529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3A529B" w:rsidRDefault="00A3081B" w:rsidP="00B9691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B9691F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DC228C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0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139" w:type="dxa"/>
            <w:shd w:val="clear" w:color="auto" w:fill="auto"/>
          </w:tcPr>
          <w:p w:rsidR="00DC228C" w:rsidRPr="003A529B" w:rsidRDefault="00DC228C" w:rsidP="00B9691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2E4CC3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9691F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E4CC3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4" w:type="dxa"/>
            <w:shd w:val="clear" w:color="auto" w:fill="auto"/>
          </w:tcPr>
          <w:p w:rsidR="00DC228C" w:rsidRPr="003A529B" w:rsidRDefault="00DC228C" w:rsidP="00BB09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B09D7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3A529B" w:rsidRDefault="00DC228C" w:rsidP="00BB09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B09D7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3A529B" w:rsidRDefault="00DC228C" w:rsidP="00BB09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B09D7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Мероприятия, посвященные Дню пожилого человека,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455,0</w:t>
            </w:r>
          </w:p>
        </w:tc>
        <w:tc>
          <w:tcPr>
            <w:tcW w:w="1130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9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4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84" w:type="dxa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059" w:type="dxa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455,0</w:t>
            </w:r>
          </w:p>
        </w:tc>
        <w:tc>
          <w:tcPr>
            <w:tcW w:w="1130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9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4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84" w:type="dxa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059" w:type="dxa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Поздравление граждан пенсионного возраста в связи с традиционно считающимися юбилейными днями рождения, начиная с 90-летия,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3A529B" w:rsidRDefault="00DC228C" w:rsidP="003911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39115D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9115D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0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9" w:type="dxa"/>
            <w:shd w:val="clear" w:color="auto" w:fill="auto"/>
          </w:tcPr>
          <w:p w:rsidR="00DC228C" w:rsidRPr="003A529B" w:rsidRDefault="00DC228C" w:rsidP="00C7154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C71543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71543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3A529B" w:rsidRDefault="00DC228C" w:rsidP="003911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39115D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9115D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1130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9" w:type="dxa"/>
            <w:shd w:val="clear" w:color="auto" w:fill="auto"/>
          </w:tcPr>
          <w:p w:rsidR="00DC228C" w:rsidRPr="003A529B" w:rsidRDefault="00DC228C" w:rsidP="00C7154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C71543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71543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4.3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Мероприятия, посвященные Декаде инвалидов (в т.ч. «Рождественская свеча» с вручением новогодних подарков, вручение премии главы 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3A529B" w:rsidRDefault="00DC228C" w:rsidP="00B9691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B23F5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B9691F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9" w:type="dxa"/>
            <w:shd w:val="clear" w:color="auto" w:fill="auto"/>
          </w:tcPr>
          <w:p w:rsidR="00DC228C" w:rsidRPr="003A529B" w:rsidRDefault="00DC228C" w:rsidP="00B9691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9691F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  <w:r w:rsidR="00AF718D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DC228C" w:rsidRPr="003A529B" w:rsidRDefault="009C052B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</w:t>
            </w:r>
            <w:r w:rsidR="00DC228C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3A529B" w:rsidRDefault="009C052B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DC228C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9C052B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3A529B" w:rsidRDefault="00DC228C" w:rsidP="00B9691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B23F5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B9691F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9" w:type="dxa"/>
            <w:shd w:val="clear" w:color="auto" w:fill="auto"/>
          </w:tcPr>
          <w:p w:rsidR="00DC228C" w:rsidRPr="003A529B" w:rsidRDefault="00DC228C" w:rsidP="00B9691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9691F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3A529B" w:rsidRDefault="009C052B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</w:t>
            </w:r>
            <w:r w:rsidR="00DC228C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3A529B" w:rsidRDefault="009C052B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DC228C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9C052B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4.4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Цикл мероприятий, посвященных празднованию Дня Победы в Великой Отечественной войне 1941-1945 гг,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3A529B" w:rsidRDefault="00AB23F5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DC228C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0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1139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shd w:val="clear" w:color="auto" w:fill="auto"/>
          </w:tcPr>
          <w:p w:rsidR="00DC228C" w:rsidRPr="003A529B" w:rsidRDefault="00EE4913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3A529B" w:rsidRDefault="00AB23F5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DC228C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0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1139" w:type="dxa"/>
            <w:shd w:val="clear" w:color="auto" w:fill="auto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shd w:val="clear" w:color="auto" w:fill="auto"/>
          </w:tcPr>
          <w:p w:rsidR="00DC228C" w:rsidRPr="003A529B" w:rsidRDefault="00EE4913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3A529B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A52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36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возрасте до 35 лет,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0C1E51" w:rsidRDefault="00DC228C" w:rsidP="0063702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637028" w:rsidRPr="000C1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105</w:t>
            </w:r>
            <w:r w:rsidRPr="000C1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637028" w:rsidRPr="000C1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DC228C" w:rsidRPr="000C1E51" w:rsidRDefault="00DC228C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1139" w:type="dxa"/>
            <w:shd w:val="clear" w:color="auto" w:fill="auto"/>
          </w:tcPr>
          <w:p w:rsidR="00DC228C" w:rsidRPr="000C1E51" w:rsidRDefault="003E664D" w:rsidP="003E664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295</w:t>
            </w:r>
            <w:r w:rsidR="00DC228C" w:rsidRPr="000C1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0C1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C228C" w:rsidRPr="000C1E51" w:rsidRDefault="00B663BE" w:rsidP="0046656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360</w:t>
            </w:r>
            <w:r w:rsidR="00DC228C" w:rsidRPr="000C1E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C1E51" w:rsidRDefault="00B663BE" w:rsidP="000906C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DC228C" w:rsidRPr="000C1E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0906C5" w:rsidRPr="000C1E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DC228C" w:rsidRPr="000C1E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B663BE" w:rsidP="000906C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DC228C"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0906C5"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DC228C"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0C1E51" w:rsidRDefault="00DC228C" w:rsidP="0063702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637028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</w:t>
            </w: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37028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DC228C" w:rsidRPr="000C1E5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1139" w:type="dxa"/>
            <w:shd w:val="clear" w:color="auto" w:fill="auto"/>
          </w:tcPr>
          <w:p w:rsidR="00DC228C" w:rsidRPr="000C1E51" w:rsidRDefault="003E664D" w:rsidP="003E664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C228C" w:rsidRPr="000C1E51" w:rsidRDefault="00B663BE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C1E51" w:rsidRDefault="00B663BE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906C5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B663BE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906C5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80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5.1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Городская акция «Здравствуй, школа!» для детей, состоящих на учете в территориальных комиссиях по делам несовершеннолетних и защите их прав Синарского и Красногорского районов, и детей из малообеспеченных семей,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0C1E51" w:rsidRDefault="00DC228C" w:rsidP="000C1E5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7028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C1E51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637028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37028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DC228C" w:rsidRPr="000C1E5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9" w:type="dxa"/>
            <w:shd w:val="clear" w:color="auto" w:fill="auto"/>
          </w:tcPr>
          <w:p w:rsidR="00DC228C" w:rsidRPr="000C1E51" w:rsidRDefault="00111495" w:rsidP="0011149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C228C" w:rsidRPr="000C1E51" w:rsidRDefault="00640F01" w:rsidP="000C1E5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C1E51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C1E51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0906C5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906C5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0C1E51" w:rsidRDefault="00DC228C" w:rsidP="000C1E5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7028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C1E51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637028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37028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DC228C" w:rsidRPr="000C1E5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9" w:type="dxa"/>
            <w:shd w:val="clear" w:color="auto" w:fill="auto"/>
          </w:tcPr>
          <w:p w:rsidR="00DC228C" w:rsidRPr="000C1E51" w:rsidRDefault="00111495" w:rsidP="0011149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C228C" w:rsidRPr="000C1E51" w:rsidRDefault="00640F01" w:rsidP="000C1E5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C1E51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C1E51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0906C5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906C5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518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5.2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новогодних праздников с вручением новогодних подарков для детей из малообеспеченных семей, детей-сирот, детей, оставшихся без попечения родителей, инвалидов в возрасте до 35 лет,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0C1E51" w:rsidRDefault="00DC228C" w:rsidP="000C1E5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7028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C1E51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637028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0C1E5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116,0</w:t>
            </w:r>
          </w:p>
        </w:tc>
        <w:tc>
          <w:tcPr>
            <w:tcW w:w="1139" w:type="dxa"/>
            <w:shd w:val="clear" w:color="auto" w:fill="auto"/>
          </w:tcPr>
          <w:p w:rsidR="00DC228C" w:rsidRPr="000C1E51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4" w:type="dxa"/>
            <w:shd w:val="clear" w:color="auto" w:fill="auto"/>
          </w:tcPr>
          <w:p w:rsidR="00DC228C" w:rsidRPr="000C1E51" w:rsidRDefault="000C1E51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230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C1E51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0906C5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906C5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0C1E51" w:rsidRDefault="00DC228C" w:rsidP="000C1E5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7028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C1E51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637028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116,0</w:t>
            </w:r>
          </w:p>
        </w:tc>
        <w:tc>
          <w:tcPr>
            <w:tcW w:w="1139" w:type="dxa"/>
            <w:shd w:val="clear" w:color="auto" w:fill="auto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4" w:type="dxa"/>
            <w:shd w:val="clear" w:color="auto" w:fill="auto"/>
          </w:tcPr>
          <w:p w:rsidR="00DC228C" w:rsidRPr="000C1E51" w:rsidRDefault="000C1E51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230</w:t>
            </w:r>
            <w:r w:rsidR="00DC228C" w:rsidRPr="000C1E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C228C" w:rsidRPr="00007A62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0906C5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DC228C" w:rsidRPr="00007A62" w:rsidRDefault="00640F01" w:rsidP="000906C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0906C5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C228C"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 w:val="restart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области транспортного обслуживания,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29527F" w:rsidRDefault="00DC228C" w:rsidP="007412C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7412C0"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785</w:t>
            </w: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DC228C" w:rsidRPr="0029527F" w:rsidRDefault="00DC228C" w:rsidP="00FB3E6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</w:t>
            </w:r>
            <w:r w:rsidR="00FB3E6D"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84" w:type="dxa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29527F" w:rsidRDefault="00DC228C" w:rsidP="007412C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7412C0"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785</w:t>
            </w: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DC228C" w:rsidRPr="0029527F" w:rsidRDefault="00DC228C" w:rsidP="00FB3E6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FB3E6D"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84" w:type="dxa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 w:val="restart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6.1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Субсидия юридическим лицам и индивидуальным предпринимателям, осуществляющим регулярные пассажирские перевозки транспортом общего пользования</w:t>
            </w:r>
            <w:r w:rsidRPr="00007A6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29527F" w:rsidRDefault="00DC228C" w:rsidP="007412C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7412C0"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785</w:t>
            </w: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DC228C" w:rsidRPr="0029527F" w:rsidRDefault="008E5C9D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</w:t>
            </w:r>
            <w:r w:rsidR="00DC228C"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84" w:type="dxa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29527F" w:rsidRDefault="00DC228C" w:rsidP="007412C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7412C0"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785</w:t>
            </w: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DC228C" w:rsidRPr="0029527F" w:rsidRDefault="008E5C9D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</w:t>
            </w:r>
            <w:r w:rsidR="00DC228C"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184" w:type="dxa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Align w:val="center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Предоставление социальных выплат многодетным семьям </w:t>
            </w: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lastRenderedPageBreak/>
              <w:t>взамен земельного участка</w:t>
            </w:r>
          </w:p>
        </w:tc>
        <w:tc>
          <w:tcPr>
            <w:tcW w:w="1110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lastRenderedPageBreak/>
              <w:t>43000,0</w:t>
            </w:r>
          </w:p>
        </w:tc>
        <w:tc>
          <w:tcPr>
            <w:tcW w:w="1130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Х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7.1.</w:t>
            </w: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110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43000,0</w:t>
            </w:r>
          </w:p>
        </w:tc>
        <w:tc>
          <w:tcPr>
            <w:tcW w:w="1130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</w:tr>
      <w:tr w:rsidR="00DC228C" w:rsidRPr="00136127" w:rsidTr="00466563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DC228C" w:rsidRPr="00007A62" w:rsidRDefault="00DC228C" w:rsidP="00466563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43000,0</w:t>
            </w:r>
          </w:p>
        </w:tc>
        <w:tc>
          <w:tcPr>
            <w:tcW w:w="1130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DC228C" w:rsidRPr="0029527F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952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DC228C" w:rsidRPr="00007A62" w:rsidRDefault="00DC228C" w:rsidP="0046656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C228C" w:rsidRPr="00007A62" w:rsidRDefault="00DC228C" w:rsidP="00466563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7A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DC228C" w:rsidRPr="00136127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DC228C" w:rsidRPr="00136127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035F41" w:rsidRPr="00136127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035F41" w:rsidRPr="00136127" w:rsidRDefault="00035F41" w:rsidP="00035F41">
      <w:pPr>
        <w:pStyle w:val="ConsPlusNormal"/>
        <w:jc w:val="both"/>
        <w:outlineLvl w:val="2"/>
        <w:rPr>
          <w:rFonts w:ascii="Liberation Serif" w:hAnsi="Liberation Serif"/>
          <w:color w:val="FF0000"/>
          <w:sz w:val="24"/>
          <w:szCs w:val="24"/>
        </w:rPr>
      </w:pPr>
    </w:p>
    <w:p w:rsidR="0027062F" w:rsidRPr="00136127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36127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136127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136127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A732F9" w:rsidRDefault="00C32E5A" w:rsidP="00C32E5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36127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Pr="00A732F9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A732F9" w:rsidRPr="00A732F9">
        <w:rPr>
          <w:rFonts w:ascii="Liberation Serif" w:hAnsi="Liberation Serif"/>
          <w:color w:val="000000" w:themeColor="text1"/>
          <w:sz w:val="24"/>
          <w:szCs w:val="24"/>
        </w:rPr>
        <w:t>2</w:t>
      </w:r>
      <w:r w:rsidRPr="00A732F9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C32E5A" w:rsidRPr="00A732F9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732F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C32E5A" w:rsidRPr="00A732F9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732F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C32E5A" w:rsidRPr="00A732F9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732F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026FF6">
        <w:rPr>
          <w:rFonts w:ascii="Liberation Serif" w:hAnsi="Liberation Serif"/>
          <w:color w:val="000000" w:themeColor="text1"/>
          <w:sz w:val="24"/>
          <w:szCs w:val="24"/>
        </w:rPr>
        <w:t>19.10.2022</w:t>
      </w:r>
      <w:r w:rsidRPr="00A732F9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026FF6">
        <w:rPr>
          <w:rFonts w:ascii="Liberation Serif" w:hAnsi="Liberation Serif"/>
          <w:color w:val="000000" w:themeColor="text1"/>
          <w:sz w:val="24"/>
          <w:szCs w:val="24"/>
        </w:rPr>
        <w:t>687</w:t>
      </w:r>
    </w:p>
    <w:p w:rsidR="00C32E5A" w:rsidRPr="00A732F9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732F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C32E5A" w:rsidRPr="00A732F9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732F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Приложение № 2</w:t>
      </w:r>
    </w:p>
    <w:p w:rsidR="00C32E5A" w:rsidRPr="00A732F9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732F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подпрограмме «Молодежь </w:t>
      </w:r>
    </w:p>
    <w:p w:rsidR="00466563" w:rsidRPr="00A732F9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732F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в Каменск-Уральском городском округе </w:t>
      </w:r>
    </w:p>
    <w:p w:rsidR="00C32E5A" w:rsidRPr="00A732F9" w:rsidRDefault="00466563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732F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</w:t>
      </w:r>
      <w:r w:rsidR="00C32E5A" w:rsidRPr="00A732F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на 2020-2026 годы»</w:t>
      </w:r>
    </w:p>
    <w:p w:rsidR="00C32E5A" w:rsidRPr="00A732F9" w:rsidRDefault="00C32E5A" w:rsidP="00C32E5A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C32E5A" w:rsidRPr="00A732F9" w:rsidRDefault="00C32E5A" w:rsidP="00C32E5A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A732F9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</w:p>
    <w:p w:rsidR="00C32E5A" w:rsidRPr="00A732F9" w:rsidRDefault="00C32E5A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732F9">
        <w:rPr>
          <w:rFonts w:ascii="Liberation Serif" w:hAnsi="Liberation Serif" w:cs="Times New Roman"/>
          <w:color w:val="000000" w:themeColor="text1"/>
          <w:sz w:val="24"/>
          <w:szCs w:val="24"/>
        </w:rPr>
        <w:t>по выполнению подпрограммы «Молодежь в Каменск-Уральском городском округе на 2020-2026 годы»</w:t>
      </w:r>
    </w:p>
    <w:p w:rsidR="00466563" w:rsidRPr="00A732F9" w:rsidRDefault="00466563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6057" w:type="dxa"/>
        <w:tblInd w:w="-743" w:type="dxa"/>
        <w:tblLayout w:type="fixed"/>
        <w:tblLook w:val="04A0"/>
      </w:tblPr>
      <w:tblGrid>
        <w:gridCol w:w="851"/>
        <w:gridCol w:w="4962"/>
        <w:gridCol w:w="1417"/>
        <w:gridCol w:w="1275"/>
        <w:gridCol w:w="992"/>
        <w:gridCol w:w="992"/>
        <w:gridCol w:w="993"/>
        <w:gridCol w:w="992"/>
        <w:gridCol w:w="992"/>
        <w:gridCol w:w="992"/>
        <w:gridCol w:w="1599"/>
      </w:tblGrid>
      <w:tr w:rsidR="001B2055" w:rsidRPr="00A732F9" w:rsidTr="00D74C4B">
        <w:trPr>
          <w:trHeight w:val="61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мероприятия /</w:t>
            </w:r>
          </w:p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86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</w:t>
            </w:r>
          </w:p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</w:t>
            </w:r>
          </w:p>
        </w:tc>
      </w:tr>
      <w:tr w:rsidR="001B2055" w:rsidRPr="00A732F9" w:rsidTr="00D74C4B">
        <w:trPr>
          <w:trHeight w:val="15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732F9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A732F9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732F9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732F9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732F9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</w:t>
            </w:r>
          </w:p>
          <w:p w:rsidR="001B2055" w:rsidRPr="00A732F9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732F9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</w:t>
            </w:r>
          </w:p>
          <w:p w:rsidR="001B2055" w:rsidRPr="00A732F9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732F9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</w:t>
            </w:r>
          </w:p>
          <w:p w:rsidR="001B2055" w:rsidRPr="00A732F9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732F9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1B2055" w:rsidRPr="00A732F9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</w:t>
            </w:r>
          </w:p>
          <w:p w:rsidR="001B2055" w:rsidRPr="00A732F9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  <w:p w:rsidR="001B2055" w:rsidRPr="00A732F9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A732F9" w:rsidRDefault="001B2055" w:rsidP="00D74C4B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1B2055" w:rsidRPr="00A732F9" w:rsidRDefault="001B2055" w:rsidP="00D74C4B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</w:t>
            </w:r>
          </w:p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A732F9" w:rsidTr="00D74C4B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A732F9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732F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C74E51" w:rsidRPr="008350D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Pr="008350D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74E51" w:rsidRPr="008350D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714</w:t>
            </w:r>
            <w:r w:rsidRPr="008350D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C74E51" w:rsidRPr="008350D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7 264,523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7 </w:t>
            </w:r>
            <w:r w:rsidR="003A4A5B"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591</w:t>
            </w:r>
            <w:r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3A4A5B"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9E6100"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9E6100"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9E6100"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350D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4A4F96" w:rsidP="009B0E8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302</w:t>
            </w:r>
            <w:r w:rsidR="001B2055"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C74E51"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C74E51"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411</w:t>
            </w: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,293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7 179,293</w:t>
            </w:r>
          </w:p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7 </w:t>
            </w:r>
            <w:r w:rsidR="003A4A5B"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446</w:t>
            </w: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74E51"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500,0</w:t>
            </w:r>
          </w:p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74E51"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350D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350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EB3094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EB309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Информирование молодежи о потенциальных возможностях саморазвития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F7237B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394</w:t>
            </w:r>
            <w:r w:rsidR="001B2055" w:rsidRPr="00EB309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EB3094" w:rsidRDefault="001B2055" w:rsidP="006341B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EB309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EB309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EB3094" w:rsidRDefault="001B2055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EB3094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EB309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F7237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346</w:t>
            </w:r>
            <w:r w:rsidR="001B2055"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EB309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EB309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Изготовление информационно-имиджевой продукции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F7237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</w:t>
            </w:r>
            <w:r w:rsidR="001B2055"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EB309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EB309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F7237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</w:t>
            </w:r>
            <w:r w:rsidR="001B2055"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EB3094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Приобретение оборудования и инвентаря для организации досуга и проведения </w:t>
            </w: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мероприятий для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2C3DE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297</w:t>
            </w:r>
            <w:r w:rsidR="001B2055"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2C3DE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  <w:r w:rsidR="001B2055"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EB309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B309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5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Гражданско-патриотическое воспитание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78F5" w:rsidRDefault="0058308E" w:rsidP="009C78F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C78F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2 </w:t>
            </w:r>
            <w:r w:rsidR="009C78F5" w:rsidRPr="009C78F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868</w:t>
            </w:r>
            <w:r w:rsidR="001B2055" w:rsidRPr="009C78F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9C78F5" w:rsidRPr="009C78F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1B2055" w:rsidRPr="009C78F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507,340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78F5" w:rsidRDefault="009C78F5" w:rsidP="009C78F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C78F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394</w:t>
            </w:r>
            <w:r w:rsidR="001B2055" w:rsidRPr="009C78F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9C78F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311,5</w:t>
            </w:r>
          </w:p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78F5" w:rsidRDefault="00D979F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187</w:t>
            </w:r>
            <w:r w:rsidR="001B2055"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C78F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78F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78F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78F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78F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78F5" w:rsidRDefault="0058308E" w:rsidP="009C78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 </w:t>
            </w:r>
            <w:r w:rsidR="009C78F5"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680</w:t>
            </w:r>
            <w:r w:rsidR="001B2055"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C78F5"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C78F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439,510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C78F5" w:rsidRDefault="001B2055" w:rsidP="009C78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C78F5"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</w:t>
            </w:r>
            <w:r w:rsidR="009C78F5" w:rsidRPr="009C78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1113D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1113D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Привлечение молодых граждан к участию в общественно-политической жизни общества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113DC" w:rsidRDefault="008E246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594</w:t>
            </w:r>
            <w:r w:rsidR="001B2055"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1113D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1113D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8E2460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594</w:t>
            </w:r>
            <w:r w:rsidR="001B2055"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908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1113D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2.1.1.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1113D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«Имеешь право!» (организация  научно-практических конференций, круглых столов, дискуссий, деловых игр по правовой тематике)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34213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1113D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1113D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34213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142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1113DC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1113DC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«Я – гражданин России!» (организация и проведение городских мероприятий и акций: «Мы – граждане России!», праздничных мероприятий, приуроченных к государственным праздникам России)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7F1C7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574</w:t>
            </w:r>
            <w:r w:rsidR="001B2055"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1113DC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113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E198F" w:rsidRDefault="007F1C7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19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574</w:t>
            </w:r>
            <w:r w:rsidR="001B2055" w:rsidRPr="000E19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E19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0E198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19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E198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19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E198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19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0E198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19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0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Военно-патриотическое воспитание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34CD5" w:rsidRDefault="001B2055" w:rsidP="00134C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134CD5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123</w:t>
            </w: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34CD5" w:rsidRPr="00134CD5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4</w:t>
            </w: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387,340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34CD5" w:rsidRDefault="00134CD5" w:rsidP="00134C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315</w:t>
            </w:r>
            <w:r w:rsidR="001B2055"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34CD5" w:rsidRDefault="009E248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187</w:t>
            </w:r>
            <w:r w:rsidR="001B2055"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134CD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34CD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34CD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134CD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134CD5" w:rsidRDefault="00097D1F" w:rsidP="00134C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1 9</w:t>
            </w:r>
            <w:r w:rsidR="00134CD5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3</w:t>
            </w:r>
            <w:r w:rsidR="00134CD5" w:rsidRPr="00134CD5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6</w:t>
            </w:r>
            <w:r w:rsidR="001B2055"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34CD5" w:rsidRPr="00134CD5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319,510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134CD5" w:rsidRDefault="001B2055" w:rsidP="00134C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34CD5" w:rsidRPr="00134CD5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43</w:t>
            </w: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34CD5" w:rsidRPr="00134CD5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«Помним имя твое, Россия!», организация и проведение городского Месячника защитников Отечества, Дня призывника, Торжественных проводов в ряды ВС РФ, спортивно-технических соревнований, мероприятий, посвященных памятным датам военной истории, торжественных встреч с ветеранами </w:t>
            </w: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войны и труда в честь праздничных и знаменательных дат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F35F3" w:rsidRDefault="00171AB8" w:rsidP="009F35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9F35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</w:t>
            </w:r>
            <w:r w:rsidR="009F35F3" w:rsidRPr="009F35F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36</w:t>
            </w:r>
            <w:r w:rsidR="001B2055" w:rsidRPr="009F35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F35F3" w:rsidRPr="009F35F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F35F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35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34CD5" w:rsidRDefault="009F35F3" w:rsidP="009F35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83</w:t>
            </w:r>
            <w:r w:rsidR="001B2055" w:rsidRPr="00134CD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34CD5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F35F3" w:rsidRDefault="00171AB8" w:rsidP="009F35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9F35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9F35F3" w:rsidRPr="009F35F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36</w:t>
            </w:r>
            <w:r w:rsidR="001B2055" w:rsidRPr="009F35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F35F3" w:rsidRPr="009F35F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F35F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35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F35F3" w:rsidRDefault="009F35F3" w:rsidP="009F35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9F35F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83</w:t>
            </w:r>
            <w:r w:rsidR="001B2055" w:rsidRPr="009F35F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F35F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11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2.2.2.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военно-спортивных игр, организация и проведение 5-дневных учебных сборов по начальной военной подготовке для допризывной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357B6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1 036</w:t>
            </w:r>
            <w:r w:rsidR="001B2055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167,540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221,9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57B6E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57B6E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E9499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187</w:t>
            </w:r>
            <w:r w:rsidR="001B2055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357B6E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9,710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8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Цикл мероприятий, посвященных празднованию Дня Победы в Великой Отечественной войне 1941-1945гг (парад наследников Победы, «Вечер зажженных свечей», «Я помню, я горжусь!»)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7E032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136127" w:rsidTr="00D74C4B">
        <w:trPr>
          <w:trHeight w:val="3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7E032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2.2.4.</w:t>
            </w:r>
          </w:p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Приобретение оборудования и инвентаря для организаций, занимающихся патриотическим воспитанием и допризывной подготовкой молодежи к военной службе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355F4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25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355F4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1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Развитие молодёжного волонтёрского движения (проведение конкурсов, обучающих семинаров, форумов молодых волонтерских объединений. приобретение экипировки для волонтеров)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F1344C" w:rsidP="00F52C5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F52C58" w:rsidRPr="00F52C58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5</w:t>
            </w: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136127" w:rsidTr="00D74C4B">
        <w:trPr>
          <w:trHeight w:val="16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F1344C" w:rsidP="00F52C5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F52C58" w:rsidRPr="00F52C58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5</w:t>
            </w: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52C58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52C5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50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Поддержка инициативной и талантливой молодежи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5183D" w:rsidRDefault="00124FA6" w:rsidP="0065183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5 51</w:t>
            </w:r>
            <w:r w:rsidR="0065183D" w:rsidRPr="0065183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  <w:r w:rsidR="001B2055" w:rsidRPr="0065183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65183D" w:rsidRPr="0065183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  <w:r w:rsidR="001B2055" w:rsidRPr="0065183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5183D" w:rsidRDefault="001B2055" w:rsidP="0021292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</w:pPr>
            <w:r w:rsidRPr="0065183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212923" w:rsidRPr="0065183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  <w:t>85</w:t>
            </w:r>
            <w:r w:rsidRPr="0065183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212923" w:rsidRPr="0065183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24FA6" w:rsidP="0065183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</w:t>
            </w:r>
            <w:r w:rsidR="0065183D" w:rsidRPr="0065183D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2</w:t>
            </w:r>
            <w:r w:rsidR="001B2055"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5183D" w:rsidRPr="0065183D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  <w:r w:rsidR="001B2055"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21292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212923" w:rsidRPr="0065183D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85</w:t>
            </w: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12923" w:rsidRPr="0065183D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8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5183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5183D" w:rsidRDefault="001B2055" w:rsidP="00A732F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«Креатив-парад» (организация и проведение </w:t>
            </w:r>
            <w:r w:rsidR="00A732F9"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мероприятия «Рождественская свеча»,  </w:t>
            </w: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конкурсов «Я – </w:t>
            </w: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самая!», «Каменский богатырь»; регионального фестиваля молодежной музыкальной культуры «Будущее – за нами!»; фестиваля-конкурса «Арт-пресс фестиваль»; фестиваля «Молодежная волна», посвященного Дню молодежи; игр, фестивалей, мастер-классов  КВН; Школы ведущих)</w:t>
            </w:r>
            <w:r w:rsidR="00A732F9"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3D309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2 594</w:t>
            </w:r>
            <w:r w:rsidR="001B2055"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5183D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5183D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3D309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2 594,743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5183D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Реализация проекта «Команда» (организация и проведение сборов молодежного актива «Августина», «Веснянка», «Дорога в лето»; слета молодых семей «Улей»)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41738D"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93,710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5183D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5183D" w:rsidRDefault="001B2055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41BE"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41738D"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93,710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5183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18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145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3.3.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«Успех в твоих руках!»  (организация и проведение городского конкурса организаторов и участников молодежного самоуправления «Лидер года»). Вручение городской молодежной премии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21292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1 3</w:t>
            </w:r>
            <w:r w:rsidR="00212923" w:rsidRPr="0021292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23</w:t>
            </w: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12923" w:rsidRPr="0021292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212923" w:rsidP="0021292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179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color w:val="000000" w:themeColor="text1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color w:val="000000" w:themeColor="text1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21292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1 3</w:t>
            </w:r>
            <w:r w:rsidR="00212923" w:rsidRPr="0021292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23</w:t>
            </w: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12923" w:rsidRPr="0021292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21292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212923" w:rsidRPr="0021292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79</w:t>
            </w: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12923" w:rsidRPr="0021292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color w:val="000000" w:themeColor="text1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color w:val="000000" w:themeColor="text1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64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Обеспечение занятости и трудоустройства подростков и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3 </w:t>
            </w:r>
            <w:r w:rsidR="008872C8" w:rsidRPr="0021292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234</w:t>
            </w:r>
            <w:r w:rsidRPr="0021292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4E6B07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401</w:t>
            </w:r>
            <w:r w:rsidR="001B2055"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3 </w:t>
            </w:r>
            <w:r w:rsidR="008872C8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234</w:t>
            </w: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401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2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«Молодежная трудовая вахта» (содействие</w:t>
            </w:r>
            <w:r w:rsidRPr="0021292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трудоустройству</w:t>
            </w: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несовершеннолетних граждан в каникулярный период, организация Торжественной линейки открытия Молодежной трудовой вахты, организация Слета молодежных трудовых отрядов, спартакиады трудовых отрядов, организация конкурса на лучший трудовой отряд, организация церемонии закрытия Молодежной трудовой вахты)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0816F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486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0816F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486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189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«Наш город – наш дом!» (организация и проведение городских экологических субботников, благоустройство лесопарковых и дворовых территорий отдыха горожан, организация городского конкурса на лучшую молодежную трудовую бригаду в рамках экологических субботников)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F32DC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F32DC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104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Субсидия юридическим лицам и индивидуальным предпринимателям, </w:t>
            </w:r>
            <w:r w:rsidRPr="0021292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осуществившим в летний период трудоустройство несовершеннолетних граждан в возрасте от 14 до 18 лет, проживающих и (или) обучающихся в Каменск-Уральском городском округе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8872C8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118</w:t>
            </w: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216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1B2055" w:rsidRPr="00136127" w:rsidTr="00D74C4B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8872C8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118</w:t>
            </w: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216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1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мероприятий по профориентации подростков и молодежи (Фестиваль профессий, конкурсы профмастерства, научно-практическая конференция, форум работающей молодежи)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63077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405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63077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405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6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Пропаганда здорового образа жизни, профилактика правонарушений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D608DF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680</w:t>
            </w:r>
            <w:r w:rsidR="001B2055" w:rsidRPr="0021292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136127" w:rsidTr="00D74C4B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D608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675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11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«Все различны все равны!» (организация и проведение регионального фестиваля молодежных субкультур «Экстриму – да, экстремизму – нет»)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BE224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BE224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6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«Спорт – ты жизнь!» (организация и проведение спартакиады работающей молодежи «Октябрина», </w:t>
            </w: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«Лыжная эстафета среди работающей молодежи»)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9F123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585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262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9F123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585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Организация и проведение акций по профилактике социально-значимых заболеваний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5840D7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65</w:t>
            </w:r>
            <w:r w:rsidR="001B2055" w:rsidRPr="0021292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136127" w:rsidTr="00D74C4B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5840D7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1B2055" w:rsidRPr="0021292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136127" w:rsidTr="00D74C4B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Поддержка инициатив и проектов детских и молодежных общественных объединений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83C25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260</w:t>
            </w:r>
            <w:r w:rsidR="001B2055" w:rsidRPr="0021292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2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23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83C2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260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Реализация проектов «Твоя инициатива», городского проекта молодежного самоуправления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83C2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260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29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83C2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260</w:t>
            </w:r>
            <w:r w:rsidR="001B2055"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12923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29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5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Обеспечение деятельности МКУ «Центр молодежной политики»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D74C4B" w:rsidP="00A4182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37 </w:t>
            </w:r>
            <w:r w:rsidR="00A4182B" w:rsidRPr="00A418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  <w:t>133</w:t>
            </w:r>
            <w:r w:rsidR="001B2055" w:rsidRPr="00A418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A418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1B2055" w:rsidRPr="00A418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5 600,2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A4182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</w:t>
            </w:r>
            <w:r w:rsidR="00A4182B" w:rsidRPr="00A418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  <w:t>56</w:t>
            </w:r>
            <w:r w:rsidRPr="00A418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136127" w:rsidTr="00D74C4B">
        <w:trPr>
          <w:trHeight w:val="2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A4182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797D46"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797D46"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A4182B" w:rsidRPr="00A4182B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71</w:t>
            </w: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97D46"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A4182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</w:t>
            </w:r>
            <w:r w:rsidR="00A4182B" w:rsidRPr="00A4182B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56</w:t>
            </w: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Затраты на финансирование для обеспечения деятельности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797D46" w:rsidP="00A4182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37 </w:t>
            </w:r>
            <w:r w:rsidR="00A4182B" w:rsidRPr="00A4182B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133</w:t>
            </w: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5 600,2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A4182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</w:t>
            </w:r>
            <w:r w:rsidR="00A4182B" w:rsidRPr="00A4182B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56</w:t>
            </w: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797D46" w:rsidP="00A4182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37 0</w:t>
            </w:r>
            <w:r w:rsidR="00A4182B" w:rsidRPr="00A4182B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71</w:t>
            </w: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A4182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</w:t>
            </w:r>
            <w:r w:rsidR="00A4182B" w:rsidRPr="00A4182B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56</w:t>
            </w: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Создание, содержание и развитие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30693" w:rsidP="009B0E8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631</w:t>
            </w:r>
            <w:r w:rsidR="001B2055" w:rsidRPr="00A4182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A4182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130693" w:rsidRPr="00A4182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31</w:t>
            </w:r>
            <w:r w:rsidRPr="00A4182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30693" w:rsidRPr="00A4182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Содержание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130693" w:rsidRPr="00A4182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31</w:t>
            </w:r>
            <w:r w:rsidRPr="00A4182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30693" w:rsidRPr="00A4182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136127" w:rsidTr="00D74C4B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130693" w:rsidRPr="00A4182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31</w:t>
            </w:r>
            <w:r w:rsidRPr="00A4182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30693" w:rsidRPr="00A4182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A4182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4182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64368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368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3F19B8" w:rsidRPr="00192E23" w:rsidRDefault="003F19B8" w:rsidP="003F19B8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8"/>
          <w:szCs w:val="28"/>
        </w:rPr>
      </w:pPr>
    </w:p>
    <w:sectPr w:rsidR="003F19B8" w:rsidRPr="00192E23" w:rsidSect="006D271B">
      <w:headerReference w:type="even" r:id="rId11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10F" w:rsidRDefault="005D310F" w:rsidP="0063260D">
      <w:r>
        <w:separator/>
      </w:r>
    </w:p>
  </w:endnote>
  <w:endnote w:type="continuationSeparator" w:id="1">
    <w:p w:rsidR="005D310F" w:rsidRDefault="005D310F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10F" w:rsidRDefault="005D310F" w:rsidP="0063260D">
      <w:r>
        <w:separator/>
      </w:r>
    </w:p>
  </w:footnote>
  <w:footnote w:type="continuationSeparator" w:id="1">
    <w:p w:rsidR="005D310F" w:rsidRDefault="005D310F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980"/>
      <w:docPartObj>
        <w:docPartGallery w:val="Page Numbers (Top of Page)"/>
        <w:docPartUnique/>
      </w:docPartObj>
    </w:sdtPr>
    <w:sdtContent>
      <w:p w:rsidR="00A732F9" w:rsidRDefault="00A732F9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026FF6">
            <w:rPr>
              <w:noProof/>
            </w:rPr>
            <w:t>13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2F9" w:rsidRDefault="00DF425F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A732F9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732F9" w:rsidRDefault="00A732F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35AA"/>
    <w:rsid w:val="00006CB3"/>
    <w:rsid w:val="00007A62"/>
    <w:rsid w:val="0001024D"/>
    <w:rsid w:val="00017358"/>
    <w:rsid w:val="000204A2"/>
    <w:rsid w:val="00020609"/>
    <w:rsid w:val="0002529A"/>
    <w:rsid w:val="00026E93"/>
    <w:rsid w:val="00026FF6"/>
    <w:rsid w:val="00027AFE"/>
    <w:rsid w:val="00035660"/>
    <w:rsid w:val="00035F41"/>
    <w:rsid w:val="00036E16"/>
    <w:rsid w:val="00046C49"/>
    <w:rsid w:val="0005504C"/>
    <w:rsid w:val="000610F6"/>
    <w:rsid w:val="00062B99"/>
    <w:rsid w:val="0006483D"/>
    <w:rsid w:val="00067E54"/>
    <w:rsid w:val="00073100"/>
    <w:rsid w:val="00074349"/>
    <w:rsid w:val="0007491B"/>
    <w:rsid w:val="0007533B"/>
    <w:rsid w:val="00075986"/>
    <w:rsid w:val="000771FB"/>
    <w:rsid w:val="00077D19"/>
    <w:rsid w:val="0008000A"/>
    <w:rsid w:val="000807C2"/>
    <w:rsid w:val="000816F3"/>
    <w:rsid w:val="00081A4B"/>
    <w:rsid w:val="00084C3C"/>
    <w:rsid w:val="0008699D"/>
    <w:rsid w:val="000906C5"/>
    <w:rsid w:val="0009107B"/>
    <w:rsid w:val="00094949"/>
    <w:rsid w:val="00097708"/>
    <w:rsid w:val="00097C3F"/>
    <w:rsid w:val="00097D1F"/>
    <w:rsid w:val="000A2195"/>
    <w:rsid w:val="000A5B89"/>
    <w:rsid w:val="000A5EA8"/>
    <w:rsid w:val="000A7609"/>
    <w:rsid w:val="000A7FDF"/>
    <w:rsid w:val="000B09F8"/>
    <w:rsid w:val="000B17B0"/>
    <w:rsid w:val="000B46B3"/>
    <w:rsid w:val="000B4A26"/>
    <w:rsid w:val="000B648A"/>
    <w:rsid w:val="000C1E51"/>
    <w:rsid w:val="000C265D"/>
    <w:rsid w:val="000C2987"/>
    <w:rsid w:val="000C6A84"/>
    <w:rsid w:val="000C7D47"/>
    <w:rsid w:val="000D0AFF"/>
    <w:rsid w:val="000D1DB4"/>
    <w:rsid w:val="000D258F"/>
    <w:rsid w:val="000D273A"/>
    <w:rsid w:val="000D2DD3"/>
    <w:rsid w:val="000D3E17"/>
    <w:rsid w:val="000E198F"/>
    <w:rsid w:val="000E6CD1"/>
    <w:rsid w:val="000F6194"/>
    <w:rsid w:val="000F66D9"/>
    <w:rsid w:val="00100705"/>
    <w:rsid w:val="00101A25"/>
    <w:rsid w:val="00102B91"/>
    <w:rsid w:val="00106B8C"/>
    <w:rsid w:val="001077C8"/>
    <w:rsid w:val="001101CD"/>
    <w:rsid w:val="001104BE"/>
    <w:rsid w:val="001110C8"/>
    <w:rsid w:val="001113DC"/>
    <w:rsid w:val="00111495"/>
    <w:rsid w:val="001128A6"/>
    <w:rsid w:val="001136E3"/>
    <w:rsid w:val="00115B75"/>
    <w:rsid w:val="00117AD5"/>
    <w:rsid w:val="001241C7"/>
    <w:rsid w:val="0012457E"/>
    <w:rsid w:val="00124FA6"/>
    <w:rsid w:val="001300A8"/>
    <w:rsid w:val="00130693"/>
    <w:rsid w:val="00133698"/>
    <w:rsid w:val="00134CD5"/>
    <w:rsid w:val="0013556F"/>
    <w:rsid w:val="00136127"/>
    <w:rsid w:val="001362EF"/>
    <w:rsid w:val="001372DC"/>
    <w:rsid w:val="0014328D"/>
    <w:rsid w:val="0014451D"/>
    <w:rsid w:val="001505CF"/>
    <w:rsid w:val="00152ECD"/>
    <w:rsid w:val="0015719B"/>
    <w:rsid w:val="00163BE8"/>
    <w:rsid w:val="00164D47"/>
    <w:rsid w:val="001657AF"/>
    <w:rsid w:val="001701E1"/>
    <w:rsid w:val="00171AB8"/>
    <w:rsid w:val="00174AFA"/>
    <w:rsid w:val="00183C25"/>
    <w:rsid w:val="00184607"/>
    <w:rsid w:val="00191039"/>
    <w:rsid w:val="00192215"/>
    <w:rsid w:val="00192E23"/>
    <w:rsid w:val="00194A11"/>
    <w:rsid w:val="00194DBB"/>
    <w:rsid w:val="00195CBB"/>
    <w:rsid w:val="00195F88"/>
    <w:rsid w:val="001A136E"/>
    <w:rsid w:val="001A2B3B"/>
    <w:rsid w:val="001B2055"/>
    <w:rsid w:val="001B5936"/>
    <w:rsid w:val="001C47DC"/>
    <w:rsid w:val="001D4360"/>
    <w:rsid w:val="001D455A"/>
    <w:rsid w:val="001D50F4"/>
    <w:rsid w:val="001E3D7B"/>
    <w:rsid w:val="001E45DD"/>
    <w:rsid w:val="001E559D"/>
    <w:rsid w:val="001F1A5A"/>
    <w:rsid w:val="001F3B8F"/>
    <w:rsid w:val="001F3BB0"/>
    <w:rsid w:val="001F4400"/>
    <w:rsid w:val="001F4951"/>
    <w:rsid w:val="00205819"/>
    <w:rsid w:val="00210776"/>
    <w:rsid w:val="00212923"/>
    <w:rsid w:val="00225AAA"/>
    <w:rsid w:val="00225E92"/>
    <w:rsid w:val="00226907"/>
    <w:rsid w:val="0023226A"/>
    <w:rsid w:val="00234BE3"/>
    <w:rsid w:val="002412A1"/>
    <w:rsid w:val="00241FFD"/>
    <w:rsid w:val="0024327A"/>
    <w:rsid w:val="00243E56"/>
    <w:rsid w:val="00245532"/>
    <w:rsid w:val="00245AE9"/>
    <w:rsid w:val="00250D69"/>
    <w:rsid w:val="00253A92"/>
    <w:rsid w:val="00254E5E"/>
    <w:rsid w:val="00261609"/>
    <w:rsid w:val="00261F6E"/>
    <w:rsid w:val="00262FEE"/>
    <w:rsid w:val="002641A1"/>
    <w:rsid w:val="00270181"/>
    <w:rsid w:val="0027062F"/>
    <w:rsid w:val="002724ED"/>
    <w:rsid w:val="00273540"/>
    <w:rsid w:val="00274337"/>
    <w:rsid w:val="002771FF"/>
    <w:rsid w:val="002811C7"/>
    <w:rsid w:val="00282CBD"/>
    <w:rsid w:val="00285114"/>
    <w:rsid w:val="0028541C"/>
    <w:rsid w:val="00291FB1"/>
    <w:rsid w:val="0029527F"/>
    <w:rsid w:val="002A09D4"/>
    <w:rsid w:val="002A3168"/>
    <w:rsid w:val="002A74D3"/>
    <w:rsid w:val="002A76A7"/>
    <w:rsid w:val="002B4135"/>
    <w:rsid w:val="002C3DED"/>
    <w:rsid w:val="002D2F8F"/>
    <w:rsid w:val="002D619D"/>
    <w:rsid w:val="002E4CC3"/>
    <w:rsid w:val="002E74E8"/>
    <w:rsid w:val="002F28F0"/>
    <w:rsid w:val="002F435C"/>
    <w:rsid w:val="00300461"/>
    <w:rsid w:val="00300E21"/>
    <w:rsid w:val="00301773"/>
    <w:rsid w:val="00301E73"/>
    <w:rsid w:val="00303599"/>
    <w:rsid w:val="00304EB4"/>
    <w:rsid w:val="00307403"/>
    <w:rsid w:val="00311136"/>
    <w:rsid w:val="00313ACA"/>
    <w:rsid w:val="003153AF"/>
    <w:rsid w:val="0031601E"/>
    <w:rsid w:val="0032123D"/>
    <w:rsid w:val="0032332C"/>
    <w:rsid w:val="00331054"/>
    <w:rsid w:val="0033247D"/>
    <w:rsid w:val="00335842"/>
    <w:rsid w:val="00336BB1"/>
    <w:rsid w:val="00337862"/>
    <w:rsid w:val="0034213A"/>
    <w:rsid w:val="00346218"/>
    <w:rsid w:val="0035260F"/>
    <w:rsid w:val="00352B7E"/>
    <w:rsid w:val="00353CA0"/>
    <w:rsid w:val="00354DC6"/>
    <w:rsid w:val="003553D2"/>
    <w:rsid w:val="00355F47"/>
    <w:rsid w:val="00357B6E"/>
    <w:rsid w:val="003617CF"/>
    <w:rsid w:val="003634B0"/>
    <w:rsid w:val="00364F3B"/>
    <w:rsid w:val="003676C5"/>
    <w:rsid w:val="00370004"/>
    <w:rsid w:val="003700BE"/>
    <w:rsid w:val="003713FC"/>
    <w:rsid w:val="00371A7A"/>
    <w:rsid w:val="00372D52"/>
    <w:rsid w:val="00374C89"/>
    <w:rsid w:val="00377C97"/>
    <w:rsid w:val="00384FAB"/>
    <w:rsid w:val="00386BC6"/>
    <w:rsid w:val="00387245"/>
    <w:rsid w:val="0039115D"/>
    <w:rsid w:val="003A46DE"/>
    <w:rsid w:val="003A4A5B"/>
    <w:rsid w:val="003A529B"/>
    <w:rsid w:val="003A584B"/>
    <w:rsid w:val="003B2311"/>
    <w:rsid w:val="003B3538"/>
    <w:rsid w:val="003B3C54"/>
    <w:rsid w:val="003B41FD"/>
    <w:rsid w:val="003C132D"/>
    <w:rsid w:val="003C1E4E"/>
    <w:rsid w:val="003C38C2"/>
    <w:rsid w:val="003C7807"/>
    <w:rsid w:val="003D1587"/>
    <w:rsid w:val="003D1AFC"/>
    <w:rsid w:val="003D2874"/>
    <w:rsid w:val="003D309B"/>
    <w:rsid w:val="003D382A"/>
    <w:rsid w:val="003D4FDB"/>
    <w:rsid w:val="003D6BEB"/>
    <w:rsid w:val="003E5EE7"/>
    <w:rsid w:val="003E6323"/>
    <w:rsid w:val="003E664D"/>
    <w:rsid w:val="003E7715"/>
    <w:rsid w:val="003F19B8"/>
    <w:rsid w:val="003F44F8"/>
    <w:rsid w:val="003F6459"/>
    <w:rsid w:val="003F6F85"/>
    <w:rsid w:val="003F7477"/>
    <w:rsid w:val="00401BB0"/>
    <w:rsid w:val="004038B5"/>
    <w:rsid w:val="004060D9"/>
    <w:rsid w:val="0040620F"/>
    <w:rsid w:val="00406AC0"/>
    <w:rsid w:val="004071AE"/>
    <w:rsid w:val="00411534"/>
    <w:rsid w:val="00413CAC"/>
    <w:rsid w:val="0041738D"/>
    <w:rsid w:val="00417961"/>
    <w:rsid w:val="00422309"/>
    <w:rsid w:val="00430CAD"/>
    <w:rsid w:val="004321A1"/>
    <w:rsid w:val="00435EB3"/>
    <w:rsid w:val="00441B3D"/>
    <w:rsid w:val="0044207F"/>
    <w:rsid w:val="00445381"/>
    <w:rsid w:val="00446AF8"/>
    <w:rsid w:val="00454E54"/>
    <w:rsid w:val="00456197"/>
    <w:rsid w:val="00463F35"/>
    <w:rsid w:val="004647DE"/>
    <w:rsid w:val="00465DE0"/>
    <w:rsid w:val="00466563"/>
    <w:rsid w:val="00474BB4"/>
    <w:rsid w:val="00483FCD"/>
    <w:rsid w:val="004901A4"/>
    <w:rsid w:val="00493128"/>
    <w:rsid w:val="004931D2"/>
    <w:rsid w:val="004938BD"/>
    <w:rsid w:val="0049432A"/>
    <w:rsid w:val="00495353"/>
    <w:rsid w:val="00495488"/>
    <w:rsid w:val="004A276C"/>
    <w:rsid w:val="004A4F96"/>
    <w:rsid w:val="004A73DB"/>
    <w:rsid w:val="004B195E"/>
    <w:rsid w:val="004B3D01"/>
    <w:rsid w:val="004B62BC"/>
    <w:rsid w:val="004B6895"/>
    <w:rsid w:val="004C2C88"/>
    <w:rsid w:val="004C2F32"/>
    <w:rsid w:val="004C3D72"/>
    <w:rsid w:val="004D167C"/>
    <w:rsid w:val="004D2B06"/>
    <w:rsid w:val="004D58DA"/>
    <w:rsid w:val="004D5DF2"/>
    <w:rsid w:val="004E21CE"/>
    <w:rsid w:val="004E283D"/>
    <w:rsid w:val="004E6B07"/>
    <w:rsid w:val="004F0BAA"/>
    <w:rsid w:val="004F15C6"/>
    <w:rsid w:val="004F179B"/>
    <w:rsid w:val="004F1BF0"/>
    <w:rsid w:val="004F3001"/>
    <w:rsid w:val="004F4246"/>
    <w:rsid w:val="004F539C"/>
    <w:rsid w:val="00507608"/>
    <w:rsid w:val="00510A61"/>
    <w:rsid w:val="00514C59"/>
    <w:rsid w:val="005159B7"/>
    <w:rsid w:val="00522B0A"/>
    <w:rsid w:val="005326B2"/>
    <w:rsid w:val="00533FB7"/>
    <w:rsid w:val="00535274"/>
    <w:rsid w:val="00535757"/>
    <w:rsid w:val="00536788"/>
    <w:rsid w:val="0054047A"/>
    <w:rsid w:val="005435F4"/>
    <w:rsid w:val="00543703"/>
    <w:rsid w:val="00545184"/>
    <w:rsid w:val="0055063A"/>
    <w:rsid w:val="00551148"/>
    <w:rsid w:val="0055545C"/>
    <w:rsid w:val="005619D3"/>
    <w:rsid w:val="005646FD"/>
    <w:rsid w:val="005652A8"/>
    <w:rsid w:val="00565E10"/>
    <w:rsid w:val="005717AF"/>
    <w:rsid w:val="005752C3"/>
    <w:rsid w:val="00576A3E"/>
    <w:rsid w:val="0057702C"/>
    <w:rsid w:val="00577812"/>
    <w:rsid w:val="00577F15"/>
    <w:rsid w:val="0058308E"/>
    <w:rsid w:val="005840D7"/>
    <w:rsid w:val="00586E52"/>
    <w:rsid w:val="00590C0F"/>
    <w:rsid w:val="005945C5"/>
    <w:rsid w:val="0059523C"/>
    <w:rsid w:val="00596AA5"/>
    <w:rsid w:val="005979CA"/>
    <w:rsid w:val="005A0CDC"/>
    <w:rsid w:val="005A1AEE"/>
    <w:rsid w:val="005A2ACE"/>
    <w:rsid w:val="005A2C17"/>
    <w:rsid w:val="005A3219"/>
    <w:rsid w:val="005A65F2"/>
    <w:rsid w:val="005A68C3"/>
    <w:rsid w:val="005A6BD6"/>
    <w:rsid w:val="005B1273"/>
    <w:rsid w:val="005B13AA"/>
    <w:rsid w:val="005B2D3E"/>
    <w:rsid w:val="005B56DF"/>
    <w:rsid w:val="005B765F"/>
    <w:rsid w:val="005C16A9"/>
    <w:rsid w:val="005C7F7E"/>
    <w:rsid w:val="005D00DC"/>
    <w:rsid w:val="005D27E4"/>
    <w:rsid w:val="005D310F"/>
    <w:rsid w:val="005D3BE4"/>
    <w:rsid w:val="005D4CBC"/>
    <w:rsid w:val="005D4E77"/>
    <w:rsid w:val="005D5A7A"/>
    <w:rsid w:val="005D7827"/>
    <w:rsid w:val="005E24F7"/>
    <w:rsid w:val="005E3A9F"/>
    <w:rsid w:val="005E42B8"/>
    <w:rsid w:val="005E69D2"/>
    <w:rsid w:val="005E7756"/>
    <w:rsid w:val="005F22ED"/>
    <w:rsid w:val="00600DCE"/>
    <w:rsid w:val="00602767"/>
    <w:rsid w:val="00603144"/>
    <w:rsid w:val="006120F3"/>
    <w:rsid w:val="00626767"/>
    <w:rsid w:val="00627E61"/>
    <w:rsid w:val="0063077D"/>
    <w:rsid w:val="0063260D"/>
    <w:rsid w:val="00632E17"/>
    <w:rsid w:val="006341BE"/>
    <w:rsid w:val="00637028"/>
    <w:rsid w:val="00637EC4"/>
    <w:rsid w:val="00640F01"/>
    <w:rsid w:val="00643685"/>
    <w:rsid w:val="0065183D"/>
    <w:rsid w:val="006519F7"/>
    <w:rsid w:val="00654A50"/>
    <w:rsid w:val="0065750B"/>
    <w:rsid w:val="0066001E"/>
    <w:rsid w:val="00664653"/>
    <w:rsid w:val="006672D8"/>
    <w:rsid w:val="00673E6C"/>
    <w:rsid w:val="00674E14"/>
    <w:rsid w:val="00677651"/>
    <w:rsid w:val="00681595"/>
    <w:rsid w:val="00681986"/>
    <w:rsid w:val="0068263F"/>
    <w:rsid w:val="00683A81"/>
    <w:rsid w:val="00683B6B"/>
    <w:rsid w:val="006861DC"/>
    <w:rsid w:val="0068632C"/>
    <w:rsid w:val="00687F5B"/>
    <w:rsid w:val="006904DB"/>
    <w:rsid w:val="00690732"/>
    <w:rsid w:val="00691FFF"/>
    <w:rsid w:val="00697E61"/>
    <w:rsid w:val="006A37BB"/>
    <w:rsid w:val="006A3A0D"/>
    <w:rsid w:val="006A57F6"/>
    <w:rsid w:val="006A7C26"/>
    <w:rsid w:val="006C0E97"/>
    <w:rsid w:val="006C6C5E"/>
    <w:rsid w:val="006C7B73"/>
    <w:rsid w:val="006D271B"/>
    <w:rsid w:val="006D6E0E"/>
    <w:rsid w:val="006D750C"/>
    <w:rsid w:val="006E2BE1"/>
    <w:rsid w:val="006E7AA8"/>
    <w:rsid w:val="006F4BEC"/>
    <w:rsid w:val="006F58AA"/>
    <w:rsid w:val="006F64EB"/>
    <w:rsid w:val="007002E4"/>
    <w:rsid w:val="00702165"/>
    <w:rsid w:val="0070477C"/>
    <w:rsid w:val="00707458"/>
    <w:rsid w:val="00710B66"/>
    <w:rsid w:val="007126B6"/>
    <w:rsid w:val="0072054F"/>
    <w:rsid w:val="00720985"/>
    <w:rsid w:val="00726861"/>
    <w:rsid w:val="0073006B"/>
    <w:rsid w:val="00730BA2"/>
    <w:rsid w:val="007345FF"/>
    <w:rsid w:val="007352E3"/>
    <w:rsid w:val="0073573C"/>
    <w:rsid w:val="00735EC1"/>
    <w:rsid w:val="00736C4E"/>
    <w:rsid w:val="007412C0"/>
    <w:rsid w:val="00746899"/>
    <w:rsid w:val="00750A2E"/>
    <w:rsid w:val="0076223D"/>
    <w:rsid w:val="0076372B"/>
    <w:rsid w:val="00765EA1"/>
    <w:rsid w:val="00766202"/>
    <w:rsid w:val="00766619"/>
    <w:rsid w:val="00766794"/>
    <w:rsid w:val="007701CC"/>
    <w:rsid w:val="007714F7"/>
    <w:rsid w:val="00771CD7"/>
    <w:rsid w:val="007769E4"/>
    <w:rsid w:val="0078045B"/>
    <w:rsid w:val="00781AFE"/>
    <w:rsid w:val="00783C75"/>
    <w:rsid w:val="00785FC8"/>
    <w:rsid w:val="00786C22"/>
    <w:rsid w:val="00786C9F"/>
    <w:rsid w:val="007875D0"/>
    <w:rsid w:val="0079594A"/>
    <w:rsid w:val="00796E0E"/>
    <w:rsid w:val="00797D46"/>
    <w:rsid w:val="007A2D41"/>
    <w:rsid w:val="007A47C1"/>
    <w:rsid w:val="007A4834"/>
    <w:rsid w:val="007A550C"/>
    <w:rsid w:val="007B0806"/>
    <w:rsid w:val="007B24F2"/>
    <w:rsid w:val="007B4FCF"/>
    <w:rsid w:val="007C350F"/>
    <w:rsid w:val="007C48CF"/>
    <w:rsid w:val="007C4C75"/>
    <w:rsid w:val="007C6A2A"/>
    <w:rsid w:val="007C72EF"/>
    <w:rsid w:val="007D14F9"/>
    <w:rsid w:val="007D4F1B"/>
    <w:rsid w:val="007E0326"/>
    <w:rsid w:val="007E0432"/>
    <w:rsid w:val="007E2010"/>
    <w:rsid w:val="007E47F1"/>
    <w:rsid w:val="007E5B71"/>
    <w:rsid w:val="007E73AE"/>
    <w:rsid w:val="007F0B95"/>
    <w:rsid w:val="007F1398"/>
    <w:rsid w:val="007F15EC"/>
    <w:rsid w:val="007F1620"/>
    <w:rsid w:val="007F1C7F"/>
    <w:rsid w:val="007F39C7"/>
    <w:rsid w:val="007F5B0B"/>
    <w:rsid w:val="00803B25"/>
    <w:rsid w:val="008054E0"/>
    <w:rsid w:val="008077B6"/>
    <w:rsid w:val="00811C9F"/>
    <w:rsid w:val="00813945"/>
    <w:rsid w:val="00814411"/>
    <w:rsid w:val="008154D2"/>
    <w:rsid w:val="008165A2"/>
    <w:rsid w:val="00824E07"/>
    <w:rsid w:val="008265B4"/>
    <w:rsid w:val="00827A97"/>
    <w:rsid w:val="00827F3E"/>
    <w:rsid w:val="00832BA4"/>
    <w:rsid w:val="00833788"/>
    <w:rsid w:val="008350D6"/>
    <w:rsid w:val="0083594B"/>
    <w:rsid w:val="00835D72"/>
    <w:rsid w:val="00840F43"/>
    <w:rsid w:val="00842284"/>
    <w:rsid w:val="00843927"/>
    <w:rsid w:val="00845C13"/>
    <w:rsid w:val="0084645C"/>
    <w:rsid w:val="008465D0"/>
    <w:rsid w:val="00847720"/>
    <w:rsid w:val="008556E0"/>
    <w:rsid w:val="0086222B"/>
    <w:rsid w:val="0086373C"/>
    <w:rsid w:val="0086555F"/>
    <w:rsid w:val="00871148"/>
    <w:rsid w:val="008731E8"/>
    <w:rsid w:val="0087693D"/>
    <w:rsid w:val="0087779A"/>
    <w:rsid w:val="00877F7F"/>
    <w:rsid w:val="00880419"/>
    <w:rsid w:val="008820F7"/>
    <w:rsid w:val="008872C8"/>
    <w:rsid w:val="008913E2"/>
    <w:rsid w:val="00892568"/>
    <w:rsid w:val="00896CBC"/>
    <w:rsid w:val="00897E63"/>
    <w:rsid w:val="008A02E2"/>
    <w:rsid w:val="008A7F45"/>
    <w:rsid w:val="008B13A9"/>
    <w:rsid w:val="008B446D"/>
    <w:rsid w:val="008C0E41"/>
    <w:rsid w:val="008C2603"/>
    <w:rsid w:val="008C4ADC"/>
    <w:rsid w:val="008D410B"/>
    <w:rsid w:val="008D46C8"/>
    <w:rsid w:val="008D56C1"/>
    <w:rsid w:val="008D7A70"/>
    <w:rsid w:val="008E2460"/>
    <w:rsid w:val="008E32AB"/>
    <w:rsid w:val="008E5C9D"/>
    <w:rsid w:val="008E609E"/>
    <w:rsid w:val="008E7432"/>
    <w:rsid w:val="008F597D"/>
    <w:rsid w:val="008F6ABE"/>
    <w:rsid w:val="009008EA"/>
    <w:rsid w:val="00901BB5"/>
    <w:rsid w:val="0090238F"/>
    <w:rsid w:val="00902D74"/>
    <w:rsid w:val="0090562B"/>
    <w:rsid w:val="00910243"/>
    <w:rsid w:val="00911DFB"/>
    <w:rsid w:val="009141A6"/>
    <w:rsid w:val="00914EBC"/>
    <w:rsid w:val="009150CA"/>
    <w:rsid w:val="00916507"/>
    <w:rsid w:val="00916847"/>
    <w:rsid w:val="00921A1C"/>
    <w:rsid w:val="00924808"/>
    <w:rsid w:val="00931F01"/>
    <w:rsid w:val="00935E65"/>
    <w:rsid w:val="00936E99"/>
    <w:rsid w:val="009439A8"/>
    <w:rsid w:val="00944075"/>
    <w:rsid w:val="009449C9"/>
    <w:rsid w:val="00950B09"/>
    <w:rsid w:val="00952A5B"/>
    <w:rsid w:val="0095361F"/>
    <w:rsid w:val="00956960"/>
    <w:rsid w:val="00960E89"/>
    <w:rsid w:val="0096174D"/>
    <w:rsid w:val="0096397F"/>
    <w:rsid w:val="0096624D"/>
    <w:rsid w:val="00967569"/>
    <w:rsid w:val="0097108D"/>
    <w:rsid w:val="009719E0"/>
    <w:rsid w:val="009735A3"/>
    <w:rsid w:val="00975A1C"/>
    <w:rsid w:val="009774BC"/>
    <w:rsid w:val="00982815"/>
    <w:rsid w:val="00983B9A"/>
    <w:rsid w:val="00985B55"/>
    <w:rsid w:val="00990F81"/>
    <w:rsid w:val="00994F04"/>
    <w:rsid w:val="009A0929"/>
    <w:rsid w:val="009A67A3"/>
    <w:rsid w:val="009A7AB2"/>
    <w:rsid w:val="009B0E80"/>
    <w:rsid w:val="009B6055"/>
    <w:rsid w:val="009C052B"/>
    <w:rsid w:val="009C0DDF"/>
    <w:rsid w:val="009C15A1"/>
    <w:rsid w:val="009C2E77"/>
    <w:rsid w:val="009C4C1C"/>
    <w:rsid w:val="009C4FA5"/>
    <w:rsid w:val="009C5A2C"/>
    <w:rsid w:val="009C645D"/>
    <w:rsid w:val="009C78F5"/>
    <w:rsid w:val="009D0787"/>
    <w:rsid w:val="009D2BCD"/>
    <w:rsid w:val="009D7261"/>
    <w:rsid w:val="009D76AE"/>
    <w:rsid w:val="009E1A80"/>
    <w:rsid w:val="009E2488"/>
    <w:rsid w:val="009E2FE8"/>
    <w:rsid w:val="009E30BA"/>
    <w:rsid w:val="009E31E5"/>
    <w:rsid w:val="009E3E18"/>
    <w:rsid w:val="009E3E7C"/>
    <w:rsid w:val="009E6100"/>
    <w:rsid w:val="009E7AF2"/>
    <w:rsid w:val="009F11A4"/>
    <w:rsid w:val="009F1236"/>
    <w:rsid w:val="009F35F3"/>
    <w:rsid w:val="009F5DFE"/>
    <w:rsid w:val="00A00F5E"/>
    <w:rsid w:val="00A025E9"/>
    <w:rsid w:val="00A035C4"/>
    <w:rsid w:val="00A04596"/>
    <w:rsid w:val="00A04D88"/>
    <w:rsid w:val="00A061F4"/>
    <w:rsid w:val="00A1076A"/>
    <w:rsid w:val="00A119AB"/>
    <w:rsid w:val="00A1339C"/>
    <w:rsid w:val="00A13BE1"/>
    <w:rsid w:val="00A13C51"/>
    <w:rsid w:val="00A212A8"/>
    <w:rsid w:val="00A231B4"/>
    <w:rsid w:val="00A232A1"/>
    <w:rsid w:val="00A26589"/>
    <w:rsid w:val="00A3081B"/>
    <w:rsid w:val="00A30901"/>
    <w:rsid w:val="00A333E1"/>
    <w:rsid w:val="00A35812"/>
    <w:rsid w:val="00A3739C"/>
    <w:rsid w:val="00A37C6F"/>
    <w:rsid w:val="00A4182B"/>
    <w:rsid w:val="00A44239"/>
    <w:rsid w:val="00A44674"/>
    <w:rsid w:val="00A46A18"/>
    <w:rsid w:val="00A47CEE"/>
    <w:rsid w:val="00A515DC"/>
    <w:rsid w:val="00A53543"/>
    <w:rsid w:val="00A54E73"/>
    <w:rsid w:val="00A562FD"/>
    <w:rsid w:val="00A62543"/>
    <w:rsid w:val="00A70E4C"/>
    <w:rsid w:val="00A71179"/>
    <w:rsid w:val="00A71C7C"/>
    <w:rsid w:val="00A732F9"/>
    <w:rsid w:val="00A81368"/>
    <w:rsid w:val="00A81776"/>
    <w:rsid w:val="00A829C1"/>
    <w:rsid w:val="00A846F7"/>
    <w:rsid w:val="00A8519E"/>
    <w:rsid w:val="00A90BDE"/>
    <w:rsid w:val="00A911F1"/>
    <w:rsid w:val="00A94821"/>
    <w:rsid w:val="00A95605"/>
    <w:rsid w:val="00A9565A"/>
    <w:rsid w:val="00AA3A85"/>
    <w:rsid w:val="00AA575D"/>
    <w:rsid w:val="00AB0835"/>
    <w:rsid w:val="00AB2392"/>
    <w:rsid w:val="00AB23F5"/>
    <w:rsid w:val="00AB382B"/>
    <w:rsid w:val="00AB4AD3"/>
    <w:rsid w:val="00AB7877"/>
    <w:rsid w:val="00AC1673"/>
    <w:rsid w:val="00AC476A"/>
    <w:rsid w:val="00AC6A44"/>
    <w:rsid w:val="00AD1496"/>
    <w:rsid w:val="00AD3F2C"/>
    <w:rsid w:val="00AE418B"/>
    <w:rsid w:val="00AE4448"/>
    <w:rsid w:val="00AE7FAD"/>
    <w:rsid w:val="00AF564C"/>
    <w:rsid w:val="00AF595A"/>
    <w:rsid w:val="00AF718D"/>
    <w:rsid w:val="00B009EE"/>
    <w:rsid w:val="00B02031"/>
    <w:rsid w:val="00B03ED8"/>
    <w:rsid w:val="00B051B5"/>
    <w:rsid w:val="00B13701"/>
    <w:rsid w:val="00B143C5"/>
    <w:rsid w:val="00B21617"/>
    <w:rsid w:val="00B25BB2"/>
    <w:rsid w:val="00B30135"/>
    <w:rsid w:val="00B30C48"/>
    <w:rsid w:val="00B33EB9"/>
    <w:rsid w:val="00B3763C"/>
    <w:rsid w:val="00B41683"/>
    <w:rsid w:val="00B436C5"/>
    <w:rsid w:val="00B4758F"/>
    <w:rsid w:val="00B50946"/>
    <w:rsid w:val="00B510AA"/>
    <w:rsid w:val="00B512EB"/>
    <w:rsid w:val="00B56F21"/>
    <w:rsid w:val="00B663BE"/>
    <w:rsid w:val="00B66616"/>
    <w:rsid w:val="00B70D2E"/>
    <w:rsid w:val="00B712E1"/>
    <w:rsid w:val="00B71431"/>
    <w:rsid w:val="00B7349B"/>
    <w:rsid w:val="00B80880"/>
    <w:rsid w:val="00B82110"/>
    <w:rsid w:val="00B82CDC"/>
    <w:rsid w:val="00B83555"/>
    <w:rsid w:val="00B859D1"/>
    <w:rsid w:val="00B866E6"/>
    <w:rsid w:val="00B86D04"/>
    <w:rsid w:val="00B87B81"/>
    <w:rsid w:val="00B87E9E"/>
    <w:rsid w:val="00B91868"/>
    <w:rsid w:val="00B91D32"/>
    <w:rsid w:val="00B91D93"/>
    <w:rsid w:val="00B946D0"/>
    <w:rsid w:val="00B94F12"/>
    <w:rsid w:val="00B95DBC"/>
    <w:rsid w:val="00B9691F"/>
    <w:rsid w:val="00BA0574"/>
    <w:rsid w:val="00BA11DC"/>
    <w:rsid w:val="00BA4114"/>
    <w:rsid w:val="00BA51FB"/>
    <w:rsid w:val="00BA6CB5"/>
    <w:rsid w:val="00BA7870"/>
    <w:rsid w:val="00BB09D7"/>
    <w:rsid w:val="00BB7D74"/>
    <w:rsid w:val="00BC1807"/>
    <w:rsid w:val="00BC3B56"/>
    <w:rsid w:val="00BC77AC"/>
    <w:rsid w:val="00BC79F5"/>
    <w:rsid w:val="00BD35F8"/>
    <w:rsid w:val="00BE011F"/>
    <w:rsid w:val="00BE208F"/>
    <w:rsid w:val="00BE2245"/>
    <w:rsid w:val="00BE6347"/>
    <w:rsid w:val="00BF0E4E"/>
    <w:rsid w:val="00BF496D"/>
    <w:rsid w:val="00BF5D56"/>
    <w:rsid w:val="00BF6E52"/>
    <w:rsid w:val="00C00621"/>
    <w:rsid w:val="00C0411A"/>
    <w:rsid w:val="00C131B6"/>
    <w:rsid w:val="00C13BF5"/>
    <w:rsid w:val="00C140ED"/>
    <w:rsid w:val="00C16860"/>
    <w:rsid w:val="00C16E91"/>
    <w:rsid w:val="00C25F2A"/>
    <w:rsid w:val="00C26B60"/>
    <w:rsid w:val="00C32380"/>
    <w:rsid w:val="00C32E5A"/>
    <w:rsid w:val="00C3437B"/>
    <w:rsid w:val="00C35EC1"/>
    <w:rsid w:val="00C37B4F"/>
    <w:rsid w:val="00C41348"/>
    <w:rsid w:val="00C41B29"/>
    <w:rsid w:val="00C4339A"/>
    <w:rsid w:val="00C43C3F"/>
    <w:rsid w:val="00C43EBA"/>
    <w:rsid w:val="00C43F6D"/>
    <w:rsid w:val="00C50F75"/>
    <w:rsid w:val="00C55198"/>
    <w:rsid w:val="00C56A63"/>
    <w:rsid w:val="00C62639"/>
    <w:rsid w:val="00C640C2"/>
    <w:rsid w:val="00C71543"/>
    <w:rsid w:val="00C74E51"/>
    <w:rsid w:val="00C768CC"/>
    <w:rsid w:val="00C8127F"/>
    <w:rsid w:val="00C8290F"/>
    <w:rsid w:val="00C91874"/>
    <w:rsid w:val="00C9208E"/>
    <w:rsid w:val="00C973A4"/>
    <w:rsid w:val="00CA14D7"/>
    <w:rsid w:val="00CA775D"/>
    <w:rsid w:val="00CB1756"/>
    <w:rsid w:val="00CB34A3"/>
    <w:rsid w:val="00CB73C8"/>
    <w:rsid w:val="00CC79F2"/>
    <w:rsid w:val="00CD2FF5"/>
    <w:rsid w:val="00CD7AAB"/>
    <w:rsid w:val="00CE1242"/>
    <w:rsid w:val="00CE12AA"/>
    <w:rsid w:val="00CE2B9B"/>
    <w:rsid w:val="00CF4488"/>
    <w:rsid w:val="00CF7251"/>
    <w:rsid w:val="00CF7644"/>
    <w:rsid w:val="00D128E7"/>
    <w:rsid w:val="00D1324B"/>
    <w:rsid w:val="00D13FF3"/>
    <w:rsid w:val="00D16C4B"/>
    <w:rsid w:val="00D25418"/>
    <w:rsid w:val="00D30A55"/>
    <w:rsid w:val="00D32F16"/>
    <w:rsid w:val="00D3762A"/>
    <w:rsid w:val="00D40389"/>
    <w:rsid w:val="00D45936"/>
    <w:rsid w:val="00D46873"/>
    <w:rsid w:val="00D5540A"/>
    <w:rsid w:val="00D566AD"/>
    <w:rsid w:val="00D57F96"/>
    <w:rsid w:val="00D608DF"/>
    <w:rsid w:val="00D61928"/>
    <w:rsid w:val="00D62DCC"/>
    <w:rsid w:val="00D70277"/>
    <w:rsid w:val="00D72F86"/>
    <w:rsid w:val="00D7316E"/>
    <w:rsid w:val="00D73712"/>
    <w:rsid w:val="00D73D7A"/>
    <w:rsid w:val="00D73F85"/>
    <w:rsid w:val="00D74C4B"/>
    <w:rsid w:val="00D77B98"/>
    <w:rsid w:val="00D81ADA"/>
    <w:rsid w:val="00D82152"/>
    <w:rsid w:val="00D87F30"/>
    <w:rsid w:val="00D9047D"/>
    <w:rsid w:val="00D90A19"/>
    <w:rsid w:val="00D921D5"/>
    <w:rsid w:val="00D9242F"/>
    <w:rsid w:val="00D92937"/>
    <w:rsid w:val="00D93541"/>
    <w:rsid w:val="00D9424B"/>
    <w:rsid w:val="00D96786"/>
    <w:rsid w:val="00D979F7"/>
    <w:rsid w:val="00DA0157"/>
    <w:rsid w:val="00DA206D"/>
    <w:rsid w:val="00DA4AEC"/>
    <w:rsid w:val="00DA52AA"/>
    <w:rsid w:val="00DA6B73"/>
    <w:rsid w:val="00DA6C0B"/>
    <w:rsid w:val="00DB270C"/>
    <w:rsid w:val="00DB43C1"/>
    <w:rsid w:val="00DB6160"/>
    <w:rsid w:val="00DC228C"/>
    <w:rsid w:val="00DC306B"/>
    <w:rsid w:val="00DD29DE"/>
    <w:rsid w:val="00DD63DC"/>
    <w:rsid w:val="00DD7A29"/>
    <w:rsid w:val="00DE1079"/>
    <w:rsid w:val="00DE4BE7"/>
    <w:rsid w:val="00DF0E6A"/>
    <w:rsid w:val="00DF228D"/>
    <w:rsid w:val="00DF260E"/>
    <w:rsid w:val="00DF3410"/>
    <w:rsid w:val="00DF425F"/>
    <w:rsid w:val="00DF5AAF"/>
    <w:rsid w:val="00DF61E7"/>
    <w:rsid w:val="00E01782"/>
    <w:rsid w:val="00E05208"/>
    <w:rsid w:val="00E11F9F"/>
    <w:rsid w:val="00E1383F"/>
    <w:rsid w:val="00E13AED"/>
    <w:rsid w:val="00E15AA4"/>
    <w:rsid w:val="00E22FCE"/>
    <w:rsid w:val="00E23560"/>
    <w:rsid w:val="00E264F5"/>
    <w:rsid w:val="00E30071"/>
    <w:rsid w:val="00E30704"/>
    <w:rsid w:val="00E30816"/>
    <w:rsid w:val="00E349B6"/>
    <w:rsid w:val="00E40EB1"/>
    <w:rsid w:val="00E4246A"/>
    <w:rsid w:val="00E44D05"/>
    <w:rsid w:val="00E46D7D"/>
    <w:rsid w:val="00E5494D"/>
    <w:rsid w:val="00E5571D"/>
    <w:rsid w:val="00E57BF1"/>
    <w:rsid w:val="00E64AC6"/>
    <w:rsid w:val="00E74224"/>
    <w:rsid w:val="00E745B2"/>
    <w:rsid w:val="00E86326"/>
    <w:rsid w:val="00E909E6"/>
    <w:rsid w:val="00E91672"/>
    <w:rsid w:val="00E94999"/>
    <w:rsid w:val="00EA7910"/>
    <w:rsid w:val="00EB0D93"/>
    <w:rsid w:val="00EB1997"/>
    <w:rsid w:val="00EB3094"/>
    <w:rsid w:val="00EC0085"/>
    <w:rsid w:val="00EC1746"/>
    <w:rsid w:val="00EC1A71"/>
    <w:rsid w:val="00EC2F54"/>
    <w:rsid w:val="00EC31D7"/>
    <w:rsid w:val="00EC3871"/>
    <w:rsid w:val="00ED1A8A"/>
    <w:rsid w:val="00ED1D04"/>
    <w:rsid w:val="00ED334E"/>
    <w:rsid w:val="00ED3562"/>
    <w:rsid w:val="00ED4DA5"/>
    <w:rsid w:val="00ED7F15"/>
    <w:rsid w:val="00EE066A"/>
    <w:rsid w:val="00EE2BC4"/>
    <w:rsid w:val="00EE4587"/>
    <w:rsid w:val="00EE4913"/>
    <w:rsid w:val="00EE6314"/>
    <w:rsid w:val="00EE66CC"/>
    <w:rsid w:val="00EE695C"/>
    <w:rsid w:val="00EE7901"/>
    <w:rsid w:val="00EF3CD9"/>
    <w:rsid w:val="00EF6486"/>
    <w:rsid w:val="00EF7841"/>
    <w:rsid w:val="00F0072E"/>
    <w:rsid w:val="00F01F2D"/>
    <w:rsid w:val="00F04661"/>
    <w:rsid w:val="00F06FA7"/>
    <w:rsid w:val="00F107CE"/>
    <w:rsid w:val="00F129BF"/>
    <w:rsid w:val="00F1344C"/>
    <w:rsid w:val="00F237A0"/>
    <w:rsid w:val="00F2384A"/>
    <w:rsid w:val="00F23B5D"/>
    <w:rsid w:val="00F24F3C"/>
    <w:rsid w:val="00F2585E"/>
    <w:rsid w:val="00F30706"/>
    <w:rsid w:val="00F32429"/>
    <w:rsid w:val="00F32DC2"/>
    <w:rsid w:val="00F33CDF"/>
    <w:rsid w:val="00F33D39"/>
    <w:rsid w:val="00F34CA3"/>
    <w:rsid w:val="00F3666D"/>
    <w:rsid w:val="00F370CE"/>
    <w:rsid w:val="00F37CD5"/>
    <w:rsid w:val="00F37EA1"/>
    <w:rsid w:val="00F42BF8"/>
    <w:rsid w:val="00F43892"/>
    <w:rsid w:val="00F448D9"/>
    <w:rsid w:val="00F4558B"/>
    <w:rsid w:val="00F47B47"/>
    <w:rsid w:val="00F52C58"/>
    <w:rsid w:val="00F543A6"/>
    <w:rsid w:val="00F56DFD"/>
    <w:rsid w:val="00F6566F"/>
    <w:rsid w:val="00F703A6"/>
    <w:rsid w:val="00F7237B"/>
    <w:rsid w:val="00F80596"/>
    <w:rsid w:val="00F8074D"/>
    <w:rsid w:val="00F81240"/>
    <w:rsid w:val="00F83E17"/>
    <w:rsid w:val="00F93B97"/>
    <w:rsid w:val="00F96732"/>
    <w:rsid w:val="00F96830"/>
    <w:rsid w:val="00F97130"/>
    <w:rsid w:val="00F971DA"/>
    <w:rsid w:val="00F97626"/>
    <w:rsid w:val="00FA194B"/>
    <w:rsid w:val="00FA3C20"/>
    <w:rsid w:val="00FA45B5"/>
    <w:rsid w:val="00FA4D45"/>
    <w:rsid w:val="00FA5E7A"/>
    <w:rsid w:val="00FA6C59"/>
    <w:rsid w:val="00FB3E6D"/>
    <w:rsid w:val="00FB745D"/>
    <w:rsid w:val="00FC1240"/>
    <w:rsid w:val="00FC18C5"/>
    <w:rsid w:val="00FC1A16"/>
    <w:rsid w:val="00FC21E4"/>
    <w:rsid w:val="00FC5422"/>
    <w:rsid w:val="00FD4CF3"/>
    <w:rsid w:val="00FD7DEC"/>
    <w:rsid w:val="00FE224B"/>
    <w:rsid w:val="00FE3BC2"/>
    <w:rsid w:val="00FE5B0A"/>
    <w:rsid w:val="00FE7AC4"/>
    <w:rsid w:val="00FF0FC8"/>
    <w:rsid w:val="00FF1A12"/>
    <w:rsid w:val="00FF321E"/>
    <w:rsid w:val="00FF34B1"/>
    <w:rsid w:val="00FF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9F25B-9DD9-498E-B7A5-2AA7737FE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1957</TotalTime>
  <Pages>1</Pages>
  <Words>3217</Words>
  <Characters>18342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1081</cp:revision>
  <cp:lastPrinted>2022-10-12T07:05:00Z</cp:lastPrinted>
  <dcterms:created xsi:type="dcterms:W3CDTF">2020-08-31T05:23:00Z</dcterms:created>
  <dcterms:modified xsi:type="dcterms:W3CDTF">2022-10-19T10:49:00Z</dcterms:modified>
</cp:coreProperties>
</file>