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61BCC" w:rsidRDefault="003904DB" w:rsidP="002F4D9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3904D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4.65pt;width:49.55pt;height:99.2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C84659" w:rsidRDefault="00C8465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E61BCC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E61BCC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E61BCC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E61BCC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1BCC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E61BCC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1BCC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E61BCC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1BCC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1BCC" w:rsidRDefault="003904DB" w:rsidP="00133698">
      <w:pPr>
        <w:spacing w:before="400"/>
        <w:rPr>
          <w:rFonts w:ascii="Liberation Serif" w:hAnsi="Liberation Serif" w:cs="Liberation Serif"/>
          <w:sz w:val="24"/>
        </w:rPr>
      </w:pPr>
      <w:r w:rsidRPr="003904D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61BCC">
        <w:rPr>
          <w:rFonts w:ascii="Liberation Serif" w:hAnsi="Liberation Serif" w:cs="Liberation Serif"/>
          <w:sz w:val="24"/>
        </w:rPr>
        <w:t xml:space="preserve">от </w:t>
      </w:r>
      <w:r w:rsidR="005614E2">
        <w:rPr>
          <w:rFonts w:ascii="Liberation Serif" w:hAnsi="Liberation Serif" w:cs="Liberation Serif"/>
          <w:sz w:val="24"/>
        </w:rPr>
        <w:t>________________</w:t>
      </w:r>
      <w:r w:rsidR="00133698" w:rsidRPr="00E61BCC">
        <w:rPr>
          <w:rFonts w:ascii="Liberation Serif" w:hAnsi="Liberation Serif" w:cs="Liberation Serif"/>
          <w:sz w:val="24"/>
        </w:rPr>
        <w:t xml:space="preserve"> № </w:t>
      </w:r>
      <w:r w:rsidR="005614E2">
        <w:rPr>
          <w:rFonts w:ascii="Liberation Serif" w:hAnsi="Liberation Serif" w:cs="Liberation Serif"/>
          <w:sz w:val="24"/>
        </w:rPr>
        <w:t>____</w:t>
      </w:r>
    </w:p>
    <w:p w:rsidR="00133698" w:rsidRPr="00E61BC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62AF7" w:rsidRPr="00E61BCC" w:rsidRDefault="00B62AF7" w:rsidP="00133698">
      <w:pPr>
        <w:rPr>
          <w:rFonts w:ascii="Liberation Serif" w:hAnsi="Liberation Serif" w:cs="Liberation Serif"/>
          <w:sz w:val="28"/>
          <w:szCs w:val="28"/>
        </w:rPr>
      </w:pPr>
    </w:p>
    <w:p w:rsidR="00D92629" w:rsidRPr="00E61BCC" w:rsidRDefault="00135A46" w:rsidP="00D92629">
      <w:pPr>
        <w:jc w:val="center"/>
        <w:rPr>
          <w:rFonts w:ascii="Liberation Serif" w:hAnsi="Liberation Serif"/>
          <w:b/>
          <w:color w:val="000000" w:themeColor="text1"/>
          <w:spacing w:val="-3"/>
          <w:sz w:val="28"/>
          <w:szCs w:val="28"/>
        </w:rPr>
      </w:pPr>
      <w:r w:rsidRPr="008A3826">
        <w:rPr>
          <w:rFonts w:ascii="Liberation Serif" w:hAnsi="Liberation Serif"/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5614E2" w:rsidRPr="008A3826">
        <w:rPr>
          <w:rFonts w:ascii="Liberation Serif" w:hAnsi="Liberation Serif"/>
          <w:b/>
          <w:sz w:val="28"/>
          <w:szCs w:val="28"/>
        </w:rPr>
        <w:t>по признанию молодых семей нуждающимися в улучшении жилищных условий на территории Каменск-Уральского городского округа</w:t>
      </w:r>
      <w:r w:rsidR="00D92629"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96624D" w:rsidRPr="00E61BC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</w:p>
    <w:p w:rsidR="00FD0918" w:rsidRPr="00E61BCC" w:rsidRDefault="00003907" w:rsidP="00F344C7">
      <w:pPr>
        <w:ind w:firstLine="708"/>
        <w:jc w:val="both"/>
        <w:outlineLvl w:val="0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t>Руководствуясь</w:t>
      </w:r>
      <w:r w:rsidR="00FD0918" w:rsidRPr="00E61BCC">
        <w:rPr>
          <w:rFonts w:ascii="Liberation Serif" w:hAnsi="Liberation Serif"/>
          <w:sz w:val="28"/>
          <w:szCs w:val="28"/>
        </w:rPr>
        <w:t xml:space="preserve"> Федеральным </w:t>
      </w:r>
      <w:hyperlink r:id="rId9" w:history="1">
        <w:r w:rsidR="00FD0918" w:rsidRPr="00E61BCC">
          <w:rPr>
            <w:rFonts w:ascii="Liberation Serif" w:hAnsi="Liberation Serif"/>
            <w:sz w:val="28"/>
            <w:szCs w:val="28"/>
          </w:rPr>
          <w:t>закон</w:t>
        </w:r>
      </w:hyperlink>
      <w:r w:rsidR="00FD0918" w:rsidRPr="00E61BCC">
        <w:rPr>
          <w:rFonts w:ascii="Liberation Serif" w:hAnsi="Liberation Serif"/>
          <w:sz w:val="28"/>
          <w:szCs w:val="28"/>
        </w:rPr>
        <w:t xml:space="preserve">ом от 27 июля 2010 года № 210-ФЗ «Об организации предоставления государственных и муниципальных услуг», </w:t>
      </w:r>
      <w:r w:rsidRPr="00E61BCC">
        <w:rPr>
          <w:rFonts w:ascii="Liberation Serif" w:hAnsi="Liberation Serif"/>
          <w:sz w:val="28"/>
          <w:szCs w:val="28"/>
        </w:rPr>
        <w:t xml:space="preserve">в соответствии с решениями Городской Думы города Каменска-Уральского </w:t>
      </w:r>
      <w:r w:rsidRPr="00E61BCC">
        <w:rPr>
          <w:rFonts w:ascii="Liberation Serif" w:hAnsi="Liberation Serif"/>
          <w:sz w:val="28"/>
          <w:szCs w:val="28"/>
        </w:rPr>
        <w:br/>
        <w:t xml:space="preserve">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Pr="00E61BCC">
        <w:rPr>
          <w:rFonts w:ascii="Liberation Serif" w:hAnsi="Liberation Serif"/>
          <w:sz w:val="28"/>
          <w:szCs w:val="28"/>
        </w:rPr>
        <w:br/>
        <w:t xml:space="preserve">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</w:t>
      </w:r>
      <w:r w:rsidR="00FD0918" w:rsidRPr="00E61BC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="00FD0918" w:rsidRPr="00E61BCC">
        <w:rPr>
          <w:rFonts w:ascii="Liberation Serif" w:hAnsi="Liberation Serif"/>
          <w:sz w:val="28"/>
          <w:szCs w:val="28"/>
        </w:rPr>
        <w:br/>
        <w:t xml:space="preserve">от 11.05.2021 № 371 </w:t>
      </w:r>
      <w:r w:rsidR="00FD0918" w:rsidRPr="00E61BCC">
        <w:rPr>
          <w:rFonts w:ascii="Liberation Serif" w:hAnsi="Liberation Serif" w:cs="Liberation Serif"/>
          <w:sz w:val="28"/>
          <w:szCs w:val="28"/>
        </w:rPr>
        <w:t>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  <w:r w:rsidR="00FD0918" w:rsidRPr="00E61BC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E61BC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E61BC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135A46" w:rsidRPr="008A3826" w:rsidRDefault="00135A46" w:rsidP="00135A4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Pr="00ED50D0">
        <w:rPr>
          <w:rFonts w:ascii="Liberation Serif" w:hAnsi="Liberation Serif"/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 w:rsidR="005614E2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5614E2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D50D0">
        <w:rPr>
          <w:rFonts w:ascii="Liberation Serif" w:hAnsi="Liberation Serif"/>
          <w:sz w:val="28"/>
          <w:szCs w:val="28"/>
        </w:rPr>
        <w:t xml:space="preserve"> (прилагается)</w:t>
      </w:r>
      <w:r>
        <w:rPr>
          <w:rFonts w:ascii="Liberation Serif" w:hAnsi="Liberation Serif"/>
          <w:sz w:val="28"/>
          <w:szCs w:val="28"/>
        </w:rPr>
        <w:t>.</w:t>
      </w:r>
    </w:p>
    <w:p w:rsidR="00135A46" w:rsidRDefault="00135A46" w:rsidP="00135A46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DD7987"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  <w:t>от 02.07.2012 № 928 «</w:t>
      </w:r>
      <w:r w:rsidRPr="002173F6">
        <w:rPr>
          <w:rFonts w:ascii="Liberation Serif" w:hAnsi="Liberation Serif"/>
          <w:sz w:val="28"/>
          <w:szCs w:val="28"/>
        </w:rPr>
        <w:t>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5704E8">
        <w:rPr>
          <w:rFonts w:ascii="Liberation Serif" w:hAnsi="Liberation Serif"/>
          <w:sz w:val="28"/>
          <w:szCs w:val="28"/>
        </w:rPr>
        <w:t>от 20.05.2013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704E8">
        <w:rPr>
          <w:rFonts w:ascii="Liberation Serif" w:hAnsi="Liberation Serif"/>
          <w:sz w:val="28"/>
          <w:szCs w:val="28"/>
        </w:rPr>
        <w:t>671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5704E8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от 02.07.2012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704E8">
        <w:rPr>
          <w:rFonts w:ascii="Liberation Serif" w:hAnsi="Liberation Serif"/>
          <w:sz w:val="28"/>
          <w:szCs w:val="28"/>
        </w:rPr>
        <w:t xml:space="preserve">928 «Об утверждении </w:t>
      </w:r>
      <w:r w:rsidRPr="005704E8">
        <w:rPr>
          <w:rFonts w:ascii="Liberation Serif" w:hAnsi="Liberation Serif"/>
          <w:sz w:val="28"/>
          <w:szCs w:val="28"/>
        </w:rPr>
        <w:lastRenderedPageBreak/>
        <w:t>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</w:p>
    <w:p w:rsidR="005614E2" w:rsidRPr="005704E8" w:rsidRDefault="005614E2" w:rsidP="005614E2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5704E8">
        <w:rPr>
          <w:rFonts w:ascii="Liberation Serif" w:hAnsi="Liberation Serif"/>
          <w:sz w:val="28"/>
          <w:szCs w:val="28"/>
        </w:rPr>
        <w:t xml:space="preserve">от 06.12.2013  №  1774 </w:t>
      </w:r>
      <w:r>
        <w:rPr>
          <w:rFonts w:ascii="Liberation Serif" w:hAnsi="Liberation Serif"/>
          <w:sz w:val="28"/>
          <w:szCs w:val="28"/>
        </w:rPr>
        <w:t>«</w:t>
      </w:r>
      <w:r w:rsidRPr="005704E8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постановление Администрации города Каменска-Уральского</w:t>
      </w:r>
      <w:r w:rsidRPr="005704E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5704E8">
        <w:rPr>
          <w:rFonts w:ascii="Liberation Serif" w:hAnsi="Liberation Serif"/>
          <w:sz w:val="28"/>
          <w:szCs w:val="28"/>
        </w:rPr>
        <w:t>от  05.05.2014  №  624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5704E8">
        <w:rPr>
          <w:rFonts w:ascii="Liberation Serif" w:hAnsi="Liberation Serif"/>
          <w:sz w:val="28"/>
          <w:szCs w:val="28"/>
        </w:rPr>
        <w:t>О внесении 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постановление Администрации города Каменска-Уральского</w:t>
      </w:r>
      <w:r w:rsidRPr="00EC1E0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>от  27.06.2014  №  904 «О внесении 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постановление Администрации города Каменска-Уральского</w:t>
      </w:r>
      <w:r w:rsidRPr="00EC1E0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>от  29.01.2015 № 115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 xml:space="preserve">от  15.09.2016  № 1309 </w:t>
      </w:r>
      <w:r>
        <w:rPr>
          <w:rFonts w:ascii="Liberation Serif" w:hAnsi="Liberation Serif"/>
          <w:sz w:val="28"/>
          <w:szCs w:val="28"/>
        </w:rPr>
        <w:t>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постановление Администрации города Каменска-Уральского</w:t>
      </w:r>
      <w:r w:rsidRPr="00EC1E0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 xml:space="preserve">от  01.06.2017  № 446 </w:t>
      </w:r>
      <w:r>
        <w:rPr>
          <w:rFonts w:ascii="Liberation Serif" w:hAnsi="Liberation Serif"/>
          <w:sz w:val="28"/>
          <w:szCs w:val="28"/>
        </w:rPr>
        <w:t>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02.07.2012 № 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пункт 10 постановления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>от 28.12.2017 № 1109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некоторые постановления Администрации города Каменска-Уральского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 xml:space="preserve">от 14.11.2018 № 974 </w:t>
      </w:r>
      <w:r>
        <w:rPr>
          <w:rFonts w:ascii="Liberation Serif" w:hAnsi="Liberation Serif"/>
          <w:sz w:val="28"/>
          <w:szCs w:val="28"/>
        </w:rPr>
        <w:t>«</w:t>
      </w:r>
      <w:r w:rsidRPr="00A87000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 xml:space="preserve">от 29.12.2018 № 1153 </w:t>
      </w:r>
      <w:r>
        <w:rPr>
          <w:rFonts w:ascii="Liberation Serif" w:hAnsi="Liberation Serif"/>
          <w:sz w:val="28"/>
          <w:szCs w:val="28"/>
        </w:rPr>
        <w:t>«</w:t>
      </w:r>
      <w:r w:rsidRPr="00A87000">
        <w:rPr>
          <w:rFonts w:ascii="Liberation Serif" w:hAnsi="Liberation Serif"/>
          <w:sz w:val="28"/>
          <w:szCs w:val="28"/>
        </w:rPr>
        <w:t xml:space="preserve">О внесении изменений в Административный регламент предоставления муниципальной услуги по признанию молодых семей </w:t>
      </w:r>
      <w:r w:rsidRPr="00A87000">
        <w:rPr>
          <w:rFonts w:ascii="Liberation Serif" w:hAnsi="Liberation Serif"/>
          <w:sz w:val="28"/>
          <w:szCs w:val="28"/>
        </w:rPr>
        <w:lastRenderedPageBreak/>
        <w:t>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 постановление Администрации города Каменска-Уральского</w:t>
      </w:r>
      <w:r w:rsidRPr="00A8700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>от 14.03.2019 № 179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A87000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277471" w:rsidRPr="00E61BCC" w:rsidRDefault="005614E2" w:rsidP="005614E2">
      <w:pPr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13)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 xml:space="preserve">от 20.01.2020 № 24 </w:t>
      </w:r>
      <w:r>
        <w:rPr>
          <w:rFonts w:ascii="Liberation Serif" w:hAnsi="Liberation Serif"/>
          <w:sz w:val="28"/>
          <w:szCs w:val="28"/>
        </w:rPr>
        <w:t>«</w:t>
      </w:r>
      <w:r w:rsidRPr="00A87000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от 02.07.2012 № 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.</w:t>
      </w:r>
    </w:p>
    <w:p w:rsidR="00043963" w:rsidRPr="00E61BCC" w:rsidRDefault="00043963" w:rsidP="00E503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 Опубликовать настоящее постановление в газете «Каменский рабочий» </w:t>
      </w:r>
      <w:r w:rsidR="00FF431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 разместить на официальном сайте муниципального образования.</w:t>
      </w:r>
    </w:p>
    <w:p w:rsidR="00043963" w:rsidRPr="00E61BCC" w:rsidRDefault="00043963" w:rsidP="00E503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4. Контроль за исполнением настоящего постановления возложить </w:t>
      </w:r>
      <w:r w:rsidR="00FF431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          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заместителя </w:t>
      </w:r>
      <w:r w:rsidR="00831642" w:rsidRPr="00E61BCC">
        <w:rPr>
          <w:rFonts w:ascii="Liberation Serif" w:hAnsi="Liberation Serif"/>
          <w:color w:val="000000" w:themeColor="text1"/>
          <w:sz w:val="28"/>
          <w:szCs w:val="28"/>
        </w:rPr>
        <w:t>главы 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дминистрации </w:t>
      </w:r>
      <w:r w:rsidR="008316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городского округа Нестерова Д.Н. </w:t>
      </w:r>
    </w:p>
    <w:p w:rsidR="00043963" w:rsidRPr="00E61BCC" w:rsidRDefault="00043963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7A4834" w:rsidRPr="00E61BC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FF431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774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4F424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2774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2774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043963" w:rsidRPr="00E61BCC" w:rsidRDefault="0004396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43963" w:rsidRPr="00E61BCC" w:rsidRDefault="0004396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A4834" w:rsidRPr="00E61BCC" w:rsidRDefault="007A483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F4D90" w:rsidRPr="00E61BCC" w:rsidRDefault="002F4D90">
      <w:r w:rsidRPr="00E61BCC">
        <w:br w:type="page"/>
      </w:r>
    </w:p>
    <w:p w:rsidR="002F4D90" w:rsidRPr="00E61BCC" w:rsidRDefault="002F4D90" w:rsidP="002F4D90">
      <w:pPr>
        <w:ind w:left="4678"/>
        <w:jc w:val="both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2F4D90" w:rsidRPr="00E61BCC" w:rsidRDefault="002F4D90" w:rsidP="002F4D90">
      <w:pPr>
        <w:tabs>
          <w:tab w:val="left" w:pos="5760"/>
        </w:tabs>
        <w:ind w:left="4678"/>
        <w:jc w:val="both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Pr="00E61BCC">
        <w:rPr>
          <w:rFonts w:ascii="Liberation Serif" w:hAnsi="Liberation Serif"/>
          <w:sz w:val="28"/>
          <w:szCs w:val="28"/>
        </w:rPr>
        <w:br/>
      </w:r>
      <w:r w:rsidR="00012832" w:rsidRPr="00012832">
        <w:rPr>
          <w:rFonts w:ascii="Liberation Serif" w:hAnsi="Liberation Serif"/>
          <w:sz w:val="28"/>
          <w:szCs w:val="28"/>
        </w:rPr>
        <w:t xml:space="preserve">от </w:t>
      </w:r>
      <w:r w:rsidR="005614E2">
        <w:rPr>
          <w:rFonts w:ascii="Liberation Serif" w:hAnsi="Liberation Serif"/>
          <w:sz w:val="28"/>
          <w:szCs w:val="28"/>
        </w:rPr>
        <w:t>_____________</w:t>
      </w:r>
      <w:r w:rsidR="00E312EF" w:rsidRPr="00E312EF">
        <w:rPr>
          <w:rFonts w:ascii="Liberation Serif" w:hAnsi="Liberation Serif"/>
          <w:sz w:val="28"/>
          <w:szCs w:val="28"/>
        </w:rPr>
        <w:t xml:space="preserve"> № </w:t>
      </w:r>
      <w:r w:rsidR="005614E2">
        <w:rPr>
          <w:rFonts w:ascii="Liberation Serif" w:hAnsi="Liberation Serif"/>
          <w:sz w:val="28"/>
          <w:szCs w:val="28"/>
        </w:rPr>
        <w:t>____</w:t>
      </w:r>
    </w:p>
    <w:p w:rsidR="00043963" w:rsidRPr="00E61BCC" w:rsidRDefault="002F4D90" w:rsidP="002F4D90">
      <w:pPr>
        <w:ind w:left="4678"/>
        <w:jc w:val="both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t>«</w:t>
      </w:r>
      <w:r w:rsidR="00135A46" w:rsidRPr="00597002">
        <w:rPr>
          <w:rFonts w:ascii="Liberation Serif" w:hAnsi="Liberation Serif"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5614E2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5614E2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61BCC">
        <w:rPr>
          <w:rFonts w:ascii="Liberation Serif" w:hAnsi="Liberation Serif"/>
          <w:sz w:val="28"/>
          <w:szCs w:val="28"/>
        </w:rPr>
        <w:t>»</w:t>
      </w:r>
    </w:p>
    <w:p w:rsidR="002F4D90" w:rsidRPr="00E61BCC" w:rsidRDefault="002F4D90" w:rsidP="002F4D90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2F4D90" w:rsidRPr="00E61BCC" w:rsidRDefault="002F4D90" w:rsidP="002F4D90">
      <w:pPr>
        <w:ind w:left="467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35A46" w:rsidRPr="00E80581" w:rsidRDefault="00135A46" w:rsidP="00135A46">
      <w:pPr>
        <w:pStyle w:val="ConsPlusTitle"/>
        <w:jc w:val="center"/>
        <w:rPr>
          <w:rFonts w:ascii="Liberation Serif" w:hAnsi="Liberation Serif"/>
          <w:bCs w:val="0"/>
          <w:color w:val="000000" w:themeColor="text1"/>
          <w:spacing w:val="-6"/>
        </w:rPr>
      </w:pPr>
      <w:r w:rsidRPr="00E80581">
        <w:rPr>
          <w:rFonts w:ascii="Liberation Serif" w:hAnsi="Liberation Serif"/>
          <w:bCs w:val="0"/>
          <w:color w:val="000000" w:themeColor="text1"/>
          <w:spacing w:val="-6"/>
        </w:rPr>
        <w:t>Административный регламент</w:t>
      </w:r>
    </w:p>
    <w:p w:rsidR="00135A46" w:rsidRPr="00E80581" w:rsidRDefault="00135A46" w:rsidP="00135A46">
      <w:pPr>
        <w:pStyle w:val="ConsPlusTitle"/>
        <w:jc w:val="center"/>
        <w:rPr>
          <w:rFonts w:ascii="Liberation Serif" w:hAnsi="Liberation Serif"/>
          <w:bCs w:val="0"/>
          <w:color w:val="000000" w:themeColor="text1"/>
          <w:spacing w:val="-6"/>
        </w:rPr>
      </w:pPr>
      <w:r w:rsidRPr="00E80581">
        <w:rPr>
          <w:rFonts w:ascii="Liberation Serif" w:hAnsi="Liberation Serif"/>
          <w:bCs w:val="0"/>
          <w:color w:val="000000" w:themeColor="text1"/>
          <w:spacing w:val="-6"/>
        </w:rPr>
        <w:t>предоставления муниципальной услуги</w:t>
      </w:r>
    </w:p>
    <w:p w:rsidR="00043963" w:rsidRPr="00E61BCC" w:rsidRDefault="005614E2" w:rsidP="00135A46">
      <w:pPr>
        <w:jc w:val="center"/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</w:pPr>
      <w:r w:rsidRPr="005614E2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>по признанию молодых семей нуждающимися в улучшении жилищных условий на территории Каменск-Уральского городского округа</w:t>
      </w:r>
    </w:p>
    <w:p w:rsidR="00043963" w:rsidRPr="00E61BCC" w:rsidRDefault="00043963" w:rsidP="00043963">
      <w:pPr>
        <w:tabs>
          <w:tab w:val="left" w:pos="3600"/>
        </w:tabs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445E0D" w:rsidRPr="00E61BCC" w:rsidRDefault="00445E0D" w:rsidP="009A4576">
      <w:pPr>
        <w:widowControl w:val="0"/>
        <w:ind w:left="360"/>
        <w:jc w:val="center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</w:p>
    <w:p w:rsidR="00043963" w:rsidRPr="00E61BCC" w:rsidRDefault="009A4576" w:rsidP="009A4576">
      <w:pPr>
        <w:widowControl w:val="0"/>
        <w:ind w:left="360"/>
        <w:jc w:val="center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aps/>
          <w:color w:val="000000" w:themeColor="text1"/>
          <w:sz w:val="28"/>
          <w:szCs w:val="28"/>
        </w:rPr>
        <w:t xml:space="preserve">Раздел 1. </w:t>
      </w:r>
      <w:r w:rsidR="00043963" w:rsidRPr="00E61BCC">
        <w:rPr>
          <w:rFonts w:ascii="Liberation Serif" w:hAnsi="Liberation Serif"/>
          <w:b/>
          <w:caps/>
          <w:color w:val="000000" w:themeColor="text1"/>
          <w:sz w:val="28"/>
          <w:szCs w:val="28"/>
        </w:rPr>
        <w:t>Общие положения</w:t>
      </w:r>
    </w:p>
    <w:p w:rsidR="009A4576" w:rsidRPr="00E61BCC" w:rsidRDefault="009A4576" w:rsidP="009A4576">
      <w:pPr>
        <w:pStyle w:val="ConsPlusTitle"/>
        <w:ind w:left="360"/>
        <w:outlineLvl w:val="2"/>
        <w:rPr>
          <w:rFonts w:ascii="Liberation Serif" w:hAnsi="Liberation Serif"/>
          <w:color w:val="000000" w:themeColor="text1"/>
        </w:rPr>
      </w:pPr>
    </w:p>
    <w:p w:rsidR="009A4576" w:rsidRPr="00E61BCC" w:rsidRDefault="009A4576" w:rsidP="009A4576">
      <w:pPr>
        <w:pStyle w:val="ConsPlusTitle"/>
        <w:ind w:left="720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ПРЕДМЕТ РЕГУЛИРОВАНИЯ </w:t>
      </w:r>
      <w:r w:rsidR="00025D0B" w:rsidRPr="00E61BCC">
        <w:rPr>
          <w:rFonts w:ascii="Liberation Serif" w:hAnsi="Liberation Serif"/>
          <w:color w:val="000000" w:themeColor="text1"/>
        </w:rPr>
        <w:t xml:space="preserve">АДМИНИСТРАТИВНОГО </w:t>
      </w:r>
      <w:r w:rsidRPr="00E61BCC">
        <w:rPr>
          <w:rFonts w:ascii="Liberation Serif" w:hAnsi="Liberation Serif"/>
          <w:color w:val="000000" w:themeColor="text1"/>
        </w:rPr>
        <w:t>РЕГЛАМЕНТА</w:t>
      </w:r>
    </w:p>
    <w:p w:rsidR="009A4576" w:rsidRPr="00E61BCC" w:rsidRDefault="009A4576" w:rsidP="009A4576">
      <w:pPr>
        <w:widowControl w:val="0"/>
        <w:ind w:left="360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</w:p>
    <w:p w:rsidR="0089680A" w:rsidRPr="00E61BCC" w:rsidRDefault="00043963" w:rsidP="00001B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1.1. </w:t>
      </w:r>
      <w:r w:rsidR="00135A46" w:rsidRPr="0005447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Административный регламент предоставления муниципальной услуги </w:t>
      </w:r>
      <w:r w:rsidR="00B21E31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B21E31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35A46" w:rsidRPr="005106F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(далее - Административный регламент)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разработан в целях повышения качества предоставления указанной 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 услуги в Каменск-Уральск</w:t>
      </w:r>
      <w:r w:rsidR="00025D0B" w:rsidRPr="00E61BCC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</w:t>
      </w:r>
      <w:r w:rsidR="00025D0B" w:rsidRPr="00E61BC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округ</w:t>
      </w:r>
      <w:r w:rsidR="00025D0B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9680A" w:rsidRPr="00E61BCC">
        <w:rPr>
          <w:rFonts w:ascii="Liberation Serif" w:hAnsi="Liberation Serif"/>
          <w:color w:val="000000" w:themeColor="text1"/>
          <w:sz w:val="28"/>
        </w:rPr>
        <w:t xml:space="preserve">и </w:t>
      </w:r>
      <w:r w:rsidR="0089680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устанавливает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</w:t>
      </w:r>
      <w:r w:rsidR="004A2F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а также особенности выполнения административных процедур в многофункциональном </w:t>
      </w:r>
      <w:r w:rsidR="00161783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центр</w:t>
      </w:r>
      <w:r w:rsidR="004A2F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е предоставления государственных и муниципальных услуг</w:t>
      </w:r>
      <w:r w:rsidR="00161783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01B9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(далее – МФЦ).</w:t>
      </w:r>
    </w:p>
    <w:p w:rsidR="003F636A" w:rsidRPr="00E61BCC" w:rsidRDefault="003F636A" w:rsidP="00043963">
      <w:pPr>
        <w:widowControl w:val="0"/>
        <w:ind w:firstLine="720"/>
        <w:jc w:val="both"/>
        <w:rPr>
          <w:rFonts w:ascii="Liberation Serif" w:hAnsi="Liberation Serif"/>
          <w:color w:val="000000" w:themeColor="text1"/>
          <w:sz w:val="28"/>
        </w:rPr>
      </w:pPr>
    </w:p>
    <w:p w:rsidR="00494B7A" w:rsidRPr="00E61BCC" w:rsidRDefault="00494B7A" w:rsidP="00494B7A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КРУГ ЗАЯВИТЕЛЕЙ</w:t>
      </w:r>
    </w:p>
    <w:p w:rsidR="003F636A" w:rsidRPr="00E61BCC" w:rsidRDefault="003F636A" w:rsidP="00043963">
      <w:pPr>
        <w:widowControl w:val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2548F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07EF4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Заявителями на предоставление муниципальной услуги</w:t>
      </w:r>
      <w:r w:rsidR="00807EF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21E31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B21E31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07EF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муниципальная услуга)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являются </w:t>
      </w:r>
      <w:r w:rsidR="00135A46" w:rsidRPr="0033747E">
        <w:rPr>
          <w:rFonts w:ascii="Liberation Serif" w:hAnsi="Liberation Serif"/>
          <w:color w:val="000000" w:themeColor="text1"/>
          <w:sz w:val="28"/>
          <w:szCs w:val="28"/>
        </w:rPr>
        <w:t>физические лица</w:t>
      </w:r>
      <w:r w:rsidR="008E579F" w:rsidRPr="00E61BCC">
        <w:rPr>
          <w:rFonts w:ascii="Liberation Serif" w:hAnsi="Liberation Serif"/>
          <w:sz w:val="28"/>
        </w:rPr>
        <w:t>, заинтересованные в предоставлении данной услуги,</w:t>
      </w:r>
      <w:r w:rsidR="00D65A86" w:rsidRPr="00E61BCC">
        <w:rPr>
          <w:rFonts w:ascii="Liberation Serif" w:hAnsi="Liberation Serif"/>
          <w:sz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или их представители, уполномоченные в соответствии с действующим законодательством</w:t>
      </w:r>
      <w:r w:rsidR="006F1CFA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6F1CF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уполномоченный сотрудник МФЦ при однократном обращении в МФЦ указанных лиц с запросом о предоставлении нескольких </w:t>
      </w:r>
      <w:r w:rsidR="006F1CF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государственных и (или) муниципальных услуг, включая данную услугу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заявители</w:t>
      </w:r>
      <w:r w:rsidR="00D40880" w:rsidRPr="00E61BCC">
        <w:rPr>
          <w:rFonts w:ascii="Liberation Serif" w:hAnsi="Liberation Serif"/>
          <w:color w:val="000000" w:themeColor="text1"/>
          <w:sz w:val="28"/>
          <w:szCs w:val="28"/>
        </w:rPr>
        <w:t>, молодые семьи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).</w:t>
      </w:r>
    </w:p>
    <w:p w:rsidR="0068621E" w:rsidRPr="00E61BCC" w:rsidRDefault="0068621E" w:rsidP="002548F5">
      <w:pPr>
        <w:pStyle w:val="af0"/>
        <w:suppressAutoHyphens/>
        <w:spacing w:before="0" w:after="0"/>
        <w:ind w:right="1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1.3. Правовыми основаниями предоставления м</w:t>
      </w:r>
      <w:r w:rsidR="00B0483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униципальной услуги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являются: </w:t>
      </w:r>
    </w:p>
    <w:p w:rsidR="0068621E" w:rsidRPr="00E61BCC" w:rsidRDefault="0068621E" w:rsidP="002548F5">
      <w:pPr>
        <w:shd w:val="clear" w:color="auto" w:fill="FFFFFF"/>
        <w:ind w:right="1" w:firstLine="709"/>
        <w:jc w:val="both"/>
        <w:rPr>
          <w:rFonts w:ascii="Liberation Serif" w:hAnsi="Liberation Serif"/>
          <w:color w:val="000000" w:themeColor="text1"/>
          <w:spacing w:val="-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1.3.1. </w:t>
      </w:r>
      <w:r w:rsidR="004009BC" w:rsidRPr="00D76D76">
        <w:rPr>
          <w:rFonts w:ascii="Liberation Serif" w:hAnsi="Liberation Serif"/>
          <w:sz w:val="28"/>
          <w:szCs w:val="28"/>
        </w:rPr>
        <w:t>нуждаемость молодой семьи в жилом помещении</w:t>
      </w:r>
      <w:r w:rsidR="004009BC">
        <w:rPr>
          <w:rFonts w:ascii="Liberation Serif" w:hAnsi="Liberation Serif"/>
          <w:sz w:val="28"/>
          <w:szCs w:val="28"/>
        </w:rPr>
        <w:t>;</w:t>
      </w:r>
    </w:p>
    <w:p w:rsidR="00A744C5" w:rsidRDefault="0068621E" w:rsidP="002548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pacing w:val="-1"/>
          <w:sz w:val="28"/>
          <w:szCs w:val="28"/>
        </w:rPr>
        <w:t xml:space="preserve">1.3.2. </w:t>
      </w:r>
      <w:r w:rsidR="004009BC" w:rsidRPr="00584C1E">
        <w:rPr>
          <w:rFonts w:ascii="Liberation Serif" w:hAnsi="Liberation Serif"/>
          <w:sz w:val="28"/>
          <w:szCs w:val="28"/>
        </w:rPr>
        <w:t>гражданство Российской Федерации одного или обоих супругов молодой семьи, либо гражданство Российской Федерации одного молодого родителя в неполной молодой семье, имеющей одного ребенка и более</w:t>
      </w:r>
      <w:r w:rsidR="004009BC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35A46" w:rsidRPr="00E61BCC" w:rsidRDefault="009E019F" w:rsidP="002548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1.3.3</w:t>
      </w:r>
      <w:r w:rsidR="00135A4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009BC" w:rsidRPr="00584C1E">
        <w:rPr>
          <w:rFonts w:ascii="Liberation Serif" w:hAnsi="Liberation Serif"/>
          <w:sz w:val="28"/>
          <w:szCs w:val="28"/>
        </w:rPr>
        <w:t xml:space="preserve">возраст каждого из супругов либо одного родителя в неполной семье </w:t>
      </w:r>
      <w:r w:rsidR="004009BC" w:rsidRPr="009E019F">
        <w:rPr>
          <w:rFonts w:ascii="Liberation Serif" w:hAnsi="Liberation Serif"/>
          <w:sz w:val="28"/>
          <w:szCs w:val="28"/>
        </w:rPr>
        <w:t>не превышает 35 лет</w:t>
      </w:r>
      <w:r w:rsidR="004009BC" w:rsidRPr="009E019F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68621E" w:rsidRPr="00E61BCC" w:rsidRDefault="009E019F" w:rsidP="004009BC">
      <w:pPr>
        <w:ind w:right="1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1.3.4</w:t>
      </w:r>
      <w:r w:rsidR="0068621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21E31" w:rsidRPr="00ED50D0">
        <w:rPr>
          <w:rFonts w:ascii="Liberation Serif" w:hAnsi="Liberation Serif"/>
          <w:sz w:val="28"/>
        </w:rPr>
        <w:t xml:space="preserve">проживание на </w:t>
      </w:r>
      <w:r w:rsidR="00B21E31" w:rsidRPr="004009BC">
        <w:rPr>
          <w:rFonts w:ascii="Liberation Serif" w:hAnsi="Liberation Serif"/>
          <w:sz w:val="28"/>
        </w:rPr>
        <w:t xml:space="preserve">территории </w:t>
      </w:r>
      <w:r w:rsidR="00B21E31" w:rsidRPr="004009B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0483F" w:rsidRPr="004009BC">
        <w:rPr>
          <w:rFonts w:ascii="Liberation Serif" w:hAnsi="Liberation Serif"/>
          <w:sz w:val="28"/>
        </w:rPr>
        <w:t>.</w:t>
      </w:r>
    </w:p>
    <w:p w:rsidR="00AD7719" w:rsidRPr="00E61BCC" w:rsidRDefault="00AD7719" w:rsidP="003E47B3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3E47B3" w:rsidRPr="00E61BCC" w:rsidRDefault="003E47B3" w:rsidP="003E47B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ТРЕБОВАНИЯ К ПОРЯДКУ ИНФОРМИРОВАНИЯ</w:t>
      </w:r>
    </w:p>
    <w:p w:rsidR="003E47B3" w:rsidRPr="00E61BCC" w:rsidRDefault="003E47B3" w:rsidP="003E47B3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О ПРЕДОСТАВЛЕНИИ </w:t>
      </w:r>
      <w:r w:rsidR="00F6221D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3E47B3" w:rsidRPr="00E61BCC" w:rsidRDefault="003E47B3" w:rsidP="00043963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127C54" w:rsidRPr="00E61BCC" w:rsidRDefault="00043963" w:rsidP="002548F5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/>
          <w:color w:val="000000" w:themeColor="text1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3B7537" w:rsidRPr="00E61BC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bookmarkStart w:id="0" w:name="P53"/>
      <w:bookmarkEnd w:id="0"/>
      <w:r w:rsidRPr="00E61BCC">
        <w:rPr>
          <w:rFonts w:ascii="Liberation Serif" w:hAnsi="Liberation Serif"/>
          <w:color w:val="000000" w:themeColor="text1"/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отдела по социальным и жилищным вопросам Администрации Каменск-Уральского</w:t>
      </w:r>
      <w:r w:rsidR="002E17D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отдел Администрации) 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>и организаций, обращение в которые необходимо для получения муниципальной услуги, а также</w:t>
      </w:r>
      <w:r w:rsidR="00127C54" w:rsidRPr="00E61BCC">
        <w:rPr>
          <w:rFonts w:ascii="Liberation Serif" w:hAnsi="Liberation Serif"/>
          <w:color w:val="000000" w:themeColor="text1"/>
          <w:sz w:val="28"/>
        </w:rPr>
        <w:t xml:space="preserve"> МФЦ,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участвующих в предоставлении муниципальной услуги, информация о порядке предоставления муниципальной услуги размещена на официальном сайте </w:t>
      </w:r>
      <w:r w:rsidR="00F1793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D958B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www.kamensk-uralskiy.ru в информационно-телекоммуникационной сети «Интернет» (далее – сеть Интернет), в региональной государственной информационной системе «Реестр государственных и муниципальных услуг (функций) Свердловской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области» (далее - региональный реестр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) и на Едином портале государственных и муниципальных услуг (функций) </w:t>
      </w:r>
      <w:hyperlink r:id="rId10" w:history="1">
        <w:r w:rsidR="00127C54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www.gosuslugi.ru</w:t>
        </w:r>
      </w:hyperlink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Единый портал).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bookmarkStart w:id="1" w:name="P66"/>
      <w:bookmarkEnd w:id="1"/>
      <w:r w:rsidRPr="00E61BCC">
        <w:rPr>
          <w:rFonts w:ascii="Liberation Serif" w:hAnsi="Liberation Serif" w:cs="Times New Roman"/>
          <w:color w:val="000000" w:themeColor="text1"/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отдела Администрации,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на информационных стендах в здани</w:t>
      </w:r>
      <w:r w:rsidR="00342E81" w:rsidRPr="00E61BCC">
        <w:rPr>
          <w:rFonts w:ascii="Liberation Serif" w:hAnsi="Liberation Serif" w:cs="Times New Roman"/>
          <w:color w:val="000000" w:themeColor="text1"/>
          <w:sz w:val="28"/>
        </w:rPr>
        <w:t>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(помещени</w:t>
      </w:r>
      <w:r w:rsidR="00342E81" w:rsidRPr="00E61BCC">
        <w:rPr>
          <w:rFonts w:ascii="Liberation Serif" w:hAnsi="Liberation Serif" w:cs="Times New Roman"/>
          <w:color w:val="000000" w:themeColor="text1"/>
          <w:sz w:val="28"/>
        </w:rPr>
        <w:t>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) Администрации Каменск-Уральского</w:t>
      </w:r>
      <w:r w:rsidR="002E17D3" w:rsidRPr="00E61BCC">
        <w:rPr>
          <w:rFonts w:ascii="Liberation Serif" w:hAnsi="Liberation Serif" w:cs="Times New Roman"/>
          <w:color w:val="000000" w:themeColor="text1"/>
          <w:sz w:val="28"/>
        </w:rPr>
        <w:t xml:space="preserve"> городского округа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(далее – Администрация), публикуется в средствах массовой информации.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Исчерпывающие и корректные ответы на устные обращения заявителей должны быть даны специалистами отдела Администрации, осуществляющими предоставление муниципальной услуги, непосредственно при обращении заявителя.</w:t>
      </w:r>
    </w:p>
    <w:p w:rsidR="00806C0B" w:rsidRPr="00E61BCC" w:rsidRDefault="00806C0B" w:rsidP="002548F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Письменные обращения заявителя (в том числе направленные посредством электронной почты) рассматриваются специалистами </w:t>
      </w:r>
      <w:r w:rsidRPr="00E61BCC">
        <w:rPr>
          <w:rFonts w:ascii="Liberation Serif" w:hAnsi="Liberation Serif"/>
          <w:color w:val="000000" w:themeColor="text1"/>
          <w:sz w:val="28"/>
        </w:rPr>
        <w:t>отдела Администрации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осуществляющими предоставление </w:t>
      </w:r>
      <w:r w:rsidR="003B753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услуги, в срок, не превышающий 30 дней со дня регистрации письменного обращения, при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условии соблюдения заявителями требований к оформлению письменного обращения, предъявляемых статьей 7 Федерального закона от 2 мая 2006 года </w:t>
      </w:r>
      <w:r w:rsidR="003B753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№ 59-ФЗ «О порядке рассмотрения обращений граждан Российской Федерации».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1.</w:t>
      </w:r>
      <w:r w:rsidR="003B7537" w:rsidRPr="00E61BCC">
        <w:rPr>
          <w:rFonts w:ascii="Liberation Serif" w:hAnsi="Liberation Serif" w:cs="Times New Roman"/>
          <w:color w:val="000000" w:themeColor="text1"/>
          <w:sz w:val="28"/>
        </w:rPr>
        <w:t>5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. 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нормативных правовых актах, регулирующих предоставление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перечне и видах документов, необходимых для получения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- о местах нахождения и графиках работы </w:t>
      </w:r>
      <w:r w:rsidR="00AA3B4F" w:rsidRPr="00E61BCC">
        <w:rPr>
          <w:rFonts w:ascii="Liberation Serif" w:hAnsi="Liberation Serif" w:cs="Times New Roman"/>
          <w:color w:val="000000" w:themeColor="text1"/>
          <w:sz w:val="28"/>
        </w:rPr>
        <w:t>о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рганов, предоставляющих муниципальную услугу, </w:t>
      </w:r>
      <w:r w:rsidR="00AA3B4F" w:rsidRPr="00E61BCC">
        <w:rPr>
          <w:rFonts w:ascii="Liberation Serif" w:hAnsi="Liberation Serif" w:cs="Times New Roman"/>
          <w:color w:val="000000" w:themeColor="text1"/>
          <w:sz w:val="28"/>
        </w:rPr>
        <w:t>государственных</w:t>
      </w:r>
      <w:r w:rsidR="00F16648" w:rsidRPr="00E61BCC">
        <w:rPr>
          <w:rFonts w:ascii="Liberation Serif" w:hAnsi="Liberation Serif" w:cs="Times New Roman"/>
          <w:color w:val="000000" w:themeColor="text1"/>
          <w:sz w:val="28"/>
        </w:rPr>
        <w:t>,</w:t>
      </w:r>
      <w:r w:rsidR="00AA3B4F" w:rsidRPr="00E61BCC">
        <w:rPr>
          <w:rFonts w:ascii="Liberation Serif" w:hAnsi="Liberation Serif" w:cs="Times New Roman"/>
          <w:color w:val="000000" w:themeColor="text1"/>
          <w:sz w:val="28"/>
        </w:rPr>
        <w:t xml:space="preserve"> муниципальных органов 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и организаций, обращение в которые необходимо и обязательно для предоставления муниципальной услуги;</w:t>
      </w:r>
    </w:p>
    <w:p w:rsidR="00235104" w:rsidRPr="00E61BCC" w:rsidRDefault="00C25C45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справочные телефоны органов, предоставляющих муниципальную услугу, организаций, участвующих в предоставлении муниципальной услуги, в том числе номер телефона-автоинформатора (при его наличии);</w:t>
      </w:r>
    </w:p>
    <w:p w:rsidR="00C25C45" w:rsidRPr="00E61BCC" w:rsidRDefault="00C25C45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адреса электронной почты</w:t>
      </w:r>
      <w:r w:rsidR="00C40884" w:rsidRPr="00E61BCC">
        <w:rPr>
          <w:rFonts w:ascii="Liberation Serif" w:hAnsi="Liberation Serif" w:cs="Times New Roman"/>
          <w:color w:val="000000" w:themeColor="text1"/>
          <w:sz w:val="28"/>
        </w:rPr>
        <w:t xml:space="preserve"> органов, предоставляющих муниципальн</w:t>
      </w:r>
      <w:r w:rsidR="00D77086" w:rsidRPr="00E61BCC">
        <w:rPr>
          <w:rFonts w:ascii="Liberation Serif" w:hAnsi="Liberation Serif" w:cs="Times New Roman"/>
          <w:color w:val="000000" w:themeColor="text1"/>
          <w:sz w:val="28"/>
        </w:rPr>
        <w:t>ую</w:t>
      </w:r>
      <w:r w:rsidR="00C40884" w:rsidRPr="00E61BCC">
        <w:rPr>
          <w:rFonts w:ascii="Liberation Serif" w:hAnsi="Liberation Serif" w:cs="Times New Roman"/>
          <w:color w:val="000000" w:themeColor="text1"/>
          <w:sz w:val="28"/>
        </w:rPr>
        <w:t xml:space="preserve"> услуг</w:t>
      </w:r>
      <w:r w:rsidR="00D77086" w:rsidRPr="00E61BCC">
        <w:rPr>
          <w:rFonts w:ascii="Liberation Serif" w:hAnsi="Liberation Serif" w:cs="Times New Roman"/>
          <w:color w:val="000000" w:themeColor="text1"/>
          <w:sz w:val="28"/>
        </w:rPr>
        <w:t>у</w:t>
      </w:r>
      <w:r w:rsidR="00C40884" w:rsidRPr="00E61BCC">
        <w:rPr>
          <w:rFonts w:ascii="Liberation Serif" w:hAnsi="Liberation Serif" w:cs="Times New Roman"/>
          <w:color w:val="000000" w:themeColor="text1"/>
          <w:sz w:val="28"/>
        </w:rPr>
        <w:t xml:space="preserve"> (при их наличии);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сроках предоставления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ходе предоставления муниципальной услуги (для заявителей, подавших заявление и документы в МФЦ).</w:t>
      </w:r>
    </w:p>
    <w:p w:rsidR="00043963" w:rsidRPr="00E61BCC" w:rsidRDefault="00043963" w:rsidP="002548F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3B7537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случае если заявитель считает, что решением Администрации и (или) действиями (бездействи</w:t>
      </w:r>
      <w:r w:rsidR="00D95D6C" w:rsidRPr="00E61BCC">
        <w:rPr>
          <w:rFonts w:ascii="Liberation Serif" w:hAnsi="Liberation Serif"/>
          <w:color w:val="000000" w:themeColor="text1"/>
          <w:sz w:val="28"/>
          <w:szCs w:val="28"/>
        </w:rPr>
        <w:t>ем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) специалистов, должностных лиц Администрации, осуществляющих предоставление муниципальной услуги, нарушены или оспорены его права, свободы и законные интересы, созданы препятствия к осуществлению его прав, свобод и реализации законных интересов или на него незаконно возложены какие-либо обязанности, то он вправе обратиться в суд общей юрисдикции по месту своего жительства или в суд по месту нахождения Администрации по адресу: 62340</w:t>
      </w:r>
      <w:r w:rsidR="00142CFF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Свердловская область, г. Каменск-Уральский, ул. Тевосяна, 1 в сроки, установленные частями 1, 1.1 статьи 219 Кодекса административного судопроизводства Российской Федерации.</w:t>
      </w:r>
    </w:p>
    <w:p w:rsidR="00043963" w:rsidRPr="00E61BCC" w:rsidRDefault="00043963" w:rsidP="00043963">
      <w:pPr>
        <w:autoSpaceDE w:val="0"/>
        <w:autoSpaceDN w:val="0"/>
        <w:adjustRightInd w:val="0"/>
        <w:jc w:val="both"/>
        <w:rPr>
          <w:rFonts w:ascii="Liberation Serif" w:hAnsi="Liberation Serif"/>
          <w:i/>
          <w:iCs/>
          <w:color w:val="000000" w:themeColor="text1"/>
          <w:sz w:val="28"/>
          <w:szCs w:val="28"/>
        </w:rPr>
      </w:pPr>
    </w:p>
    <w:p w:rsidR="00043963" w:rsidRPr="00E61BCC" w:rsidRDefault="00615924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aps/>
          <w:color w:val="000000" w:themeColor="text1"/>
          <w:sz w:val="28"/>
          <w:szCs w:val="28"/>
        </w:rPr>
        <w:t xml:space="preserve">Раздел </w:t>
      </w:r>
      <w:r w:rsidR="00043963" w:rsidRPr="00E61BCC">
        <w:rPr>
          <w:rFonts w:ascii="Liberation Serif" w:hAnsi="Liberation Serif" w:cs="Times New Roman"/>
          <w:caps/>
          <w:color w:val="000000" w:themeColor="text1"/>
          <w:sz w:val="28"/>
          <w:szCs w:val="28"/>
        </w:rPr>
        <w:t>2. СТАНДАРТ ПРЕДОСТАВЛЕНИЯ муниципальной услуги</w:t>
      </w:r>
    </w:p>
    <w:p w:rsidR="00451E37" w:rsidRPr="00E61BCC" w:rsidRDefault="00451E37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</w:p>
    <w:p w:rsidR="00615924" w:rsidRPr="00E61BCC" w:rsidRDefault="00CD3689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aps/>
          <w:color w:val="000000" w:themeColor="text1"/>
          <w:sz w:val="28"/>
          <w:szCs w:val="28"/>
        </w:rPr>
        <w:t>НАИМЕНОВАНИЕ МУНИЦИПАЛЬНОЙ УСЛУГИ</w:t>
      </w:r>
    </w:p>
    <w:p w:rsidR="00043963" w:rsidRPr="00E61BCC" w:rsidRDefault="00043963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7E074F" w:rsidRPr="004D2BD2" w:rsidRDefault="00043963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2.1. Наименование муниципальной услуги: </w:t>
      </w:r>
      <w:r w:rsidR="004D2BD2" w:rsidRPr="00B94CA6">
        <w:rPr>
          <w:rFonts w:ascii="Liberation Serif" w:hAnsi="Liberation Serif"/>
          <w:sz w:val="28"/>
          <w:szCs w:val="28"/>
        </w:rPr>
        <w:t xml:space="preserve">признание молодых семей </w:t>
      </w:r>
      <w:r w:rsidR="00A13DA7" w:rsidRPr="00ED50D0">
        <w:rPr>
          <w:rFonts w:ascii="Liberation Serif" w:hAnsi="Liberation Serif"/>
          <w:sz w:val="28"/>
          <w:szCs w:val="28"/>
        </w:rPr>
        <w:t xml:space="preserve">нуждающимися в улучшении жилищных условий на территории </w:t>
      </w:r>
      <w:r w:rsidR="00A13DA7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D2BD2">
        <w:rPr>
          <w:rFonts w:ascii="Liberation Serif" w:hAnsi="Liberation Serif"/>
          <w:sz w:val="28"/>
          <w:szCs w:val="28"/>
        </w:rPr>
        <w:t xml:space="preserve">. </w:t>
      </w:r>
    </w:p>
    <w:p w:rsidR="007E074F" w:rsidRPr="00E61BCC" w:rsidRDefault="007E074F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7E074F" w:rsidRPr="00E61BCC" w:rsidRDefault="007E074F" w:rsidP="007E074F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>НАИМЕНОВАНИЕ ОРГАНА, ПРЕДОСТАВЛЯЮЩЕГО МУНИЦИПАЛЬНУЮ УСЛУГУ</w:t>
      </w:r>
    </w:p>
    <w:p w:rsidR="007E074F" w:rsidRPr="00E61BCC" w:rsidRDefault="007E074F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043963" w:rsidRPr="00E61BCC" w:rsidRDefault="001D3821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2.2. </w:t>
      </w:r>
      <w:r w:rsidR="00BF7335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Муниципальная услуга предоставляется</w:t>
      </w:r>
      <w:r w:rsidR="0004396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Администрацией.</w:t>
      </w:r>
    </w:p>
    <w:p w:rsidR="00D6557C" w:rsidRPr="00E61BCC" w:rsidRDefault="00D6557C" w:rsidP="002548F5">
      <w:pPr>
        <w:pStyle w:val="2"/>
        <w:spacing w:before="0"/>
        <w:ind w:firstLine="709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2.3. При предоставлении муниципальной услуги в качестве источников получения документов (сведений), необходимых для предоставления муниципальной услуги, могут принимать участие в рамках межведомственного информационного взаимодействия: 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гражданского состояния (далее – 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ЕГР ЗАГС), территориальные органы Главного управления по вопросам миграции Министерства внутренних дел Российской Федерации по Свердловской области, 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территориальный орган Федеральной службы государственной регистрации, кадастра и картографии (далее – Росреестр)</w:t>
      </w:r>
      <w:r w:rsidR="00461108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,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судебные органы,</w:t>
      </w:r>
      <w:r w:rsidR="009E6A6D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9E6A6D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территориальные органы Пенсионного фонда Российской Федерации</w:t>
      </w:r>
      <w:r w:rsidR="009E6A6D">
        <w:rPr>
          <w:rFonts w:ascii="Liberation Serif" w:hAnsi="Liberation Serif"/>
          <w:b w:val="0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организ</w:t>
      </w:r>
      <w:r w:rsidR="00CA6760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ации, осуществляющие управление 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многоквартирным</w:t>
      </w:r>
      <w:r w:rsidR="0051757F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и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жилым</w:t>
      </w:r>
      <w:r w:rsidR="0051757F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и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</w:t>
      </w:r>
      <w:r w:rsidR="00B42ADD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дом</w:t>
      </w:r>
      <w:r w:rsidR="0051757F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а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ми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.</w:t>
      </w:r>
    </w:p>
    <w:p w:rsidR="00F95FBE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2.4.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Запрещается требовать от заявителя:</w:t>
      </w:r>
    </w:p>
    <w:p w:rsidR="00F95FBE" w:rsidRPr="00E61BCC" w:rsidRDefault="004A0300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F95FB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4A0300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представления документов и информации, </w:t>
      </w:r>
      <w:r w:rsidR="00BC6D88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том числе подтверждающих внесение заявителем платы за предоставление государственных и муниципальных услуг,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которые находятся в распоряжении органов, предоставляющих </w:t>
      </w:r>
      <w:r w:rsidR="00BC6D88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государственные услуги, органов, предоставляющих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</w:t>
      </w:r>
      <w:r w:rsidR="00BC6D88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государственных и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1" w:history="1">
        <w:r w:rsidR="004A0300" w:rsidRPr="00E61BC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частью 6</w:t>
        </w:r>
      </w:hyperlink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статьи 7 Федерального Закона № 210-ФЗ </w:t>
      </w:r>
      <w:r w:rsidR="004A0300" w:rsidRPr="00E61BCC">
        <w:rPr>
          <w:rFonts w:ascii="Liberation Serif" w:hAnsi="Liberation Serif"/>
          <w:color w:val="000000" w:themeColor="text1"/>
          <w:sz w:val="28"/>
          <w:szCs w:val="28"/>
        </w:rPr>
        <w:t>«Об организации предоставления государственных и муниципальных услуг» (далее – ФЗ № 210-ФЗ)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</w:t>
      </w:r>
      <w:r w:rsidR="0037412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F95FBE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2" w:history="1">
        <w:r w:rsidRPr="00E61BCC">
          <w:rPr>
            <w:rFonts w:ascii="Liberation Serif" w:hAnsi="Liberation Serif" w:cs="Times New Roman"/>
            <w:color w:val="000000" w:themeColor="text1"/>
            <w:sz w:val="28"/>
            <w:szCs w:val="28"/>
          </w:rPr>
          <w:t>части 1 статьи 9</w:t>
        </w:r>
      </w:hyperlink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ФЗ № 210-ФЗ;</w:t>
      </w:r>
    </w:p>
    <w:p w:rsidR="00F95FBE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представления документов и информации, отсутствие и (или)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3" w:history="1">
        <w:r w:rsidRPr="00E61BC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4 части 1 статьи 7</w:t>
        </w:r>
      </w:hyperlink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210-ФЗ;</w:t>
      </w:r>
    </w:p>
    <w:p w:rsidR="00F95FBE" w:rsidRPr="00E61BCC" w:rsidRDefault="00F95FBE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4" w:history="1">
        <w:r w:rsidRPr="00E61BC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7.2 части 1 статьи 16</w:t>
        </w:r>
      </w:hyperlink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за исключением случаев, если нанесение отметок на такие документы,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682EF9" w:rsidRPr="00E61BCC" w:rsidRDefault="00682EF9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D05DF8" w:rsidRPr="00E61BCC" w:rsidRDefault="00D05DF8" w:rsidP="00D05DF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ОПИСАНИЕ РЕЗУЛЬТАТА ПРЕДОСТАВЛЕНИЯ МУНИЦИПАЛЬНОЙ УСЛУГИ</w:t>
      </w:r>
    </w:p>
    <w:p w:rsidR="005510CD" w:rsidRPr="00E61BCC" w:rsidRDefault="005510CD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505F27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 предоставления муниципальной услуги: </w:t>
      </w:r>
      <w:r w:rsidR="008C345C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постановление </w:t>
      </w:r>
      <w:r w:rsidR="008C345C" w:rsidRPr="00F02268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Каменск-Уральского городского округа </w:t>
      </w:r>
      <w:r w:rsidR="008C345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8C345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D6FC2" w:rsidRPr="00E61BCC" w:rsidRDefault="002D6FC2" w:rsidP="002D6FC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2D6FC2" w:rsidRPr="00E61BCC" w:rsidRDefault="002D6FC2" w:rsidP="002D6FC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СРОК ПРЕДОСТАВЛЕНИЯ </w:t>
      </w:r>
      <w:r w:rsidR="00D91958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</w:t>
      </w:r>
    </w:p>
    <w:p w:rsidR="002D6FC2" w:rsidRPr="00E61BCC" w:rsidRDefault="002D6FC2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ТОМ ЧИСЛЕ С УЧЕТОМ НЕОБХОДИМОСТИ ОБРАЩЕНИЯ</w:t>
      </w:r>
    </w:p>
    <w:p w:rsidR="002D6FC2" w:rsidRPr="00E61BCC" w:rsidRDefault="002D6FC2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ОРГАНИЗАЦИИ, УЧАСТВУЮЩИЕ В ПРЕДОСТАВЛЕНИИ</w:t>
      </w:r>
    </w:p>
    <w:p w:rsidR="002D6FC2" w:rsidRPr="00E61BCC" w:rsidRDefault="00D91958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МУНИЦИПАЛЬНОЙ</w:t>
      </w:r>
      <w:r w:rsidR="002D6FC2" w:rsidRPr="00E61BCC">
        <w:rPr>
          <w:rFonts w:ascii="Liberation Serif" w:hAnsi="Liberation Serif"/>
          <w:color w:val="000000" w:themeColor="text1"/>
        </w:rPr>
        <w:t xml:space="preserve"> УСЛУГИ, </w:t>
      </w:r>
      <w:r w:rsidR="00662784" w:rsidRPr="00E61BCC">
        <w:rPr>
          <w:rFonts w:ascii="Liberation Serif" w:hAnsi="Liberation Serif"/>
          <w:color w:val="000000" w:themeColor="text1"/>
        </w:rPr>
        <w:t>СРОК ПРИОСТАНОВЛЕНИЯ</w:t>
      </w:r>
      <w:r w:rsidR="002609CE" w:rsidRPr="00E61BCC">
        <w:rPr>
          <w:rFonts w:ascii="Liberation Serif" w:hAnsi="Liberation Serif"/>
          <w:color w:val="000000" w:themeColor="text1"/>
        </w:rPr>
        <w:t xml:space="preserve"> ПРЕДОСТАВЛЕНИЯ</w:t>
      </w:r>
      <w:r w:rsidR="00662784" w:rsidRPr="00E61BCC">
        <w:rPr>
          <w:rFonts w:ascii="Liberation Serif" w:hAnsi="Liberation Serif"/>
          <w:color w:val="000000" w:themeColor="text1"/>
        </w:rPr>
        <w:t xml:space="preserve"> МУНИЦИПАЛЬНОЙ УСЛУГИ В СЛУЧАЕ, ЕСЛИ ВОЗМОЖНОСТЬ ПРИОСТАНОВЛЕНИЯ ПРЕДУСМОТРЕНА ЗАКОНОДАТЕЛЬСТВОМ, </w:t>
      </w:r>
      <w:r w:rsidR="002D6FC2" w:rsidRPr="00E61BCC">
        <w:rPr>
          <w:rFonts w:ascii="Liberation Serif" w:hAnsi="Liberation Serif"/>
          <w:color w:val="000000" w:themeColor="text1"/>
        </w:rPr>
        <w:t>СРОК ВЫДАЧИ (НАПРАВЛЕНИЯ) ДОКУМЕНТОВ,</w:t>
      </w:r>
      <w:r w:rsidRPr="00E61BCC">
        <w:rPr>
          <w:rFonts w:ascii="Liberation Serif" w:hAnsi="Liberation Serif"/>
          <w:color w:val="000000" w:themeColor="text1"/>
        </w:rPr>
        <w:t xml:space="preserve"> </w:t>
      </w:r>
      <w:r w:rsidR="002D6FC2" w:rsidRPr="00E61BCC">
        <w:rPr>
          <w:rFonts w:ascii="Liberation Serif" w:hAnsi="Liberation Serif"/>
          <w:color w:val="000000" w:themeColor="text1"/>
        </w:rPr>
        <w:t>ЯВЛЯЮЩИХСЯ РЕЗУЛЬТАТОМ ПРЕДОСТАВЛЕНИЯ</w:t>
      </w:r>
      <w:r w:rsidR="00662784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</w:t>
      </w:r>
      <w:r w:rsidR="002D6FC2"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D05DF8" w:rsidRPr="00E61BCC" w:rsidRDefault="00D05DF8" w:rsidP="00E00E2E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8C345C" w:rsidRDefault="00043963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1B49C0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Срок предоставления муниципальной услуги составляет не более </w:t>
      </w:r>
      <w:r w:rsidR="00803A7B">
        <w:rPr>
          <w:rFonts w:ascii="Liberation Serif" w:hAnsi="Liberation Serif" w:cs="Times New Roman"/>
          <w:sz w:val="28"/>
          <w:szCs w:val="28"/>
        </w:rPr>
        <w:t>3</w:t>
      </w:r>
      <w:r w:rsidR="008C345C" w:rsidRPr="00B94CA6">
        <w:rPr>
          <w:rFonts w:ascii="Liberation Serif" w:hAnsi="Liberation Serif" w:cs="Times New Roman"/>
          <w:sz w:val="28"/>
          <w:szCs w:val="28"/>
        </w:rPr>
        <w:t>0</w:t>
      </w:r>
      <w:r w:rsidR="00803A7B">
        <w:rPr>
          <w:rFonts w:ascii="Liberation Serif" w:hAnsi="Liberation Serif" w:cs="Times New Roman"/>
          <w:sz w:val="28"/>
          <w:szCs w:val="28"/>
        </w:rPr>
        <w:t xml:space="preserve"> рабочих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дней со дня представления </w:t>
      </w:r>
      <w:r w:rsidR="008C345C">
        <w:rPr>
          <w:rFonts w:ascii="Liberation Serif" w:hAnsi="Liberation Serif" w:cs="Times New Roman"/>
          <w:sz w:val="28"/>
          <w:szCs w:val="28"/>
        </w:rPr>
        <w:t>заявителем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заявления о признании молодой семьи </w:t>
      </w:r>
      <w:r w:rsidR="00803A7B" w:rsidRPr="00ED50D0">
        <w:rPr>
          <w:rFonts w:ascii="Liberation Serif" w:hAnsi="Liberation Serif" w:cs="Times New Roman"/>
          <w:sz w:val="28"/>
        </w:rPr>
        <w:t>нуждающейся в улучшении жилищных условий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(далее по тексту - запрос) и документов, указанных в пункте 2.</w:t>
      </w:r>
      <w:r w:rsidR="008C345C">
        <w:rPr>
          <w:rFonts w:ascii="Liberation Serif" w:hAnsi="Liberation Serif" w:cs="Times New Roman"/>
          <w:sz w:val="28"/>
          <w:szCs w:val="28"/>
        </w:rPr>
        <w:t>9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настоящего </w:t>
      </w:r>
      <w:r w:rsidR="008C345C">
        <w:rPr>
          <w:rFonts w:ascii="Liberation Serif" w:hAnsi="Liberation Serif" w:cs="Times New Roman"/>
          <w:sz w:val="28"/>
          <w:szCs w:val="28"/>
        </w:rPr>
        <w:t>А</w:t>
      </w:r>
      <w:r w:rsidR="008C345C" w:rsidRPr="00B94CA6">
        <w:rPr>
          <w:rFonts w:ascii="Liberation Serif" w:hAnsi="Liberation Serif" w:cs="Times New Roman"/>
          <w:sz w:val="28"/>
          <w:szCs w:val="28"/>
        </w:rPr>
        <w:t>дминистративного регламента</w:t>
      </w:r>
      <w:r w:rsidR="008C345C">
        <w:rPr>
          <w:rFonts w:ascii="Liberation Serif" w:hAnsi="Liberation Serif" w:cs="Times New Roman"/>
          <w:sz w:val="28"/>
          <w:szCs w:val="28"/>
        </w:rPr>
        <w:t>.</w:t>
      </w:r>
    </w:p>
    <w:p w:rsidR="002548F5" w:rsidRPr="00B40599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0599">
        <w:rPr>
          <w:rFonts w:ascii="Liberation Serif" w:hAnsi="Liberation Serif"/>
          <w:color w:val="000000" w:themeColor="text1"/>
          <w:sz w:val="28"/>
          <w:szCs w:val="28"/>
        </w:rPr>
        <w:t>В случае если з</w:t>
      </w:r>
      <w:r>
        <w:rPr>
          <w:rFonts w:ascii="Liberation Serif" w:hAnsi="Liberation Serif"/>
          <w:color w:val="000000" w:themeColor="text1"/>
          <w:sz w:val="28"/>
          <w:szCs w:val="28"/>
        </w:rPr>
        <w:t>апрос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подан через МФЦ, днем принятия </w:t>
      </w:r>
      <w:r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считается день его поступления в Администрацию.</w:t>
      </w:r>
    </w:p>
    <w:p w:rsidR="002548F5" w:rsidRPr="00B40599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0599">
        <w:rPr>
          <w:rFonts w:ascii="Liberation Serif" w:hAnsi="Liberation Serif"/>
          <w:color w:val="000000" w:themeColor="text1"/>
          <w:sz w:val="28"/>
          <w:szCs w:val="28"/>
        </w:rPr>
        <w:t>В случае если з</w:t>
      </w:r>
      <w:r>
        <w:rPr>
          <w:rFonts w:ascii="Liberation Serif" w:hAnsi="Liberation Serif"/>
          <w:color w:val="000000" w:themeColor="text1"/>
          <w:sz w:val="28"/>
          <w:szCs w:val="28"/>
        </w:rPr>
        <w:t>апрос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подан в форме электронного документа, днем принятия з</w:t>
      </w:r>
      <w:r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считается день </w:t>
      </w:r>
      <w:r>
        <w:rPr>
          <w:rFonts w:ascii="Liberation Serif" w:hAnsi="Liberation Serif"/>
          <w:color w:val="000000" w:themeColor="text1"/>
          <w:sz w:val="28"/>
          <w:szCs w:val="28"/>
        </w:rPr>
        <w:t>его поступления в Администрацию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548F5" w:rsidRPr="002548F5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Копия решения о предоставлении либо об отказе в предоставлении муниципальной услуги направляется заявителю в письменной форме или в форме электронного документа в течение </w:t>
      </w:r>
      <w:r w:rsidR="00803A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со дня принятия этого </w:t>
      </w:r>
      <w:r w:rsidRPr="002548F5">
        <w:rPr>
          <w:rFonts w:ascii="Liberation Serif" w:hAnsi="Liberation Serif"/>
          <w:color w:val="000000" w:themeColor="text1"/>
          <w:sz w:val="28"/>
          <w:szCs w:val="28"/>
        </w:rPr>
        <w:t>решения, но не позднее дня истечения срока оказания муниципальной услуги.</w:t>
      </w:r>
    </w:p>
    <w:p w:rsidR="002548F5" w:rsidRPr="002548F5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548F5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подачи заявления через МФЦ копия решения о предоставлении либо об отказе в предоставлении муниципальной услуги направляется в МФЦ в течение </w:t>
      </w:r>
      <w:r w:rsidR="00803A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2548F5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со дня принятия решения о предоставлении или отказе в </w:t>
      </w:r>
      <w:r w:rsidRPr="002548F5">
        <w:rPr>
          <w:rFonts w:ascii="Liberation Serif" w:hAnsi="Liberation Serif"/>
          <w:color w:val="000000" w:themeColor="text1"/>
          <w:sz w:val="28"/>
          <w:szCs w:val="28"/>
        </w:rPr>
        <w:lastRenderedPageBreak/>
        <w:t>предоставлении муниципальной услуги, но не позднее дня истечения срока оказания муниципальной услуги.</w:t>
      </w:r>
    </w:p>
    <w:p w:rsidR="002063B6" w:rsidRPr="00E61BCC" w:rsidRDefault="002063B6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2.7. Срок приостановления </w:t>
      </w:r>
      <w:r w:rsidR="002609C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 услуги не предусмотрен.</w:t>
      </w:r>
    </w:p>
    <w:p w:rsidR="003719D2" w:rsidRPr="00E61BCC" w:rsidRDefault="003719D2" w:rsidP="003719D2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6E1E" w:rsidRPr="00E61BCC" w:rsidRDefault="00306E1E" w:rsidP="00306E1E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НОРМАТИВНЫЕ ПРАВОВЫЕ АКТЫ,</w:t>
      </w:r>
    </w:p>
    <w:p w:rsidR="00306E1E" w:rsidRPr="00E61BCC" w:rsidRDefault="00306E1E" w:rsidP="00306E1E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РЕГУЛИРУЮЩИЕ ПРЕДОСТАВЛЕНИЕ МУНИЦИПАЛЬНОЙ УСЛУГИ</w:t>
      </w:r>
    </w:p>
    <w:p w:rsidR="003D67B2" w:rsidRPr="00E61BCC" w:rsidRDefault="003D67B2" w:rsidP="00941B8A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412EF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6019E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41B8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</w:t>
      </w:r>
      <w:r w:rsidR="00F1793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региональном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реестре</w:t>
      </w:r>
      <w:r w:rsidR="0006019E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Едином портале.</w:t>
      </w:r>
    </w:p>
    <w:p w:rsidR="00B412EF" w:rsidRPr="00E61BCC" w:rsidRDefault="00B412EF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Администрация обеспечивает размещение и актуализацию перечня указанных нормативных правовых актов на своем официальном сайте в сети Интернет,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4E3C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региональном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реестре, на Едином портале.</w:t>
      </w:r>
    </w:p>
    <w:p w:rsidR="00B412EF" w:rsidRPr="00E61BCC" w:rsidRDefault="00B412EF" w:rsidP="00941B8A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8C6DFB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ИСЧЕРПЫВАЮЩИЙ ПЕРЕЧЕНЬ ДОКУМЕНТОВ,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</w:p>
    <w:p w:rsidR="006A48AE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НЕОБХОДИМЫХ </w:t>
      </w:r>
      <w:r w:rsidR="00B13F3B" w:rsidRPr="00E61BCC">
        <w:rPr>
          <w:rFonts w:ascii="Liberation Serif" w:hAnsi="Liberation Serif"/>
          <w:color w:val="000000" w:themeColor="text1"/>
        </w:rPr>
        <w:t>В СООТВЕТСТВИИ С НОРМАТИВНЫМИ ПРАВОВЫМИ АКТАМИ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ДЛЯ ПРЕДОСТАВЛЕНИЯ</w:t>
      </w:r>
      <w:r w:rsidR="008717C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УСЛУГИ,</w:t>
      </w:r>
      <w:r w:rsidR="008717C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ЯВЛЯЮЩИХСЯ НЕОБХОДИМЫМИ И ОБЯЗАТЕЛЬНЫМИ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ДЛЯ ПРЕДОСТАВЛЕНИЯ МУНИЦИПАЛЬНОЙ УСЛУГИ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ПОДЛЕЖАЩИХ ПРЕДСТАВЛЕНИЮ ЗАЯВИТЕЛЕМ,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</w:p>
    <w:p w:rsidR="006A48AE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СПОСОБЫ ИХ ПОЛУЧЕНИЯ ЗАЯВИТЕЛЕМ,</w:t>
      </w:r>
      <w:r w:rsidR="006A48AE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 ТОМ ЧИСЛЕ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</w:p>
    <w:p w:rsidR="00AC467C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ЭЛЕКТРОННОЙ ФОРМЕ, ПОРЯДОК ИХ ПРЕДСТАВЛЕНИЯ</w:t>
      </w:r>
    </w:p>
    <w:p w:rsidR="00AC467C" w:rsidRPr="00E61BCC" w:rsidRDefault="00AC467C" w:rsidP="00E00E2E">
      <w:pPr>
        <w:pStyle w:val="af0"/>
        <w:suppressAutoHyphens/>
        <w:spacing w:before="0" w:after="0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4338E" w:rsidRPr="00E61BCC" w:rsidRDefault="00043963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7B6F27" w:rsidRPr="00E61BCC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40674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A4338E" w:rsidRPr="00E61BCC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заявитель представляет в отдел Администрации либо в МФЦ</w:t>
      </w:r>
      <w:r w:rsidR="00A4338E" w:rsidRPr="00ED2F5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D2F5F">
        <w:rPr>
          <w:rFonts w:ascii="Liberation Serif" w:hAnsi="Liberation Serif"/>
          <w:color w:val="000000" w:themeColor="text1"/>
          <w:sz w:val="28"/>
          <w:szCs w:val="28"/>
        </w:rPr>
        <w:t xml:space="preserve">запрос </w:t>
      </w:r>
      <w:r w:rsidR="00651010">
        <w:rPr>
          <w:rFonts w:ascii="Liberation Serif" w:hAnsi="Liberation Serif"/>
          <w:color w:val="000000" w:themeColor="text1"/>
          <w:sz w:val="28"/>
          <w:szCs w:val="28"/>
        </w:rPr>
        <w:t>по форме</w:t>
      </w:r>
      <w:r w:rsidR="00ED2F5F" w:rsidRPr="00ED2F5F">
        <w:rPr>
          <w:rFonts w:ascii="Liberation Serif" w:hAnsi="Liberation Serif"/>
          <w:color w:val="000000" w:themeColor="text1"/>
          <w:sz w:val="28"/>
          <w:szCs w:val="28"/>
        </w:rPr>
        <w:t>, приведенной в Приложении</w:t>
      </w:r>
      <w:r w:rsidR="00651010">
        <w:rPr>
          <w:rFonts w:ascii="Liberation Serif" w:hAnsi="Liberation Serif"/>
          <w:color w:val="000000" w:themeColor="text1"/>
          <w:sz w:val="28"/>
          <w:szCs w:val="28"/>
        </w:rPr>
        <w:t xml:space="preserve"> № 1</w:t>
      </w:r>
      <w:r w:rsidR="00ED2F5F" w:rsidRPr="00ED2F5F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Административному регламенту, а также </w:t>
      </w:r>
      <w:r w:rsidR="00651010">
        <w:rPr>
          <w:rFonts w:ascii="Liberation Serif" w:hAnsi="Liberation Serif"/>
          <w:color w:val="000000" w:themeColor="text1"/>
          <w:sz w:val="28"/>
          <w:szCs w:val="28"/>
        </w:rPr>
        <w:t xml:space="preserve">следующие </w:t>
      </w:r>
      <w:r w:rsidR="00ED2F5F" w:rsidRPr="00ED2F5F">
        <w:rPr>
          <w:rFonts w:ascii="Liberation Serif" w:hAnsi="Liberation Serif"/>
          <w:color w:val="000000" w:themeColor="text1"/>
          <w:sz w:val="28"/>
          <w:szCs w:val="28"/>
        </w:rPr>
        <w:t xml:space="preserve">документы </w:t>
      </w:r>
      <w:r w:rsidR="00461108" w:rsidRPr="00E61BCC">
        <w:rPr>
          <w:rFonts w:ascii="Liberation Serif" w:hAnsi="Liberation Serif" w:cs="Times New Roman"/>
          <w:sz w:val="28"/>
        </w:rPr>
        <w:t>и сведения</w:t>
      </w:r>
      <w:r w:rsidR="00A4338E" w:rsidRPr="00E61BCC">
        <w:rPr>
          <w:rFonts w:ascii="Liberation Serif" w:hAnsi="Liberation Serif" w:cs="Times New Roman"/>
          <w:sz w:val="28"/>
        </w:rPr>
        <w:t>:</w:t>
      </w:r>
    </w:p>
    <w:p w:rsidR="00A4338E" w:rsidRPr="00E61BCC" w:rsidRDefault="00A4338E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1) копии документов, удостоверяющих личность каждого члена семьи;</w:t>
      </w:r>
    </w:p>
    <w:p w:rsidR="00A4338E" w:rsidRPr="00E61BCC" w:rsidRDefault="00A4338E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2) </w:t>
      </w:r>
      <w:r w:rsidR="004E5A68" w:rsidRPr="00E61BCC">
        <w:rPr>
          <w:rFonts w:ascii="Liberation Serif" w:hAnsi="Liberation Serif" w:cs="Times New Roman"/>
          <w:sz w:val="28"/>
        </w:rPr>
        <w:t>данные</w:t>
      </w:r>
      <w:r w:rsidRPr="00E61BCC">
        <w:rPr>
          <w:rFonts w:ascii="Liberation Serif" w:hAnsi="Liberation Serif" w:cs="Times New Roman"/>
          <w:sz w:val="28"/>
        </w:rPr>
        <w:t xml:space="preserve"> свидетельств о рождении детей;</w:t>
      </w:r>
    </w:p>
    <w:p w:rsidR="00A4338E" w:rsidRPr="00E61BCC" w:rsidRDefault="004E5A68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3</w:t>
      </w:r>
      <w:r w:rsidR="00A4338E" w:rsidRPr="00E61BCC">
        <w:rPr>
          <w:rFonts w:ascii="Liberation Serif" w:hAnsi="Liberation Serif" w:cs="Times New Roman"/>
          <w:sz w:val="28"/>
        </w:rPr>
        <w:t xml:space="preserve">) </w:t>
      </w:r>
      <w:r w:rsidRPr="00E61BCC">
        <w:rPr>
          <w:rFonts w:ascii="Liberation Serif" w:hAnsi="Liberation Serif" w:cs="Times New Roman"/>
          <w:sz w:val="28"/>
        </w:rPr>
        <w:t>данные</w:t>
      </w:r>
      <w:r w:rsidR="00A4338E" w:rsidRPr="00E61BCC">
        <w:rPr>
          <w:rFonts w:ascii="Liberation Serif" w:hAnsi="Liberation Serif" w:cs="Times New Roman"/>
          <w:sz w:val="28"/>
        </w:rPr>
        <w:t xml:space="preserve"> свидетельства о заключении брака (на неполную семью не распространяется), </w:t>
      </w:r>
      <w:r w:rsidRPr="00E61BCC">
        <w:rPr>
          <w:rFonts w:ascii="Liberation Serif" w:hAnsi="Liberation Serif" w:cs="Times New Roman"/>
          <w:sz w:val="28"/>
        </w:rPr>
        <w:t>данные</w:t>
      </w:r>
      <w:r w:rsidR="00A4338E" w:rsidRPr="00E61BCC">
        <w:rPr>
          <w:rFonts w:ascii="Liberation Serif" w:hAnsi="Liberation Serif" w:cs="Times New Roman"/>
          <w:sz w:val="28"/>
        </w:rPr>
        <w:t xml:space="preserve"> свидетельства о расторжении брака (при наличии);</w:t>
      </w:r>
    </w:p>
    <w:p w:rsidR="00A4338E" w:rsidRPr="00E61BCC" w:rsidRDefault="004E5A68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  <w:szCs w:val="28"/>
        </w:rPr>
        <w:t>4</w:t>
      </w:r>
      <w:r w:rsidR="00A4338E" w:rsidRPr="00E61BCC">
        <w:rPr>
          <w:rFonts w:ascii="Liberation Serif" w:hAnsi="Liberation Serif" w:cs="Times New Roman"/>
          <w:sz w:val="28"/>
          <w:szCs w:val="28"/>
        </w:rPr>
        <w:t>) копии свидетельств о государственной регистрации актов гражданского состояния, выданные компетентными органами иностранного государства, и их нотариально удостоверенный перевод на русский язык (при наличии);</w:t>
      </w:r>
    </w:p>
    <w:p w:rsidR="00A4338E" w:rsidRPr="00E61BCC" w:rsidRDefault="004E5A68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/>
          <w:sz w:val="28"/>
          <w:szCs w:val="28"/>
        </w:rPr>
        <w:t>5</w:t>
      </w:r>
      <w:r w:rsidR="00A4338E" w:rsidRPr="00E61BCC">
        <w:rPr>
          <w:rFonts w:ascii="Liberation Serif" w:hAnsi="Liberation Serif"/>
          <w:sz w:val="28"/>
          <w:szCs w:val="28"/>
        </w:rPr>
        <w:t>) копии свидетельств об усыновлении, выданные органами записи актов гражданского состояния или консульскими учреждениями Российской Федерации (при наличии);</w:t>
      </w:r>
    </w:p>
    <w:p w:rsidR="00A4338E" w:rsidRDefault="004E5A68" w:rsidP="00651010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6</w:t>
      </w:r>
      <w:r w:rsidR="00A4338E" w:rsidRPr="00E61BCC">
        <w:rPr>
          <w:rFonts w:ascii="Liberation Serif" w:hAnsi="Liberation Serif" w:cs="Times New Roman"/>
          <w:sz w:val="28"/>
        </w:rPr>
        <w:t xml:space="preserve">) </w:t>
      </w:r>
      <w:r w:rsidR="00651010" w:rsidRPr="00ED50D0">
        <w:rPr>
          <w:rFonts w:ascii="Liberation Serif" w:hAnsi="Liberation Serif" w:cs="Times New Roman"/>
          <w:sz w:val="28"/>
        </w:rPr>
        <w:t>копии правоустанавливающих и правоподтверждающих документов на жилые помещения, занимаемые заявителем и членами его семьи на условиях социального найма (ордер), или на находящиеся в собственности заявителя и членов его семьи жилые помещения, права на которые не зарегистрированы в Едином государственном реестре недвижимости (</w:t>
      </w:r>
      <w:r w:rsidR="00D51BA0">
        <w:rPr>
          <w:rFonts w:ascii="Liberation Serif" w:hAnsi="Liberation Serif" w:cs="Times New Roman"/>
          <w:sz w:val="28"/>
        </w:rPr>
        <w:t xml:space="preserve">в том числе </w:t>
      </w:r>
      <w:r w:rsidR="00651010" w:rsidRPr="00ED50D0">
        <w:rPr>
          <w:rFonts w:ascii="Liberation Serif" w:hAnsi="Liberation Serif" w:cs="Times New Roman"/>
          <w:sz w:val="28"/>
        </w:rPr>
        <w:t>копии договоров купли-продажи, дарения)</w:t>
      </w:r>
      <w:r w:rsidR="00A4338E" w:rsidRPr="00E61BCC">
        <w:rPr>
          <w:rFonts w:ascii="Liberation Serif" w:hAnsi="Liberation Serif" w:cs="Times New Roman"/>
          <w:sz w:val="28"/>
        </w:rPr>
        <w:t>;</w:t>
      </w:r>
    </w:p>
    <w:p w:rsidR="00651010" w:rsidRDefault="00651010" w:rsidP="00651010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lastRenderedPageBreak/>
        <w:t xml:space="preserve">7) </w:t>
      </w:r>
      <w:r w:rsidR="00D44DCC" w:rsidRPr="00805007">
        <w:rPr>
          <w:rFonts w:ascii="Liberation Serif" w:hAnsi="Liberation Serif"/>
          <w:color w:val="000000" w:themeColor="text1"/>
          <w:sz w:val="28"/>
          <w:szCs w:val="28"/>
        </w:rPr>
        <w:t>справка СОГУП «Областной центр недвижимости» Южное БТИ (далее - справка БТИ) о наличии прав на недвижимое имущество и сделок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с ним, зарегистрированных до 02.08.</w:t>
      </w:r>
      <w:r w:rsidR="00D44DCC" w:rsidRPr="00805007">
        <w:rPr>
          <w:rFonts w:ascii="Liberation Serif" w:hAnsi="Liberation Serif"/>
          <w:color w:val="000000" w:themeColor="text1"/>
          <w:sz w:val="28"/>
          <w:szCs w:val="28"/>
        </w:rPr>
        <w:t>1999 года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D44DCC" w:rsidRPr="00805007">
        <w:rPr>
          <w:rFonts w:ascii="Liberation Serif" w:hAnsi="Liberation Serif"/>
          <w:color w:val="000000" w:themeColor="text1"/>
          <w:sz w:val="28"/>
          <w:szCs w:val="28"/>
        </w:rPr>
        <w:t xml:space="preserve"> на каждого члена семьи (для иногородних граждан, прибывших на постоянное место жительства в Каменск-Уральский городской округ: справки БТИ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или 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>организаци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й, осуществляющих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техническую инвентаризацию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жилищного фонда, расположенных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на территориях, где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родились и (или)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проживали граждане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до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момента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осуществления ими полномочий по регистрации прав граждан на объекты недвижимого имущества)</w:t>
      </w:r>
      <w:r>
        <w:rPr>
          <w:rFonts w:ascii="Liberation Serif" w:hAnsi="Liberation Serif" w:cs="Times New Roman"/>
          <w:sz w:val="28"/>
        </w:rPr>
        <w:t>;</w:t>
      </w:r>
    </w:p>
    <w:p w:rsidR="00651010" w:rsidRPr="00E61BCC" w:rsidRDefault="00651010" w:rsidP="00651010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 xml:space="preserve">8) </w:t>
      </w:r>
      <w:r w:rsidRPr="00ED50D0">
        <w:rPr>
          <w:rFonts w:ascii="Liberation Serif" w:hAnsi="Liberation Serif" w:cs="Times New Roman"/>
          <w:sz w:val="28"/>
        </w:rPr>
        <w:t>согласие на обработку персональных данных член</w:t>
      </w:r>
      <w:r w:rsidR="008703E9">
        <w:rPr>
          <w:rFonts w:ascii="Liberation Serif" w:hAnsi="Liberation Serif" w:cs="Times New Roman"/>
          <w:sz w:val="28"/>
        </w:rPr>
        <w:t>ов</w:t>
      </w:r>
      <w:r w:rsidRPr="00ED50D0">
        <w:rPr>
          <w:rFonts w:ascii="Liberation Serif" w:hAnsi="Liberation Serif" w:cs="Times New Roman"/>
          <w:sz w:val="28"/>
        </w:rPr>
        <w:t xml:space="preserve"> молодой семьи, оформленное в соответствии со статьей 9 Федерального закона от 27 июля 2006 года № 152-ФЗ «О персональных данных»</w:t>
      </w:r>
      <w:r w:rsidR="00EB160E">
        <w:rPr>
          <w:rFonts w:ascii="Liberation Serif" w:hAnsi="Liberation Serif" w:cs="Times New Roman"/>
          <w:sz w:val="28"/>
        </w:rPr>
        <w:t xml:space="preserve">, </w:t>
      </w:r>
      <w:r w:rsidR="00EB160E" w:rsidRPr="00307108">
        <w:rPr>
          <w:rFonts w:ascii="Liberation Serif" w:hAnsi="Liberation Serif" w:cs="Liberation Serif"/>
          <w:color w:val="000000" w:themeColor="text1"/>
          <w:sz w:val="28"/>
          <w:szCs w:val="28"/>
        </w:rPr>
        <w:t>согласно Приложению № 2 к настоящему Административному регламенту</w:t>
      </w:r>
      <w:r>
        <w:rPr>
          <w:rFonts w:ascii="Liberation Serif" w:hAnsi="Liberation Serif" w:cs="Times New Roman"/>
          <w:sz w:val="28"/>
        </w:rPr>
        <w:t>;</w:t>
      </w:r>
    </w:p>
    <w:p w:rsidR="00A4338E" w:rsidRPr="00E61BCC" w:rsidRDefault="00651010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9</w:t>
      </w:r>
      <w:r w:rsidR="00A4338E" w:rsidRPr="00E61BCC">
        <w:rPr>
          <w:rFonts w:ascii="Liberation Serif" w:hAnsi="Liberation Serif" w:cs="Times New Roman"/>
          <w:sz w:val="28"/>
        </w:rPr>
        <w:t>) документ, подтверждающий полномочия заявителя, в случае, если с запросом обратился</w:t>
      </w:r>
      <w:r w:rsidR="00513F28" w:rsidRPr="00E61BCC">
        <w:rPr>
          <w:rFonts w:ascii="Liberation Serif" w:hAnsi="Liberation Serif" w:cs="Times New Roman"/>
          <w:sz w:val="28"/>
        </w:rPr>
        <w:t xml:space="preserve"> представитель физического лица.</w:t>
      </w:r>
    </w:p>
    <w:p w:rsidR="00A4338E" w:rsidRPr="00E61BCC" w:rsidRDefault="00A4338E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Заявитель вправе по собственной инициативе представить </w:t>
      </w:r>
      <w:r w:rsidRPr="005A46E9">
        <w:rPr>
          <w:rFonts w:ascii="Liberation Serif" w:hAnsi="Liberation Serif" w:cs="Times New Roman"/>
          <w:sz w:val="28"/>
        </w:rPr>
        <w:t>копии</w:t>
      </w:r>
      <w:r w:rsidR="003E03FC" w:rsidRPr="005A46E9">
        <w:rPr>
          <w:rFonts w:ascii="Liberation Serif" w:hAnsi="Liberation Serif" w:cs="Times New Roman"/>
          <w:sz w:val="28"/>
        </w:rPr>
        <w:t xml:space="preserve"> </w:t>
      </w:r>
      <w:r w:rsidR="003E03FC" w:rsidRPr="00E61BCC">
        <w:rPr>
          <w:rFonts w:ascii="Liberation Serif" w:hAnsi="Liberation Serif" w:cs="Times New Roman"/>
          <w:sz w:val="28"/>
        </w:rPr>
        <w:t>свидетельств о рождении детей, копии свидетельства о заключении брака/о расторжении брака (при наличии), копии</w:t>
      </w:r>
      <w:r w:rsidRPr="005A46E9">
        <w:rPr>
          <w:rFonts w:ascii="Liberation Serif" w:hAnsi="Liberation Serif" w:cs="Times New Roman"/>
          <w:sz w:val="28"/>
        </w:rPr>
        <w:t xml:space="preserve"> документов, подтверждающих регистрацию в системе индивидуального (персонифицированного) учета каждого члена семьи,</w:t>
      </w:r>
      <w:r w:rsidR="005A46E9">
        <w:rPr>
          <w:rFonts w:ascii="Liberation Serif" w:hAnsi="Liberation Serif" w:cs="Times New Roman"/>
          <w:sz w:val="28"/>
        </w:rPr>
        <w:t xml:space="preserve"> </w:t>
      </w:r>
      <w:r w:rsidR="005A46E9" w:rsidRPr="00ED50D0">
        <w:rPr>
          <w:rFonts w:ascii="Liberation Serif" w:hAnsi="Liberation Serif" w:cs="Times New Roman"/>
          <w:sz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</w:t>
      </w:r>
      <w:r w:rsidR="00342A26">
        <w:rPr>
          <w:rFonts w:ascii="Liberation Serif" w:hAnsi="Liberation Serif" w:cs="Times New Roman"/>
          <w:sz w:val="28"/>
        </w:rPr>
        <w:t xml:space="preserve"> и членов его семьи</w:t>
      </w:r>
      <w:r w:rsidR="005A46E9" w:rsidRPr="00ED50D0">
        <w:rPr>
          <w:rFonts w:ascii="Liberation Serif" w:hAnsi="Liberation Serif" w:cs="Times New Roman"/>
          <w:sz w:val="28"/>
        </w:rPr>
        <w:t>, и содержащую сведения о совместно проживающих с ним</w:t>
      </w:r>
      <w:r w:rsidR="00342A26">
        <w:rPr>
          <w:rFonts w:ascii="Liberation Serif" w:hAnsi="Liberation Serif" w:cs="Times New Roman"/>
          <w:sz w:val="28"/>
        </w:rPr>
        <w:t>и</w:t>
      </w:r>
      <w:r w:rsidR="005A46E9" w:rsidRPr="00ED50D0">
        <w:rPr>
          <w:rFonts w:ascii="Liberation Serif" w:hAnsi="Liberation Serif" w:cs="Times New Roman"/>
          <w:sz w:val="28"/>
        </w:rPr>
        <w:t xml:space="preserve"> лицах, полученную не позднее чем за месяц до даты подачи </w:t>
      </w:r>
      <w:r w:rsidR="005A46E9">
        <w:rPr>
          <w:rFonts w:ascii="Liberation Serif" w:hAnsi="Liberation Serif" w:cs="Times New Roman"/>
          <w:sz w:val="28"/>
        </w:rPr>
        <w:t>запроса</w:t>
      </w:r>
      <w:r w:rsidR="005A46E9" w:rsidRPr="00ED50D0">
        <w:rPr>
          <w:rFonts w:ascii="Liberation Serif" w:hAnsi="Liberation Serif" w:cs="Times New Roman"/>
          <w:sz w:val="28"/>
        </w:rPr>
        <w:t>,  договор социального найма на занимаемое им и (или) членами его семьи жилое помещение, правоустанавливающие документы на объекты недвижимости, права на которые зарегистрированы в Едином государственном реестре недвижимости, а также выписку из Единого государственного реестра недвижимости о зарегистрированных правах заявителя и членов его семьи.</w:t>
      </w:r>
    </w:p>
    <w:p w:rsidR="002D12F7" w:rsidRPr="00E61BCC" w:rsidRDefault="002D12F7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sz w:val="28"/>
        </w:rPr>
        <w:t xml:space="preserve">2.10.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Копии документов, указанных в </w:t>
      </w:r>
      <w:hyperlink r:id="rId15" w:history="1">
        <w:r w:rsidRPr="00E61BCC">
          <w:rPr>
            <w:rFonts w:ascii="Liberation Serif" w:hAnsi="Liberation Serif"/>
            <w:color w:val="000000" w:themeColor="text1"/>
            <w:sz w:val="28"/>
            <w:szCs w:val="28"/>
          </w:rPr>
          <w:t>пункт</w:t>
        </w:r>
        <w:r w:rsidR="005A46E9">
          <w:rPr>
            <w:rFonts w:ascii="Liberation Serif" w:hAnsi="Liberation Serif"/>
            <w:color w:val="000000" w:themeColor="text1"/>
            <w:sz w:val="28"/>
            <w:szCs w:val="28"/>
          </w:rPr>
          <w:t>е</w:t>
        </w:r>
        <w:r w:rsidRPr="00E61BCC">
          <w:rPr>
            <w:rFonts w:ascii="Liberation Serif" w:hAnsi="Liberation Serif"/>
            <w:color w:val="000000" w:themeColor="text1"/>
            <w:sz w:val="28"/>
            <w:szCs w:val="28"/>
          </w:rPr>
          <w:t xml:space="preserve"> 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>2.9 настоящего</w:t>
      </w:r>
      <w:r w:rsidR="005A46E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Административного регламента, представляются одновременно с оригиналами.</w:t>
      </w:r>
    </w:p>
    <w:p w:rsidR="00A4338E" w:rsidRPr="00E61BCC" w:rsidRDefault="002D12F7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  отдела Админи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или МФЦ заверяет сверенные с оригиналами копии документов.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CC1821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Требования к документам: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текст документов должен быть написан разборчиво;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не должно быть подчисток, приписок, зачеркнутых слов и иных исправлений;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документы не должны быть исполнены карандашом;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- в документах не должно быть </w:t>
      </w:r>
      <w:r w:rsidR="00F14F05" w:rsidRPr="00E61BCC">
        <w:rPr>
          <w:rFonts w:ascii="Liberation Serif" w:hAnsi="Liberation Serif"/>
          <w:color w:val="000000" w:themeColor="text1"/>
          <w:sz w:val="28"/>
          <w:szCs w:val="28"/>
        </w:rPr>
        <w:t>существенных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повреждений, наличие которых не позволяло бы однозначно истолковать их содержание.</w:t>
      </w:r>
    </w:p>
    <w:p w:rsidR="00BE1E9C" w:rsidRPr="00E61BCC" w:rsidRDefault="00BE1E9C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B13F3B" w:rsidRPr="00E61BCC" w:rsidRDefault="003468E0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2.1</w:t>
      </w:r>
      <w:r w:rsidR="00E31377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E1E9C" w:rsidRPr="00E61BCC">
        <w:rPr>
          <w:rFonts w:ascii="Liberation Serif" w:hAnsi="Liberation Serif"/>
          <w:color w:val="000000" w:themeColor="text1"/>
          <w:sz w:val="28"/>
          <w:szCs w:val="28"/>
        </w:rPr>
        <w:t>В случае обращения за предоставлением муниципальной услуги с использованием информационно-телекоммуникационных технологий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включая использование Единого портала и других средств информационно-телекоммуникационных технологий</w:t>
      </w:r>
      <w:r w:rsidR="00461108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E1E9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порядке, установленн</w:t>
      </w:r>
      <w:r w:rsidR="00164DBC" w:rsidRPr="00E61BCC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законода</w:t>
      </w:r>
      <w:r w:rsidR="00A67587" w:rsidRPr="00E61BCC">
        <w:rPr>
          <w:rFonts w:ascii="Liberation Serif" w:hAnsi="Liberation Serif"/>
          <w:color w:val="000000" w:themeColor="text1"/>
          <w:sz w:val="28"/>
          <w:szCs w:val="28"/>
        </w:rPr>
        <w:t>тельством Российской Федерации (пр</w:t>
      </w:r>
      <w:r w:rsidR="00A675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и реализации технической возможности),</w:t>
      </w:r>
      <w:r w:rsidR="00A6758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324A3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="00BE1E9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предоставляются в виде электронного документа</w:t>
      </w:r>
      <w:r w:rsidR="005538C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215574" w:rsidRPr="00E61BCC" w:rsidRDefault="00E60258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этом </w:t>
      </w:r>
      <w:r w:rsidR="00F324A3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запрос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электронный образ каждого документа</w:t>
      </w:r>
      <w:r w:rsidR="005538C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могут быть подписаны простой электронной подписью</w:t>
      </w:r>
      <w:r w:rsidR="0047265F" w:rsidRPr="00E61BCC">
        <w:rPr>
          <w:rFonts w:ascii="Liberation Serif" w:hAnsi="Liberation Serif" w:cs="Liberation Serif"/>
          <w:sz w:val="28"/>
          <w:szCs w:val="28"/>
        </w:rPr>
        <w:t xml:space="preserve"> члена молодой семьи</w:t>
      </w:r>
      <w:r w:rsidR="00215574" w:rsidRPr="00E61BCC">
        <w:rPr>
          <w:rFonts w:ascii="Liberation Serif" w:hAnsi="Liberation Serif" w:cs="Liberation Serif"/>
          <w:sz w:val="28"/>
          <w:szCs w:val="28"/>
        </w:rPr>
        <w:t>.</w:t>
      </w:r>
      <w:r w:rsidR="0047265F" w:rsidRPr="00E61BCC">
        <w:rPr>
          <w:rFonts w:ascii="Liberation Serif" w:hAnsi="Liberation Serif" w:cs="Liberation Serif"/>
          <w:sz w:val="28"/>
          <w:szCs w:val="28"/>
        </w:rPr>
        <w:t xml:space="preserve"> </w:t>
      </w:r>
      <w:r w:rsidR="00215574" w:rsidRPr="00E61BCC">
        <w:rPr>
          <w:rFonts w:ascii="Liberation Serif" w:hAnsi="Liberation Serif" w:cs="Liberation Serif"/>
          <w:sz w:val="28"/>
          <w:szCs w:val="28"/>
        </w:rPr>
        <w:t xml:space="preserve">Применение простой электронной подписи на Едином портале при предоставлении муниципальных услуг регулируется </w:t>
      </w:r>
      <w:hyperlink r:id="rId16" w:history="1">
        <w:r w:rsidR="00215574" w:rsidRPr="00E61BCC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="00215574" w:rsidRPr="00E61BCC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25.01.2013 № 33 «Об использовании простой электронной подписи при оказании государственных и муниципальных услуг».</w:t>
      </w:r>
    </w:p>
    <w:p w:rsidR="003468E0" w:rsidRPr="00E61BCC" w:rsidRDefault="003468E0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При использовании простой электронной подписи заявлени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необходимы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для предоставления 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представляются на бумажном носителе в 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отдел 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</w:t>
      </w:r>
      <w:r w:rsidR="00F324A3" w:rsidRPr="00E61BCC">
        <w:rPr>
          <w:rFonts w:ascii="Liberation Serif" w:hAnsi="Liberation Serif"/>
          <w:color w:val="000000" w:themeColor="text1"/>
          <w:sz w:val="28"/>
          <w:szCs w:val="28"/>
        </w:rPr>
        <w:t>3 рабочих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дней со дня подачи заявления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технической неисправности)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B64A7" w:rsidRPr="00E61BCC" w:rsidRDefault="005B7934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Прием и рассмотрение полученных от МФЦ в электронной форме заявления и документов, необходимых для предоставления муниципальной услуги, подписанных усиленной квалифицированной электронной подписью,</w:t>
      </w:r>
      <w:r w:rsidR="00A6758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без получения таких документов на бумажном носителе, если иное не предусмотрено федеральным законом.</w:t>
      </w:r>
    </w:p>
    <w:p w:rsidR="004B64A7" w:rsidRPr="00E61BCC" w:rsidRDefault="004B64A7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Представление заявления и документов, необходимых для предоставления муниципальной услуги,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объеме, необходимых для предоставления муниципальной услуги.</w:t>
      </w:r>
    </w:p>
    <w:p w:rsidR="00B13F3B" w:rsidRPr="00E61BCC" w:rsidRDefault="00B13F3B" w:rsidP="003468E0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B13F3B" w:rsidRPr="00E61BCC" w:rsidRDefault="00B13F3B" w:rsidP="00B13F3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ИСЧЕРПЫВАЮЩИЙ ПЕРЕЧЕНЬ ДОКУМЕНТОВ,</w:t>
      </w:r>
    </w:p>
    <w:p w:rsidR="00B13F3B" w:rsidRPr="00E61BCC" w:rsidRDefault="00B13F3B" w:rsidP="00B13F3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</w:t>
      </w:r>
    </w:p>
    <w:p w:rsidR="00B13F3B" w:rsidRPr="00E61BCC" w:rsidRDefault="00B13F3B" w:rsidP="00B13F3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ЭЛЕКТРОННОЙ ФОРМЕ, ПОРЯДОК ИХ ПРЕДСТАВЛЕНИЯ</w:t>
      </w:r>
    </w:p>
    <w:p w:rsidR="00553B95" w:rsidRPr="00E61BCC" w:rsidRDefault="00553B95" w:rsidP="0092525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6335A7" w:rsidRPr="00E61BCC" w:rsidRDefault="006335A7" w:rsidP="002E6E9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E10E91" w:rsidRPr="00CA69FF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CA69FF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заявитель вправе представить в отдел Администрации либо в МФЦ</w:t>
      </w:r>
      <w:r w:rsidR="0041449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бумажном носителе или с использованием 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следующие документы</w:t>
      </w:r>
      <w:r w:rsidR="00DF06CA">
        <w:rPr>
          <w:rFonts w:ascii="Liberation Serif" w:hAnsi="Liberation Serif"/>
          <w:color w:val="000000" w:themeColor="text1"/>
          <w:sz w:val="28"/>
          <w:szCs w:val="28"/>
        </w:rPr>
        <w:t>, полученные им в порядке, установленном соответствующими нормативными правовыми актами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0F4660" w:rsidRPr="00E61BCC" w:rsidRDefault="000F4660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  <w:szCs w:val="28"/>
        </w:rPr>
        <w:lastRenderedPageBreak/>
        <w:t xml:space="preserve">- копии </w:t>
      </w:r>
      <w:r w:rsidRPr="00E61BCC">
        <w:rPr>
          <w:rFonts w:ascii="Liberation Serif" w:hAnsi="Liberation Serif"/>
          <w:sz w:val="28"/>
        </w:rPr>
        <w:t>свидетельств о рождении детей;</w:t>
      </w:r>
    </w:p>
    <w:p w:rsidR="000F4660" w:rsidRPr="00E61BCC" w:rsidRDefault="000F4660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sz w:val="28"/>
        </w:rPr>
        <w:t>- копии свидетельства о заключении брака/о расторжении брака (при наличии);</w:t>
      </w:r>
    </w:p>
    <w:p w:rsidR="006335A7" w:rsidRPr="00E61BCC" w:rsidRDefault="006335A7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423B7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F4660" w:rsidRPr="00E61BCC">
        <w:rPr>
          <w:rFonts w:ascii="Liberation Serif" w:hAnsi="Liberation Serif"/>
          <w:sz w:val="28"/>
        </w:rPr>
        <w:t>копии</w:t>
      </w:r>
      <w:r w:rsidR="000F4660" w:rsidRPr="00E61BCC">
        <w:rPr>
          <w:rFonts w:ascii="Liberation Serif" w:hAnsi="Liberation Serif"/>
          <w:sz w:val="28"/>
          <w:szCs w:val="28"/>
        </w:rPr>
        <w:t xml:space="preserve"> документов, подтверждающих регистрацию в системе индивидуального (персонифицированного) учета каждого члена семьи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; </w:t>
      </w:r>
    </w:p>
    <w:p w:rsidR="00EF655E" w:rsidRPr="00E61BCC" w:rsidRDefault="006335A7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3C7BE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C7BE8" w:rsidRPr="00ED50D0">
        <w:rPr>
          <w:rFonts w:ascii="Liberation Serif" w:hAnsi="Liberation Serif"/>
          <w:sz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</w:t>
      </w:r>
      <w:r w:rsidR="00A45970">
        <w:rPr>
          <w:rFonts w:ascii="Liberation Serif" w:hAnsi="Liberation Serif"/>
          <w:sz w:val="28"/>
        </w:rPr>
        <w:t xml:space="preserve"> и членов его семьи</w:t>
      </w:r>
      <w:r w:rsidR="003C7BE8" w:rsidRPr="00ED50D0">
        <w:rPr>
          <w:rFonts w:ascii="Liberation Serif" w:hAnsi="Liberation Serif"/>
          <w:sz w:val="28"/>
        </w:rPr>
        <w:t>, и содержащую сведения о совместно проживающих с ним</w:t>
      </w:r>
      <w:r w:rsidR="00A45970">
        <w:rPr>
          <w:rFonts w:ascii="Liberation Serif" w:hAnsi="Liberation Serif"/>
          <w:sz w:val="28"/>
        </w:rPr>
        <w:t>и</w:t>
      </w:r>
      <w:r w:rsidR="003C7BE8" w:rsidRPr="00ED50D0">
        <w:rPr>
          <w:rFonts w:ascii="Liberation Serif" w:hAnsi="Liberation Serif"/>
          <w:sz w:val="28"/>
        </w:rPr>
        <w:t xml:space="preserve"> лицах, полученную не позднее чем за месяц до даты подачи </w:t>
      </w:r>
      <w:r w:rsidR="003C7BE8">
        <w:rPr>
          <w:rFonts w:ascii="Liberation Serif" w:hAnsi="Liberation Serif"/>
          <w:sz w:val="28"/>
        </w:rPr>
        <w:t>запроса;</w:t>
      </w:r>
    </w:p>
    <w:p w:rsidR="000F4660" w:rsidRDefault="000F4660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</w:rPr>
        <w:t xml:space="preserve">- </w:t>
      </w:r>
      <w:r w:rsidR="003C7BE8" w:rsidRPr="00ED50D0">
        <w:rPr>
          <w:rFonts w:ascii="Liberation Serif" w:hAnsi="Liberation Serif"/>
          <w:sz w:val="28"/>
        </w:rPr>
        <w:t>договор социального найма на занимаемое им и (или) членами его семьи жилое помещение</w:t>
      </w:r>
      <w:r w:rsidR="003C7BE8">
        <w:rPr>
          <w:rFonts w:ascii="Liberation Serif" w:hAnsi="Liberation Serif"/>
          <w:sz w:val="28"/>
        </w:rPr>
        <w:t>;</w:t>
      </w:r>
    </w:p>
    <w:p w:rsidR="003C7BE8" w:rsidRPr="00E61BCC" w:rsidRDefault="003C7BE8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- </w:t>
      </w:r>
      <w:r w:rsidRPr="00ED50D0">
        <w:rPr>
          <w:rFonts w:ascii="Liberation Serif" w:hAnsi="Liberation Serif"/>
          <w:sz w:val="28"/>
        </w:rPr>
        <w:t>правоустанавливающие документы на объекты недвижимости, права на которые зарегистрированы в Едином государственном реестре недвижимости, а также выписку из Единого государственного реестра недвижимости о зарегистрированных правах заявителя и членов его семьи</w:t>
      </w:r>
      <w:r>
        <w:rPr>
          <w:rFonts w:ascii="Liberation Serif" w:hAnsi="Liberation Serif"/>
          <w:sz w:val="28"/>
        </w:rPr>
        <w:t>.</w:t>
      </w:r>
    </w:p>
    <w:p w:rsidR="002E6E92" w:rsidRPr="00E61BCC" w:rsidRDefault="002E6E92" w:rsidP="00EF65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25256" w:rsidRPr="00E61BCC" w:rsidRDefault="00925256" w:rsidP="0092525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ИСЧЕРПЫВАЮЩИЙ ПЕРЕЧЕНЬ ОСНОВАНИЙ ДЛЯ ОТКАЗА</w:t>
      </w:r>
    </w:p>
    <w:p w:rsidR="00925256" w:rsidRPr="00E61BCC" w:rsidRDefault="00925256" w:rsidP="00925256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ПРИЕМЕ ДОКУМЕНТОВ, НЕОБХОДИМЫХ ДЛЯ ПРЕДОСТАВЛЕНИЯ</w:t>
      </w:r>
    </w:p>
    <w:p w:rsidR="00925256" w:rsidRPr="00E61BCC" w:rsidRDefault="00925256" w:rsidP="00925256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МУНИЦИПАЛЬНОЙ УСЛУГИ </w:t>
      </w:r>
    </w:p>
    <w:p w:rsidR="00495762" w:rsidRPr="00E61BCC" w:rsidRDefault="00495762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7F2182" w:rsidRPr="00E61BCC" w:rsidRDefault="00043963" w:rsidP="002E6E9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2.1</w:t>
      </w:r>
      <w:r w:rsidR="00DC22DE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0C3BF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Основани</w:t>
      </w:r>
      <w:r w:rsidR="00C2568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й</w:t>
      </w:r>
      <w:r w:rsidR="00CE5C76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для отказа в приеме запроса и документов</w:t>
      </w:r>
      <w:r w:rsidR="00CE5C76" w:rsidRPr="00E61BCC">
        <w:rPr>
          <w:rFonts w:ascii="Liberation Serif" w:hAnsi="Liberation Serif"/>
          <w:color w:val="000000" w:themeColor="text1"/>
          <w:sz w:val="28"/>
          <w:szCs w:val="28"/>
        </w:rPr>
        <w:t>, необходимых для предоставления муниципальной услуги,</w:t>
      </w:r>
      <w:r w:rsidR="00CE5C76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0C3BF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не предусмотрен</w:t>
      </w:r>
      <w:r w:rsidR="00C2568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</w:t>
      </w:r>
      <w:r w:rsidR="007F2182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C491B" w:rsidRPr="00E61BCC" w:rsidRDefault="00CC491B" w:rsidP="007F21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679E6" w:rsidRPr="00E61BCC" w:rsidRDefault="00D54BD1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ИСЧЕРПЫВАЮЩИЙ ПЕРЕЧЕНЬ ОСНОВАНИЙ ДЛЯ ПРИОСТАНОВЛЕНИЯ </w:t>
      </w:r>
      <w:r w:rsidR="004A4BA5" w:rsidRPr="00E61BCC">
        <w:rPr>
          <w:rFonts w:ascii="Liberation Serif" w:hAnsi="Liberation Serif"/>
          <w:color w:val="000000" w:themeColor="text1"/>
        </w:rPr>
        <w:t>ИЛИ</w:t>
      </w:r>
      <w:r w:rsidR="001679E6" w:rsidRPr="00E61BCC">
        <w:rPr>
          <w:rFonts w:ascii="Liberation Serif" w:hAnsi="Liberation Serif"/>
          <w:color w:val="000000" w:themeColor="text1"/>
        </w:rPr>
        <w:t xml:space="preserve"> ОТКАЗА </w:t>
      </w:r>
    </w:p>
    <w:p w:rsidR="001679E6" w:rsidRPr="00E61BCC" w:rsidRDefault="001679E6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ПРЕДОСТАВЛЕНИИ МУНИЦИПАЛЬНОЙ УСЛУГИ</w:t>
      </w:r>
    </w:p>
    <w:p w:rsidR="004A4BA5" w:rsidRPr="00E61BCC" w:rsidRDefault="004A4BA5" w:rsidP="001679E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4A4BA5" w:rsidRPr="00E61BCC" w:rsidRDefault="004A4BA5" w:rsidP="004663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347AF4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Основания приостановления предоставления муниципальной услуги не предусмотрены.</w:t>
      </w:r>
    </w:p>
    <w:p w:rsidR="00043963" w:rsidRPr="00E61BCC" w:rsidRDefault="00043963" w:rsidP="00466309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347AF4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Основания</w:t>
      </w:r>
      <w:r w:rsidR="0068573D" w:rsidRPr="00E61BCC">
        <w:rPr>
          <w:rFonts w:ascii="Liberation Serif" w:hAnsi="Liberation Serif"/>
          <w:color w:val="000000" w:themeColor="text1"/>
          <w:sz w:val="28"/>
          <w:szCs w:val="28"/>
        </w:rPr>
        <w:t>ми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для отказа в предоставлении муниципальной услуги</w:t>
      </w:r>
      <w:r w:rsidR="0068573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являются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347AF4" w:rsidRPr="00A85679" w:rsidRDefault="005B5E26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sz w:val="28"/>
        </w:rPr>
        <w:t>2.16.</w:t>
      </w:r>
      <w:r w:rsidR="000E41C3">
        <w:rPr>
          <w:rFonts w:ascii="Liberation Serif" w:hAnsi="Liberation Serif" w:cs="Times New Roman"/>
          <w:sz w:val="28"/>
        </w:rPr>
        <w:t>1</w:t>
      </w:r>
      <w:r w:rsidRPr="00E61BCC">
        <w:rPr>
          <w:rFonts w:ascii="Liberation Serif" w:hAnsi="Liberation Serif" w:cs="Times New Roman"/>
          <w:sz w:val="28"/>
        </w:rPr>
        <w:t>.</w:t>
      </w:r>
      <w:r w:rsidR="00347AF4" w:rsidRPr="00E61BCC">
        <w:rPr>
          <w:rFonts w:ascii="Liberation Serif" w:hAnsi="Liberation Serif" w:cs="Times New Roman"/>
          <w:sz w:val="28"/>
        </w:rPr>
        <w:t xml:space="preserve"> 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непредставление или представление не в полном объем</w:t>
      </w:r>
      <w:r w:rsidR="0099504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е документов, указанных в пункт</w:t>
      </w:r>
      <w:r w:rsidR="00A85679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2.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9 настоящего А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дминистративного регламента;</w:t>
      </w:r>
    </w:p>
    <w:p w:rsidR="00347AF4" w:rsidRPr="00A85679" w:rsidRDefault="000E41C3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2.16.2</w:t>
      </w:r>
      <w:r w:rsidR="0069499A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представление документов, не соответствующих требованиям пункта 2.</w:t>
      </w:r>
      <w:r w:rsidR="00541F7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11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541F7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А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дминистративного регламента;</w:t>
      </w:r>
    </w:p>
    <w:p w:rsidR="00DD099A" w:rsidRPr="00A85679" w:rsidRDefault="000E41C3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2.16.3</w:t>
      </w:r>
      <w:r w:rsidR="00DD099A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 недостоверность сведений, содержащихся в представленных документах;</w:t>
      </w:r>
    </w:p>
    <w:p w:rsidR="00347AF4" w:rsidRPr="00A85679" w:rsidRDefault="00541F71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предоставление запроса лицом, не 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соответств</w:t>
      </w:r>
      <w:r w:rsidR="00461108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ующим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461108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условиям 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пункт</w:t>
      </w:r>
      <w:r w:rsidR="002C5981">
        <w:rPr>
          <w:rFonts w:ascii="Liberation Serif" w:hAnsi="Liberation Serif" w:cs="Times New Roman"/>
          <w:color w:val="000000" w:themeColor="text1"/>
          <w:sz w:val="28"/>
          <w:szCs w:val="28"/>
        </w:rPr>
        <w:t>а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601AE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1.3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Административного регламента;</w:t>
      </w:r>
    </w:p>
    <w:p w:rsidR="00B41D26" w:rsidRDefault="0029359F" w:rsidP="00B41D2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5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A85679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представление документов, не подтверждающих право заявителя и членов его семьи </w:t>
      </w:r>
      <w:r w:rsidR="000C7178">
        <w:rPr>
          <w:rFonts w:ascii="Liberation Serif" w:hAnsi="Liberation Serif" w:cs="Times New Roman"/>
          <w:color w:val="000000" w:themeColor="text1"/>
          <w:sz w:val="28"/>
          <w:szCs w:val="28"/>
        </w:rPr>
        <w:t>быть признанными нуждающимися в улучшении жилищных условий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347AF4" w:rsidRPr="00B41D26" w:rsidRDefault="0029359F" w:rsidP="00B41D2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6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A85679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не истек </w:t>
      </w:r>
      <w:r w:rsidR="00B41D26">
        <w:rPr>
          <w:rFonts w:ascii="Liberation Serif" w:hAnsi="Liberation Serif" w:cs="Liberation Serif"/>
          <w:sz w:val="28"/>
          <w:szCs w:val="28"/>
        </w:rPr>
        <w:t xml:space="preserve">предусмотренный </w:t>
      </w:r>
      <w:hyperlink r:id="rId17" w:history="1">
        <w:r w:rsidR="00B41D26">
          <w:rPr>
            <w:rFonts w:ascii="Liberation Serif" w:hAnsi="Liberation Serif" w:cs="Liberation Serif"/>
            <w:sz w:val="28"/>
            <w:szCs w:val="28"/>
          </w:rPr>
          <w:t xml:space="preserve">статьей </w:t>
        </w:r>
        <w:r w:rsidR="00B41D26" w:rsidRPr="00B41D26">
          <w:rPr>
            <w:rFonts w:ascii="Liberation Serif" w:hAnsi="Liberation Serif" w:cs="Liberation Serif"/>
            <w:sz w:val="28"/>
            <w:szCs w:val="28"/>
          </w:rPr>
          <w:t>53</w:t>
        </w:r>
      </w:hyperlink>
      <w:r w:rsidR="00B41D2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 срок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541F71" w:rsidRPr="00E61BCC" w:rsidRDefault="00541F71" w:rsidP="00347AF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p w:rsidR="003D56A1" w:rsidRPr="00E61BCC" w:rsidRDefault="003D56A1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317B08" w:rsidRPr="00E61BCC" w:rsidRDefault="00317B08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477395" w:rsidRPr="00E61BCC" w:rsidRDefault="003D56A1" w:rsidP="00B234D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EF3721" w:rsidRPr="00E61BCC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 </w:t>
      </w:r>
      <w:r w:rsidR="00477395" w:rsidRPr="00E61BCC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необходимо</w:t>
      </w:r>
      <w:r w:rsidR="00700CD9"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  <w:r w:rsidR="0047739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48117A" w:rsidRPr="00E61BCC" w:rsidRDefault="0048117A" w:rsidP="00B234D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2.17.1. обращение </w:t>
      </w:r>
      <w:r w:rsidR="00E0594C" w:rsidRPr="00E61BCC">
        <w:rPr>
          <w:rFonts w:ascii="Liberation Serif" w:hAnsi="Liberation Serif"/>
          <w:color w:val="000000" w:themeColor="text1"/>
          <w:sz w:val="28"/>
          <w:szCs w:val="28"/>
        </w:rPr>
        <w:t>к нотариусу для получения документа, подтверждающего полномочия представителя заявителя</w:t>
      </w:r>
      <w:r w:rsidR="002D6E3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</w:t>
      </w:r>
      <w:r w:rsidR="00B60BA4" w:rsidRPr="00E61BCC">
        <w:rPr>
          <w:rFonts w:ascii="Liberation Serif" w:hAnsi="Liberation Serif"/>
          <w:color w:val="000000" w:themeColor="text1"/>
          <w:sz w:val="28"/>
          <w:szCs w:val="28"/>
        </w:rPr>
        <w:t>если с запросом обратился представитель заявителя</w:t>
      </w:r>
      <w:r w:rsidR="002D6E30" w:rsidRPr="00E61BC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E0594C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09601D" w:rsidRPr="00A500CA" w:rsidRDefault="00700CD9" w:rsidP="00B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color w:val="000000" w:themeColor="text1"/>
          <w:sz w:val="28"/>
          <w:szCs w:val="28"/>
        </w:rPr>
      </w:pPr>
      <w:r w:rsidRPr="00B41D26">
        <w:rPr>
          <w:rFonts w:ascii="Liberation Serif" w:hAnsi="Liberation Serif" w:cs="Arial"/>
          <w:color w:val="000000" w:themeColor="text1"/>
          <w:sz w:val="28"/>
          <w:szCs w:val="28"/>
        </w:rPr>
        <w:t>2.1</w:t>
      </w:r>
      <w:r w:rsidR="005E59E9" w:rsidRPr="00B41D26">
        <w:rPr>
          <w:rFonts w:ascii="Liberation Serif" w:hAnsi="Liberation Serif" w:cs="Arial"/>
          <w:color w:val="000000" w:themeColor="text1"/>
          <w:sz w:val="28"/>
          <w:szCs w:val="28"/>
        </w:rPr>
        <w:t>7</w:t>
      </w:r>
      <w:r w:rsidRPr="00B41D26">
        <w:rPr>
          <w:rFonts w:ascii="Liberation Serif" w:hAnsi="Liberation Serif" w:cs="Arial"/>
          <w:color w:val="000000" w:themeColor="text1"/>
          <w:sz w:val="28"/>
          <w:szCs w:val="28"/>
        </w:rPr>
        <w:t>.</w:t>
      </w:r>
      <w:r w:rsidR="008C0CB8" w:rsidRPr="00B41D26">
        <w:rPr>
          <w:rFonts w:ascii="Liberation Serif" w:hAnsi="Liberation Serif" w:cs="Arial"/>
          <w:color w:val="000000" w:themeColor="text1"/>
          <w:sz w:val="28"/>
          <w:szCs w:val="28"/>
        </w:rPr>
        <w:t>2</w:t>
      </w:r>
      <w:r w:rsidRPr="00B41D26">
        <w:rPr>
          <w:rFonts w:ascii="Liberation Serif" w:hAnsi="Liberation Serif" w:cs="Arial"/>
          <w:color w:val="000000" w:themeColor="text1"/>
          <w:sz w:val="28"/>
          <w:szCs w:val="28"/>
        </w:rPr>
        <w:t>.</w:t>
      </w:r>
      <w:r w:rsidR="00736D0D" w:rsidRPr="00B41D26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 w:rsidR="002C5981" w:rsidRPr="00B41D26">
        <w:rPr>
          <w:rFonts w:ascii="Liberation Serif" w:hAnsi="Liberation Serif" w:cs="Arial"/>
          <w:color w:val="000000" w:themeColor="text1"/>
          <w:sz w:val="28"/>
          <w:szCs w:val="28"/>
        </w:rPr>
        <w:t>обращение в СОГУП «Областной центр недвижимости» Южное БТИ и (или)</w:t>
      </w:r>
      <w:bookmarkStart w:id="2" w:name="_GoBack"/>
      <w:bookmarkEnd w:id="2"/>
      <w:r w:rsidR="002C5981" w:rsidRPr="00B41D26">
        <w:rPr>
          <w:rFonts w:ascii="Liberation Serif" w:hAnsi="Liberation Serif" w:cs="Arial"/>
          <w:color w:val="000000" w:themeColor="text1"/>
          <w:sz w:val="28"/>
          <w:szCs w:val="28"/>
        </w:rPr>
        <w:t xml:space="preserve"> специализированные государственные и муниципальные организации технической инвентаризации для получения справки о наличии (отсутствии) на праве собственности у заявителя и членов его семьи объектов недвижимого имущества до момента осуществления ими полномочий по регистрации прав граждан на объекты недвижимого имущества.</w:t>
      </w:r>
    </w:p>
    <w:p w:rsidR="00A96534" w:rsidRPr="00E61BCC" w:rsidRDefault="00A96534" w:rsidP="008717C8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8717C8" w:rsidRPr="00E61BCC" w:rsidRDefault="008717C8" w:rsidP="008717C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ПОРЯДОК, РАЗМЕР И ОСНОВАНИЯ ВЗИМАНИЯ</w:t>
      </w:r>
    </w:p>
    <w:p w:rsidR="008717C8" w:rsidRPr="00E61BCC" w:rsidRDefault="008717C8" w:rsidP="008717C8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ГОСУДАРСТВЕННОЙ ПОШЛИНЫ ИЛИ ИНОЙ ПЛАТЫ,</w:t>
      </w:r>
    </w:p>
    <w:p w:rsidR="008717C8" w:rsidRPr="00E61BCC" w:rsidRDefault="008717C8" w:rsidP="008717C8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ВЗИМАЕМОЙ ЗА ПРЕДОСТАВЛЕНИЕ МУНИЦИПАЛЬНОЙ УСЛУГИ</w:t>
      </w:r>
    </w:p>
    <w:p w:rsidR="008717C8" w:rsidRPr="00E61BCC" w:rsidRDefault="008717C8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B234D3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5E59E9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Муниципальная услуга предоставляется </w:t>
      </w:r>
      <w:r w:rsidR="004B48F3" w:rsidRPr="00E61BCC">
        <w:rPr>
          <w:rFonts w:ascii="Liberation Serif" w:hAnsi="Liberation Serif"/>
          <w:color w:val="000000" w:themeColor="text1"/>
          <w:sz w:val="28"/>
          <w:szCs w:val="28"/>
        </w:rPr>
        <w:t>без взимания государственной пошлины или иной платы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D06E80" w:rsidRPr="00E61BCC" w:rsidRDefault="00D06E80" w:rsidP="00D06E80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D06E80" w:rsidRPr="00E61BCC" w:rsidRDefault="00D06E80" w:rsidP="00D06E80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ПОРЯДОК, РАЗМЕР И ОСНОВАНИЯ ВЗИМАНИЯ</w:t>
      </w:r>
    </w:p>
    <w:p w:rsidR="00D06E80" w:rsidRPr="00E61BCC" w:rsidRDefault="00D06E80" w:rsidP="00D06E80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D06E80" w:rsidRPr="00E61BCC" w:rsidRDefault="00D06E80" w:rsidP="00D06E80">
      <w:pPr>
        <w:pStyle w:val="ConsPlusTitle"/>
        <w:ind w:firstLine="567"/>
        <w:jc w:val="both"/>
        <w:rPr>
          <w:rFonts w:ascii="Liberation Serif" w:hAnsi="Liberation Serif"/>
          <w:color w:val="000000" w:themeColor="text1"/>
        </w:rPr>
      </w:pPr>
    </w:p>
    <w:p w:rsidR="009E7521" w:rsidRDefault="00D06E80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  <w:r w:rsidRPr="00E61BCC">
        <w:rPr>
          <w:rFonts w:ascii="Liberation Serif" w:hAnsi="Liberation Serif"/>
          <w:b w:val="0"/>
          <w:color w:val="000000" w:themeColor="text1"/>
        </w:rPr>
        <w:t>2.</w:t>
      </w:r>
      <w:r w:rsidR="008C479C" w:rsidRPr="00E61BCC">
        <w:rPr>
          <w:rFonts w:ascii="Liberation Serif" w:hAnsi="Liberation Serif"/>
          <w:b w:val="0"/>
          <w:color w:val="000000" w:themeColor="text1"/>
        </w:rPr>
        <w:t>19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. Плата за предоставление услуг, которые являются необходимыми и обязательными для предоставления муниципальной услуги, </w:t>
      </w:r>
      <w:r w:rsidR="002D6E30" w:rsidRPr="00E61BCC">
        <w:rPr>
          <w:rFonts w:ascii="Liberation Serif" w:hAnsi="Liberation Serif"/>
          <w:b w:val="0"/>
          <w:color w:val="000000" w:themeColor="text1"/>
        </w:rPr>
        <w:t>в</w:t>
      </w:r>
      <w:r w:rsidRPr="00E61BCC">
        <w:rPr>
          <w:rFonts w:ascii="Liberation Serif" w:hAnsi="Liberation Serif"/>
          <w:b w:val="0"/>
          <w:color w:val="000000" w:themeColor="text1"/>
        </w:rPr>
        <w:t>зимается</w:t>
      </w:r>
      <w:r w:rsidR="002A1ED0">
        <w:rPr>
          <w:rFonts w:ascii="Liberation Serif" w:hAnsi="Liberation Serif"/>
          <w:b w:val="0"/>
          <w:color w:val="000000" w:themeColor="text1"/>
        </w:rPr>
        <w:t>:</w:t>
      </w:r>
      <w:r w:rsidR="002D6E30" w:rsidRPr="00E61BCC">
        <w:rPr>
          <w:rFonts w:ascii="Liberation Serif" w:hAnsi="Liberation Serif"/>
          <w:b w:val="0"/>
          <w:color w:val="000000" w:themeColor="text1"/>
        </w:rPr>
        <w:t xml:space="preserve"> </w:t>
      </w:r>
    </w:p>
    <w:p w:rsidR="00D06E80" w:rsidRDefault="009E7521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2.19.1. </w:t>
      </w:r>
      <w:r w:rsidRPr="009E7521">
        <w:rPr>
          <w:rFonts w:ascii="Liberation Serif" w:hAnsi="Liberation Serif"/>
          <w:b w:val="0"/>
          <w:color w:val="000000" w:themeColor="text1"/>
        </w:rPr>
        <w:t xml:space="preserve">для получения документа, подтверждающего полномочия представителя заявителя (в случае если с запросом обратился представитель заявителя) </w:t>
      </w:r>
      <w:r w:rsidR="002D6E30" w:rsidRPr="00E61BCC">
        <w:rPr>
          <w:rFonts w:ascii="Liberation Serif" w:hAnsi="Liberation Serif"/>
          <w:b w:val="0"/>
          <w:color w:val="000000" w:themeColor="text1"/>
        </w:rPr>
        <w:t>согласно стоимости нотариальных действий и других услуг, оказываемых при осуществлении нотариальных действий, в соответствии с налоговым законодательством и Основами законодательства Российской Федерации о нотариате</w:t>
      </w:r>
      <w:r>
        <w:rPr>
          <w:rFonts w:ascii="Liberation Serif" w:hAnsi="Liberation Serif"/>
          <w:b w:val="0"/>
          <w:color w:val="000000" w:themeColor="text1"/>
        </w:rPr>
        <w:t>;</w:t>
      </w:r>
    </w:p>
    <w:p w:rsidR="009E7521" w:rsidRDefault="009E7521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2.19.2. </w:t>
      </w:r>
      <w:r w:rsidRPr="009E7521">
        <w:rPr>
          <w:rFonts w:ascii="Liberation Serif" w:hAnsi="Liberation Serif"/>
          <w:b w:val="0"/>
          <w:color w:val="000000" w:themeColor="text1"/>
        </w:rPr>
        <w:t>для получения справки БТИ согласно тарифов, утвержденных специализированными государственными и муниципальными организациями технической инвентаризации.</w:t>
      </w:r>
    </w:p>
    <w:p w:rsidR="00CC1321" w:rsidRPr="00E61BCC" w:rsidRDefault="00CC1321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</w:p>
    <w:p w:rsidR="006C5B42" w:rsidRPr="009E7521" w:rsidRDefault="006C5B42" w:rsidP="00613261">
      <w:pPr>
        <w:pStyle w:val="ConsPlusTitle"/>
        <w:jc w:val="center"/>
        <w:outlineLvl w:val="2"/>
        <w:rPr>
          <w:rFonts w:ascii="Liberation Serif" w:hAnsi="Liberation Serif"/>
          <w:b w:val="0"/>
          <w:color w:val="000000" w:themeColor="text1"/>
        </w:rPr>
      </w:pPr>
    </w:p>
    <w:p w:rsidR="00613261" w:rsidRPr="00E61BCC" w:rsidRDefault="00613261" w:rsidP="0061326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lastRenderedPageBreak/>
        <w:t xml:space="preserve">МАКСИМАЛЬНЫЙ СРОК ОЖИДАНИЯ В ОЧЕРЕДИ ПРИ ПОДАЧЕ ЗАЯВЛЕНИЯ </w:t>
      </w:r>
      <w:r w:rsidR="00F55A4D" w:rsidRPr="00E61BCC">
        <w:rPr>
          <w:rFonts w:ascii="Liberation Serif" w:hAnsi="Liberation Serif"/>
          <w:color w:val="000000" w:themeColor="text1"/>
        </w:rPr>
        <w:t>О</w:t>
      </w:r>
      <w:r w:rsidRPr="00E61BCC">
        <w:rPr>
          <w:rFonts w:ascii="Liberation Serif" w:hAnsi="Liberation Serif"/>
          <w:color w:val="000000" w:themeColor="text1"/>
        </w:rPr>
        <w:t xml:space="preserve"> ПРЕДОСТАВЛЕНИ</w:t>
      </w:r>
      <w:r w:rsidR="00D06E80" w:rsidRPr="00E61BCC">
        <w:rPr>
          <w:rFonts w:ascii="Liberation Serif" w:hAnsi="Liberation Serif"/>
          <w:color w:val="000000" w:themeColor="text1"/>
        </w:rPr>
        <w:t>И</w:t>
      </w:r>
      <w:r w:rsidRPr="00E61BCC">
        <w:rPr>
          <w:rFonts w:ascii="Liberation Serif" w:hAnsi="Liberation Serif"/>
          <w:color w:val="000000" w:themeColor="text1"/>
        </w:rPr>
        <w:t xml:space="preserve"> МУНИЦИПАЛЬНОЙ УСЛУГИ</w:t>
      </w:r>
      <w:r w:rsidR="004643DA" w:rsidRPr="00E61BCC">
        <w:rPr>
          <w:rFonts w:ascii="Liberation Serif" w:hAnsi="Liberation Serif"/>
          <w:color w:val="000000" w:themeColor="text1"/>
        </w:rPr>
        <w:t xml:space="preserve"> И ПРИ ПОЛУЧЕНИИ РЕЗУЛЬ</w:t>
      </w:r>
      <w:r w:rsidR="003B0808" w:rsidRPr="00E61BCC">
        <w:rPr>
          <w:rFonts w:ascii="Liberation Serif" w:hAnsi="Liberation Serif"/>
          <w:color w:val="000000" w:themeColor="text1"/>
        </w:rPr>
        <w:t>Т</w:t>
      </w:r>
      <w:r w:rsidR="004643DA" w:rsidRPr="00E61BCC">
        <w:rPr>
          <w:rFonts w:ascii="Liberation Serif" w:hAnsi="Liberation Serif"/>
          <w:color w:val="000000" w:themeColor="text1"/>
        </w:rPr>
        <w:t xml:space="preserve">АТА ПРЕДОСТАВЛЕНИЯ МУНИЦИПАЛЬНОЙ УСЛУГИ </w:t>
      </w:r>
    </w:p>
    <w:p w:rsidR="00613261" w:rsidRPr="00E61BCC" w:rsidRDefault="00613261" w:rsidP="00613261">
      <w:pPr>
        <w:pStyle w:val="ConsPlusTitle"/>
        <w:jc w:val="center"/>
        <w:rPr>
          <w:rFonts w:ascii="Liberation Serif" w:hAnsi="Liberation Serif"/>
          <w:color w:val="000000" w:themeColor="text1"/>
        </w:rPr>
      </w:pPr>
    </w:p>
    <w:p w:rsidR="003865D3" w:rsidRPr="00E61BCC" w:rsidRDefault="00043963" w:rsidP="00B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317B08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C479C" w:rsidRPr="00E61BCC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3865D3" w:rsidRPr="00E61BCC">
        <w:rPr>
          <w:rFonts w:ascii="Liberation Serif" w:hAnsi="Liberation Serif"/>
          <w:color w:val="000000" w:themeColor="text1"/>
          <w:sz w:val="28"/>
          <w:szCs w:val="28"/>
        </w:rPr>
        <w:t>Максимальный срок ожидания в очереди при подаче з</w:t>
      </w:r>
      <w:r w:rsidR="008C479C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="003865D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муниципальной услуги </w:t>
      </w:r>
      <w:r w:rsidR="004023D9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Администрации </w:t>
      </w:r>
      <w:r w:rsidR="003865D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 при получении результата предоставления муниципальной услуги составляет 15 минут. </w:t>
      </w:r>
    </w:p>
    <w:p w:rsidR="00E241E4" w:rsidRPr="00E61BCC" w:rsidRDefault="00E241E4" w:rsidP="00B234D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A1749C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C479C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При обращении заявителя в МФЦ срок ожидания в очереди </w:t>
      </w:r>
      <w:r w:rsidR="00D06E8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при подаче </w:t>
      </w:r>
      <w:r w:rsidR="00E5195D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D06E8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муниципальной услуги и при получении результата предоставления муниципальной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также не должен превышать 15 минут.</w:t>
      </w:r>
    </w:p>
    <w:p w:rsidR="007E030F" w:rsidRPr="00E61BCC" w:rsidRDefault="007E030F" w:rsidP="006E16E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F55A4D" w:rsidRPr="00E61BCC" w:rsidRDefault="00F55A4D" w:rsidP="00F55A4D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СРОК И ПОРЯДОК РЕГИСТРАЦИИ </w:t>
      </w:r>
      <w:r w:rsidR="00F761E9" w:rsidRPr="00E61BCC">
        <w:rPr>
          <w:rFonts w:ascii="Liberation Serif" w:hAnsi="Liberation Serif"/>
          <w:color w:val="000000" w:themeColor="text1"/>
        </w:rPr>
        <w:t>ЗАПРОСА</w:t>
      </w:r>
      <w:r w:rsidR="009B5C06" w:rsidRPr="00E61BCC">
        <w:rPr>
          <w:rFonts w:ascii="Liberation Serif" w:hAnsi="Liberation Serif"/>
          <w:color w:val="000000" w:themeColor="text1"/>
        </w:rPr>
        <w:t xml:space="preserve"> ЗАЯВИТЕЛЯ</w:t>
      </w:r>
    </w:p>
    <w:p w:rsidR="00C05F6D" w:rsidRPr="00E61BCC" w:rsidRDefault="00F55A4D" w:rsidP="00F55A4D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О ПРЕДОСТАВЛЕНИИ </w:t>
      </w:r>
      <w:r w:rsidR="00C05F6D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В ТОМ ЧИСЛЕ </w:t>
      </w:r>
    </w:p>
    <w:p w:rsidR="00F55A4D" w:rsidRPr="00E61BCC" w:rsidRDefault="00F55A4D" w:rsidP="00F55A4D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ЭЛЕКТРОННОЙ ФОРМЕ</w:t>
      </w:r>
    </w:p>
    <w:p w:rsidR="00F55A4D" w:rsidRPr="00E61BCC" w:rsidRDefault="00F55A4D" w:rsidP="00F55A4D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9B5C06" w:rsidRPr="00E61BCC" w:rsidRDefault="002C69D1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EE118F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B5C0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Регистрация </w:t>
      </w:r>
      <w:r w:rsidR="007128A9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запроса</w:t>
      </w:r>
      <w:r w:rsidR="009B5C0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прилагаемых к нему документов, необходимых для предоставления </w:t>
      </w:r>
      <w:r w:rsidR="00F24A24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="009B5C0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услуги, производится в день их поступления в отдел Администрации в порядке, предусмотренном </w:t>
      </w:r>
      <w:r w:rsidR="00AF3C87" w:rsidRPr="00E61BCC">
        <w:rPr>
          <w:rFonts w:ascii="Liberation Serif" w:hAnsi="Liberation Serif"/>
          <w:sz w:val="28"/>
          <w:szCs w:val="28"/>
        </w:rPr>
        <w:t xml:space="preserve">пунктами </w:t>
      </w:r>
      <w:r w:rsidR="00AF3C87" w:rsidRPr="00A769F5">
        <w:rPr>
          <w:rFonts w:ascii="Liberation Serif" w:hAnsi="Liberation Serif"/>
          <w:sz w:val="28"/>
          <w:szCs w:val="28"/>
        </w:rPr>
        <w:t>3.</w:t>
      </w:r>
      <w:r w:rsidR="007C1C82" w:rsidRPr="00A769F5">
        <w:rPr>
          <w:rFonts w:ascii="Liberation Serif" w:hAnsi="Liberation Serif"/>
          <w:sz w:val="28"/>
          <w:szCs w:val="28"/>
        </w:rPr>
        <w:t>6</w:t>
      </w:r>
      <w:r w:rsidR="00AF3C87" w:rsidRPr="00A769F5">
        <w:rPr>
          <w:rFonts w:ascii="Liberation Serif" w:hAnsi="Liberation Serif"/>
          <w:sz w:val="28"/>
          <w:szCs w:val="28"/>
        </w:rPr>
        <w:t>-3.1</w:t>
      </w:r>
      <w:r w:rsidR="007C1C82" w:rsidRPr="00A769F5">
        <w:rPr>
          <w:rFonts w:ascii="Liberation Serif" w:hAnsi="Liberation Serif"/>
          <w:sz w:val="28"/>
          <w:szCs w:val="28"/>
        </w:rPr>
        <w:t>1</w:t>
      </w:r>
      <w:r w:rsidR="009B5C06" w:rsidRPr="007C1C82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</w:t>
      </w:r>
      <w:r w:rsidR="009B5C0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Административного регламента.</w:t>
      </w:r>
    </w:p>
    <w:p w:rsidR="002C69D1" w:rsidRPr="00E61BCC" w:rsidRDefault="0022149E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2.2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подачи 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посредством МФЦ прием и регистрацию документов, необходимых для предоставления муниципальной услуги, осуществляет специалист МФЦ. Регистрация 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 производится в день их поступления в МФЦ с указанием даты и времени приема. 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принятые и зарегистрированные в МФЦ, передаются в отдел Администрации не позднее следующего рабочего дня.</w:t>
      </w:r>
    </w:p>
    <w:p w:rsidR="002C69D1" w:rsidRPr="00E61BCC" w:rsidRDefault="002C69D1" w:rsidP="008C0CB8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 случае приема </w:t>
      </w:r>
      <w:r w:rsidR="007128A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прилагаемых к нему документов МФЦ специалист отдела Администрации осуществляет прием документов от представителя МФЦ по акту приема-передачи.</w:t>
      </w:r>
    </w:p>
    <w:p w:rsidR="002C69D1" w:rsidRPr="00E61BCC" w:rsidRDefault="0022149E" w:rsidP="008C0CB8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2.2</w:t>
      </w:r>
      <w:r w:rsidR="007128A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2C69D1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 случае подачи </w:t>
      </w:r>
      <w:r w:rsidR="007128A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="002C69D1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прилагаемых к нему документов посредством Единого портала его регистрация осуществляется в электронной форме на Едином портале.</w:t>
      </w:r>
    </w:p>
    <w:p w:rsidR="002C69D1" w:rsidRPr="00E61BCC" w:rsidRDefault="002C69D1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уведомляет заявителя о присвоенном регистрационном номере и о необходимости явиться на личный прием с подлинниками </w:t>
      </w:r>
      <w:r w:rsidR="00C8771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 в течение </w:t>
      </w:r>
      <w:r w:rsidR="00C8771A" w:rsidRPr="00E61BCC">
        <w:rPr>
          <w:rFonts w:ascii="Liberation Serif" w:hAnsi="Liberation Serif"/>
          <w:color w:val="000000" w:themeColor="text1"/>
          <w:sz w:val="28"/>
          <w:szCs w:val="28"/>
        </w:rPr>
        <w:t>3 рабочих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дней</w:t>
      </w:r>
      <w:r w:rsidR="009B5C0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технической неисправности)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B5C06" w:rsidRPr="00E61BCC" w:rsidRDefault="002C69D1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После представления заявителем документов к </w:t>
      </w:r>
      <w:r w:rsidR="00C8771A" w:rsidRPr="00E61BCC">
        <w:rPr>
          <w:rFonts w:ascii="Liberation Serif" w:hAnsi="Liberation Serif"/>
          <w:color w:val="000000" w:themeColor="text1"/>
          <w:sz w:val="28"/>
          <w:szCs w:val="28"/>
        </w:rPr>
        <w:t>запросу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направленному посредством Единого портала, специалист отдела Администрации осуществляет административные действия в соответствии с </w:t>
      </w:r>
      <w:r w:rsidR="002D6E30" w:rsidRPr="00E61BCC">
        <w:rPr>
          <w:rFonts w:ascii="Liberation Serif" w:hAnsi="Liberation Serif"/>
          <w:sz w:val="28"/>
          <w:szCs w:val="28"/>
        </w:rPr>
        <w:t xml:space="preserve">разделом 3 </w:t>
      </w:r>
      <w:r w:rsidR="009B5C06" w:rsidRPr="00E61BCC">
        <w:rPr>
          <w:rFonts w:ascii="Liberation Serif" w:hAnsi="Liberation Serif"/>
          <w:color w:val="000000" w:themeColor="text1"/>
          <w:sz w:val="28"/>
          <w:szCs w:val="28"/>
        </w:rPr>
        <w:t>настоящего Административного регламента.</w:t>
      </w:r>
    </w:p>
    <w:p w:rsidR="00BC4A00" w:rsidRPr="00E61BCC" w:rsidRDefault="00BC4A00" w:rsidP="004C08F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4C08F2" w:rsidRPr="00E61BCC" w:rsidRDefault="004C08F2" w:rsidP="004C08F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ТРЕБОВАНИЯ К ПОМЕЩЕНИЯМ, В КОТОРЫХ ПРЕДОСТАВЛЯЕТСЯ</w:t>
      </w:r>
    </w:p>
    <w:p w:rsidR="004C08F2" w:rsidRPr="00E61BCC" w:rsidRDefault="00346B2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МУНИЦИПАЛЬНАЯ</w:t>
      </w:r>
      <w:r w:rsidR="004C08F2" w:rsidRPr="00E61BCC">
        <w:rPr>
          <w:rFonts w:ascii="Liberation Serif" w:hAnsi="Liberation Serif"/>
          <w:color w:val="000000" w:themeColor="text1"/>
        </w:rPr>
        <w:t xml:space="preserve"> УСЛУГА, К ЗАЛУ ОЖИДАНИЯ,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МЕСТАМ ДЛЯ ЗАПОЛНЕНИЯ </w:t>
      </w:r>
      <w:r w:rsidR="0022149E" w:rsidRPr="00E61BCC">
        <w:rPr>
          <w:rFonts w:ascii="Liberation Serif" w:hAnsi="Liberation Serif"/>
          <w:color w:val="000000" w:themeColor="text1"/>
        </w:rPr>
        <w:t>ЗАЯВЛЕНИЙ</w:t>
      </w:r>
      <w:r w:rsidRPr="00E61BCC">
        <w:rPr>
          <w:rFonts w:ascii="Liberation Serif" w:hAnsi="Liberation Serif"/>
          <w:color w:val="000000" w:themeColor="text1"/>
        </w:rPr>
        <w:t xml:space="preserve"> О ПРЕДОСТАВЛЕНИИ</w:t>
      </w:r>
    </w:p>
    <w:p w:rsidR="004C08F2" w:rsidRPr="00E61BCC" w:rsidRDefault="00113337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lastRenderedPageBreak/>
        <w:t>МУНИЦИПАЛЬНОЙ</w:t>
      </w:r>
      <w:r w:rsidR="004C08F2" w:rsidRPr="00E61BCC">
        <w:rPr>
          <w:rFonts w:ascii="Liberation Serif" w:hAnsi="Liberation Serif"/>
          <w:color w:val="000000" w:themeColor="text1"/>
        </w:rPr>
        <w:t xml:space="preserve"> УСЛУГИ, ИНФОРМАЦИОННЫМ СТЕНДАМ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ОБРАЗЦАМИ ИХ ЗАПОЛНЕНИЯ И ПЕРЕЧНЕМ ДОКУМЕНТОВ,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НЕОБХОДИМЫХ ДЛЯ ПРЕДОСТАВЛЕНИЯ</w:t>
      </w:r>
      <w:r w:rsidR="00113337" w:rsidRPr="00E61BCC">
        <w:rPr>
          <w:rFonts w:ascii="Liberation Serif" w:hAnsi="Liberation Serif"/>
          <w:color w:val="000000" w:themeColor="text1"/>
        </w:rPr>
        <w:t xml:space="preserve"> 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РАЗМЕЩЕНИЮ</w:t>
      </w:r>
      <w:r w:rsidR="0011333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ОФОРМЛЕНИЮ ВИЗУАЛЬНОЙ, ТЕКСТОВОЙ И МУЛЬТИМЕДИЙНОЙ</w:t>
      </w:r>
      <w:r w:rsidR="0011333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ИНФОРМАЦИИ О ПОРЯДКЕ ПРЕДОСТАВЛЕНИЯ ТАКОЙ УСЛУГИ,</w:t>
      </w:r>
      <w:r w:rsidR="0011333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 ТОМ ЧИСЛЕ К ОБЕСПЕЧЕНИЮ ДОСТУПНОСТИ ДЛЯ ИНВАЛИДОВ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УКАЗАННЫХ ОБЪЕКТОВ В СООТВЕТСТВИИ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ЗАКОНОДАТЕЛЬСТВОМ РОССИЙСКОЙ ФЕДЕРАЦИИ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 СОЦИАЛЬНОЙ ЗАЩИТЕ ИНВАЛИДОВ</w:t>
      </w:r>
    </w:p>
    <w:p w:rsidR="002C69D1" w:rsidRPr="00E61BCC" w:rsidRDefault="002C69D1" w:rsidP="00F55A4D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</w:rPr>
      </w:pPr>
    </w:p>
    <w:p w:rsidR="006E16E0" w:rsidRPr="00E61BCC" w:rsidRDefault="00043963" w:rsidP="006510E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A54BAF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6E0" w:rsidRPr="00E61BCC">
        <w:rPr>
          <w:rFonts w:ascii="Liberation Serif" w:hAnsi="Liberation Serif"/>
          <w:color w:val="000000" w:themeColor="text1"/>
          <w:sz w:val="28"/>
          <w:szCs w:val="28"/>
        </w:rPr>
        <w:t>Здание, в котором предоставляется муниципальная услуга, располагается с уч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6E16E0" w:rsidRPr="00E61BCC">
        <w:rPr>
          <w:rFonts w:ascii="Liberation Serif" w:hAnsi="Liberation Serif"/>
          <w:color w:val="000000" w:themeColor="text1"/>
          <w:sz w:val="28"/>
          <w:szCs w:val="28"/>
        </w:rPr>
        <w:t>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органа местного самоуправления.</w:t>
      </w:r>
      <w:r w:rsidR="006E16E0" w:rsidRPr="00E61BCC">
        <w:rPr>
          <w:rFonts w:ascii="Liberation Serif" w:hAnsi="Liberation Serif"/>
          <w:i/>
          <w:color w:val="000000" w:themeColor="text1"/>
          <w:sz w:val="28"/>
          <w:szCs w:val="28"/>
        </w:rPr>
        <w:t xml:space="preserve"> </w:t>
      </w:r>
      <w:r w:rsidR="006E16E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 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 отдела Администрации.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Помещения для ожидания оборудуются стульями или скамьями (банкетками), а для удобства заполнения 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i/>
          <w:color w:val="000000" w:themeColor="text1"/>
          <w:sz w:val="28"/>
          <w:szCs w:val="28"/>
        </w:rPr>
        <w:t>–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столами и информационными стендами с образцами заполнения 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 и режима работы.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Рабочее место специалиста отдела Администрации,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В помещениях обеспечивается создание инвалидам следующих условий доступности в соответствии с требованиями, установленными законодательными</w:t>
      </w:r>
      <w:r w:rsidRPr="00E61BCC">
        <w:rPr>
          <w:rFonts w:ascii="Liberation Serif" w:hAnsi="Liberation Serif" w:cs="Times New Roman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и иными нормативными правовыми актами: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беспрепятственного входа и выхода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из них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самостоятельного передвижения в целях доступа к месту предоставления муниципальной услуги, в том числе с помощью работников, предоставляющих муниципальную услугу, ассистивных и вспомогательных технологий, а также сменного кресла-коляски;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 предоставляющих услугу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сопровождение инвалидов, имеющих стойкие нарушения функции зрения и самостоятельного передвижения</w:t>
      </w:r>
      <w:r w:rsidR="00AF3C8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по территории 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здания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содействие инвалиду при входе в 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здание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выходе из него, информирование инвалида о доступных маршрутах общественного транспорта;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- надлежащее размещение носителей информации, необходимой для обеспечения беспрепятственного доступа инвалидов к месту предоставления муниципальной услуги, с учетом ограничений их жизнедеятельности, в том числе дублирование необходимой для получения муниципальной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- обеспечение допуска </w:t>
      </w:r>
      <w:r w:rsidR="00D50710" w:rsidRPr="00E61BCC">
        <w:rPr>
          <w:rFonts w:ascii="Liberation Serif" w:hAnsi="Liberation Serif"/>
          <w:color w:val="000000" w:themeColor="text1"/>
          <w:sz w:val="28"/>
          <w:szCs w:val="28"/>
        </w:rPr>
        <w:t>в здание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в котором предоставляется муниципальная услуга, собаки-проводника при наличии документа, подтверждающего ее специальное обучение.</w:t>
      </w:r>
    </w:p>
    <w:p w:rsidR="000E4CE7" w:rsidRPr="00E61BCC" w:rsidRDefault="000E4CE7" w:rsidP="002C494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C4D6F" w:rsidRPr="00E61BCC" w:rsidRDefault="00EC4D6F" w:rsidP="00307CFD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ПОКАЗАТЕЛИ ДОСТУПНОСТИ И КАЧЕСТВА</w:t>
      </w:r>
      <w:r w:rsidR="00663F9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УСЛУГИ, В ТОМ ЧИСЛЕ КОЛИЧЕСТВО</w:t>
      </w:r>
      <w:r w:rsidR="00663F9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ВЗАИМОДЕЙСТВИЙ ЗАЯВИТЕЛЯ С ДОЛЖНОСТНЫМИ ЛИЦАМИ</w:t>
      </w:r>
      <w:r w:rsidR="00663F9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ПРИ ПРЕДОСТАВЛЕНИИ МУНИЦИПАЛЬНОЙ УСЛУГИ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ИХ ПРОДОЛЖИТЕЛЬНОСТЬ, ВОЗМОЖНОСТЬ ПОЛУЧЕНИЯ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ИНФОРМАЦИИ О ХОДЕ ПРЕДОСТАВЛЕНИЯ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УСЛУГИ, В ТОМ ЧИСЛЕ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ИСПОЛЬЗОВАНИЕМ ИНФОРМАЦИОННО-КОММУНИКАЦИОННЫХ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ТЕХНОЛОГИЙ, ВОЗМОЖНОСТЬ ЛИБО НЕВОЗМОЖНОСТЬ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ПОЛУЧЕНИЯ МУНИЦИПАЛЬНОЙ УСЛУГИ В МФЦ,</w:t>
      </w:r>
      <w:r w:rsidR="0038611B" w:rsidRPr="00E61BCC">
        <w:rPr>
          <w:rFonts w:ascii="Liberation Serif" w:hAnsi="Liberation Serif"/>
          <w:color w:val="000000" w:themeColor="text1"/>
        </w:rPr>
        <w:t xml:space="preserve"> В ЛЮБОМ ТЕРРИТОРИАЛЬНОМ ПОДРАЗДЕЛЕНИИ ОРГАНА, ПРЕДОСТАВЛЯЮЩЕГО МУНИЦИПАЛЬНУЮ УСЛУГУ,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 ВЫБОРУ ЗАЯВИТЕЛЯ (ЭКСТЕРРИТОРИАЛЬНЫЙ ПРИНЦИП),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ПОСРЕДСТВОМ ЗАПРОСА О ПРЕДОСТАВЛЕНИИ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 xml:space="preserve">НЕСКОЛЬКИХ </w:t>
      </w:r>
      <w:r w:rsidR="0038611B" w:rsidRPr="00E61BCC">
        <w:rPr>
          <w:rFonts w:ascii="Liberation Serif" w:hAnsi="Liberation Serif"/>
          <w:color w:val="000000" w:themeColor="text1"/>
        </w:rPr>
        <w:t xml:space="preserve"> ГОСУДАРСТВЕННЫХ И </w:t>
      </w:r>
      <w:r w:rsidRPr="00E61BCC">
        <w:rPr>
          <w:rFonts w:ascii="Liberation Serif" w:hAnsi="Liberation Serif"/>
          <w:color w:val="000000" w:themeColor="text1"/>
        </w:rPr>
        <w:t>МУНИЦИПАЛЬНЫХ УСЛУГ В МФЦ</w:t>
      </w:r>
    </w:p>
    <w:p w:rsidR="000E4CE7" w:rsidRPr="00E61BCC" w:rsidRDefault="000E4CE7" w:rsidP="002C494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C4949" w:rsidRPr="00E61BCC" w:rsidRDefault="00610E90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E4CE7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314303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2C4949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Показателями доступности муниципальной услуги являются: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комфортность получения муниципальной услуги (техническая</w:t>
      </w:r>
      <w:r w:rsidRPr="00E61BCC">
        <w:rPr>
          <w:rFonts w:ascii="Liberation Serif" w:hAnsi="Liberation Serif" w:cs="Times New Roman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бесплатность получения муниципальной услуги;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транспортная и пешеходная доступность Администрации;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режим работы специалистов отдела Администрации, осуществляющих предоставление муниципальной услуги;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</w:t>
      </w:r>
      <w:r w:rsidR="00AF3C8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 досудебном и в судебном порядке;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направления запроса в электронной форме;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получения муниципальной услуги в МФЦ (в том числе в полном объеме), в любом МФЦ (его территориальном подразделении) по выбору заявителя (экстерриториальный принцип);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 в случае обращения заявителя в МФЦ с комплексным запросом;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взаимодействие заявителя с должностными лицами не более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br/>
        <w:t xml:space="preserve">двух раз в следующих случаях: при приеме </w:t>
      </w:r>
      <w:r w:rsidR="00314303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 при получении результата</w:t>
      </w:r>
      <w:r w:rsidR="003C2471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предоставления муниципальной услуги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продолжительностью не более 15 минут каждое;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муниципальной услуги документов, о совершении ими других необходимых для получения муниципальной услуги действий;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сурдопереводчика, тифлосурдопереводчика;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оказание специалистами, осуществляющими предоставление муниципальной услуги, иной необходимой инвалидам помощи в преодолении барьеров, мешающих получению ими услуг наравне с другими лицами;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2C4949" w:rsidRPr="00E61BCC" w:rsidRDefault="00332A94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2.27</w:t>
      </w:r>
      <w:r w:rsidR="00236023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Показателями качества муниципальной услуги являются: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точность обработки данных, правильность оформления документов;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2C4949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количество обоснованных жалоб.</w:t>
      </w:r>
    </w:p>
    <w:p w:rsidR="00CC1321" w:rsidRDefault="00CC1321" w:rsidP="00172BF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172BF5" w:rsidRPr="00E61BCC" w:rsidRDefault="00172BF5" w:rsidP="00172BF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ИНЫЕ ТРЕБОВАНИЯ, В ТОМ ЧИСЛЕ УЧИТЫВАЮЩИЕ ОСОБЕННОСТИ ПРЕДОСТАВЛЕНИЯ МУНИЦИПАЛЬНОЙ УСЛУГИ </w:t>
      </w:r>
    </w:p>
    <w:p w:rsidR="00405459" w:rsidRPr="00E61BCC" w:rsidRDefault="00172BF5" w:rsidP="00405459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 ЭКСТЕРРИТОРИАЛЬНОМУ ПРИНЦИПУ</w:t>
      </w:r>
      <w:r w:rsidR="00236023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ОСОБЕННОСТИ ПРЕДОСТАВЛЕНИЯ МУНИЦИПАЛЬНОЙ УСЛУГИ</w:t>
      </w:r>
      <w:r w:rsidR="00405459" w:rsidRPr="00E61BCC">
        <w:rPr>
          <w:rFonts w:ascii="Liberation Serif" w:hAnsi="Liberation Serif"/>
          <w:color w:val="000000" w:themeColor="text1"/>
        </w:rPr>
        <w:t xml:space="preserve"> </w:t>
      </w:r>
    </w:p>
    <w:p w:rsidR="00172BF5" w:rsidRPr="00E61BCC" w:rsidRDefault="00172BF5" w:rsidP="00405459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lastRenderedPageBreak/>
        <w:t>В ЭЛЕКТРОННОЙ ФОРМЕ</w:t>
      </w:r>
    </w:p>
    <w:p w:rsidR="00172BF5" w:rsidRPr="00E61BCC" w:rsidRDefault="00172BF5" w:rsidP="00172BF5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23317" w:rsidRPr="00E61BCC" w:rsidRDefault="004B375D" w:rsidP="00A96FE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332A94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23317" w:rsidRPr="00E61BCC">
        <w:rPr>
          <w:rFonts w:ascii="Liberation Serif" w:hAnsi="Liberation Serif"/>
          <w:color w:val="000000" w:themeColor="text1"/>
          <w:sz w:val="28"/>
          <w:szCs w:val="28"/>
        </w:rPr>
        <w:t>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При предоставлении муниципальной услуги через МФЦ по экстерриториальному принципу (при н</w:t>
      </w:r>
      <w:r w:rsidR="00AF3C8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аличии технической возможности)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МФЦ осуществляет следующие административные процедуры: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информирование заявителей о порядке предоставления муниципальной услуги;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прием и регистрация </w:t>
      </w:r>
      <w:r w:rsidR="0009063A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документов;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выдача результата предоставления муниципальной услуги.</w:t>
      </w:r>
    </w:p>
    <w:p w:rsidR="00172BF5" w:rsidRPr="00E61BCC" w:rsidRDefault="00236023" w:rsidP="00A96FE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При обращении заявителя за предоставлением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в МФЦ работник МФЦ осуществляет действия, предусмотренные настоящим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Административным 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регламентом и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оглашением о взаимодействии, заключенным между МФЦ и Администрацией.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МФЦ обеспечивает передачу принятых от заявителя 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в порядке и сроки, установленные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оглашением о взаимодействии, но не позднее следующего рабочего дня после принятия 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172BF5" w:rsidRPr="00E61BCC" w:rsidRDefault="004B375D" w:rsidP="00A96FE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Обращение за предоставлением 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r:id="rId18" w:history="1">
        <w:r w:rsidR="00172BF5" w:rsidRPr="00E61BCC">
          <w:rPr>
            <w:rFonts w:ascii="Liberation Serif" w:hAnsi="Liberation Serif"/>
            <w:color w:val="000000" w:themeColor="text1"/>
            <w:sz w:val="28"/>
            <w:szCs w:val="28"/>
          </w:rPr>
          <w:t>закона</w:t>
        </w:r>
      </w:hyperlink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 6 апреля </w:t>
      </w:r>
      <w:r w:rsidR="00B9304F" w:rsidRPr="00E61BCC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2011 года </w:t>
      </w:r>
      <w:r w:rsidR="00452857" w:rsidRPr="00E61BCC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63-ФЗ 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Об электронной подписи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9B6AE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иных нормативных правовых актов, устанавливающих правила использования электронной подписи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(при наличии технической возможности).</w:t>
      </w:r>
    </w:p>
    <w:p w:rsidR="00C32EB3" w:rsidRPr="00E61BCC" w:rsidRDefault="00C32EB3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0A2688" w:rsidRPr="00E61BCC" w:rsidRDefault="009E3E94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Раздел </w:t>
      </w:r>
      <w:r w:rsidR="000A2688" w:rsidRPr="00E61BCC">
        <w:rPr>
          <w:rFonts w:ascii="Liberation Serif" w:hAnsi="Liberation Serif" w:cs="Times New Roman"/>
          <w:b/>
          <w:color w:val="000000" w:themeColor="text1"/>
          <w:sz w:val="28"/>
        </w:rPr>
        <w:t>3. СОСТАВ, ПОСЛЕДОВАТЕЛЬНОСТЬ И СРОКИ ВЫПОЛНЕНИЯ</w:t>
      </w:r>
    </w:p>
    <w:p w:rsidR="00C1765F" w:rsidRPr="00E61BCC" w:rsidRDefault="000A2688" w:rsidP="000A2688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>АДМИНИСТРАТИВНЫХ ПРОЦЕДУР, ТРЕБОВАНИЯ К ПОРЯДКУ ИХ ВЫПОЛНЕНИЯ, В ТОМ ЧИСЛЕ ОСОБЕННОСТИ ВЫПОЛНЕНИЯ АДМИНИСТРАТИВНЫХ ПРОЦЕДУР</w:t>
      </w:r>
      <w:r w:rsidR="00C1765F"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В ЭЛЕКТРОННОЙ ФОРМЕ, </w:t>
      </w:r>
    </w:p>
    <w:p w:rsidR="000A2688" w:rsidRPr="00E61BCC" w:rsidRDefault="000A2688" w:rsidP="000A2688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>А ТАКЖЕ ОСОБЕННОСТИ ВЫПОЛНЕНИЯ АДМИНИСТРАТИВНЫХ ПРОЦЕДУР</w:t>
      </w:r>
      <w:r w:rsidR="009E3E94"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В </w:t>
      </w:r>
      <w:r w:rsidR="00AF3C87" w:rsidRPr="00E61BCC">
        <w:rPr>
          <w:rFonts w:ascii="Liberation Serif" w:hAnsi="Liberation Serif" w:cs="Times New Roman"/>
          <w:b/>
          <w:color w:val="000000" w:themeColor="text1"/>
          <w:sz w:val="28"/>
        </w:rPr>
        <w:t>МФЦ</w:t>
      </w:r>
    </w:p>
    <w:p w:rsidR="000A2688" w:rsidRPr="00E61BCC" w:rsidRDefault="000A2688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42647" w:rsidRPr="00E61BCC" w:rsidRDefault="00242647" w:rsidP="002426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В ОРГАНЕ, ПРЕДОСТАВЛЯЮЩЕМ МУНИЦИПАЛЬНУЮ УСЛУГУ, ПЕРЕЧЕНЬ АДМИНИСТРАТИВНЫХ ПРОЦЕДУР ПО ПРЕДОСТАВЛЕНИЮ МУНИЦИПАЛЬНОЙ УСЛУГИ В ЭЛЕКТРОННОЙ ФОРМЕ, ПЕРЕЧЕНЬ АДМИНИСТРАТИВНЫХ ПРОЦЕДУР ПО ПРЕДОСТАВЛЕНИЮ МУНИЦИПАЛЬНОЙ УСЛУГИ, ВЫПОЛНЯЕМЫХ В </w:t>
      </w:r>
      <w:r w:rsidR="00AF3C87" w:rsidRPr="00E61BCC">
        <w:rPr>
          <w:rFonts w:ascii="Liberation Serif" w:hAnsi="Liberation Serif"/>
          <w:b/>
          <w:color w:val="000000" w:themeColor="text1"/>
          <w:sz w:val="28"/>
        </w:rPr>
        <w:t>МФЦ</w:t>
      </w:r>
    </w:p>
    <w:p w:rsidR="00242647" w:rsidRPr="00E61BCC" w:rsidRDefault="00242647" w:rsidP="002426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043963" w:rsidRPr="00E61BCC" w:rsidRDefault="00043963" w:rsidP="00374A9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3.1. Предоставление муниципальной услуги</w:t>
      </w:r>
      <w:r w:rsidR="00101B7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при обращении в </w:t>
      </w:r>
      <w:r w:rsidR="00101B76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Администрацию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состоит из следующих последовательных административных процедур:</w:t>
      </w:r>
    </w:p>
    <w:p w:rsidR="006A7E8C" w:rsidRDefault="007E148F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3.1.1. </w:t>
      </w:r>
      <w:r w:rsidR="006A7E8C" w:rsidRPr="00E61BCC">
        <w:rPr>
          <w:rFonts w:ascii="Liberation Serif" w:hAnsi="Liberation Serif" w:cs="Times New Roman"/>
          <w:sz w:val="28"/>
        </w:rPr>
        <w:t xml:space="preserve">прием </w:t>
      </w:r>
      <w:r w:rsidR="006A7E8C" w:rsidRPr="00E61BCC">
        <w:rPr>
          <w:rFonts w:ascii="Liberation Serif" w:hAnsi="Liberation Serif"/>
          <w:color w:val="000000" w:themeColor="text1"/>
          <w:sz w:val="28"/>
          <w:szCs w:val="28"/>
        </w:rPr>
        <w:t>и регистрация</w:t>
      </w:r>
      <w:r w:rsidR="006A7E8C" w:rsidRPr="00E61BCC">
        <w:rPr>
          <w:rFonts w:ascii="Liberation Serif" w:hAnsi="Liberation Serif" w:cs="Times New Roman"/>
          <w:sz w:val="28"/>
        </w:rPr>
        <w:t xml:space="preserve"> запроса и прилагаемых к нему документов;</w:t>
      </w:r>
    </w:p>
    <w:p w:rsidR="007E148F" w:rsidRPr="00E61BCC" w:rsidRDefault="007E148F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3.1.2. </w:t>
      </w:r>
      <w:r w:rsidR="006A7E8C" w:rsidRPr="00E61BCC">
        <w:rPr>
          <w:rFonts w:ascii="Liberation Serif" w:hAnsi="Liberation Serif"/>
          <w:color w:val="000000" w:themeColor="text1"/>
          <w:sz w:val="28"/>
          <w:szCs w:val="28"/>
        </w:rPr>
        <w:t>формирование и направление межведомственных запросов в органы и организации, участвующие в предоставлении муниципальной услуги;</w:t>
      </w:r>
    </w:p>
    <w:p w:rsidR="00477EB4" w:rsidRPr="00E61BCC" w:rsidRDefault="00477EB4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3.1.3. </w:t>
      </w:r>
      <w:r w:rsidR="006A7E8C" w:rsidRPr="00E61BCC">
        <w:rPr>
          <w:rFonts w:ascii="Liberation Serif" w:hAnsi="Liberation Serif" w:cs="Times New Roman"/>
          <w:sz w:val="28"/>
        </w:rPr>
        <w:t>рассмотрение запроса и прилагаемых к нему документов;</w:t>
      </w:r>
    </w:p>
    <w:p w:rsidR="007E148F" w:rsidRPr="00E61BCC" w:rsidRDefault="007E148F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3.1.</w:t>
      </w:r>
      <w:r w:rsidR="00477EB4" w:rsidRPr="00E61BCC">
        <w:rPr>
          <w:rFonts w:ascii="Liberation Serif" w:hAnsi="Liberation Serif" w:cs="Times New Roman"/>
          <w:sz w:val="28"/>
        </w:rPr>
        <w:t>4</w:t>
      </w:r>
      <w:r w:rsidRPr="00E61BCC">
        <w:rPr>
          <w:rFonts w:ascii="Liberation Serif" w:hAnsi="Liberation Serif" w:cs="Times New Roman"/>
          <w:sz w:val="28"/>
        </w:rPr>
        <w:t xml:space="preserve">. </w:t>
      </w:r>
      <w:r w:rsidR="006A7E8C" w:rsidRPr="00E61BCC">
        <w:rPr>
          <w:rFonts w:ascii="Liberation Serif" w:hAnsi="Liberation Serif"/>
          <w:sz w:val="28"/>
        </w:rPr>
        <w:t xml:space="preserve">принятие решения о предоставлении муниципальной услуги либо об отказе в предоставлении муниципальной </w:t>
      </w:r>
      <w:r w:rsidR="006A7E8C">
        <w:rPr>
          <w:rFonts w:ascii="Liberation Serif" w:hAnsi="Liberation Serif"/>
          <w:sz w:val="28"/>
        </w:rPr>
        <w:t>услуги;</w:t>
      </w:r>
    </w:p>
    <w:p w:rsidR="007E148F" w:rsidRPr="00E61BCC" w:rsidRDefault="007E148F" w:rsidP="00374A95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</w:rPr>
        <w:t>3.1</w:t>
      </w:r>
      <w:r w:rsidR="00477EB4" w:rsidRPr="00E61BCC">
        <w:rPr>
          <w:rFonts w:ascii="Liberation Serif" w:hAnsi="Liberation Serif"/>
          <w:sz w:val="28"/>
        </w:rPr>
        <w:t>.</w:t>
      </w:r>
      <w:r w:rsidR="006A7E8C">
        <w:rPr>
          <w:rFonts w:ascii="Liberation Serif" w:hAnsi="Liberation Serif"/>
          <w:sz w:val="28"/>
        </w:rPr>
        <w:t>5</w:t>
      </w:r>
      <w:r w:rsidRPr="00E61BCC">
        <w:rPr>
          <w:rFonts w:ascii="Liberation Serif" w:hAnsi="Liberation Serif"/>
          <w:sz w:val="28"/>
        </w:rPr>
        <w:t xml:space="preserve">. </w:t>
      </w:r>
      <w:r w:rsidR="006A7E8C" w:rsidRPr="00E61BCC">
        <w:rPr>
          <w:rFonts w:ascii="Liberation Serif" w:hAnsi="Liberation Serif"/>
          <w:color w:val="000000" w:themeColor="text1"/>
          <w:sz w:val="28"/>
          <w:szCs w:val="28"/>
        </w:rPr>
        <w:t>направление результата оказания муниципальной услуги.</w:t>
      </w:r>
    </w:p>
    <w:p w:rsidR="00C83C0B" w:rsidRPr="00E61BCC" w:rsidRDefault="00C4631E" w:rsidP="00374A9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3.2. </w:t>
      </w:r>
      <w:r w:rsidR="00C83C0B" w:rsidRPr="00E61BCC">
        <w:rPr>
          <w:rFonts w:ascii="Liberation Serif" w:hAnsi="Liberation Serif"/>
          <w:color w:val="000000" w:themeColor="text1"/>
          <w:sz w:val="28"/>
          <w:szCs w:val="28"/>
        </w:rPr>
        <w:t>Предоставление муниципальной услуги при обращении в электронной форме, в том числе с использованием Единого портала, состоит из следующих последовательных административных процедур:</w:t>
      </w:r>
    </w:p>
    <w:p w:rsidR="001316EE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3.2.1. 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предоставление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информации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обеспечение доступа заявителя к сведениям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униципальной услуг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316EE" w:rsidRPr="00E61BCC" w:rsidRDefault="00C83C0B" w:rsidP="00374A9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3.2.2. прием и регистрация </w:t>
      </w:r>
      <w:r w:rsidR="001D298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авления муниципальной услуги (с учетом возможности 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подачи </w:t>
      </w:r>
      <w:r w:rsidR="001D298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запроса 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иных документов, необходимых для предоставления муниципальной услуги, в том числе документов и информации, электронные образы которых ранее были заверены в соответствии с </w:t>
      </w:r>
      <w:hyperlink r:id="rId19" w:history="1">
        <w:r w:rsidR="001316EE" w:rsidRPr="00E61BCC">
          <w:rPr>
            <w:rStyle w:val="af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пунктом 7.2 части 1 статьи 16</w:t>
        </w:r>
      </w:hyperlink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и прием</w:t>
      </w:r>
      <w:r w:rsidR="00AF3C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таких </w:t>
      </w:r>
      <w:r w:rsidR="001D298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запросов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документов органом, предоставляющим муниципальную услугу, с использованием </w:t>
      </w:r>
      <w:r w:rsidR="00776AF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информационно-технологической и 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коммуникационной инфраструктуры, в том числе Единого портала);</w:t>
      </w:r>
    </w:p>
    <w:p w:rsidR="00C83C0B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получение заявителем сведений о ходе предоставления муниципальной услуги;</w:t>
      </w:r>
    </w:p>
    <w:p w:rsidR="00C83C0B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взаимодействие Администрации с органами (организациями), участвующими в предоставлении муниципальной услуги;</w:t>
      </w:r>
    </w:p>
    <w:p w:rsidR="00C83C0B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CA5BD8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направление заявителю копии решения о предоставлении либо об отказе в предоставлении муниципальной услуги.</w:t>
      </w:r>
    </w:p>
    <w:p w:rsidR="00CA5BD8" w:rsidRPr="00E61BCC" w:rsidRDefault="00C83C0B" w:rsidP="00374A9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3.3.</w:t>
      </w:r>
      <w:r w:rsidR="00CA5BD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Предоставление муниципальной услуги при обращении в МФЦ состоит из следующих последовательных административных процедур:</w:t>
      </w:r>
    </w:p>
    <w:p w:rsidR="00683BC4" w:rsidRPr="00E61BCC" w:rsidRDefault="00683BC4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3.3.1. информирование заявителя о порядке и ходе предоставления муниципальной услуги в МФЦ, по иным вопросам, связанным с предоставлением муниципальной услуги;</w:t>
      </w:r>
    </w:p>
    <w:p w:rsidR="00683BC4" w:rsidRPr="00E61BCC" w:rsidRDefault="00683BC4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3.3.2. прием </w:t>
      </w:r>
      <w:r w:rsidR="00797FF6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1E7952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FA2A8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их направление в Администрацию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683BC4" w:rsidRPr="00E61BCC" w:rsidRDefault="00FA2A8E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3.3.3. 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выдача результата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>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(решения в форме </w:t>
      </w:r>
      <w:r w:rsidR="0001570B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</w:t>
      </w:r>
      <w:r w:rsidR="003813C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3813C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>услуг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и.</w:t>
      </w:r>
    </w:p>
    <w:p w:rsidR="00C46FD9" w:rsidRDefault="00C46FD9" w:rsidP="00FC00AD">
      <w:pPr>
        <w:pStyle w:val="ConsPlusNormal"/>
        <w:jc w:val="center"/>
        <w:rPr>
          <w:rFonts w:ascii="Liberation Serif" w:hAnsi="Liberation Serif" w:cs="Times New Roman"/>
          <w:b/>
          <w:color w:val="FF0000"/>
          <w:sz w:val="28"/>
        </w:rPr>
      </w:pPr>
    </w:p>
    <w:p w:rsidR="00403093" w:rsidRPr="00E61BCC" w:rsidRDefault="00403093" w:rsidP="00FC00AD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ОПИСАНИЕ АДМИНИСТРАТИВНЫХ ПРОЦЕДУР </w:t>
      </w:r>
    </w:p>
    <w:p w:rsidR="00FC00AD" w:rsidRPr="00E61BCC" w:rsidRDefault="00403093" w:rsidP="00403093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>В ОРГАНЕ, ПРЕДОСТАВЛЯЮЩЕМ МУНИЦИПАЛЬНУЮ УСЛУГУ</w:t>
      </w:r>
    </w:p>
    <w:p w:rsidR="00403093" w:rsidRPr="00E61BCC" w:rsidRDefault="00403093" w:rsidP="00403093">
      <w:pPr>
        <w:pStyle w:val="ConsPlusNormal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2A7CC3" w:rsidRPr="00E61BCC" w:rsidRDefault="002A7CC3" w:rsidP="002A7CC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ПРИЕМ И РЕГИСТРАЦИЯ </w:t>
      </w:r>
    </w:p>
    <w:p w:rsidR="002A7CC3" w:rsidRPr="00E61BCC" w:rsidRDefault="005D0AA4" w:rsidP="002A7CC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ЗАПРОСА</w:t>
      </w:r>
      <w:r w:rsidR="002A7CC3" w:rsidRPr="00E61BCC">
        <w:rPr>
          <w:rFonts w:ascii="Liberation Serif" w:hAnsi="Liberation Serif"/>
          <w:color w:val="000000" w:themeColor="text1"/>
        </w:rPr>
        <w:t xml:space="preserve"> И ПРИЛАГАЕМЫХ К НЕМУ ДОКУМЕНТОВ</w:t>
      </w:r>
    </w:p>
    <w:p w:rsidR="002A7CC3" w:rsidRPr="00E61BCC" w:rsidRDefault="002A7CC3" w:rsidP="002A7CC3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начала административной процедуры является обращение заявителя в Администрацию либо поступление </w:t>
      </w:r>
      <w:r w:rsidR="00A82EA8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почтовым отправлением, из МФЦ (в том числе при интеграции информационных систем), в электронной форме.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состав административной процедуры входят следующие административные действия: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прием и первичная проверка </w:t>
      </w:r>
      <w:r w:rsidR="00445EB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услуги;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 регистрация з</w:t>
      </w:r>
      <w:r w:rsidR="00445EB9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Администрации: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 проверяет документы, удостоверяющие личность заявителя,</w:t>
      </w:r>
      <w:r w:rsidR="007B35A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либо документы, удостоверяющие личность и полномочия представителя заявителя,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свидетельствует своей подписью правильность внесения в </w:t>
      </w:r>
      <w:hyperlink r:id="rId20" w:anchor="P692" w:history="1">
        <w:r w:rsidR="00445EB9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запрос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паспортных данных заявителя с проставлением даты пред</w:t>
      </w:r>
      <w:r w:rsidR="007B35A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ставления </w:t>
      </w:r>
      <w:r w:rsidR="00445EB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7B35A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FD10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7B35A6" w:rsidRPr="00E61BCC" w:rsidRDefault="007B35A6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целях предоставления муниципальной услуги установление личности заявителя может осуществляться </w:t>
      </w:r>
      <w:r w:rsidR="00FE125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как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</w:t>
      </w:r>
      <w:r w:rsidR="00FE1258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E1258" w:rsidRPr="00E61BCC">
        <w:rPr>
          <w:rFonts w:ascii="Liberation Serif" w:hAnsi="Liberation Serif"/>
          <w:color w:val="000000" w:themeColor="text1"/>
          <w:sz w:val="28"/>
          <w:szCs w:val="28"/>
        </w:rPr>
        <w:t>так 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посредством идентификации и аутентификации </w:t>
      </w:r>
      <w:r w:rsidR="003520C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органе, предоставляющем муниципальную услугу, с использованием информационных технологий, предусмотренных частью 18 статьи 14.1 Федерального закона от 27 июля 2006 года № 149-ФЗ «Об информации, информационных тех</w:t>
      </w:r>
      <w:r w:rsidR="00FD10F5" w:rsidRPr="00E61BCC">
        <w:rPr>
          <w:rFonts w:ascii="Liberation Serif" w:hAnsi="Liberation Serif"/>
          <w:color w:val="000000" w:themeColor="text1"/>
          <w:sz w:val="28"/>
          <w:szCs w:val="28"/>
        </w:rPr>
        <w:t>нологиях и о защите информации»;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муниципальной услуги;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.3. 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заяв</w:t>
      </w:r>
      <w:r w:rsidR="00966864" w:rsidRPr="00E61BCC">
        <w:rPr>
          <w:rFonts w:ascii="Liberation Serif" w:hAnsi="Liberation Serif"/>
          <w:color w:val="000000" w:themeColor="text1"/>
          <w:sz w:val="28"/>
          <w:szCs w:val="28"/>
        </w:rPr>
        <w:t>лению, сверяя их с подлинниками;</w:t>
      </w:r>
    </w:p>
    <w:p w:rsidR="00966864" w:rsidRPr="00E61BCC" w:rsidRDefault="007C1C82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576E7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966864" w:rsidRPr="00C576E7">
        <w:rPr>
          <w:rFonts w:ascii="Liberation Serif" w:hAnsi="Liberation Serif"/>
          <w:color w:val="000000" w:themeColor="text1"/>
          <w:sz w:val="28"/>
          <w:szCs w:val="28"/>
        </w:rPr>
        <w:t xml:space="preserve">.4. </w:t>
      </w:r>
      <w:r w:rsidR="00027831">
        <w:rPr>
          <w:rFonts w:ascii="Liberation Serif" w:hAnsi="Liberation Serif" w:cs="Times New Roman"/>
          <w:sz w:val="28"/>
        </w:rPr>
        <w:t>регистрирует</w:t>
      </w:r>
      <w:r w:rsidR="002739A1" w:rsidRPr="00ED50D0">
        <w:rPr>
          <w:rFonts w:ascii="Liberation Serif" w:hAnsi="Liberation Serif" w:cs="Times New Roman"/>
          <w:sz w:val="28"/>
        </w:rPr>
        <w:t xml:space="preserve"> запрос 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>в Книг</w:t>
      </w:r>
      <w:r w:rsidR="00027831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27831">
        <w:rPr>
          <w:rFonts w:ascii="Liberation Serif" w:hAnsi="Liberation Serif"/>
          <w:color w:val="000000" w:themeColor="text1"/>
          <w:sz w:val="28"/>
          <w:szCs w:val="28"/>
        </w:rPr>
        <w:t>регистрации заявлений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молодых семей</w:t>
      </w:r>
      <w:r w:rsidR="00027831">
        <w:rPr>
          <w:rFonts w:ascii="Liberation Serif" w:hAnsi="Liberation Serif"/>
          <w:color w:val="000000" w:themeColor="text1"/>
          <w:sz w:val="28"/>
          <w:szCs w:val="28"/>
        </w:rPr>
        <w:t xml:space="preserve"> о принятии на учет нуждающимися в улучшении жилищных условий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Книга)</w:t>
      </w:r>
      <w:r w:rsidR="002D4364" w:rsidRPr="00C576E7">
        <w:rPr>
          <w:rFonts w:ascii="Liberation Serif" w:hAnsi="Liberation Serif" w:cs="Times New Roman"/>
          <w:sz w:val="28"/>
          <w:szCs w:val="28"/>
        </w:rPr>
        <w:t>.</w:t>
      </w:r>
    </w:p>
    <w:p w:rsidR="002A7CC3" w:rsidRPr="00E61BCC" w:rsidRDefault="008D545B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Первичная проверка </w:t>
      </w:r>
      <w:r w:rsidR="00362E91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представленных в электронной форме, осуществляется в порядке, предусмотренном </w:t>
      </w:r>
      <w:hyperlink r:id="rId21" w:anchor="P473" w:history="1">
        <w:r w:rsidR="002A7CC3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пунктом </w:t>
        </w:r>
      </w:hyperlink>
      <w:r w:rsidR="00244BE3"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2A7CC3" w:rsidRPr="00E61BCC" w:rsidRDefault="008D545B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</w:t>
      </w:r>
      <w:r w:rsidR="00A71EE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инистративной процедуры 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>составляет 10 минут.</w:t>
      </w:r>
    </w:p>
    <w:p w:rsidR="00014C62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сновани</w:t>
      </w:r>
      <w:r w:rsidR="000C3BF7" w:rsidRPr="00E61BCC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для отказа в приеме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регистрации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</w:t>
      </w:r>
      <w:r w:rsidR="00014C62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C3BF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не 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предусмотрен</w:t>
      </w:r>
      <w:r w:rsidR="000C3BF7" w:rsidRPr="00E61BCC">
        <w:rPr>
          <w:rFonts w:ascii="Liberation Serif" w:hAnsi="Liberation Serif"/>
          <w:color w:val="000000" w:themeColor="text1"/>
          <w:sz w:val="28"/>
          <w:szCs w:val="28"/>
        </w:rPr>
        <w:t>о.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передача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072FD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специалисту отдела Администрации.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Способом фиксации результата выполнения административной процедуры является внесение информации о приеме </w:t>
      </w:r>
      <w:r w:rsidR="00C072FD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в </w:t>
      </w:r>
      <w:r w:rsidR="00C072FD" w:rsidRPr="00E61BCC">
        <w:rPr>
          <w:rFonts w:ascii="Liberation Serif" w:hAnsi="Liberation Serif"/>
          <w:color w:val="000000" w:themeColor="text1"/>
          <w:sz w:val="28"/>
          <w:szCs w:val="28"/>
        </w:rPr>
        <w:t>Книг</w:t>
      </w:r>
      <w:r w:rsidR="000C7178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="00982B2F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03093" w:rsidRPr="00E61BCC" w:rsidRDefault="00403093" w:rsidP="00C47A4E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03093" w:rsidRPr="00E61BCC" w:rsidRDefault="00602F53" w:rsidP="00A24518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ФОРМИРОВАНИЕ И НАПРАВЛЕНИЕ МЕЖВЕДОМСТВЕНН</w:t>
      </w:r>
      <w:r w:rsidR="00C86A68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ЫХ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ЗАПРОС</w:t>
      </w:r>
      <w:r w:rsidR="00C86A68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В ОРГАНЫ И ОРГАНИЗАЦИИ, УЧАСТВУЮЩИЕ В ПРЕДОСТАВЛЕНИИ МУНИЦИПАЛЬНОЙ УСЛУГИ</w:t>
      </w:r>
    </w:p>
    <w:p w:rsidR="00A24518" w:rsidRPr="00E61BCC" w:rsidRDefault="00A24518" w:rsidP="00A24518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24518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3" w:name="P376"/>
      <w:bookmarkEnd w:id="3"/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начала выполнения административной процедуры является поступление </w:t>
      </w:r>
      <w:r w:rsidR="00C86A68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специалисту отдела Администрации.</w:t>
      </w:r>
    </w:p>
    <w:p w:rsidR="00A24518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Специалист отдела Администрации в течение </w:t>
      </w:r>
      <w:r w:rsidR="00EC27A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052338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052338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со дня регистрации </w:t>
      </w:r>
      <w:r w:rsidR="00C86A68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направляет запрос</w:t>
      </w:r>
      <w:r w:rsidR="00C86A68" w:rsidRPr="00E61BCC">
        <w:rPr>
          <w:rFonts w:ascii="Liberation Serif" w:hAnsi="Liberation Serif"/>
          <w:color w:val="000000" w:themeColor="text1"/>
          <w:sz w:val="28"/>
          <w:szCs w:val="28"/>
        </w:rPr>
        <w:t>ы, содержащие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 о предоставлении сведений:</w:t>
      </w:r>
    </w:p>
    <w:p w:rsidR="003204FE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подтверждающих регистрац</w:t>
      </w:r>
      <w:r w:rsidR="00C576E7">
        <w:rPr>
          <w:rFonts w:ascii="Liberation Serif" w:hAnsi="Liberation Serif"/>
          <w:color w:val="000000" w:themeColor="text1"/>
          <w:sz w:val="28"/>
          <w:szCs w:val="28"/>
        </w:rPr>
        <w:t>ию актов гражданского состояния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- в органы записи актов гражданского состояния, а с 1 января 2021 года посредством ЕГР ЗАГС (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видетельств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рождении,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свидетельств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заключении брака, </w:t>
      </w:r>
      <w:r w:rsidR="00123E2A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свидетельство о расторжении брака, 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>свидетельств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об установлении отцовства, </w:t>
      </w:r>
      <w:r w:rsidR="00123E2A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свидетельство о перемене имени, свидетельство о смерти, </w:t>
      </w:r>
      <w:r w:rsidR="00563F9D">
        <w:rPr>
          <w:rFonts w:ascii="Liberation Serif" w:hAnsi="Liberation Serif"/>
          <w:color w:val="000000" w:themeColor="text1"/>
          <w:sz w:val="28"/>
          <w:szCs w:val="28"/>
        </w:rPr>
        <w:t>в том числе проверка наличия сведений записи акта гражданского состояния по ее реквизитам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3C2EAE" w:rsidRPr="00202373" w:rsidRDefault="003C2EAE" w:rsidP="00B22E4E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02373">
        <w:rPr>
          <w:rFonts w:ascii="Liberation Serif" w:hAnsi="Liberation Serif"/>
          <w:sz w:val="28"/>
        </w:rPr>
        <w:t xml:space="preserve">о лицах, зарегистрированных совместно с заявителем по месту его постоянного жительства, о регистрации заявителя по месту жительства (в случае если информация о регистрации по месту жительства отсутствует в представленных документах) – в </w:t>
      </w:r>
      <w:r w:rsidR="00202373" w:rsidRPr="00202373">
        <w:rPr>
          <w:rFonts w:ascii="Liberation Serif" w:hAnsi="Liberation Serif"/>
          <w:sz w:val="28"/>
        </w:rPr>
        <w:t>территориальные органы Главного управления по вопросам миграции Министерства внутренних дел Российской Федерации по Свердловской области</w:t>
      </w:r>
      <w:r w:rsidR="00987935" w:rsidRPr="00202373">
        <w:rPr>
          <w:rFonts w:ascii="Liberation Serif" w:hAnsi="Liberation Serif"/>
          <w:sz w:val="28"/>
        </w:rPr>
        <w:t>;</w:t>
      </w:r>
    </w:p>
    <w:p w:rsidR="003C2EAE" w:rsidRDefault="003C2EAE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 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>наличии (отсутствии) у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молодой семь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162B4" w:rsidRPr="002162B4">
        <w:rPr>
          <w:rFonts w:ascii="Liberation Serif" w:hAnsi="Liberation Serif"/>
          <w:color w:val="000000" w:themeColor="text1"/>
          <w:sz w:val="28"/>
          <w:szCs w:val="28"/>
        </w:rPr>
        <w:t>прав на объекты недвижимости, расположенные на территории РФ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 xml:space="preserve">, о </w:t>
      </w:r>
      <w:r w:rsidR="002162B4" w:rsidRPr="002162B4">
        <w:rPr>
          <w:rFonts w:ascii="Liberation Serif" w:hAnsi="Liberation Serif"/>
          <w:color w:val="000000" w:themeColor="text1"/>
          <w:sz w:val="28"/>
          <w:szCs w:val="28"/>
        </w:rPr>
        <w:t>зарегистрированных правах на объекты недвижимости, ограничениях, обременениях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2162B4" w:rsidRPr="002162B4">
        <w:rPr>
          <w:rFonts w:ascii="Liberation Serif" w:hAnsi="Liberation Serif"/>
          <w:color w:val="000000" w:themeColor="text1"/>
          <w:sz w:val="28"/>
          <w:szCs w:val="28"/>
        </w:rPr>
        <w:t>о переходе прав на объект недвижимости</w:t>
      </w:r>
      <w:r w:rsidR="0090108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90108E">
        <w:rPr>
          <w:rFonts w:ascii="Liberation Serif" w:hAnsi="Liberation Serif" w:cs="Times New Roman"/>
          <w:sz w:val="28"/>
        </w:rPr>
        <w:t xml:space="preserve"> а также</w:t>
      </w:r>
      <w:r w:rsidR="00342828" w:rsidRPr="00ED50D0">
        <w:rPr>
          <w:rFonts w:ascii="Liberation Serif" w:hAnsi="Liberation Serif" w:cs="Times New Roman"/>
          <w:sz w:val="28"/>
        </w:rPr>
        <w:t xml:space="preserve"> об отчуждении членами молодой семьи жилых помещений в течение 5 лет, предшествующих дню подачи запроса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90C5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>– в Росреестр</w:t>
      </w:r>
      <w:r w:rsidR="002620FC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9B3FFE" w:rsidRPr="00E61BCC" w:rsidRDefault="009B3FFE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17D92" w:rsidRPr="00E61BCC">
        <w:rPr>
          <w:rFonts w:ascii="Liberation Serif" w:hAnsi="Liberation Serif" w:cs="Times New Roman"/>
          <w:sz w:val="28"/>
        </w:rPr>
        <w:t xml:space="preserve">о </w:t>
      </w:r>
      <w:r w:rsidR="00917D92" w:rsidRPr="00E61BCC">
        <w:rPr>
          <w:rFonts w:ascii="Liberation Serif" w:hAnsi="Liberation Serif"/>
          <w:sz w:val="28"/>
        </w:rPr>
        <w:t>рег</w:t>
      </w:r>
      <w:r w:rsidR="00917D92" w:rsidRPr="00E61BCC">
        <w:rPr>
          <w:rFonts w:ascii="Liberation Serif" w:hAnsi="Liberation Serif"/>
          <w:sz w:val="28"/>
          <w:szCs w:val="28"/>
        </w:rPr>
        <w:t>истрации в системе индивидуального (</w:t>
      </w:r>
      <w:r w:rsidR="00917D92" w:rsidRPr="00E61BCC">
        <w:rPr>
          <w:rFonts w:ascii="Liberation Serif" w:hAnsi="Liberation Serif"/>
          <w:sz w:val="28"/>
        </w:rPr>
        <w:t xml:space="preserve">персонифицированного) </w:t>
      </w:r>
      <w:r w:rsidR="00917D92" w:rsidRPr="00E61BCC">
        <w:rPr>
          <w:rFonts w:ascii="Liberation Serif" w:hAnsi="Liberation Serif"/>
          <w:sz w:val="28"/>
        </w:rPr>
        <w:lastRenderedPageBreak/>
        <w:t>учета каждого члена семьи заявителя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>–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территориальные органы Пенсионного фонда Российской Федерации.</w:t>
      </w:r>
    </w:p>
    <w:p w:rsidR="00C86A68" w:rsidRPr="00E61BCC" w:rsidRDefault="00003E6D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576E7">
        <w:rPr>
          <w:rFonts w:ascii="Liberation Serif" w:hAnsi="Liberation Serif" w:cs="Times New Roman"/>
          <w:sz w:val="28"/>
        </w:rPr>
        <w:t>3.1</w:t>
      </w:r>
      <w:r w:rsidR="00310C7B" w:rsidRPr="00C576E7">
        <w:rPr>
          <w:rFonts w:ascii="Liberation Serif" w:hAnsi="Liberation Serif" w:cs="Times New Roman"/>
          <w:sz w:val="28"/>
        </w:rPr>
        <w:t>4</w:t>
      </w:r>
      <w:r w:rsidRPr="00C576E7">
        <w:rPr>
          <w:rFonts w:ascii="Liberation Serif" w:hAnsi="Liberation Serif" w:cs="Times New Roman"/>
          <w:sz w:val="28"/>
        </w:rPr>
        <w:t xml:space="preserve">. </w:t>
      </w:r>
      <w:r w:rsidR="00C86A68" w:rsidRPr="00C576E7">
        <w:rPr>
          <w:rFonts w:ascii="Liberation Serif" w:hAnsi="Liberation Serif" w:cs="Times New Roman"/>
          <w:sz w:val="28"/>
        </w:rPr>
        <w:t>В случае, если заявител</w:t>
      </w:r>
      <w:r w:rsidRPr="00C576E7">
        <w:rPr>
          <w:rFonts w:ascii="Liberation Serif" w:hAnsi="Liberation Serif" w:cs="Times New Roman"/>
          <w:sz w:val="28"/>
        </w:rPr>
        <w:t>ь не соответствует условиям пункт</w:t>
      </w:r>
      <w:r w:rsidR="008A4AAC">
        <w:rPr>
          <w:rFonts w:ascii="Liberation Serif" w:hAnsi="Liberation Serif" w:cs="Times New Roman"/>
          <w:sz w:val="28"/>
        </w:rPr>
        <w:t>а</w:t>
      </w:r>
      <w:r w:rsidRPr="00C576E7">
        <w:rPr>
          <w:rFonts w:ascii="Liberation Serif" w:hAnsi="Liberation Serif" w:cs="Times New Roman"/>
          <w:sz w:val="28"/>
        </w:rPr>
        <w:t xml:space="preserve"> </w:t>
      </w:r>
      <w:r w:rsidR="00310C7B" w:rsidRPr="00C576E7">
        <w:rPr>
          <w:rFonts w:ascii="Liberation Serif" w:hAnsi="Liberation Serif" w:cs="Times New Roman"/>
          <w:sz w:val="28"/>
        </w:rPr>
        <w:t>1.3</w:t>
      </w:r>
      <w:r w:rsidR="008A4AAC" w:rsidRPr="008A4AAC">
        <w:rPr>
          <w:rFonts w:ascii="Liberation Serif" w:hAnsi="Liberation Serif" w:cs="Times New Roman"/>
          <w:sz w:val="28"/>
        </w:rPr>
        <w:t xml:space="preserve"> </w:t>
      </w:r>
      <w:r w:rsidR="008A4AAC" w:rsidRPr="00E61BCC">
        <w:rPr>
          <w:rFonts w:ascii="Liberation Serif" w:hAnsi="Liberation Serif" w:cs="Times New Roman"/>
          <w:sz w:val="28"/>
        </w:rPr>
        <w:t>настоящего Административного регламента</w:t>
      </w:r>
      <w:r w:rsidR="008A4AAC">
        <w:rPr>
          <w:rFonts w:ascii="Liberation Serif" w:hAnsi="Liberation Serif" w:cs="Times New Roman"/>
          <w:sz w:val="28"/>
        </w:rPr>
        <w:t xml:space="preserve">, а также при наличии оснований, предусмотренных пунктами 2.16.1, 2.16.2 </w:t>
      </w:r>
      <w:r w:rsidRPr="00E61BCC">
        <w:rPr>
          <w:rFonts w:ascii="Liberation Serif" w:hAnsi="Liberation Serif" w:cs="Times New Roman"/>
          <w:sz w:val="28"/>
        </w:rPr>
        <w:t xml:space="preserve"> настояще</w:t>
      </w:r>
      <w:r w:rsidR="00A07CB1" w:rsidRPr="00E61BCC">
        <w:rPr>
          <w:rFonts w:ascii="Liberation Serif" w:hAnsi="Liberation Serif" w:cs="Times New Roman"/>
          <w:sz w:val="28"/>
        </w:rPr>
        <w:t>го Административного регламента,</w:t>
      </w:r>
      <w:r w:rsidRPr="00E61BCC">
        <w:rPr>
          <w:rFonts w:ascii="Liberation Serif" w:hAnsi="Liberation Serif" w:cs="Times New Roman"/>
          <w:sz w:val="28"/>
        </w:rPr>
        <w:t xml:space="preserve"> </w:t>
      </w:r>
      <w:r w:rsidR="00C86A68" w:rsidRPr="00E61BCC">
        <w:rPr>
          <w:rFonts w:ascii="Liberation Serif" w:hAnsi="Liberation Serif" w:cs="Times New Roman"/>
          <w:sz w:val="28"/>
        </w:rPr>
        <w:t>межведомственные запросы не направляются</w:t>
      </w:r>
      <w:r w:rsidRPr="00E61BCC">
        <w:rPr>
          <w:rFonts w:ascii="Liberation Serif" w:hAnsi="Liberation Serif" w:cs="Times New Roman"/>
          <w:sz w:val="28"/>
        </w:rPr>
        <w:t>.</w:t>
      </w:r>
    </w:p>
    <w:p w:rsidR="00930CCC" w:rsidRDefault="00F82892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930C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Административная процедура выполняется в течение </w:t>
      </w:r>
      <w:r w:rsidR="00EC27A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B064C9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B064C9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со дня регистрации заявления и документов, необходимых для пред</w:t>
      </w:r>
      <w:r w:rsidR="00930CCC">
        <w:rPr>
          <w:rFonts w:ascii="Liberation Serif" w:hAnsi="Liberation Serif"/>
          <w:color w:val="000000" w:themeColor="text1"/>
          <w:sz w:val="28"/>
          <w:szCs w:val="28"/>
        </w:rPr>
        <w:t>оставления муниципальной услуги</w:t>
      </w:r>
      <w:r w:rsidR="00A24518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30CCC" w:rsidRPr="00930C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A24518" w:rsidRDefault="00930CCC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>
        <w:rPr>
          <w:rFonts w:ascii="Liberation Serif" w:hAnsi="Liberation Serif"/>
          <w:color w:val="000000" w:themeColor="text1"/>
          <w:sz w:val="28"/>
          <w:szCs w:val="28"/>
        </w:rPr>
        <w:t>16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муниципальной услуги.</w:t>
      </w:r>
    </w:p>
    <w:p w:rsidR="00930CCC" w:rsidRPr="00E61BCC" w:rsidRDefault="00930CCC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Результатом административной процедуры является направление межведомственных запросов в соответствующие органы, организации и учреждения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, участвующие в предоставлении муниципальной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A24518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4" w:name="P390"/>
      <w:bookmarkEnd w:id="4"/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34B49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930C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результата выполнения административной процедуры является формирование и направление межведомственн</w:t>
      </w:r>
      <w:r w:rsidR="00987935" w:rsidRPr="00E61BCC">
        <w:rPr>
          <w:rFonts w:ascii="Liberation Serif" w:hAnsi="Liberation Serif"/>
          <w:color w:val="000000" w:themeColor="text1"/>
          <w:sz w:val="28"/>
          <w:szCs w:val="28"/>
        </w:rPr>
        <w:t>ых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987935" w:rsidRPr="00E61BCC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E61BCC" w:rsidRDefault="00446CAB" w:rsidP="00446C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5C0C8B" w:rsidRPr="00E61BCC" w:rsidRDefault="00446CAB" w:rsidP="005C0C8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РАССМОТРЕНИЕ </w:t>
      </w:r>
      <w:r w:rsidR="005C0C8B" w:rsidRPr="00E61BCC">
        <w:rPr>
          <w:rFonts w:ascii="Liberation Serif" w:hAnsi="Liberation Serif"/>
          <w:color w:val="000000" w:themeColor="text1"/>
        </w:rPr>
        <w:t>ЗАПРОСА</w:t>
      </w:r>
      <w:r w:rsidRPr="00E61BCC">
        <w:rPr>
          <w:rFonts w:ascii="Liberation Serif" w:hAnsi="Liberation Serif"/>
          <w:color w:val="000000" w:themeColor="text1"/>
        </w:rPr>
        <w:t xml:space="preserve"> И </w:t>
      </w:r>
      <w:r w:rsidR="005C0C8B" w:rsidRPr="00E61BCC">
        <w:rPr>
          <w:rFonts w:ascii="Liberation Serif" w:hAnsi="Liberation Serif"/>
          <w:color w:val="000000" w:themeColor="text1"/>
        </w:rPr>
        <w:t xml:space="preserve">ПРИЛАГАЕМЫХ К НЕМУ </w:t>
      </w:r>
      <w:r w:rsidRPr="00E61BCC">
        <w:rPr>
          <w:rFonts w:ascii="Liberation Serif" w:hAnsi="Liberation Serif"/>
          <w:color w:val="000000" w:themeColor="text1"/>
        </w:rPr>
        <w:t>ДОКУМЕНТОВ</w:t>
      </w:r>
    </w:p>
    <w:p w:rsidR="00446CAB" w:rsidRPr="008C5CF7" w:rsidRDefault="00446CAB" w:rsidP="00446CAB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46CAB" w:rsidRPr="00E61BCC" w:rsidRDefault="00446CAB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6F07F4">
        <w:rPr>
          <w:rFonts w:ascii="Liberation Serif" w:hAnsi="Liberation Serif"/>
          <w:color w:val="000000" w:themeColor="text1"/>
          <w:sz w:val="28"/>
          <w:szCs w:val="28"/>
        </w:rPr>
        <w:t>19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</w:t>
      </w:r>
      <w:r w:rsidR="00EA7B4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начала выполнения административной процедуры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B3FFE" w:rsidRPr="00E61BCC">
        <w:rPr>
          <w:rFonts w:ascii="Liberation Serif" w:hAnsi="Liberation Serif"/>
          <w:color w:val="000000" w:themeColor="text1"/>
          <w:sz w:val="28"/>
          <w:szCs w:val="28"/>
        </w:rPr>
        <w:t>является получение специалистом отдела Администрации</w:t>
      </w:r>
      <w:r w:rsidR="0012797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B3FFE" w:rsidRPr="00E61BCC">
        <w:rPr>
          <w:rFonts w:ascii="Liberation Serif" w:hAnsi="Liberation Serif"/>
          <w:color w:val="000000" w:themeColor="text1"/>
          <w:sz w:val="28"/>
          <w:szCs w:val="28"/>
        </w:rPr>
        <w:t>ответов на межведомственные запросы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E61BCC" w:rsidRDefault="009B3FFE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13038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6F07F4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 отдела Администрации</w:t>
      </w:r>
      <w:r w:rsidR="0012797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осуществляет следующие административные действия:</w:t>
      </w:r>
    </w:p>
    <w:p w:rsidR="00FD40C8" w:rsidRPr="00E61BCC" w:rsidRDefault="006F07F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3.20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C335A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оценивает на основании запроса и прилагаемых к нему документов, ответов на межведомственные запросы, наличие (отсутствие) права заявителя на </w:t>
      </w:r>
      <w:r w:rsidR="008601AE" w:rsidRPr="008771D5">
        <w:rPr>
          <w:rFonts w:ascii="Liberation Serif" w:hAnsi="Liberation Serif"/>
          <w:color w:val="000000" w:themeColor="text1"/>
          <w:sz w:val="28"/>
          <w:szCs w:val="28"/>
        </w:rPr>
        <w:t>предоставление ему муниципальной услуги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– в течение </w:t>
      </w:r>
      <w:r w:rsidR="00802B72">
        <w:rPr>
          <w:rFonts w:ascii="Liberation Serif" w:hAnsi="Liberation Serif"/>
          <w:color w:val="000000" w:themeColor="text1"/>
          <w:sz w:val="28"/>
          <w:szCs w:val="28"/>
        </w:rPr>
        <w:t>12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FD40C8" w:rsidRPr="00E61BCC" w:rsidRDefault="006F07F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3.20</w:t>
      </w:r>
      <w:r w:rsidR="00C335A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802B72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BE630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готовит проект постановления </w:t>
      </w:r>
      <w:r w:rsidR="008601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</w:t>
      </w:r>
      <w:r w:rsidR="008601AE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8601AE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BE6304" w:rsidRPr="00E61BCC">
        <w:rPr>
          <w:rFonts w:ascii="Liberation Serif" w:hAnsi="Liberation Serif"/>
          <w:sz w:val="28"/>
        </w:rPr>
        <w:t xml:space="preserve"> – 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E6304" w:rsidRPr="00E61BCC">
        <w:rPr>
          <w:rFonts w:ascii="Liberation Serif" w:hAnsi="Liberation Serif"/>
          <w:sz w:val="28"/>
        </w:rPr>
        <w:t>.</w:t>
      </w:r>
    </w:p>
    <w:p w:rsidR="00E7276C" w:rsidRPr="00E61BCC" w:rsidRDefault="00E7276C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6F07F4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Максимальный срок выполнения административной процедуры составляет </w:t>
      </w:r>
      <w:r w:rsidR="006B784B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4160A6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рабочи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х</w:t>
      </w:r>
      <w:r w:rsidR="004160A6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</w:t>
      </w:r>
      <w:r w:rsidR="006B784B">
        <w:rPr>
          <w:rFonts w:ascii="Liberation Serif" w:hAnsi="Liberation Serif"/>
          <w:color w:val="000000" w:themeColor="text1"/>
          <w:sz w:val="28"/>
          <w:szCs w:val="28"/>
        </w:rPr>
        <w:t>н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4160A6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с момента получения ответов на межведомственные запросы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7276C" w:rsidRPr="00E61BCC" w:rsidRDefault="00BE630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C45C6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является наличие (отсутствие) оснований для отказа в предоставлении муниципальной услуги, установленных пункт</w:t>
      </w:r>
      <w:r w:rsidR="004160A6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2.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16</w:t>
      </w:r>
      <w:r w:rsidR="009A398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>настоящего Административного регламента.</w:t>
      </w:r>
    </w:p>
    <w:p w:rsidR="00446CAB" w:rsidRPr="00E61BCC" w:rsidRDefault="00BE630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C45C60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Результатом рассмотрения з</w:t>
      </w:r>
      <w:r w:rsidR="003648D1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прилагаемых к нему документов является </w:t>
      </w:r>
      <w:r w:rsidR="00C335AC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передача проекта постановления Администрации </w:t>
      </w:r>
      <w:r w:rsidR="00C335A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C335A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C335AC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на рассмотрение главе Каменск-Уральского городского округа</w:t>
      </w:r>
      <w:r w:rsidR="00446CAB" w:rsidRPr="00E61BCC">
        <w:rPr>
          <w:rFonts w:ascii="Liberation Serif" w:hAnsi="Liberation Serif"/>
          <w:sz w:val="28"/>
        </w:rPr>
        <w:t xml:space="preserve">. </w:t>
      </w:r>
    </w:p>
    <w:p w:rsidR="00F96C02" w:rsidRPr="00E61BCC" w:rsidRDefault="00BE6304" w:rsidP="000A7C1C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C45C60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Способом фиксации результата административной процедуры 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является</w:t>
      </w:r>
      <w:r w:rsidR="00733D7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93019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проект постановления Администрации </w:t>
      </w:r>
      <w:r w:rsidR="00293019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293019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733D7C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7276C" w:rsidRPr="00E61BCC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35579" w:rsidRPr="00E61BCC" w:rsidRDefault="00535579" w:rsidP="00E7276C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ПРИНЯТИЕ РЕШЕНИЯ О ПРЕДОСТАВЛЕНИИ МУНИЦИПАЛЬНОЙ УСЛУГИ ЛИБО ОБ ОТКАЗЕ В ПРЕДОСТАВЛЕНИИ МУНИЦИПАЛЬНОЙ УСЛУГИ</w:t>
      </w:r>
    </w:p>
    <w:p w:rsidR="00E7276C" w:rsidRPr="00E61BCC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46CAB" w:rsidRPr="00E61BCC" w:rsidRDefault="00446CAB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B2E3E">
        <w:rPr>
          <w:rFonts w:ascii="Liberation Serif" w:hAnsi="Liberation Serif"/>
          <w:color w:val="000000" w:themeColor="text1"/>
          <w:sz w:val="28"/>
          <w:szCs w:val="28"/>
        </w:rPr>
        <w:t>25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</w:t>
      </w:r>
      <w:r w:rsidR="00EA7B4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начала выполнения административной процедуры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является поступление </w:t>
      </w:r>
      <w:r w:rsidR="005C4F9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главе Каменск-Уральского городского округа </w:t>
      </w:r>
      <w:r w:rsidR="00B81E1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проекта </w:t>
      </w:r>
      <w:r w:rsidR="00A316F5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постановления Администрации 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E61BCC" w:rsidRDefault="00E54F49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Глава Каменск-Уральского городского округа в течение 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рассматривает проект </w:t>
      </w:r>
      <w:r w:rsidR="00A316F5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постановления Администрации 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CC18C1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D93DF5" w:rsidRPr="00E61BCC" w:rsidRDefault="00EA7B40" w:rsidP="001B2E3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C4F97" w:rsidRPr="00E61BCC">
        <w:rPr>
          <w:rFonts w:ascii="Liberation Serif" w:hAnsi="Liberation Serif"/>
          <w:sz w:val="28"/>
        </w:rPr>
        <w:t xml:space="preserve">в случае согласия с содержанием проекта </w:t>
      </w:r>
      <w:r w:rsidR="00A316F5">
        <w:rPr>
          <w:rFonts w:ascii="Liberation Serif" w:hAnsi="Liberation Serif"/>
          <w:sz w:val="28"/>
        </w:rPr>
        <w:t>постановления</w:t>
      </w:r>
      <w:r w:rsidR="005C4F97" w:rsidRPr="00E61BCC">
        <w:rPr>
          <w:rFonts w:ascii="Liberation Serif" w:hAnsi="Liberation Serif"/>
          <w:sz w:val="28"/>
        </w:rPr>
        <w:t xml:space="preserve"> Администрации подписывает </w:t>
      </w:r>
      <w:r w:rsidR="00D93DF5" w:rsidRPr="00E61BCC">
        <w:rPr>
          <w:rFonts w:ascii="Liberation Serif" w:hAnsi="Liberation Serif"/>
          <w:sz w:val="28"/>
        </w:rPr>
        <w:t>его</w:t>
      </w:r>
      <w:r w:rsidR="005C4F97" w:rsidRPr="00E61BCC">
        <w:rPr>
          <w:rFonts w:ascii="Liberation Serif" w:hAnsi="Liberation Serif"/>
          <w:sz w:val="28"/>
        </w:rPr>
        <w:t xml:space="preserve"> и передает специалисту</w:t>
      </w:r>
      <w:r w:rsidR="00D93DF5" w:rsidRPr="00E61BCC">
        <w:rPr>
          <w:rFonts w:ascii="Liberation Serif" w:hAnsi="Liberation Serif"/>
          <w:sz w:val="28"/>
        </w:rPr>
        <w:t xml:space="preserve"> Администрации</w:t>
      </w:r>
      <w:r w:rsidR="005C4F97" w:rsidRPr="00E61BCC">
        <w:rPr>
          <w:rFonts w:ascii="Liberation Serif" w:hAnsi="Liberation Serif"/>
          <w:sz w:val="28"/>
        </w:rPr>
        <w:t xml:space="preserve">, ответственному за регистрацию </w:t>
      </w:r>
      <w:r w:rsidR="00A316F5">
        <w:rPr>
          <w:rFonts w:ascii="Liberation Serif" w:hAnsi="Liberation Serif"/>
          <w:sz w:val="28"/>
        </w:rPr>
        <w:t>постановлений</w:t>
      </w:r>
      <w:r w:rsidR="00D93DF5" w:rsidRPr="00E61BCC">
        <w:rPr>
          <w:rFonts w:ascii="Liberation Serif" w:hAnsi="Liberation Serif"/>
          <w:sz w:val="28"/>
        </w:rPr>
        <w:t>;</w:t>
      </w:r>
    </w:p>
    <w:p w:rsidR="00446CAB" w:rsidRPr="00E61BCC" w:rsidRDefault="00EA7B40" w:rsidP="001B2E3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</w:rPr>
        <w:t>3.</w:t>
      </w:r>
      <w:r w:rsidR="00A316F5">
        <w:rPr>
          <w:rFonts w:ascii="Liberation Serif" w:hAnsi="Liberation Serif"/>
          <w:sz w:val="28"/>
        </w:rPr>
        <w:t>26</w:t>
      </w:r>
      <w:r w:rsidRPr="00E61BCC">
        <w:rPr>
          <w:rFonts w:ascii="Liberation Serif" w:hAnsi="Liberation Serif"/>
          <w:sz w:val="28"/>
        </w:rPr>
        <w:t>.2.</w:t>
      </w:r>
      <w:r w:rsidR="003A4C03" w:rsidRPr="00E61BCC">
        <w:rPr>
          <w:rFonts w:ascii="Liberation Serif" w:hAnsi="Liberation Serif"/>
          <w:sz w:val="28"/>
        </w:rPr>
        <w:t xml:space="preserve"> в случае несогласия с содержанием проекта </w:t>
      </w:r>
      <w:r w:rsidR="00A316F5">
        <w:rPr>
          <w:rFonts w:ascii="Liberation Serif" w:hAnsi="Liberation Serif"/>
          <w:sz w:val="28"/>
        </w:rPr>
        <w:t>постановления</w:t>
      </w:r>
      <w:r w:rsidR="003A4C03" w:rsidRPr="00E61BCC">
        <w:rPr>
          <w:rFonts w:ascii="Liberation Serif" w:hAnsi="Liberation Serif"/>
          <w:sz w:val="28"/>
        </w:rPr>
        <w:t xml:space="preserve"> Администрации возвращает его специалисту отдела Администрации на доработку, </w:t>
      </w:r>
      <w:r w:rsidR="00446CAB" w:rsidRPr="00E61BCC">
        <w:rPr>
          <w:rFonts w:ascii="Liberation Serif" w:hAnsi="Liberation Serif"/>
          <w:sz w:val="28"/>
        </w:rPr>
        <w:t xml:space="preserve">которая осуществляется в течение </w:t>
      </w:r>
      <w:r w:rsidR="00CC18C1">
        <w:rPr>
          <w:rFonts w:ascii="Liberation Serif" w:hAnsi="Liberation Serif"/>
          <w:sz w:val="28"/>
        </w:rPr>
        <w:t>3</w:t>
      </w:r>
      <w:r w:rsidR="00446CAB" w:rsidRPr="00E61BCC">
        <w:rPr>
          <w:rFonts w:ascii="Liberation Serif" w:hAnsi="Liberation Serif"/>
          <w:sz w:val="28"/>
        </w:rPr>
        <w:t xml:space="preserve"> рабоч</w:t>
      </w:r>
      <w:r w:rsidR="00CC18C1">
        <w:rPr>
          <w:rFonts w:ascii="Liberation Serif" w:hAnsi="Liberation Serif"/>
          <w:sz w:val="28"/>
        </w:rPr>
        <w:t>их</w:t>
      </w:r>
      <w:r w:rsidR="00446CAB" w:rsidRPr="00E61BCC">
        <w:rPr>
          <w:rFonts w:ascii="Liberation Serif" w:hAnsi="Liberation Serif"/>
          <w:sz w:val="28"/>
        </w:rPr>
        <w:t xml:space="preserve"> дн</w:t>
      </w:r>
      <w:r w:rsidR="00CC18C1">
        <w:rPr>
          <w:rFonts w:ascii="Liberation Serif" w:hAnsi="Liberation Serif"/>
          <w:sz w:val="28"/>
        </w:rPr>
        <w:t>ей</w:t>
      </w:r>
      <w:r w:rsidR="00446CAB" w:rsidRPr="00E61BCC">
        <w:rPr>
          <w:rFonts w:ascii="Liberation Serif" w:hAnsi="Liberation Serif"/>
          <w:sz w:val="28"/>
        </w:rPr>
        <w:t>.</w:t>
      </w:r>
    </w:p>
    <w:p w:rsidR="00EA7B40" w:rsidRPr="00E61BCC" w:rsidRDefault="00EA7B40" w:rsidP="001B2E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является наличие (отсутствие) оснований для отказа в предоставлении муниципальной услуги, установленных пункт</w:t>
      </w:r>
      <w:r w:rsidR="00392556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2.1</w:t>
      </w:r>
      <w:r w:rsidR="00046E03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046E03" w:rsidRPr="00E61BCC" w:rsidRDefault="00E54F49" w:rsidP="001B2E3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является </w:t>
      </w:r>
      <w:r w:rsidR="00392556" w:rsidRPr="00C00CBE">
        <w:rPr>
          <w:rFonts w:ascii="Liberation Serif" w:hAnsi="Liberation Serif"/>
          <w:color w:val="000000" w:themeColor="text1"/>
          <w:sz w:val="28"/>
          <w:szCs w:val="28"/>
        </w:rPr>
        <w:t>подписание постановления Администрации</w:t>
      </w:r>
      <w:r w:rsidR="0039255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46E03" w:rsidRPr="00E61BCC">
        <w:rPr>
          <w:rFonts w:ascii="Liberation Serif" w:hAnsi="Liberation Serif"/>
          <w:sz w:val="28"/>
        </w:rPr>
        <w:t>.</w:t>
      </w:r>
    </w:p>
    <w:p w:rsidR="00E54F49" w:rsidRDefault="00EA7B40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административно</w:t>
      </w:r>
      <w:r w:rsidR="009366B3" w:rsidRPr="00E61BCC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366B3" w:rsidRPr="00E61BCC">
        <w:rPr>
          <w:rFonts w:ascii="Liberation Serif" w:hAnsi="Liberation Serif"/>
          <w:color w:val="000000" w:themeColor="text1"/>
          <w:sz w:val="28"/>
          <w:szCs w:val="28"/>
        </w:rPr>
        <w:t>процедуры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является </w:t>
      </w:r>
      <w:r w:rsidR="00392556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C18C1" w:rsidRPr="00E61BCC" w:rsidRDefault="00CC18C1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54F49" w:rsidRPr="00E61BCC" w:rsidRDefault="00E54F49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НАПРАВЛЕНИЕ РЕЗУЛЬТАТА ОКАЗАНИЯ МУНИЦИПАЛЬНОЙ УСЛУГИ</w:t>
      </w:r>
    </w:p>
    <w:p w:rsidR="0058578C" w:rsidRPr="00E61BCC" w:rsidRDefault="0058578C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58578C" w:rsidRPr="00E61BCC" w:rsidRDefault="0058578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 является поступление специалисту отдела Администрации</w:t>
      </w:r>
      <w:r w:rsidR="00CE1BA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406AD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7831F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D5ECC" w:rsidRPr="00E61BCC" w:rsidRDefault="0058578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</w:t>
      </w:r>
      <w:r w:rsidR="00CE1BA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</w:t>
      </w:r>
      <w:r w:rsidR="000D5E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аправляет заявителю </w:t>
      </w:r>
      <w:r w:rsidR="00CE1BA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копию </w:t>
      </w:r>
      <w:r w:rsidR="007406AD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0D5E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ся в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улучшении жилищных условий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0D5ECC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8578C" w:rsidRPr="00E61BCC" w:rsidRDefault="000D5EC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Срок исполнения административного действия -</w:t>
      </w:r>
      <w:r w:rsidR="0058578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</w:t>
      </w:r>
      <w:r w:rsidR="002D56EF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5216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рабочих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дней</w:t>
      </w:r>
      <w:r w:rsidR="0058578C" w:rsidRPr="00E61BCC">
        <w:rPr>
          <w:rFonts w:ascii="Liberation Serif" w:hAnsi="Liberation Serif"/>
          <w:color w:val="000000" w:themeColor="text1"/>
          <w:sz w:val="28"/>
          <w:szCs w:val="28"/>
        </w:rPr>
        <w:t>, но не позднее дня истечения срока оказания муниципальной услуги.</w:t>
      </w:r>
    </w:p>
    <w:p w:rsidR="000D5ECC" w:rsidRPr="00E61BCC" w:rsidRDefault="000D5EC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направление заявителю </w:t>
      </w:r>
      <w:r w:rsidR="00321C6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копии </w:t>
      </w:r>
      <w:r w:rsidR="001325F2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F0601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</w:t>
      </w:r>
      <w:r w:rsidR="001325F2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2938C9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1325F2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2938C9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82B2F" w:rsidRPr="00E61BCC" w:rsidRDefault="000D5EC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админ</w:t>
      </w:r>
      <w:r w:rsidR="00FC19B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истративной процедуры является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запись в </w:t>
      </w:r>
      <w:r w:rsidR="00F06015" w:rsidRPr="00E61BCC">
        <w:rPr>
          <w:rFonts w:ascii="Liberation Serif" w:hAnsi="Liberation Serif"/>
          <w:color w:val="000000" w:themeColor="text1"/>
          <w:sz w:val="28"/>
          <w:szCs w:val="28"/>
        </w:rPr>
        <w:t>Книге</w:t>
      </w:r>
      <w:r w:rsidR="00982B2F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BA097E" w:rsidRPr="00E61BCC" w:rsidRDefault="00BA097E" w:rsidP="00982B2F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</w:p>
    <w:p w:rsidR="00982B2F" w:rsidRPr="00E61BCC" w:rsidRDefault="00982B2F" w:rsidP="00982B2F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ОПИСАНИЕ АДМИНИСТРАТИВНЫХ ПРОЦЕДУР </w:t>
      </w:r>
    </w:p>
    <w:p w:rsidR="0058578C" w:rsidRPr="00E61BCC" w:rsidRDefault="00982B2F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ПО ПРЕДОСТАВЛЕНИЮ МУНИЦИПАЛЬНОЙ УСЛУГИ В ЭЛЕКТРОННОЙ ФОРМЕ, В ТОМ ЧИСЛЕ С ИСПОЛЬЗОВАНИЕМ ЕДИНОГО ПОРТАЛА</w:t>
      </w:r>
    </w:p>
    <w:p w:rsidR="002E7D95" w:rsidRPr="00E61BCC" w:rsidRDefault="002E7D95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2E7D95" w:rsidRPr="00E61BCC" w:rsidRDefault="002E7D95" w:rsidP="002E7D95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ПРЕДОСТАВЛЕНИЕ ИНФОРМАЦИИ И ОБЕСПЕЧЕНИЕ ДОСТУПА ЗАЯВИТЕЛЯ К СВЕДЕНИЯМ О МУНИЦИПАЛЬНОЙ УСЛУГЕ</w:t>
      </w:r>
    </w:p>
    <w:p w:rsidR="00403093" w:rsidRPr="00E61BCC" w:rsidRDefault="00403093" w:rsidP="00C47A4E">
      <w:pPr>
        <w:widowControl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6E1D02" w:rsidRPr="00E61BCC" w:rsidRDefault="005E28E5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>ая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 также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предоставля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тся в электронной форме, в том числе с использованием Единого портала.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Специалистом отдела Администрации</w:t>
      </w:r>
      <w:r w:rsidR="006D6BB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официальном сайте </w:t>
      </w:r>
      <w:r w:rsidR="00F1793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сети Интернет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 н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 Едином портале размещается следующая информация о предоставлении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услуги: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исчерпывающий перечень документов, необходимых для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круг заявителей;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срок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.4.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результаты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порядок представления документа, являющегося результатом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.5.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исчерпывающий перечень оснований для приостановления или отказа в предоставлении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.6.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A25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информация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о праве заявителя на досудебное (внесудебное)</w:t>
      </w:r>
      <w:r w:rsidR="006E1D02"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обжалование действий (бездействия) и решений, принятых (осуществляемых) в ходе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.7.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формы </w:t>
      </w:r>
      <w:r w:rsidR="0086381D" w:rsidRPr="00E61BCC">
        <w:rPr>
          <w:rFonts w:ascii="Liberation Serif" w:hAnsi="Liberation Serif"/>
          <w:color w:val="000000" w:themeColor="text1"/>
          <w:sz w:val="28"/>
          <w:szCs w:val="28"/>
        </w:rPr>
        <w:t>запросов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, используемые при предоставлении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услуги.</w:t>
      </w:r>
    </w:p>
    <w:p w:rsidR="006E1D02" w:rsidRPr="00E61BCC" w:rsidRDefault="00A209C1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Информация на Едином портале о порядке и сроках предоставления </w:t>
      </w:r>
      <w:r w:rsidR="002C0AEF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й услуги на основании сведений, содержащихся в региональном реестре, предоставляется заявителю бесплатно.</w:t>
      </w:r>
    </w:p>
    <w:p w:rsidR="00F31625" w:rsidRPr="00E61BCC" w:rsidRDefault="00A209C1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Доступ к информации о сроках и порядке предоставления </w:t>
      </w:r>
      <w:r w:rsidR="002C0AEF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A209C1" w:rsidRPr="00E61BCC" w:rsidRDefault="00A209C1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Информация о предоставлении муниципальной услуги, размещенная на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официальном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сети Интернет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 Едином портале</w:t>
      </w:r>
      <w:r w:rsidR="009D18C5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своевременно актуализируется специалистом отдела Администрации.</w:t>
      </w:r>
    </w:p>
    <w:p w:rsidR="00A209C1" w:rsidRPr="00E61BCC" w:rsidRDefault="00A209C1" w:rsidP="006E1D02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F31625" w:rsidRPr="00E61BCC" w:rsidRDefault="00A209C1" w:rsidP="00A209C1">
      <w:pPr>
        <w:widowControl w:val="0"/>
        <w:ind w:firstLine="5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ПРИЕМ И РЕГИСТРАЦИЯ </w:t>
      </w:r>
      <w:r w:rsidR="008228FB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 </w:t>
      </w:r>
      <w:r w:rsidR="00EA228B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С ИСП</w:t>
      </w:r>
      <w:r w:rsidRPr="00E61BC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ОЛЬЗОВАНИЕМ ИНФОРМАЦИОННО-ТЕХНОЛОГИЧЕСКОЙ И КОММУНИКАЦИОННОЙ ИНФРАСТРУКТУРЫ, В ТОМ ЧИСЛЕ ЕДИНОГО ПОРТАЛА</w:t>
      </w:r>
    </w:p>
    <w:p w:rsidR="001502EB" w:rsidRPr="00E61BCC" w:rsidRDefault="001502EB" w:rsidP="00A209C1">
      <w:pPr>
        <w:widowControl w:val="0"/>
        <w:ind w:firstLine="5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C84BBD">
        <w:rPr>
          <w:rFonts w:ascii="Liberation Serif" w:hAnsi="Liberation Serif"/>
          <w:color w:val="000000" w:themeColor="text1"/>
          <w:sz w:val="28"/>
          <w:szCs w:val="28"/>
        </w:rPr>
        <w:t>40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Формирование </w:t>
      </w:r>
      <w:r w:rsidR="00796F0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заявителем посредством заполнения электронной формы </w:t>
      </w:r>
      <w:r w:rsidR="00796F0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Едином портале.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Едином портале размещаются образцы заполнения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автоматически после заполнения заявителем каждого из полей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При формировании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заявителю обеспечивается: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копирования и сохранения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печати на бумажном носителе копии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сохранение ранее введенных в электронную форму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значений в любой момент по желанию заявителя, в том числе при возникновении ошибок ввода и возврате для повторного ввода значений в электронную форму </w:t>
      </w:r>
      <w:r w:rsidR="00D81E8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заполнение полей электронной формы </w:t>
      </w:r>
      <w:r w:rsidR="00D81E8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Едином портале,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в части, касающейся сведений, отсутствующих в единой системе идентификации и аутентификации;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вернуться на любой из этапов заполнения электронной формы 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без потери ранее введенной информации;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доступа заявителя на Едином портале к ранее поданным им 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запросам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не менее 1 года, а также частично сформированных 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запросов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- в течение не менее 3 месяцев.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Сформированн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ый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подписанн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ый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апрос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направляются заявителем в Администрацию посредством Единого портала.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5" w:name="P473"/>
      <w:bookmarkEnd w:id="5"/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Администрации, проверяет: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наличие простой электронной подписи или усиленной квалифицированной электронной подписи заявителя в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запросе</w:t>
      </w:r>
      <w:r w:rsidR="004B642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электронных образах до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кумент</w:t>
      </w:r>
      <w:r w:rsidR="004B6420" w:rsidRPr="00E61BCC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необходимых для предоставления муниципальной услуги;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действительность усиленной квалифицированной электронной подписи, если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подписаны усиленной квалифицированной электронной подписью;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наличие документов, необходимых для предоставления муниципальной услуги.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Документы, необходимые для предоставления муниципальной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После принятия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B6420" w:rsidRPr="00E61BCC">
        <w:rPr>
          <w:rFonts w:ascii="Liberation Serif" w:hAnsi="Liberation Serif"/>
          <w:color w:val="000000" w:themeColor="text1"/>
          <w:sz w:val="28"/>
          <w:szCs w:val="28"/>
        </w:rPr>
        <w:t>и документов, необходимых для предоставления муниципальной услуги, специалистом отдела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статус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личном кабинете на Едином портале обновляется до статуса «принято».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Регистрация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745F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 документов, необходимых для предоставления муниципальной услуги,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осуществляется в порядке, предусмотренном </w:t>
      </w:r>
      <w:hyperlink r:id="rId22" w:anchor="P359" w:history="1">
        <w:r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пунктами 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0745F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-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9305A4" w:rsidRPr="00E61BCC" w:rsidRDefault="009305A4" w:rsidP="00CB7CB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CB7CB5" w:rsidRPr="00E61BCC" w:rsidRDefault="00CB7CB5" w:rsidP="00CB7CB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ПОЛУЧЕНИЕ ЗАЯВИТЕЛЕМ СВЕДЕНИЙ О ХОДЕ</w:t>
      </w:r>
    </w:p>
    <w:p w:rsidR="00CB7CB5" w:rsidRPr="00E61BCC" w:rsidRDefault="00CB7CB5" w:rsidP="00CB7CB5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ПРЕДОСТАВЛЕНИЯ МУНИЦИПАЛЬНОЙ УСЛУГИ В ЭЛЕКТРОННОМ ВИДЕ</w:t>
      </w:r>
    </w:p>
    <w:p w:rsidR="00CB7CB5" w:rsidRPr="00E61BCC" w:rsidRDefault="00CB7CB5" w:rsidP="00CB7CB5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B7CB5" w:rsidRPr="00E61BCC" w:rsidRDefault="00CB7CB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Заявитель имеет возможность получения информации о ходе предоставления муниципальной услуги </w:t>
      </w:r>
      <w:r w:rsidR="00F946F5" w:rsidRPr="00E61BCC">
        <w:rPr>
          <w:rFonts w:ascii="Liberation Serif" w:hAnsi="Liberation Serif"/>
          <w:color w:val="000000" w:themeColor="text1"/>
          <w:sz w:val="28"/>
          <w:szCs w:val="28"/>
        </w:rPr>
        <w:t>в личном кабинете заявителя на Едином портале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C0AEF" w:rsidRPr="00E61BCC" w:rsidRDefault="002C0AEF" w:rsidP="00C47A4E">
      <w:pPr>
        <w:widowControl w:val="0"/>
        <w:ind w:firstLine="540"/>
        <w:jc w:val="both"/>
        <w:rPr>
          <w:rFonts w:ascii="Liberation Serif" w:hAnsi="Liberation Serif"/>
          <w:i/>
          <w:color w:val="FF0000"/>
          <w:sz w:val="28"/>
          <w:szCs w:val="28"/>
        </w:rPr>
      </w:pPr>
    </w:p>
    <w:p w:rsidR="00576F95" w:rsidRPr="00E61BCC" w:rsidRDefault="00282447" w:rsidP="002824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ВЗАИМОДЕЙСТВИЕ АДМИНИСТРАЦИИ С ОРГАНАМИ (ОРГАНИЗАЦИЯМИ), УЧАСТВУЮЩИМИ В ПРЕДОСТАВЛЕНИИ МУНИЦИПАЛЬНОЙ УСЛУГИ</w:t>
      </w:r>
    </w:p>
    <w:p w:rsidR="00576F95" w:rsidRPr="00E61BCC" w:rsidRDefault="00576F95" w:rsidP="00C47A4E">
      <w:pPr>
        <w:widowControl w:val="0"/>
        <w:ind w:firstLine="54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</w:p>
    <w:p w:rsidR="00282447" w:rsidRPr="00E61BCC" w:rsidRDefault="0028244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45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Взаимодействие Администрации с органами (организациями), участвующими в предоставлении муниципальной услуги, осуществляется в порядке, предусмотренном пунктами 3.1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-3.1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настоящего Административного регламента.</w:t>
      </w:r>
    </w:p>
    <w:p w:rsidR="00282447" w:rsidRPr="00E61BCC" w:rsidRDefault="00282447" w:rsidP="0030071F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НАПРАВЛЕНИЕ </w:t>
      </w:r>
      <w:r w:rsidR="00B000BB">
        <w:rPr>
          <w:rFonts w:ascii="Liberation Serif" w:hAnsi="Liberation Serif"/>
          <w:color w:val="000000" w:themeColor="text1"/>
        </w:rPr>
        <w:t xml:space="preserve">ЗАЯВИТЕЛЮ </w:t>
      </w:r>
      <w:r w:rsidRPr="00E61BCC">
        <w:rPr>
          <w:rFonts w:ascii="Liberation Serif" w:hAnsi="Liberation Serif"/>
          <w:color w:val="000000" w:themeColor="text1"/>
        </w:rPr>
        <w:t>КОПИИ РЕШЕНИЯ О ПРЕДОСТАВЛЕНИИ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ЛИБО ОБ ОТКАЗЕ В ПРЕДОСТАВЛЕНИИ</w:t>
      </w:r>
      <w:r w:rsidR="0030071F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</w:t>
      </w:r>
    </w:p>
    <w:p w:rsidR="00282447" w:rsidRPr="00E61BCC" w:rsidRDefault="00282447" w:rsidP="00282447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82447" w:rsidRPr="00E61BCC" w:rsidRDefault="00282447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46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Заявитель вправе получить </w:t>
      </w:r>
      <w:r w:rsidR="001D3801" w:rsidRPr="003B428E">
        <w:rPr>
          <w:rFonts w:ascii="Liberation Serif" w:hAnsi="Liberation Serif"/>
          <w:color w:val="000000" w:themeColor="text1"/>
          <w:sz w:val="28"/>
          <w:szCs w:val="28"/>
        </w:rPr>
        <w:t>результат предоставления муниципальной услуги</w:t>
      </w:r>
      <w:r w:rsidR="001D380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 форме электронного документа или документа на бумажном носителе.</w:t>
      </w:r>
    </w:p>
    <w:p w:rsidR="00282447" w:rsidRPr="00E61BCC" w:rsidRDefault="00282447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47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21A62" w:rsidRPr="003B428E">
        <w:rPr>
          <w:rFonts w:ascii="Liberation Serif" w:hAnsi="Liberation Serif"/>
          <w:color w:val="000000" w:themeColor="text1"/>
          <w:sz w:val="28"/>
          <w:szCs w:val="28"/>
        </w:rPr>
        <w:t>Результат предоставления муниципальной услуги</w:t>
      </w:r>
      <w:r w:rsidR="002501D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 форме электронного документа, подписанного главой Каменск-Уральского городского округа с использованием усиленной квалифицированной электронной подписи (при наличии технической возможности)</w:t>
      </w:r>
      <w:r w:rsidR="00C07812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размещается в личном кабинете заявителя на Едином портале</w:t>
      </w:r>
      <w:r w:rsidR="002A25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срок, установленный пунктом 3.</w:t>
      </w:r>
      <w:r w:rsidR="00896C99">
        <w:rPr>
          <w:rFonts w:ascii="Liberation Serif" w:hAnsi="Liberation Serif"/>
          <w:color w:val="000000" w:themeColor="text1"/>
          <w:sz w:val="28"/>
          <w:szCs w:val="28"/>
        </w:rPr>
        <w:t>32</w:t>
      </w:r>
      <w:r w:rsidR="002A25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F64BF2" w:rsidRPr="00E61BCC" w:rsidRDefault="00F64BF2" w:rsidP="001D2F0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3.</w:t>
      </w:r>
      <w:r w:rsidR="00541715">
        <w:rPr>
          <w:rFonts w:ascii="Liberation Serif" w:hAnsi="Liberation Serif" w:cs="Times New Roman"/>
          <w:color w:val="000000" w:themeColor="text1"/>
          <w:sz w:val="28"/>
        </w:rPr>
        <w:t>48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. В случае необходимости у заявителя получения </w:t>
      </w:r>
      <w:r w:rsidR="00896C99" w:rsidRPr="003B428E">
        <w:rPr>
          <w:rFonts w:ascii="Liberation Serif" w:hAnsi="Liberation Serif" w:cs="Times New Roman"/>
          <w:color w:val="000000" w:themeColor="text1"/>
          <w:sz w:val="28"/>
        </w:rPr>
        <w:t>результата предоставления муниципальной услуги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на бумажном носителе специалист отдела Администрации в течение 3 рабочих дней со дня принятия решения о предоставлении </w:t>
      </w:r>
      <w:r w:rsidR="00896C99" w:rsidRPr="003B428E">
        <w:rPr>
          <w:rFonts w:ascii="Liberation Serif" w:hAnsi="Liberation Serif" w:cs="Times New Roman"/>
          <w:color w:val="000000" w:themeColor="text1"/>
          <w:sz w:val="28"/>
        </w:rPr>
        <w:t>(об отказе в предоставлении)</w:t>
      </w:r>
      <w:r w:rsidR="00896C99">
        <w:rPr>
          <w:rFonts w:ascii="Liberation Serif" w:hAnsi="Liberation Serif" w:cs="Times New Roman"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муниципальной услуги</w:t>
      </w:r>
      <w:r w:rsidR="006B784B">
        <w:rPr>
          <w:rFonts w:ascii="Liberation Serif" w:hAnsi="Liberation Serif" w:cs="Times New Roman"/>
          <w:color w:val="000000" w:themeColor="text1"/>
          <w:sz w:val="28"/>
        </w:rPr>
        <w:t xml:space="preserve">, </w:t>
      </w:r>
      <w:r w:rsidR="006B784B" w:rsidRPr="00E61BCC">
        <w:rPr>
          <w:rFonts w:ascii="Liberation Serif" w:hAnsi="Liberation Serif"/>
          <w:color w:val="000000" w:themeColor="text1"/>
          <w:sz w:val="28"/>
          <w:szCs w:val="28"/>
        </w:rPr>
        <w:t>но не позднее дня истечения срока оказания муниципальной услуги</w:t>
      </w:r>
      <w:r w:rsidR="006B784B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9924C1">
        <w:rPr>
          <w:rFonts w:ascii="Liberation Serif" w:hAnsi="Liberation Serif" w:cs="Times New Roman"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направляет заявителю через Единый портал уведомление о принятом решении с указанием даты и места личного получения документа, подтверждающего принятое решение.</w:t>
      </w:r>
    </w:p>
    <w:p w:rsidR="002A25CC" w:rsidRPr="00E61BCC" w:rsidRDefault="002A25CC" w:rsidP="0028244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25CC" w:rsidRPr="00E61BCC" w:rsidRDefault="009851BE" w:rsidP="002A25CC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ОПИСАНИЕ АДМИНИСТРАТИВНЫХ ПРОЦЕДУР ПО ПРЕДОСТАВЛЕНИЮ МУНИЦИПАЛЬНОЙ УСЛУГИ, ВЫПОЛНЯЕМЫХ </w:t>
      </w:r>
      <w:r w:rsidR="002A25CC"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 </w:t>
      </w:r>
      <w:r w:rsidR="00C07812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МФЦ</w:t>
      </w:r>
    </w:p>
    <w:p w:rsidR="00282447" w:rsidRPr="00E61BCC" w:rsidRDefault="00282447" w:rsidP="00282447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25CC" w:rsidRPr="00E61BCC" w:rsidRDefault="002A25CC" w:rsidP="009851BE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ИНФОРМИРОВАНИЕ ЗАЯВИТЕЛЯ О ПОРЯДКЕ И ХОДЕ ПРЕДОСТАВЛЕНИЯ МУНИЦИПАЛЬНОЙ УСЛУГИ В МФЦ, ПО ИНЫМ ВОПРОСАМ, СВЯЗАННЫМ С ПРЕДОСТАВЛЕНИЕМ МУНИЦИПАЛЬНОЙ УСЛУГИ</w:t>
      </w:r>
    </w:p>
    <w:p w:rsidR="00E929B2" w:rsidRPr="00E61BCC" w:rsidRDefault="00E929B2" w:rsidP="00E929B2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49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Информация о предоставлении муниципальной услуги размещается на официальном сайте МФЦ в сети Интернет и предоставляется заявителю бесплатно.</w:t>
      </w:r>
    </w:p>
    <w:p w:rsidR="00E929B2" w:rsidRPr="00E61BCC" w:rsidRDefault="00D718E8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Информирование заявител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порядке предоставления муниципальной услуги в МФЦ может осуществляться:</w:t>
      </w:r>
    </w:p>
    <w:p w:rsidR="00E929B2" w:rsidRPr="00E61BCC" w:rsidRDefault="00D718E8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при личном, письменном обращении заявителя или при поступлении обращений в МФЦ с использованием сети Интернет;</w:t>
      </w:r>
    </w:p>
    <w:p w:rsidR="00E929B2" w:rsidRPr="00E61BCC" w:rsidRDefault="00D718E8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с использованием иных способов информирования, доступных в МФЦ.</w:t>
      </w:r>
    </w:p>
    <w:p w:rsidR="00E929B2" w:rsidRPr="00E61BCC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E61BCC" w:rsidRDefault="00E929B2" w:rsidP="00E929B2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ПРИЕМ </w:t>
      </w:r>
      <w:r w:rsidR="003A1E57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F91A71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ИХ НАПРАВЛЕНИЕ В АДМИНИСТРАЦИЮ</w:t>
      </w:r>
    </w:p>
    <w:p w:rsidR="00E929B2" w:rsidRPr="00E61BCC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 является обращение заявителя в МФЦ.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Работник МФЦ:</w:t>
      </w:r>
    </w:p>
    <w:p w:rsidR="00E929B2" w:rsidRPr="00E61BCC" w:rsidRDefault="00013249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проверяет документы, удостоверяющие личность заявителя, 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либо 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документы, удостоверяющие личность и полномочия представителя заявителя,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свидетельствует своей подписью правильность внесения в </w:t>
      </w:r>
      <w:r w:rsidR="0006643B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паспортных данных заявителя с проставлением даты представления </w:t>
      </w:r>
      <w:r w:rsidR="0006643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E929B2" w:rsidRPr="00E61BCC" w:rsidRDefault="00013249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</w:t>
      </w:r>
      <w:r w:rsidR="00230165" w:rsidRPr="00E61BCC">
        <w:rPr>
          <w:rFonts w:ascii="Liberation Serif" w:hAnsi="Liberation Serif"/>
          <w:color w:val="000000" w:themeColor="text1"/>
          <w:sz w:val="28"/>
          <w:szCs w:val="28"/>
        </w:rPr>
        <w:t>запросу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, сверяя их с подлинниками;</w:t>
      </w:r>
    </w:p>
    <w:p w:rsidR="00E929B2" w:rsidRPr="00E61BCC" w:rsidRDefault="00013249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- АИС МФЦ). Запрос о предоставлении муниципальной услуги распечатывается в двух экземплярах, в которых работник МФЦ проставляет свою подпись, означающую подтверждение принятия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один экземпляр запроса о предоставлении муниципальной услуги выдается заявителю, другой подлежит хранению в МФЦ.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Максимальный срок выполнения административной процедуры составляет 10 минут.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прием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и их направление в Администрацию.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МФЦ обеспечивает передачу принятых от заявителя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в Администрацию в порядке и сроки, установленные Соглашением о взаимодействии, заключенным между МФЦ и Администрацией, но не позднее рабочего дня, следующего за днем приема документов у заявителя.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(при наличии технической возможности) либо акт приема-передачи</w:t>
      </w:r>
      <w:r w:rsidR="00F64B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F64B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приложенных к нему документов, необходимых для предоставления муниципальной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145D8A" w:rsidRDefault="00145D8A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013249" w:rsidRPr="00E61BCC" w:rsidRDefault="00691883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ВЫДАЧА ЗАЯВИТЕЛЮ РЕЗУЛЬТАТА ПРЕДОСТАВЛЕНИЯ МУНИЦИПАЛЬНОЙ УСЛУГИ (РЕШЕНИЯ В ФОРМЕ </w:t>
      </w:r>
      <w:r w:rsidR="000A4C8C">
        <w:rPr>
          <w:rFonts w:ascii="Liberation Serif" w:hAnsi="Liberation Serif"/>
          <w:b/>
          <w:color w:val="000000" w:themeColor="text1"/>
          <w:sz w:val="28"/>
          <w:szCs w:val="28"/>
        </w:rPr>
        <w:t>ПОСТАНОВЛЕНИЯ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0A4C8C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АДМИНИСТРАЦИИ О ПРИЗНАНИИ МОЛОДОЙ </w:t>
      </w:r>
      <w:r w:rsidR="00A25B48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СЕМЬИ </w:t>
      </w:r>
      <w:r w:rsidR="00A25B48" w:rsidRPr="00A25B48">
        <w:rPr>
          <w:rFonts w:ascii="Liberation Serif" w:hAnsi="Liberation Serif"/>
          <w:b/>
          <w:color w:val="000000" w:themeColor="text1"/>
          <w:sz w:val="28"/>
          <w:szCs w:val="28"/>
        </w:rPr>
        <w:t>НУЖДАЮЩЕЙСЯ В УЛУЧШЕНИИ ЖИЛИЩНЫХ УСЛОВИЙ</w:t>
      </w:r>
      <w:r w:rsidR="00A25B48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</w:t>
      </w:r>
      <w:r w:rsidR="000A4C8C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ЛИ ОБ ОТКАЗЕ В ПРИЗНАНИИ МОЛОДОЙ СЕМЬИ </w:t>
      </w:r>
      <w:r w:rsidR="00A25B48" w:rsidRPr="00A25B48">
        <w:rPr>
          <w:rFonts w:ascii="Liberation Serif" w:hAnsi="Liberation Serif"/>
          <w:b/>
          <w:color w:val="000000" w:themeColor="text1"/>
          <w:sz w:val="28"/>
          <w:szCs w:val="28"/>
        </w:rPr>
        <w:t>НУЖДАЮЩЕЙСЯ В УЛУЧШЕНИИ ЖИЛИЩНЫХ УСЛОВИЙ</w:t>
      </w:r>
      <w:r w:rsidR="000A4C8C" w:rsidRPr="000A4C8C">
        <w:rPr>
          <w:rFonts w:ascii="Liberation Serif" w:hAnsi="Liberation Serif"/>
          <w:b/>
          <w:color w:val="000000" w:themeColor="text1"/>
          <w:sz w:val="28"/>
          <w:szCs w:val="28"/>
        </w:rPr>
        <w:t>)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, В ТОМ ЧИСЛЕ </w:t>
      </w:r>
      <w:r w:rsidR="008D12B4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ВЫДАЧА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</w:t>
      </w:r>
    </w:p>
    <w:p w:rsidR="00F64BF2" w:rsidRPr="00E61BCC" w:rsidRDefault="00F64BF2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8E450B" w:rsidRPr="00E61BCC" w:rsidRDefault="008E450B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03F5F">
        <w:rPr>
          <w:rFonts w:ascii="Liberation Serif" w:hAnsi="Liberation Serif"/>
          <w:color w:val="000000" w:themeColor="text1"/>
          <w:sz w:val="28"/>
          <w:szCs w:val="28"/>
        </w:rPr>
        <w:t>57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процедуры, в том числе выдач</w:t>
      </w:r>
      <w:r w:rsidR="00C84659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документа на бумажном носителе, направленного в МФЦ по результатам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предоставления муниципальной услуги Администрацией, является поступление результата предоставления муниципальной услуги из Администрации и обращение заявителя в МФЦ. </w:t>
      </w:r>
    </w:p>
    <w:p w:rsidR="00EF1D6E" w:rsidRPr="00E61BCC" w:rsidRDefault="008E450B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Работник МФЦ, ответственный за выполнение административной процедуры</w:t>
      </w:r>
      <w:r w:rsidR="00A94CE6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том числе выдач</w:t>
      </w:r>
      <w:r w:rsidR="00A94CE6" w:rsidRPr="00E61BCC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документа на бумажном носителе, подтверждающего содержание электронного документа, направленного в МФЦ по результатам предоставления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услуги:</w:t>
      </w:r>
    </w:p>
    <w:p w:rsidR="00EF1D6E" w:rsidRPr="00E61BCC" w:rsidRDefault="00A94CE6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выдает заявителю результат предоставления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на основании представленного заявителем экземпляра запроса о предоставлении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34039B" w:rsidRPr="00E61BCC" w:rsidRDefault="00A94CE6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отмечает в экземпляре запроса о предоставлении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хранящемся в МФЦ, реквизиты выдаваемого заявителю в качестве результата предоставления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документа, получает подпись заявителя в его получении в экземпляре запроса МФЦ. </w:t>
      </w:r>
    </w:p>
    <w:p w:rsidR="00EF1D6E" w:rsidRPr="00E61BCC" w:rsidRDefault="0034039B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EF1D6E" w:rsidRPr="00E61BCC" w:rsidRDefault="00C2627E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Способом фиксации результата выполнения административной процедуры является отметка в программе АИС МФЦ о дате выдачи результата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услуги.</w:t>
      </w:r>
    </w:p>
    <w:p w:rsidR="00AF70AB" w:rsidRPr="00E61BCC" w:rsidRDefault="00AF70AB" w:rsidP="00AF70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AF70AB" w:rsidRPr="00E61BCC" w:rsidRDefault="00AF70AB" w:rsidP="00AF70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ИСПРАВЛЕНИЯ ДОПУЩЕННЫХ ОПЕЧАТОК</w:t>
      </w:r>
    </w:p>
    <w:p w:rsidR="00AF70AB" w:rsidRPr="00E61BCC" w:rsidRDefault="00AF70AB" w:rsidP="00AF70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 ОШИБОК В ВЫДАННЫХ В РЕЗУЛЬТАТЕ ПРЕДОСТАВЛЕНИЯ</w:t>
      </w:r>
    </w:p>
    <w:p w:rsidR="00AF70AB" w:rsidRPr="00E61BCC" w:rsidRDefault="00AF70AB" w:rsidP="00AF70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МУНИЦИПАЛЬНОЙ УСЛУГИ ДОКУМЕНТАХ</w:t>
      </w:r>
    </w:p>
    <w:p w:rsidR="00AF70AB" w:rsidRPr="00E61BCC" w:rsidRDefault="00AF70AB" w:rsidP="00AF70A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B83600" w:rsidRPr="00E61BCC" w:rsidRDefault="00043963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В случае допущенных опечаток и (или)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МФЦ.</w:t>
      </w:r>
    </w:p>
    <w:p w:rsidR="00B83600" w:rsidRPr="00E61BCC" w:rsidRDefault="00A94CE6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или 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>работник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МФЦ осуществляет следующие административные действия:</w:t>
      </w:r>
    </w:p>
    <w:p w:rsidR="00B83600" w:rsidRPr="00E61BCC" w:rsidRDefault="00A94CE6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устанавливает личность заявителя, в том числе проверяет документ, удостоверяющий личность, и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ли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документ</w:t>
      </w:r>
      <w:r w:rsidR="00CD27E8" w:rsidRPr="00E61BCC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CD27E8" w:rsidRPr="00E61BCC">
        <w:rPr>
          <w:rFonts w:ascii="Liberation Serif" w:hAnsi="Liberation Serif"/>
          <w:color w:val="000000" w:themeColor="text1"/>
          <w:sz w:val="28"/>
          <w:szCs w:val="28"/>
        </w:rPr>
        <w:t>удостоверяющие личность и подтверждающие полномочия представителя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, если с заявлением обратился представитель, в течение 5 минут;</w:t>
      </w:r>
    </w:p>
    <w:p w:rsidR="00B83600" w:rsidRPr="00E61BCC" w:rsidRDefault="00A94CE6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принимает и регистрирует заявление в течение 5 минут либо в</w:t>
      </w:r>
      <w:r w:rsidR="00B83600"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соответствии с правилами регистрации, установленными в МФЦ.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Документы, принятые в МФЦ, не позднее следующего рабочего дня после приема и регистрации передаются  в Администрацию.</w:t>
      </w:r>
    </w:p>
    <w:p w:rsidR="00B83600" w:rsidRPr="00E61BCC" w:rsidRDefault="009F2EF7" w:rsidP="001D2F0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3.</w:t>
      </w:r>
      <w:r w:rsidR="000A4C8C">
        <w:rPr>
          <w:rFonts w:ascii="Liberation Serif" w:hAnsi="Liberation Serif" w:cs="Times New Roman"/>
          <w:color w:val="000000" w:themeColor="text1"/>
          <w:sz w:val="28"/>
        </w:rPr>
        <w:t>64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. </w:t>
      </w:r>
      <w:r w:rsidR="00B83600" w:rsidRPr="00E61BCC">
        <w:rPr>
          <w:rFonts w:ascii="Liberation Serif" w:hAnsi="Liberation Serif" w:cs="Times New Roman"/>
          <w:color w:val="000000" w:themeColor="text1"/>
          <w:sz w:val="28"/>
        </w:rPr>
        <w:t>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приема-передачи.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проводит проверку указанных в заявлении сведений в срок, не превышающий 3 рабочих дней с даты регистрации соответствующего заявления. 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выявления допущенных опечаток и (или) ошибок в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D7E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02E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или об отказе в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02E5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 направляет (выдает) заявителю копию указанного </w:t>
      </w:r>
      <w:r w:rsidR="004D7EF2" w:rsidRPr="00E61BCC">
        <w:rPr>
          <w:rFonts w:ascii="Liberation Serif" w:hAnsi="Liberation Serif"/>
          <w:color w:val="000000" w:themeColor="text1"/>
          <w:sz w:val="28"/>
          <w:szCs w:val="28"/>
        </w:rPr>
        <w:t>распоряжения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7 рабочих дней с момента регистрации соответствующего заявления.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В случае отсутствия допущенных опечаток и (или)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представления 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>заявителем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заявления и документов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через МФЦ Администрация 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не позднее 1 рабочего дня, следующего за их оформлением,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передает в МФЦ копию 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 внесении изменений в 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B20E3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или ответ заявителю</w:t>
      </w:r>
      <w:r w:rsidR="00033BF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об отсутствии опечаток и (или) ошибок в выданных в результате предоставления услуги документах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033BF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если иной способ получения не указан заявителем.</w:t>
      </w:r>
    </w:p>
    <w:p w:rsidR="00043963" w:rsidRPr="00E61BCC" w:rsidRDefault="00043963" w:rsidP="00B83600">
      <w:pPr>
        <w:widowControl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AF4E00" w:rsidRPr="00E61BCC" w:rsidRDefault="008F1AFB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ВЫДАЧИ ДУБЛИКАТА ДОКУМЕНТА, ВЫДАННОГО ПО РЕЗУЛЬТАТАМ ПРЕДОСТАВЛЕНИЯ МУНИЦИПАЛЬНОЙ УСЛУГИ</w:t>
      </w:r>
    </w:p>
    <w:p w:rsidR="00AF4E00" w:rsidRPr="00E61BCC" w:rsidRDefault="00AF4E00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</w:p>
    <w:p w:rsidR="00AF4E00" w:rsidRPr="00E61BCC" w:rsidRDefault="008F1AFB" w:rsidP="001D2F04">
      <w:pPr>
        <w:pStyle w:val="ConsPlusTitle"/>
        <w:ind w:firstLine="709"/>
        <w:jc w:val="both"/>
        <w:outlineLvl w:val="1"/>
        <w:rPr>
          <w:rFonts w:ascii="Liberation Serif" w:hAnsi="Liberation Serif"/>
          <w:b w:val="0"/>
          <w:color w:val="000000" w:themeColor="text1"/>
        </w:rPr>
      </w:pPr>
      <w:r w:rsidRPr="00E61BCC">
        <w:rPr>
          <w:rFonts w:ascii="Liberation Serif" w:hAnsi="Liberation Serif"/>
          <w:b w:val="0"/>
          <w:color w:val="000000" w:themeColor="text1"/>
        </w:rPr>
        <w:t>3.</w:t>
      </w:r>
      <w:r w:rsidR="000A4C8C">
        <w:rPr>
          <w:rFonts w:ascii="Liberation Serif" w:hAnsi="Liberation Serif"/>
          <w:b w:val="0"/>
          <w:color w:val="000000" w:themeColor="text1"/>
        </w:rPr>
        <w:t>69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. </w:t>
      </w:r>
      <w:r w:rsidR="009F2EF7" w:rsidRPr="00E61BCC">
        <w:rPr>
          <w:rFonts w:ascii="Liberation Serif" w:hAnsi="Liberation Serif"/>
          <w:b w:val="0"/>
          <w:color w:val="000000" w:themeColor="text1"/>
        </w:rPr>
        <w:t>Выдача д</w:t>
      </w:r>
      <w:r w:rsidRPr="00E61BCC">
        <w:rPr>
          <w:rFonts w:ascii="Liberation Serif" w:hAnsi="Liberation Serif"/>
          <w:b w:val="0"/>
          <w:color w:val="000000" w:themeColor="text1"/>
        </w:rPr>
        <w:t>убликат</w:t>
      </w:r>
      <w:r w:rsidR="009F2EF7" w:rsidRPr="00E61BCC">
        <w:rPr>
          <w:rFonts w:ascii="Liberation Serif" w:hAnsi="Liberation Serif"/>
          <w:b w:val="0"/>
          <w:color w:val="000000" w:themeColor="text1"/>
        </w:rPr>
        <w:t>а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 документа, выданного по результатам предоставления муниципальной услуги</w:t>
      </w:r>
      <w:r w:rsidR="009F2EF7" w:rsidRPr="00E61BCC">
        <w:rPr>
          <w:rFonts w:ascii="Liberation Serif" w:hAnsi="Liberation Serif"/>
          <w:b w:val="0"/>
          <w:color w:val="000000" w:themeColor="text1"/>
        </w:rPr>
        <w:t>,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 не </w:t>
      </w:r>
      <w:r w:rsidR="009F2EF7" w:rsidRPr="00E61BCC">
        <w:rPr>
          <w:rFonts w:ascii="Liberation Serif" w:hAnsi="Liberation Serif"/>
          <w:b w:val="0"/>
          <w:color w:val="000000" w:themeColor="text1"/>
        </w:rPr>
        <w:t>предусмотрена</w:t>
      </w:r>
      <w:r w:rsidRPr="00E61BCC">
        <w:rPr>
          <w:rFonts w:ascii="Liberation Serif" w:hAnsi="Liberation Serif"/>
          <w:b w:val="0"/>
          <w:color w:val="000000" w:themeColor="text1"/>
        </w:rPr>
        <w:t>.</w:t>
      </w:r>
    </w:p>
    <w:p w:rsidR="00237E72" w:rsidRDefault="00237E72" w:rsidP="00A56018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</w:p>
    <w:p w:rsidR="00156011" w:rsidRPr="00E61BCC" w:rsidRDefault="00156011" w:rsidP="00A56018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Раздел 4. ФОРМЫ КОНТРОЛЯ ЗА </w:t>
      </w:r>
      <w:r w:rsidR="00AE581A" w:rsidRPr="00E61BCC">
        <w:rPr>
          <w:rFonts w:ascii="Liberation Serif" w:hAnsi="Liberation Serif"/>
          <w:color w:val="000000" w:themeColor="text1"/>
        </w:rPr>
        <w:t>ПРЕДОСТАВЛЕНИЕМ МУНИЦИПАЛЬНОЙ УСЛУГИ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E61BCC" w:rsidRDefault="00156011" w:rsidP="00390F77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ОСУЩЕСТВЛЕНИЯ ТЕКУЩЕГО КОНТРОЛЯ ЗА СОБЛЮДЕНИЕМ</w:t>
      </w:r>
      <w:r w:rsidR="00390F7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ИСПОЛНЕНИЕМ ОТВЕТСТВЕННЫМИ ДОЛЖНОСТНЫМИ ЛИЦАМИ</w:t>
      </w:r>
      <w:r w:rsidR="00390F7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 xml:space="preserve">ПОЛОЖЕНИЙ </w:t>
      </w:r>
      <w:r w:rsidR="001C59C4" w:rsidRPr="00E61BCC">
        <w:rPr>
          <w:rFonts w:ascii="Liberation Serif" w:hAnsi="Liberation Serif"/>
          <w:color w:val="000000" w:themeColor="text1"/>
        </w:rPr>
        <w:t xml:space="preserve">АДМИНИСТРАТИВНОГО </w:t>
      </w:r>
      <w:r w:rsidRPr="00E61BCC">
        <w:rPr>
          <w:rFonts w:ascii="Liberation Serif" w:hAnsi="Liberation Serif"/>
          <w:color w:val="000000" w:themeColor="text1"/>
        </w:rPr>
        <w:t>РЕГЛАМЕНТА И ИНЫХ НОРМАТИВНЫХ ПРАВОВЫХ АКТОВ,</w:t>
      </w:r>
      <w:r w:rsidR="00390F7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УСТАНАВЛИВАЮЩИХ ТРЕБОВАНИЯ К ПРЕДОСТАВЛЕНИЮ</w:t>
      </w:r>
      <w:r w:rsidR="00390F77" w:rsidRPr="00E61BCC">
        <w:rPr>
          <w:rFonts w:ascii="Liberation Serif" w:hAnsi="Liberation Serif"/>
          <w:color w:val="000000" w:themeColor="text1"/>
        </w:rPr>
        <w:t xml:space="preserve"> 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А ТАКЖЕ ПРИНЯТИЕМ ИМИ </w:t>
      </w:r>
      <w:r w:rsidR="00C73388" w:rsidRPr="00E61BCC">
        <w:rPr>
          <w:rFonts w:ascii="Liberation Serif" w:hAnsi="Liberation Serif"/>
          <w:color w:val="000000" w:themeColor="text1"/>
        </w:rPr>
        <w:t>Р</w:t>
      </w:r>
      <w:r w:rsidRPr="00E61BCC">
        <w:rPr>
          <w:rFonts w:ascii="Liberation Serif" w:hAnsi="Liberation Serif"/>
          <w:color w:val="000000" w:themeColor="text1"/>
        </w:rPr>
        <w:t>ЕШЕНИЙ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4.1.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Формами контроля за исполнением административных процедур являются  текущий контроль, а также плановые и внеплановые проверки.</w:t>
      </w: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</w:t>
      </w:r>
      <w:r w:rsidR="00C84864" w:rsidRPr="00E61BCC">
        <w:rPr>
          <w:rFonts w:ascii="Liberation Serif" w:hAnsi="Liberation Serif" w:cs="Times New Roman"/>
          <w:color w:val="000000" w:themeColor="text1"/>
          <w:sz w:val="28"/>
        </w:rPr>
        <w:t xml:space="preserve"> допущенных специалистами, должностными лицами при выполнении ими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административных процедур.</w:t>
      </w: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4.2. Текущий контроль за соблюдением специалистами отдела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Администрации последовательности действий, определенных административными процедурами, 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установленными настоящим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Административн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ым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регламент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, осуществляется начальником отдела  Администрации.</w:t>
      </w: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Текущий контроль за соблюдением работником МФЦ последовательности действий, определенных административными процедурами, 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установленными настоящим Административным регламентом,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E0566C" w:rsidRPr="00E61BCC" w:rsidRDefault="00E0566C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E61BCC" w:rsidRDefault="00156011" w:rsidP="0015601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И ПЕРИОДИЧНОСТЬ ОСУЩЕСТВЛЕНИЯ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ПЛАНОВЫХ И ВНЕПЛАНОВЫХ ПРОВЕРОК ПОЛНОТЫ И КАЧЕСТВА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ПРЕДОСТАВЛЕНИЯ </w:t>
      </w:r>
      <w:r w:rsidR="009F1FCE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В ТОМ ЧИСЛЕ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И ФОРМЫ КОНТРОЛЯ ЗА ПОЛНОТОЙ И КАЧЕСТВОМ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ПРЕДОСТАВЛЕНИЯ </w:t>
      </w:r>
      <w:r w:rsidR="009F1FCE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4.3.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Плановые проверки проводятся не реже 1 раза в год в соответствии с ежегодно утверждаемым Планом-графиком проведения плановых проверок соблюдения административных процедур при предоставлении муниципальных услуг на территории Каменск-Уральского городского округа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Внеплановые проверки проводятся по мере поступления жалоб заявителей на решения, действия (бездействие), принимаемые (осуществляемые) в ходе предоставления муниципальной услуги.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4.4. Проверки проводятся комиссией, формируемой на основании постановления Администрации.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34039B" w:rsidRPr="00E61BCC" w:rsidRDefault="005A3003" w:rsidP="005A300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ОТВЕТСТВЕННОСТЬ ДОЛЖНОСТНЫХ ЛИЦ</w:t>
      </w:r>
      <w:r w:rsidR="0034039B" w:rsidRPr="00E61BCC">
        <w:rPr>
          <w:rFonts w:ascii="Liberation Serif" w:hAnsi="Liberation Serif"/>
          <w:color w:val="000000" w:themeColor="text1"/>
        </w:rPr>
        <w:t xml:space="preserve">, </w:t>
      </w:r>
    </w:p>
    <w:p w:rsidR="005A3003" w:rsidRPr="00E61BCC" w:rsidRDefault="0034039B" w:rsidP="009305A4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СПЕЦИАЛИСТОВ</w:t>
      </w:r>
      <w:r w:rsidR="005A3003" w:rsidRPr="00E61BCC">
        <w:rPr>
          <w:rFonts w:ascii="Liberation Serif" w:hAnsi="Liberation Serif"/>
          <w:color w:val="000000" w:themeColor="text1"/>
        </w:rPr>
        <w:t xml:space="preserve"> ОРГАНА,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ПРЕДОСТАВЛЯЮЩЕГО МУНИЦИПАЛЬНУЮ УСЛУГУ,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ЗА РЕШЕНИЯ И ДЕЙСТВИЯ (БЕЗДЕЙСТВИЕ),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ПРИНИМАЕМЫЕ (ОСУЩЕСТВЛЯЕМЫЕ) ИМИ В ХОДЕ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ПРЕДОСТАВЛЕНИЯ МУНИЦИПАЛЬНОЙ УСЛУГИ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4.5. По результатам проверки в случае выявления нарушений порядка и (или) сроков предоставления муниципальной услуги осуществляется привлечение виновных</w:t>
      </w:r>
      <w:r w:rsidR="0034039B" w:rsidRPr="00E61BCC">
        <w:rPr>
          <w:rFonts w:ascii="Liberation Serif" w:hAnsi="Liberation Serif" w:cs="Times New Roman"/>
          <w:color w:val="000000" w:themeColor="text1"/>
          <w:sz w:val="28"/>
        </w:rPr>
        <w:t xml:space="preserve"> должностных лиц 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специалистов отдела Администрации к ответственности в соответствии с действующим законодательством Российской Федерации.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4.6. Заявители в письменной форме уведомляются о решениях и мерах, принятых в отношении лиц, виновных в нарушении законодательства Российской Федерации.</w:t>
      </w:r>
    </w:p>
    <w:p w:rsidR="00B0245E" w:rsidRPr="00E61BCC" w:rsidRDefault="00B0245E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0245E" w:rsidRPr="00E61BCC" w:rsidRDefault="00B0245E" w:rsidP="00B0245E">
      <w:pPr>
        <w:pStyle w:val="ConsPlusNormal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ПОЛОЖЕНИЯ, ХАРАКТЕРИЗУЮЩИЕ ТРЕБОВАНИЯ К ПОРЯДКУ И ФОРМАМ КОНТРОЛЯ ЗА ПРЕДОСТАВЛЕНИЕМ МУНИЦИПАЛЬНОЙ </w:t>
      </w:r>
      <w:r w:rsidRPr="00E61BC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lastRenderedPageBreak/>
        <w:t>УСЛУГИ, В ТОМ ЧИСЛЕ СО СТОРОНЫ ГРАЖДАН, ИХ ОБЪЕДИНЕНИЙ И ОРГАНИЗАЦИЙ</w:t>
      </w:r>
    </w:p>
    <w:p w:rsidR="00B0245E" w:rsidRPr="00E61BCC" w:rsidRDefault="00B0245E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C59C4" w:rsidRPr="00E61BCC" w:rsidRDefault="001C59C4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4.7. Контроль за полнотой и качеством осуществления административных процедур, в том числе со стороны граждан, их объединений и организаций,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7C0D65" w:rsidRPr="00E61BCC" w:rsidRDefault="007C0D65" w:rsidP="00156011">
      <w:pPr>
        <w:pStyle w:val="ConsPlusTitle"/>
        <w:jc w:val="center"/>
        <w:outlineLvl w:val="1"/>
        <w:rPr>
          <w:rFonts w:ascii="Liberation Serif" w:hAnsi="Liberation Serif"/>
          <w:color w:val="FF0000"/>
        </w:rPr>
      </w:pPr>
    </w:p>
    <w:p w:rsidR="00156011" w:rsidRPr="00E61BCC" w:rsidRDefault="00156011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Раздел 5. ДОСУДЕБНЫЙ (ВНЕСУДЕБНЫЙ) ПОРЯДОК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ОБЖАЛОВАНИЯ РЕШЕНИЙ И ДЕЙСТВИЙ (БЕЗДЕЙСТВИЯ)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ОРГАНА, ПРЕДОСТАВЛЯЮЩЕГО </w:t>
      </w:r>
      <w:r w:rsidR="00883EE7" w:rsidRPr="00E61BCC">
        <w:rPr>
          <w:rFonts w:ascii="Liberation Serif" w:hAnsi="Liberation Serif"/>
          <w:color w:val="000000" w:themeColor="text1"/>
        </w:rPr>
        <w:t>МУНИЦИПАЛЬНУЮ</w:t>
      </w:r>
      <w:r w:rsidRPr="00E61BCC">
        <w:rPr>
          <w:rFonts w:ascii="Liberation Serif" w:hAnsi="Liberation Serif"/>
          <w:color w:val="000000" w:themeColor="text1"/>
        </w:rPr>
        <w:t xml:space="preserve"> УСЛУГУ,</w:t>
      </w:r>
      <w:r w:rsidR="00D24FFC" w:rsidRPr="00E61BCC">
        <w:rPr>
          <w:rFonts w:ascii="Liberation Serif" w:hAnsi="Liberation Serif"/>
          <w:color w:val="000000" w:themeColor="text1"/>
        </w:rPr>
        <w:t xml:space="preserve"> М</w:t>
      </w:r>
      <w:r w:rsidR="00B0245E" w:rsidRPr="00E61BCC">
        <w:rPr>
          <w:rFonts w:ascii="Liberation Serif" w:hAnsi="Liberation Serif"/>
          <w:color w:val="000000" w:themeColor="text1"/>
        </w:rPr>
        <w:t>НОГОФУНЦКИОНАЛЬНОГО ЦЕНТРА</w:t>
      </w:r>
      <w:r w:rsidR="00D24FFC" w:rsidRPr="00E61BCC">
        <w:rPr>
          <w:rFonts w:ascii="Liberation Serif" w:hAnsi="Liberation Serif"/>
          <w:color w:val="000000" w:themeColor="text1"/>
        </w:rPr>
        <w:t xml:space="preserve">, </w:t>
      </w:r>
      <w:r w:rsidRPr="00E61BCC">
        <w:rPr>
          <w:rFonts w:ascii="Liberation Serif" w:hAnsi="Liberation Serif"/>
          <w:color w:val="000000" w:themeColor="text1"/>
        </w:rPr>
        <w:t xml:space="preserve">А ТАКЖЕ </w:t>
      </w:r>
      <w:r w:rsidR="00D24FFC" w:rsidRPr="00E61BCC">
        <w:rPr>
          <w:rFonts w:ascii="Liberation Serif" w:hAnsi="Liberation Serif"/>
          <w:color w:val="000000" w:themeColor="text1"/>
        </w:rPr>
        <w:t>ИХ</w:t>
      </w:r>
      <w:r w:rsidR="00D019D0" w:rsidRPr="00E61BCC">
        <w:rPr>
          <w:rFonts w:ascii="Liberation Serif" w:hAnsi="Liberation Serif"/>
          <w:color w:val="000000" w:themeColor="text1"/>
        </w:rPr>
        <w:t xml:space="preserve"> </w:t>
      </w:r>
      <w:r w:rsidR="00D24FFC" w:rsidRPr="00E61BCC">
        <w:rPr>
          <w:rFonts w:ascii="Liberation Serif" w:hAnsi="Liberation Serif"/>
          <w:color w:val="000000" w:themeColor="text1"/>
        </w:rPr>
        <w:t>ДОЛЖНОСТНЫХ ЛИЦ, МУНИЦИПАЛЬНЫХ СЛУЖАЩИХ,</w:t>
      </w:r>
      <w:r w:rsidRPr="00E61BCC">
        <w:rPr>
          <w:rFonts w:ascii="Liberation Serif" w:hAnsi="Liberation Serif"/>
          <w:color w:val="000000" w:themeColor="text1"/>
        </w:rPr>
        <w:t xml:space="preserve"> РАБОТНИКОВ 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E61BCC" w:rsidRDefault="00156011" w:rsidP="0015601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ИНФОРМАЦИЯ ДЛЯ ЗАИНТЕРЕСОВАННЫХ ЛИЦ ОБ ИХ ПРАВЕ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НА ДОСУДЕБНОЕ (ВНЕСУДЕБНОЕ) ОБЖАЛОВАНИЕ ДЕЙСТВИЙ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(БЕЗДЕЙСТВИЯ) И (ИЛИ) РЕШЕНИЙ,</w:t>
      </w:r>
      <w:r w:rsidR="005D58AB" w:rsidRPr="00E61BCC">
        <w:rPr>
          <w:rFonts w:ascii="Liberation Serif" w:hAnsi="Liberation Serif"/>
          <w:color w:val="000000" w:themeColor="text1"/>
        </w:rPr>
        <w:t xml:space="preserve"> ПРИНЯТЫХ</w:t>
      </w:r>
      <w:r w:rsidR="00D019D0" w:rsidRPr="00E61BCC">
        <w:rPr>
          <w:rFonts w:ascii="Liberation Serif" w:hAnsi="Liberation Serif"/>
          <w:color w:val="000000" w:themeColor="text1"/>
        </w:rPr>
        <w:t xml:space="preserve"> </w:t>
      </w:r>
      <w:r w:rsidR="005D58AB" w:rsidRPr="00E61BCC">
        <w:rPr>
          <w:rFonts w:ascii="Liberation Serif" w:hAnsi="Liberation Serif"/>
          <w:color w:val="000000" w:themeColor="text1"/>
        </w:rPr>
        <w:t xml:space="preserve">(ОСУЩЕСТВЛЕННЫХ) </w:t>
      </w:r>
      <w:r w:rsidRPr="00E61BCC">
        <w:rPr>
          <w:rFonts w:ascii="Liberation Serif" w:hAnsi="Liberation Serif"/>
          <w:color w:val="000000" w:themeColor="text1"/>
        </w:rPr>
        <w:t>В ХОДЕ ПРЕДОСТАВЛЕНИЯ</w:t>
      </w:r>
    </w:p>
    <w:p w:rsidR="00156011" w:rsidRPr="00E61BCC" w:rsidRDefault="00883EE7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МУНИЦИПАЛЬНОЙ</w:t>
      </w:r>
      <w:r w:rsidR="00156011"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883EE7" w:rsidRPr="00E61BCC" w:rsidRDefault="00883EE7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883EE7" w:rsidRPr="00E61BCC" w:rsidRDefault="00883EE7" w:rsidP="00ED1E8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5.1.</w:t>
      </w:r>
      <w:r w:rsidRPr="00E61BCC">
        <w:rPr>
          <w:rFonts w:ascii="Liberation Serif" w:hAnsi="Liberation Serif"/>
          <w:iCs/>
          <w:color w:val="000000" w:themeColor="text1"/>
          <w:sz w:val="28"/>
          <w:szCs w:val="28"/>
        </w:rPr>
        <w:t xml:space="preserve"> Если заявитель считает, что решение Администрации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(или) действия (бездействие) должностных лиц и (или) специалистов отдела Администрации, осуществляющих предоставление муниципальной услуги, </w:t>
      </w:r>
      <w:r w:rsidR="00B0245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 также решение и действия (бездействия) МФЦ, работников МФЦ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нарушают его права и свободы либо не соответствуют закону или иному нормативному правовому акту и нарушают его права и законные интересы, незаконно возлагают на него какие-либо обязанности, то он вправе обжаловать указанные решения, действия (бездействие) во внесудебном порядке. </w:t>
      </w:r>
    </w:p>
    <w:p w:rsidR="00883EE7" w:rsidRPr="00E61BCC" w:rsidRDefault="00883EE7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Информация о порядке обжалования решений Администрации и (или) действий (бездействия) специалистов, должностных лиц Администрации, осуществляющих предоставление муниципальной услуги, размещается на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сети Интернет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и на Едином портале.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 Заявитель может обратиться с жалобой, в том числе в следующих случаях: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5.2.1.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регистрации </w:t>
      </w:r>
      <w:r w:rsidR="00C27B1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запроса 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>заявителя о предоставлении муниципальной услуги, комплексного запроса;</w:t>
      </w:r>
    </w:p>
    <w:p w:rsidR="00CB45B5" w:rsidRPr="00E61BCC" w:rsidRDefault="00E82696" w:rsidP="00ED1E87">
      <w:pPr>
        <w:pStyle w:val="af1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5.2.2.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предоставления муниципальной услуги, за исключением обжалования решений и действий (бездействия) работников МФЦ, участвующих в предоставлении муниципальной услуги;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5.2.3.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5.2.4.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отказ в приеме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от заявителя 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>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B45B5" w:rsidRPr="00E61BCC" w:rsidRDefault="00E82696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5.2.5.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 и настоящим Административным регламентом,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5.2.6.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B45B5" w:rsidRPr="00E61BCC" w:rsidRDefault="00E82696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5.2.7.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B45B5" w:rsidRPr="00E61BCC" w:rsidRDefault="00E82696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5.2.8.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или порядка выдачи документов по результатам предоставления муниципальной услуги;</w:t>
      </w:r>
    </w:p>
    <w:p w:rsidR="00CB45B5" w:rsidRPr="00E61BCC" w:rsidRDefault="00E82696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5.2.9.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5.2.10.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обжалования решений и действий (бездействия) работников МФЦ, участвующих в предоставлении муниципальной услуги, а также за исключением случаев: 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б) наличие ошибок в з</w:t>
      </w:r>
      <w:r w:rsidR="00C27B1A" w:rsidRPr="00E61BCC">
        <w:rPr>
          <w:rFonts w:ascii="Liberation Serif" w:hAnsi="Liberation Serif"/>
          <w:color w:val="000000" w:themeColor="text1"/>
          <w:sz w:val="28"/>
          <w:szCs w:val="28"/>
        </w:rPr>
        <w:t>апросе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CB45B5" w:rsidRPr="00E61BCC" w:rsidRDefault="00CB45B5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специалиста отдела Администрации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 Жалоба должна содержать: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5.3.1.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(или) действия (бездействие) которых обжалуются;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5.3.2.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5.3.3.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сведения об обжалуемых решениях и (или)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5.3.4.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доводы, на основании которых заявитель не согласен с решением и (или)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го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доводы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либо их копии.</w:t>
      </w:r>
    </w:p>
    <w:p w:rsidR="001F43CD" w:rsidRPr="00E61BCC" w:rsidRDefault="001F43CD" w:rsidP="00BE500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156011" w:rsidRPr="00E61BCC" w:rsidRDefault="00156011" w:rsidP="00BE500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ОРГАНЫ</w:t>
      </w:r>
      <w:r w:rsidR="00BE5006" w:rsidRPr="00E61BCC">
        <w:rPr>
          <w:rFonts w:ascii="Liberation Serif" w:hAnsi="Liberation Serif"/>
          <w:color w:val="000000" w:themeColor="text1"/>
        </w:rPr>
        <w:t xml:space="preserve">, </w:t>
      </w:r>
      <w:r w:rsidRPr="00E61BCC">
        <w:rPr>
          <w:rFonts w:ascii="Liberation Serif" w:hAnsi="Liberation Serif"/>
          <w:color w:val="000000" w:themeColor="text1"/>
        </w:rPr>
        <w:t>УПОЛНОМОЧЕННЫЕ НА РАССМОТРЕНИЕ ЖАЛОБЫ ЛИЦА,</w:t>
      </w:r>
      <w:r w:rsidR="00BE5006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КОТОРЫМ МОЖЕТ БЫТЬ НАПРАВЛЕНА ЖАЛОБА ЗАЯВИТЕЛЯ</w:t>
      </w:r>
      <w:r w:rsidR="00BE5006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 ДОСУДЕБНОМ (ВНЕСУДЕБНОМ) ПОРЯДКЕ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8F58CB" w:rsidRPr="00E61BCC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5.4. 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Жалоба на решения и</w:t>
      </w:r>
      <w:r w:rsidR="007453DE"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 xml:space="preserve"> действия (бездействие) органа, предоставляющего муниципальную услугу, должностного лица органа, 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lastRenderedPageBreak/>
        <w:t xml:space="preserve">предоставляющего муниципальную услугу, или муниципального служащего, руководителя органа, предоставляющего муниципальную услугу, может быть направлена по почте, через МФЦ, с использованием сети Интернет, официального сайта органа, предоставляющего муниципальную услугу, Единого портала либо регионального </w:t>
      </w:r>
      <w:r w:rsidR="000B4E01"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реестра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, а также может быть принята при личном приеме заявителя.</w:t>
      </w:r>
    </w:p>
    <w:p w:rsidR="008F58CB" w:rsidRPr="00E61BCC" w:rsidRDefault="008F58CB" w:rsidP="008F58CB">
      <w:pPr>
        <w:pStyle w:val="ConsPlusNormal"/>
        <w:ind w:firstLine="709"/>
        <w:jc w:val="both"/>
        <w:rPr>
          <w:rStyle w:val="blk"/>
          <w:rFonts w:ascii="Liberation Serif" w:eastAsiaTheme="majorEastAsia" w:hAnsi="Liberation Serif" w:cs="Times New Roman"/>
          <w:color w:val="000000" w:themeColor="text1"/>
          <w:sz w:val="28"/>
          <w:szCs w:val="28"/>
        </w:rPr>
      </w:pPr>
      <w:r w:rsidRPr="00E61BCC">
        <w:rPr>
          <w:rStyle w:val="blk"/>
          <w:rFonts w:ascii="Liberation Serif" w:eastAsiaTheme="majorEastAsia" w:hAnsi="Liberation Serif" w:cs="Times New Roman"/>
          <w:color w:val="000000" w:themeColor="text1"/>
          <w:sz w:val="28"/>
          <w:szCs w:val="28"/>
        </w:rPr>
        <w:t>Жалобы на решения, действия (бездействия) должностных лиц, муниципальных служащих, участвующих в предоставлении муниципальной услуги, на решения Администрации направляются в Администрацию и рассматриваются главой Каменск-Уральского городского округа.</w:t>
      </w:r>
    </w:p>
    <w:p w:rsidR="00DF436B" w:rsidRPr="00E61BCC" w:rsidRDefault="00335862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Жалоб</w:t>
      </w:r>
      <w:r w:rsidR="00224DBF" w:rsidRPr="00E61BCC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решения и</w:t>
      </w:r>
      <w:r w:rsidR="007453D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(бездействия) работника МФЦ рассматриваются в порядке, установленном ФЗ № 210-ФЗ, иными подзаконными нормативными правовыми актами, устанавливающим</w:t>
      </w:r>
      <w:r w:rsidR="00224DBF" w:rsidRPr="00E61BCC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особенности подачи и рассмотрения таких жалоб, а также в соответствии с правилами, установленными в МФЦ.</w:t>
      </w:r>
    </w:p>
    <w:p w:rsidR="00335862" w:rsidRPr="00E61BCC" w:rsidRDefault="00335862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DF436B" w:rsidRPr="00E61BCC" w:rsidRDefault="00DF436B" w:rsidP="00DF436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СПОСОБЫ ИНФОРМИРОВАНИЯ ЗАЯВИТЕЛЕЙ О ПОРЯДКЕ</w:t>
      </w:r>
    </w:p>
    <w:p w:rsidR="00DF436B" w:rsidRPr="00E61BCC" w:rsidRDefault="00DF436B" w:rsidP="00DF436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ПОДАЧИ И РАССМОТРЕНИЯ ЖАЛОБЫ, В ТОМ ЧИСЛЕ</w:t>
      </w:r>
    </w:p>
    <w:p w:rsidR="00DF436B" w:rsidRPr="00E61BCC" w:rsidRDefault="00DF436B" w:rsidP="00DF436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ИСПОЛЬЗОВАНИЕМ ЕДИНОГО ПОРТАЛА</w:t>
      </w:r>
    </w:p>
    <w:p w:rsidR="00DF436B" w:rsidRPr="00E61BCC" w:rsidRDefault="00DF436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5.6. Информирование заявителей о порядке обжалования решений и</w:t>
      </w:r>
      <w:r w:rsidR="000B624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действий (бездействия) должностных лиц </w:t>
      </w:r>
      <w:r w:rsidR="000179E9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МФЦ и его</w:t>
      </w:r>
      <w:r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работников посредством размещения информации: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стендах в местах предоставления </w:t>
      </w:r>
      <w:r w:rsidR="000179E9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403E00" w:rsidRPr="00E61BCC" w:rsidRDefault="000B6246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официальных сайтах </w:t>
      </w:r>
      <w:r w:rsidR="00403E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МФЦ по адресу: https://mfc66.ru/ и учредителя МФЦ по адресу: </w:t>
      </w:r>
      <w:hyperlink r:id="rId23" w:history="1">
        <w:r w:rsidR="00C42571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https://dis.midural.ru/</w:t>
        </w:r>
      </w:hyperlink>
      <w:r w:rsidR="00403E00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C42571" w:rsidRPr="00E61BCC" w:rsidRDefault="000B6246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</w:t>
      </w:r>
      <w:r w:rsidR="00C42571" w:rsidRPr="00E61BCC">
        <w:rPr>
          <w:rFonts w:ascii="Liberation Serif" w:hAnsi="Liberation Serif"/>
          <w:color w:val="000000" w:themeColor="text1"/>
          <w:sz w:val="28"/>
          <w:szCs w:val="28"/>
        </w:rPr>
        <w:t>Едином портале.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Консультирование заявителей о порядке обжалования решений и действий (бездействия) должностных лиц </w:t>
      </w:r>
      <w:r w:rsidR="000179E9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на решения и действия (бездействие) МФЦ, и его работников, в том числе по телефону, электронной почте, при личном приеме.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Жалоба подлежит рассмотрению в течение 15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(или) ошибок или в случае обжалования нарушения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установленного срока таких исправлений - в течение 5 рабочих дней со дня ее регистрации. </w:t>
      </w:r>
    </w:p>
    <w:p w:rsidR="008F58CB" w:rsidRPr="00E61BCC" w:rsidRDefault="008F58CB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8F58CB" w:rsidRPr="00E61BCC" w:rsidRDefault="000B624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5.8.1.</w:t>
      </w:r>
      <w:r w:rsidR="008F58C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жалоба удовлетворяется, в том числе в форме отмены принятого решения, исправления допущенных опечаток и (или)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F58CB" w:rsidRPr="00E61BCC" w:rsidRDefault="000B624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5.8.2.</w:t>
      </w:r>
      <w:r w:rsidR="008F58C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удовлетворении жалобы отказывается.</w:t>
      </w:r>
    </w:p>
    <w:p w:rsidR="008F58CB" w:rsidRPr="00E61BCC" w:rsidRDefault="008F58CB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Не позднее дня, следующего за днем принятия решения, указанного в </w:t>
      </w:r>
      <w:hyperlink r:id="rId24" w:history="1">
        <w:r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пункте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5.</w:t>
      </w:r>
      <w:r w:rsidR="001F43CD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EE5C5D" w:rsidRPr="00E61BCC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F58CB" w:rsidRPr="00E61BCC" w:rsidRDefault="008F58CB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5.1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прокуратуры.</w:t>
      </w:r>
    </w:p>
    <w:p w:rsidR="005A259B" w:rsidRPr="00E61BCC" w:rsidRDefault="005A259B" w:rsidP="008F58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C6B5B" w:rsidRPr="00E61BCC" w:rsidRDefault="00BC6B5B" w:rsidP="00BC6B5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ПЕРЕЧЕНЬ НОРМАТИВНЫХ ПРАВОВЫХ АКТОВ,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РЕГУЛИРУЮЩИХ ПОРЯДОК ДОСУДЕБНОГО (ВНЕСУДЕБНОГО)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ОБЖАЛОВАНИЯ РЕШЕНИЙ И ДЕЙСТВИЙ (БЕЗДЕЙСТВИЯ)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ОРГАНА, ПРЕДОСТАВЛЯЮЩЕГО МУНИЦИПАЛЬНУЮ УСЛУГУ,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ЕГО ДОЛЖНОСТНЫХ ЛИЦ, А ТАКЖЕ РЕШЕНИЙ И ДЕЙСТВИЙ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(БЕЗДЕЙСТВИЯ) МФЦ, РАБОТНИКОВ МФЦ</w:t>
      </w:r>
    </w:p>
    <w:p w:rsidR="00BC6B5B" w:rsidRPr="00E61BCC" w:rsidRDefault="00BC6B5B" w:rsidP="00BC6B5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BC6B5B" w:rsidRPr="00E61BCC" w:rsidRDefault="00BC6B5B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5.12. Порядок досудебного (внесудебного) обжалования решений и </w:t>
      </w:r>
      <w:r w:rsidR="000705D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(или)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действий (бездействия)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специалистов отдела 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решений и</w:t>
      </w:r>
      <w:r w:rsidR="000705D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действий (бездействия) МФЦ, работников МФЦ регулируется:</w:t>
      </w:r>
    </w:p>
    <w:p w:rsidR="00BC6B5B" w:rsidRPr="00E61BCC" w:rsidRDefault="00335862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5.12.1. </w:t>
      </w:r>
      <w:hyperlink r:id="rId25" w:history="1">
        <w:r w:rsidR="00BC6B5B" w:rsidRPr="00E61BCC">
          <w:rPr>
            <w:rFonts w:ascii="Liberation Serif" w:hAnsi="Liberation Serif"/>
            <w:color w:val="000000" w:themeColor="text1"/>
            <w:sz w:val="28"/>
            <w:szCs w:val="28"/>
          </w:rPr>
          <w:t>статьями 11.1</w:t>
        </w:r>
      </w:hyperlink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- </w:t>
      </w:r>
      <w:hyperlink r:id="rId26" w:history="1">
        <w:r w:rsidR="00BC6B5B" w:rsidRPr="00E61BCC">
          <w:rPr>
            <w:rFonts w:ascii="Liberation Serif" w:hAnsi="Liberation Serif"/>
            <w:color w:val="000000" w:themeColor="text1"/>
            <w:sz w:val="28"/>
            <w:szCs w:val="28"/>
          </w:rPr>
          <w:t>11.3</w:t>
        </w:r>
      </w:hyperlink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ФЗ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210-ФЗ;</w:t>
      </w:r>
    </w:p>
    <w:p w:rsidR="00BC6B5B" w:rsidRPr="00E61BCC" w:rsidRDefault="00335862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5.12.2. </w:t>
      </w:r>
      <w:hyperlink r:id="rId27" w:history="1">
        <w:r w:rsidR="00C42571" w:rsidRPr="00E61BCC">
          <w:rPr>
            <w:rFonts w:ascii="Liberation Serif" w:hAnsi="Liberation Serif"/>
            <w:color w:val="000000" w:themeColor="text1"/>
            <w:sz w:val="28"/>
            <w:szCs w:val="28"/>
          </w:rPr>
          <w:t>п</w:t>
        </w:r>
        <w:r w:rsidR="00BC6B5B" w:rsidRPr="00E61BCC">
          <w:rPr>
            <w:rFonts w:ascii="Liberation Serif" w:hAnsi="Liberation Serif"/>
            <w:color w:val="000000" w:themeColor="text1"/>
            <w:sz w:val="28"/>
            <w:szCs w:val="28"/>
          </w:rPr>
          <w:t>остановлением</w:t>
        </w:r>
      </w:hyperlink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Правительства Свердловской области от 22.11.2018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        №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828-ПП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Об утверждении Положения об особенностях подачи и 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C42571" w:rsidRPr="00E61BCC" w:rsidRDefault="00251C05" w:rsidP="00ED1E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5.12.3. </w:t>
      </w:r>
      <w:r w:rsidR="00C425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Администрации города Каменска-Уральского </w:t>
      </w:r>
      <w:r w:rsidR="00BC5ED4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C425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</w:t>
      </w:r>
      <w:r w:rsidR="00F06795">
        <w:rPr>
          <w:rFonts w:ascii="Liberation Serif" w:hAnsi="Liberation Serif" w:cs="Liberation Serif"/>
          <w:color w:val="000000" w:themeColor="text1"/>
          <w:sz w:val="28"/>
          <w:szCs w:val="28"/>
        </w:rPr>
        <w:t>ого городского округа</w:t>
      </w:r>
      <w:r w:rsidR="00C425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C42571" w:rsidRPr="00E61BCC" w:rsidRDefault="00BC6B5B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5.13. Полная информация о порядке подачи и рассмотрения жалобы на решения и</w:t>
      </w:r>
      <w:r w:rsidR="004A309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(бездействие)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специалистов отдела 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решения и</w:t>
      </w:r>
      <w:r w:rsidR="004A309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(бездействие) МФЦ, работников МФЦ размещена </w:t>
      </w:r>
      <w:r w:rsidR="00C4257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="00C42571" w:rsidRPr="00E61BCC">
        <w:rPr>
          <w:rFonts w:ascii="Liberation Serif" w:hAnsi="Liberation Serif"/>
          <w:color w:val="000000" w:themeColor="text1"/>
          <w:sz w:val="28"/>
          <w:szCs w:val="28"/>
        </w:rPr>
        <w:t>, Едином портале.</w:t>
      </w:r>
    </w:p>
    <w:p w:rsidR="0016094E" w:rsidRPr="00E61BCC" w:rsidRDefault="00284D1B" w:rsidP="00284D1B">
      <w:pPr>
        <w:pStyle w:val="ConsPlusNormal"/>
        <w:tabs>
          <w:tab w:val="left" w:pos="3345"/>
        </w:tabs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  <w:r w:rsidRPr="00E61BCC">
        <w:rPr>
          <w:rFonts w:ascii="Liberation Serif" w:hAnsi="Liberation Serif"/>
          <w:color w:val="FF0000"/>
          <w:sz w:val="28"/>
          <w:szCs w:val="28"/>
        </w:rPr>
        <w:tab/>
      </w:r>
    </w:p>
    <w:p w:rsidR="00546DE3" w:rsidRDefault="00546DE3">
      <w:pPr>
        <w:rPr>
          <w:rFonts w:ascii="Liberation Serif" w:hAnsi="Liberation Serif"/>
          <w:color w:val="FF0000"/>
          <w:sz w:val="28"/>
          <w:szCs w:val="28"/>
        </w:rPr>
      </w:pPr>
    </w:p>
    <w:p w:rsidR="00546DE3" w:rsidRDefault="00546DE3">
      <w:pPr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color w:val="FF0000"/>
          <w:sz w:val="28"/>
          <w:szCs w:val="28"/>
        </w:rPr>
        <w:br w:type="page"/>
      </w:r>
    </w:p>
    <w:tbl>
      <w:tblPr>
        <w:tblW w:w="10057" w:type="dxa"/>
        <w:tblInd w:w="69" w:type="dxa"/>
        <w:tblLook w:val="04A0"/>
      </w:tblPr>
      <w:tblGrid>
        <w:gridCol w:w="4162"/>
        <w:gridCol w:w="5895"/>
      </w:tblGrid>
      <w:tr w:rsidR="00546DE3" w:rsidRPr="00E61BCC" w:rsidTr="001C3CDF">
        <w:trPr>
          <w:trHeight w:val="237"/>
        </w:trPr>
        <w:tc>
          <w:tcPr>
            <w:tcW w:w="4162" w:type="dxa"/>
          </w:tcPr>
          <w:p w:rsidR="00546DE3" w:rsidRPr="00E61BCC" w:rsidRDefault="00546DE3" w:rsidP="001C3CDF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546DE3" w:rsidRPr="00E61BCC" w:rsidRDefault="00546DE3" w:rsidP="001C3C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Приложение № 1</w:t>
            </w:r>
          </w:p>
          <w:p w:rsidR="00546DE3" w:rsidRPr="004C36E3" w:rsidRDefault="00546DE3" w:rsidP="001C3CDF">
            <w:pPr>
              <w:pStyle w:val="ConsPlusNormal"/>
              <w:jc w:val="both"/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 w:rsidRPr="00E61BCC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по признанию молодых семей </w:t>
            </w:r>
            <w:r w:rsidRPr="00546D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>нуждающимися в улучшении жилищных условий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на территории Каменск-Уральского городского округа</w:t>
            </w:r>
          </w:p>
        </w:tc>
      </w:tr>
    </w:tbl>
    <w:p w:rsidR="00546DE3" w:rsidRDefault="00546DE3" w:rsidP="00546DE3">
      <w:pPr>
        <w:pStyle w:val="ConsPlusNormal"/>
        <w:jc w:val="right"/>
        <w:rPr>
          <w:rFonts w:ascii="Liberation Serif" w:hAnsi="Liberation Serif" w:cs="Times New Roman"/>
          <w:sz w:val="28"/>
        </w:rPr>
      </w:pPr>
    </w:p>
    <w:p w:rsidR="00546DE3" w:rsidRDefault="00546DE3" w:rsidP="00546DE3">
      <w:pPr>
        <w:pStyle w:val="ConsPlusNormal"/>
        <w:jc w:val="right"/>
        <w:rPr>
          <w:rFonts w:ascii="Liberation Serif" w:hAnsi="Liberation Serif" w:cs="Times New Roman"/>
          <w:sz w:val="28"/>
        </w:rPr>
      </w:pPr>
    </w:p>
    <w:p w:rsidR="00546DE3" w:rsidRPr="00ED50D0" w:rsidRDefault="00546DE3" w:rsidP="00546DE3">
      <w:pPr>
        <w:pStyle w:val="ConsPlusNormal"/>
        <w:jc w:val="right"/>
        <w:rPr>
          <w:rFonts w:ascii="Liberation Serif" w:hAnsi="Liberation Serif" w:cs="Times New Roman"/>
          <w:sz w:val="28"/>
        </w:rPr>
      </w:pPr>
      <w:r w:rsidRPr="00546DE3">
        <w:rPr>
          <w:rFonts w:ascii="Liberation Serif" w:hAnsi="Liberation Serif" w:cs="Times New Roman"/>
          <w:sz w:val="28"/>
        </w:rPr>
        <w:t>В Администрацию Каменск-Уральского городского округа</w:t>
      </w: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546DE3" w:rsidRPr="00ED50D0" w:rsidRDefault="00546DE3" w:rsidP="00546DE3">
      <w:pPr>
        <w:pStyle w:val="ConsPlusNormal"/>
        <w:jc w:val="center"/>
        <w:rPr>
          <w:rFonts w:ascii="Liberation Serif" w:hAnsi="Liberation Serif" w:cs="Times New Roman"/>
          <w:sz w:val="28"/>
        </w:rPr>
      </w:pPr>
      <w:bookmarkStart w:id="6" w:name="P342"/>
      <w:bookmarkEnd w:id="6"/>
      <w:r w:rsidRPr="00ED50D0">
        <w:rPr>
          <w:rFonts w:ascii="Liberation Serif" w:hAnsi="Liberation Serif" w:cs="Times New Roman"/>
          <w:sz w:val="28"/>
        </w:rPr>
        <w:t>ЗАЯВЛЕНИЕ</w:t>
      </w:r>
    </w:p>
    <w:p w:rsidR="00546DE3" w:rsidRDefault="00546DE3" w:rsidP="00546DE3">
      <w:pPr>
        <w:pStyle w:val="ConsPlusNonformat"/>
        <w:jc w:val="both"/>
        <w:rPr>
          <w:rFonts w:ascii="Liberation Serif" w:hAnsi="Liberation Serif" w:cs="Times New Roman"/>
          <w:sz w:val="28"/>
        </w:rPr>
      </w:pPr>
    </w:p>
    <w:p w:rsidR="00546DE3" w:rsidRPr="002B0213" w:rsidRDefault="00546DE3" w:rsidP="00546DE3">
      <w:pPr>
        <w:pStyle w:val="ConsPlusNonformat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B0213">
        <w:rPr>
          <w:rFonts w:ascii="Liberation Serif" w:hAnsi="Liberation Serif" w:cs="Times New Roman"/>
          <w:sz w:val="28"/>
          <w:szCs w:val="28"/>
        </w:rPr>
        <w:t>Просим признать нашу молодую семью нуждающейся в улучшении жилищных условий в составе: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супруг 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____________________________________________________,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 xml:space="preserve">паспорт: серия _________ № _________, </w:t>
      </w:r>
      <w:r>
        <w:rPr>
          <w:rFonts w:ascii="Liberation Serif" w:hAnsi="Liberation Serif" w:cs="Times New Roman"/>
          <w:sz w:val="28"/>
        </w:rPr>
        <w:t>выданный ___________________</w:t>
      </w:r>
      <w:r w:rsidRPr="00B94CA6">
        <w:rPr>
          <w:rFonts w:ascii="Liberation Serif" w:hAnsi="Liberation Serif" w:cs="Times New Roman"/>
          <w:sz w:val="28"/>
        </w:rPr>
        <w:t>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___________________</w:t>
      </w:r>
      <w:r>
        <w:rPr>
          <w:rFonts w:ascii="Liberation Serif" w:hAnsi="Liberation Serif" w:cs="Times New Roman"/>
          <w:sz w:val="28"/>
        </w:rPr>
        <w:t>_____</w:t>
      </w:r>
      <w:r w:rsidRPr="00B94CA6">
        <w:rPr>
          <w:rFonts w:ascii="Liberation Serif" w:hAnsi="Liberation Serif" w:cs="Times New Roman"/>
          <w:sz w:val="28"/>
        </w:rPr>
        <w:t>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проживает п</w:t>
      </w:r>
      <w:r>
        <w:rPr>
          <w:rFonts w:ascii="Liberation Serif" w:hAnsi="Liberation Serif" w:cs="Times New Roman"/>
          <w:sz w:val="28"/>
        </w:rPr>
        <w:t>о адресу: ___________________</w:t>
      </w:r>
      <w:r w:rsidRPr="00B94CA6">
        <w:rPr>
          <w:rFonts w:ascii="Liberation Serif" w:hAnsi="Liberation Serif" w:cs="Times New Roman"/>
          <w:sz w:val="28"/>
        </w:rPr>
        <w:t>______________________________</w:t>
      </w:r>
    </w:p>
    <w:p w:rsidR="0002650F" w:rsidRDefault="0002650F" w:rsidP="0002650F">
      <w:pPr>
        <w:pStyle w:val="ConsPlusNonformat"/>
        <w:jc w:val="both"/>
        <w:rPr>
          <w:rFonts w:ascii="Liberation Serif" w:hAnsi="Liberation Serif" w:cs="Times New Roman"/>
          <w:sz w:val="24"/>
        </w:rPr>
      </w:pPr>
      <w:r>
        <w:rPr>
          <w:rFonts w:ascii="Liberation Serif" w:hAnsi="Liberation Serif" w:cs="Times New Roman"/>
          <w:sz w:val="28"/>
        </w:rPr>
        <w:t>_______________________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_____________________________________________;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супр</w:t>
      </w:r>
      <w:r>
        <w:rPr>
          <w:rFonts w:ascii="Liberation Serif" w:hAnsi="Liberation Serif" w:cs="Times New Roman"/>
          <w:sz w:val="28"/>
        </w:rPr>
        <w:t>уга ________________________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_____________________________________,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паспорт: серия _________ № _________</w:t>
      </w:r>
      <w:r>
        <w:rPr>
          <w:rFonts w:ascii="Liberation Serif" w:hAnsi="Liberation Serif" w:cs="Times New Roman"/>
          <w:sz w:val="28"/>
        </w:rPr>
        <w:t>, выданный _________________</w:t>
      </w:r>
      <w:r w:rsidRPr="00B94CA6">
        <w:rPr>
          <w:rFonts w:ascii="Liberation Serif" w:hAnsi="Liberation Serif" w:cs="Times New Roman"/>
          <w:sz w:val="28"/>
        </w:rPr>
        <w:t>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___________________</w:t>
      </w:r>
      <w:r w:rsidRPr="00B94CA6">
        <w:rPr>
          <w:rFonts w:ascii="Liberation Serif" w:hAnsi="Liberation Serif" w:cs="Times New Roman"/>
          <w:sz w:val="28"/>
        </w:rPr>
        <w:t>___________________________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</w:t>
      </w:r>
      <w:r>
        <w:rPr>
          <w:rFonts w:ascii="Liberation Serif" w:hAnsi="Liberation Serif" w:cs="Times New Roman"/>
          <w:sz w:val="28"/>
        </w:rPr>
        <w:t>вает по адресу: _____________</w:t>
      </w:r>
      <w:r w:rsidRPr="00B94CA6">
        <w:rPr>
          <w:rFonts w:ascii="Liberation Serif" w:hAnsi="Liberation Serif" w:cs="Times New Roman"/>
          <w:sz w:val="28"/>
        </w:rPr>
        <w:t>____________________________________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_____________________________________________________________;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дети: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_____________________________________________________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свидетельство о рождении (паспорт для ребенка, достигшего 14 лет)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-----------------------------------------------------------------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 xml:space="preserve">(ненужное </w:t>
      </w:r>
      <w:r>
        <w:rPr>
          <w:rFonts w:ascii="Liberation Serif" w:hAnsi="Liberation Serif" w:cs="Times New Roman"/>
        </w:rPr>
        <w:t>за</w:t>
      </w:r>
      <w:r w:rsidRPr="00B94CA6">
        <w:rPr>
          <w:rFonts w:ascii="Liberation Serif" w:hAnsi="Liberation Serif" w:cs="Times New Roman"/>
        </w:rPr>
        <w:t>черкнуть)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серия _________ № _____</w:t>
      </w:r>
      <w:r>
        <w:rPr>
          <w:rFonts w:ascii="Liberation Serif" w:hAnsi="Liberation Serif" w:cs="Times New Roman"/>
          <w:sz w:val="28"/>
        </w:rPr>
        <w:t>____, выданное(ый) ________________</w:t>
      </w:r>
      <w:r w:rsidRPr="00B94CA6">
        <w:rPr>
          <w:rFonts w:ascii="Liberation Serif" w:hAnsi="Liberation Serif" w:cs="Times New Roman"/>
          <w:sz w:val="28"/>
        </w:rPr>
        <w:t>___________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______________________________________________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прожива</w:t>
      </w:r>
      <w:r>
        <w:rPr>
          <w:rFonts w:ascii="Liberation Serif" w:hAnsi="Liberation Serif" w:cs="Times New Roman"/>
          <w:sz w:val="28"/>
        </w:rPr>
        <w:t>ет по адресу: _______________</w:t>
      </w:r>
      <w:r w:rsidRPr="00B94CA6">
        <w:rPr>
          <w:rFonts w:ascii="Liberation Serif" w:hAnsi="Liberation Serif" w:cs="Times New Roman"/>
          <w:sz w:val="28"/>
        </w:rPr>
        <w:t>__________________________________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____________________________________________________;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свидетельство о рождении (паспорт для ребенка, достигшего 14 лет)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-----------------------------------------------------------------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 xml:space="preserve">(ненужное </w:t>
      </w:r>
      <w:r>
        <w:rPr>
          <w:rFonts w:ascii="Liberation Serif" w:hAnsi="Liberation Serif" w:cs="Times New Roman"/>
        </w:rPr>
        <w:t>за</w:t>
      </w:r>
      <w:r w:rsidRPr="00B94CA6">
        <w:rPr>
          <w:rFonts w:ascii="Liberation Serif" w:hAnsi="Liberation Serif" w:cs="Times New Roman"/>
        </w:rPr>
        <w:t>черкнуть)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серия _________ № _________, выданн</w:t>
      </w:r>
      <w:r>
        <w:rPr>
          <w:rFonts w:ascii="Liberation Serif" w:hAnsi="Liberation Serif" w:cs="Times New Roman"/>
          <w:sz w:val="28"/>
        </w:rPr>
        <w:t>ое(</w:t>
      </w:r>
      <w:r w:rsidRPr="00B94CA6">
        <w:rPr>
          <w:rFonts w:ascii="Liberation Serif" w:hAnsi="Liberation Serif" w:cs="Times New Roman"/>
          <w:sz w:val="28"/>
        </w:rPr>
        <w:t>ый</w:t>
      </w:r>
      <w:r>
        <w:rPr>
          <w:rFonts w:ascii="Liberation Serif" w:hAnsi="Liberation Serif" w:cs="Times New Roman"/>
          <w:sz w:val="28"/>
        </w:rPr>
        <w:t>)</w:t>
      </w:r>
      <w:r w:rsidRPr="00B94CA6">
        <w:rPr>
          <w:rFonts w:ascii="Liberation Serif" w:hAnsi="Liberation Serif" w:cs="Times New Roman"/>
          <w:sz w:val="28"/>
        </w:rPr>
        <w:t xml:space="preserve"> _</w:t>
      </w:r>
      <w:r>
        <w:rPr>
          <w:rFonts w:ascii="Liberation Serif" w:hAnsi="Liberation Serif" w:cs="Times New Roman"/>
          <w:sz w:val="28"/>
        </w:rPr>
        <w:t>___</w:t>
      </w:r>
      <w:r w:rsidRPr="00B94CA6">
        <w:rPr>
          <w:rFonts w:ascii="Liberation Serif" w:hAnsi="Liberation Serif" w:cs="Times New Roman"/>
          <w:sz w:val="28"/>
        </w:rPr>
        <w:t>___</w:t>
      </w:r>
      <w:r>
        <w:rPr>
          <w:rFonts w:ascii="Liberation Serif" w:hAnsi="Liberation Serif" w:cs="Times New Roman"/>
          <w:sz w:val="28"/>
        </w:rPr>
        <w:t>_____________</w:t>
      </w:r>
      <w:r w:rsidRPr="00B94CA6">
        <w:rPr>
          <w:rFonts w:ascii="Liberation Serif" w:hAnsi="Liberation Serif" w:cs="Times New Roman"/>
          <w:sz w:val="28"/>
        </w:rPr>
        <w:t>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</w:t>
      </w:r>
      <w:r w:rsidRPr="00B94CA6">
        <w:rPr>
          <w:rFonts w:ascii="Liberation Serif" w:hAnsi="Liberation Serif" w:cs="Times New Roman"/>
          <w:sz w:val="28"/>
        </w:rPr>
        <w:t>_______________________________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</w:t>
      </w:r>
      <w:r>
        <w:rPr>
          <w:rFonts w:ascii="Liberation Serif" w:hAnsi="Liberation Serif" w:cs="Times New Roman"/>
          <w:sz w:val="28"/>
        </w:rPr>
        <w:t>вает по адресу: ____________</w:t>
      </w:r>
      <w:r w:rsidRPr="00B94CA6">
        <w:rPr>
          <w:rFonts w:ascii="Liberation Serif" w:hAnsi="Liberation Serif" w:cs="Times New Roman"/>
          <w:sz w:val="28"/>
        </w:rPr>
        <w:t>_____________________________________</w:t>
      </w:r>
    </w:p>
    <w:p w:rsidR="0002650F" w:rsidRDefault="0002650F" w:rsidP="0002650F">
      <w:pPr>
        <w:pStyle w:val="ConsPlusNonformat"/>
        <w:jc w:val="both"/>
        <w:rPr>
          <w:rFonts w:ascii="Liberation Serif" w:hAnsi="Liberation Serif" w:cs="Times New Roman"/>
          <w:sz w:val="24"/>
        </w:rPr>
      </w:pPr>
      <w:r>
        <w:rPr>
          <w:rFonts w:ascii="Liberation Serif" w:hAnsi="Liberation Serif" w:cs="Times New Roman"/>
          <w:sz w:val="28"/>
        </w:rPr>
        <w:t>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________________________________________________________.</w:t>
      </w:r>
    </w:p>
    <w:p w:rsidR="00546DE3" w:rsidRPr="0002650F" w:rsidRDefault="00546DE3" w:rsidP="00546DE3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02650F">
        <w:rPr>
          <w:rFonts w:ascii="Liberation Serif" w:hAnsi="Liberation Serif" w:cs="Times New Roman"/>
          <w:sz w:val="28"/>
        </w:rPr>
        <w:t xml:space="preserve">    Даем согласие на обработку наших персональных данных: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1) __________________________________________ ___________ ________________;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 (Ф.И.О. совершеннолетнего члена семьи)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(подпись)    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(дата)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lastRenderedPageBreak/>
        <w:t>2) __________________________________________ ___________ ________________;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 xml:space="preserve">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(Ф.И.О. совершеннолетнего члена семьи)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(подпись)     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(дата)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3) __________________________________________ ___________ ________________</w:t>
      </w:r>
      <w:r w:rsidR="0002650F">
        <w:rPr>
          <w:rFonts w:ascii="Liberation Serif" w:hAnsi="Liberation Serif" w:cs="Times New Roman"/>
          <w:sz w:val="24"/>
        </w:rPr>
        <w:t>.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(Ф.И.О. совершеннолетнего члена</w:t>
      </w:r>
      <w:r>
        <w:rPr>
          <w:rFonts w:ascii="Liberation Serif" w:hAnsi="Liberation Serif" w:cs="Times New Roman"/>
        </w:rPr>
        <w:t xml:space="preserve"> </w:t>
      </w:r>
      <w:r w:rsidRPr="00ED50D0">
        <w:rPr>
          <w:rFonts w:ascii="Liberation Serif" w:hAnsi="Liberation Serif" w:cs="Times New Roman"/>
        </w:rPr>
        <w:t xml:space="preserve">семьи)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(подпись)     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(дата)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546DE3" w:rsidRPr="00D4040F" w:rsidRDefault="00546DE3" w:rsidP="00546DE3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D4040F">
        <w:rPr>
          <w:rFonts w:ascii="Liberation Serif" w:hAnsi="Liberation Serif" w:cs="Times New Roman"/>
          <w:sz w:val="28"/>
          <w:szCs w:val="28"/>
        </w:rPr>
        <w:t>К заявлению прилагаются следующие документы: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2)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3)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4)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5)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6)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7)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8)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9)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10) 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11) 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12) _______________________________________</w:t>
      </w:r>
      <w:r w:rsidR="0002650F">
        <w:rPr>
          <w:rFonts w:ascii="Liberation Serif" w:hAnsi="Liberation Serif" w:cs="Times New Roman"/>
          <w:sz w:val="24"/>
        </w:rPr>
        <w:t>_______________________________.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546DE3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02650F" w:rsidRDefault="0002650F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02650F" w:rsidRPr="00ED50D0" w:rsidRDefault="0002650F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Заявление и прилагаемые к нему согласно   перечню   документы   приняты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«__» ____________ 20__ г.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</w:t>
      </w:r>
      <w:r w:rsidRPr="00B94CA6">
        <w:rPr>
          <w:rFonts w:ascii="Liberation Serif" w:hAnsi="Liberation Serif" w:cs="Times New Roman"/>
          <w:sz w:val="28"/>
        </w:rPr>
        <w:t>________________   ________________   _______________________</w:t>
      </w:r>
    </w:p>
    <w:p w:rsidR="00546DE3" w:rsidRPr="00ED50D0" w:rsidRDefault="0002650F" w:rsidP="0002650F">
      <w:pPr>
        <w:pStyle w:val="ConsPlusNormal"/>
        <w:jc w:val="both"/>
        <w:rPr>
          <w:rFonts w:ascii="Liberation Serif" w:hAnsi="Liberation Serif"/>
        </w:rPr>
      </w:pPr>
      <w:r w:rsidRPr="00B94CA6">
        <w:rPr>
          <w:rFonts w:ascii="Liberation Serif" w:hAnsi="Liberation Serif" w:cs="Times New Roman"/>
        </w:rPr>
        <w:t xml:space="preserve">  (должность лица, принявшего заявление)</w:t>
      </w:r>
      <w:r w:rsidRPr="00B94CA6">
        <w:rPr>
          <w:rFonts w:ascii="Liberation Serif" w:hAnsi="Liberation Serif" w:cs="Times New Roman"/>
        </w:rPr>
        <w:tab/>
        <w:t xml:space="preserve">(подпись, дата)    </w:t>
      </w:r>
      <w:r w:rsidRPr="00B94CA6"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B94CA6">
        <w:rPr>
          <w:rFonts w:ascii="Liberation Serif" w:hAnsi="Liberation Serif" w:cs="Times New Roman"/>
        </w:rPr>
        <w:t>(расшифровка подписи)</w:t>
      </w: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/>
        </w:rPr>
      </w:pP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/>
        </w:rPr>
      </w:pP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/>
        </w:rPr>
      </w:pPr>
    </w:p>
    <w:p w:rsidR="00546DE3" w:rsidRPr="00ED50D0" w:rsidRDefault="00546DE3" w:rsidP="00546DE3">
      <w:pPr>
        <w:spacing w:after="200" w:line="276" w:lineRule="auto"/>
        <w:rPr>
          <w:rFonts w:ascii="Liberation Serif" w:hAnsi="Liberation Serif" w:cs="Calibri"/>
          <w:sz w:val="22"/>
        </w:rPr>
      </w:pPr>
      <w:r w:rsidRPr="00ED50D0">
        <w:rPr>
          <w:rFonts w:ascii="Liberation Serif" w:hAnsi="Liberation Serif"/>
        </w:rPr>
        <w:br w:type="page"/>
      </w:r>
    </w:p>
    <w:tbl>
      <w:tblPr>
        <w:tblW w:w="10057" w:type="dxa"/>
        <w:tblInd w:w="69" w:type="dxa"/>
        <w:tblLook w:val="04A0"/>
      </w:tblPr>
      <w:tblGrid>
        <w:gridCol w:w="4162"/>
        <w:gridCol w:w="5895"/>
      </w:tblGrid>
      <w:tr w:rsidR="00E90311" w:rsidRPr="00E61BCC" w:rsidTr="001C3CDF">
        <w:trPr>
          <w:trHeight w:val="237"/>
        </w:trPr>
        <w:tc>
          <w:tcPr>
            <w:tcW w:w="4162" w:type="dxa"/>
          </w:tcPr>
          <w:p w:rsidR="00E90311" w:rsidRPr="00E61BCC" w:rsidRDefault="00E90311" w:rsidP="001C3CDF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E90311" w:rsidRPr="00E61BCC" w:rsidRDefault="00E90311" w:rsidP="001C3C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Приложение №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  <w:p w:rsidR="00E90311" w:rsidRPr="004C36E3" w:rsidRDefault="00E90311" w:rsidP="001C3CDF">
            <w:pPr>
              <w:pStyle w:val="ConsPlusNormal"/>
              <w:jc w:val="both"/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 w:rsidRPr="00E61BCC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по признанию молодых семей </w:t>
            </w:r>
            <w:r w:rsidRPr="00546D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>нуждающимися в улучшении жилищных условий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на территории Каменск-Уральского городского округа</w:t>
            </w:r>
          </w:p>
        </w:tc>
      </w:tr>
    </w:tbl>
    <w:p w:rsidR="00833F82" w:rsidRDefault="00833F82" w:rsidP="00833F82">
      <w:pPr>
        <w:jc w:val="center"/>
        <w:rPr>
          <w:rFonts w:ascii="Liberation Serif" w:hAnsi="Liberation Serif"/>
          <w:b/>
        </w:rPr>
      </w:pPr>
    </w:p>
    <w:p w:rsidR="00833F82" w:rsidRDefault="00833F82" w:rsidP="00833F82">
      <w:pPr>
        <w:jc w:val="center"/>
        <w:rPr>
          <w:rFonts w:ascii="Liberation Serif" w:hAnsi="Liberation Serif"/>
          <w:b/>
        </w:rPr>
      </w:pPr>
    </w:p>
    <w:p w:rsidR="00833F82" w:rsidRDefault="00833F82" w:rsidP="00833F82">
      <w:pPr>
        <w:jc w:val="center"/>
        <w:rPr>
          <w:rFonts w:ascii="Liberation Serif" w:hAnsi="Liberation Serif"/>
          <w:b/>
        </w:rPr>
      </w:pPr>
    </w:p>
    <w:p w:rsidR="006D0A49" w:rsidRPr="00225227" w:rsidRDefault="006D0A49" w:rsidP="006D0A49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25227">
        <w:rPr>
          <w:rFonts w:ascii="Liberation Serif" w:hAnsi="Liberation Serif" w:cs="Liberation Serif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6D0A49" w:rsidRPr="00225227" w:rsidRDefault="006D0A49" w:rsidP="006D0A49">
      <w:pPr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D0A49" w:rsidRPr="00225227" w:rsidRDefault="006D0A49" w:rsidP="006D0A49">
      <w:pPr>
        <w:ind w:firstLine="708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Я, ________________________________________________________________________,</w:t>
      </w:r>
    </w:p>
    <w:p w:rsidR="006D0A49" w:rsidRPr="00225227" w:rsidRDefault="006D0A49" w:rsidP="006D0A4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проживающий по адресу: __________________________________________________________</w:t>
      </w:r>
    </w:p>
    <w:p w:rsidR="006D0A49" w:rsidRPr="00225227" w:rsidRDefault="006D0A49" w:rsidP="006D0A4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________________________________________________________________________________,</w:t>
      </w:r>
    </w:p>
    <w:p w:rsidR="006D0A49" w:rsidRPr="00225227" w:rsidRDefault="006D0A49" w:rsidP="006D0A4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</w:p>
    <w:p w:rsidR="006D0A49" w:rsidRPr="00225227" w:rsidRDefault="006D0A49" w:rsidP="006D0A4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серия___________номер_____________,выдан</w:t>
      </w:r>
      <w:r w:rsidRPr="00225227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_______________________________________________________________________________________________________</w:t>
      </w:r>
    </w:p>
    <w:p w:rsidR="006D0A49" w:rsidRPr="00225227" w:rsidRDefault="006D0A49" w:rsidP="006D0A4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25227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6D0A49" w:rsidRPr="00225227" w:rsidRDefault="006D0A49" w:rsidP="006D0A49">
      <w:pPr>
        <w:jc w:val="center"/>
        <w:rPr>
          <w:rFonts w:ascii="Liberation Serif" w:hAnsi="Liberation Serif" w:cs="Liberation Serif"/>
          <w:color w:val="000000" w:themeColor="text1"/>
        </w:rPr>
      </w:pPr>
      <w:r w:rsidRPr="00225227">
        <w:rPr>
          <w:rFonts w:ascii="Liberation Serif" w:hAnsi="Liberation Serif" w:cs="Liberation Serif"/>
          <w:color w:val="000000" w:themeColor="text1"/>
        </w:rPr>
        <w:t>(когда и кем выдан документ, удостоверяющий личность</w:t>
      </w:r>
      <w:r w:rsidR="00864553">
        <w:rPr>
          <w:rFonts w:ascii="Liberation Serif" w:hAnsi="Liberation Serif" w:cs="Liberation Serif"/>
          <w:color w:val="000000" w:themeColor="text1"/>
        </w:rPr>
        <w:t>,</w:t>
      </w:r>
      <w:r w:rsidRPr="00225227">
        <w:rPr>
          <w:rFonts w:ascii="Liberation Serif" w:hAnsi="Liberation Serif" w:cs="Liberation Serif"/>
          <w:color w:val="000000" w:themeColor="text1"/>
        </w:rPr>
        <w:t xml:space="preserve">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864553" w:rsidRDefault="006D0A49" w:rsidP="00833F82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225227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(623402, Свердловская область, г. Каменск-Уральский,  ул. Ленина, 32)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Министерством строительства и развития инфраструктуры Свердловской области (620075, Свердловская область, г. Екатеринбург, 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br/>
      </w:r>
      <w:r w:rsidR="00A568E0" w:rsidRPr="00A568E0">
        <w:rPr>
          <w:rFonts w:ascii="Liberation Serif" w:hAnsi="Liberation Serif" w:cs="Liberation Serif"/>
          <w:color w:val="000000" w:themeColor="text1"/>
          <w:sz w:val="24"/>
          <w:szCs w:val="24"/>
        </w:rPr>
        <w:t>ул. Мамина-Сибиряка, 111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)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(далее -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) для целей предоставления муниципальной услуги по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признанию молодых семей нуждающимися в улучшении жилищных условий на территории Каменск-Уральского городского округа 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 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>участия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>мероприяти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>и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 обеспечению жильем молодых семей ведомственной целевой программы «Оказание государственной поддержки гражданам в  обеспечении жильем и оплате жилищно-коммунальных услуг» государственной программы  Российской Федерации «Обеспечение доступным и комфортным жильем и коммунальными услугами граждан Российской Федерации»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, содержащихся в заявлении и других документах, а именно: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фамилия, имя, отчество; адрес места жительства; дата и место рождения; данные документа, удостоверяющего личность; гражданство; 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сведения о детях; семейное 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оложение; имущественное положение; профессия, специальность; сведения о доходах; номер страхового свидетельства обязательного пенсионного страхования;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телефон, иные в соответствии с </w:t>
      </w:r>
      <w:r w:rsidRPr="00225227">
        <w:rPr>
          <w:rFonts w:ascii="Liberation Serif" w:hAnsi="Liberation Serif" w:cs="Liberation Serif"/>
          <w:color w:val="000000" w:themeColor="text1"/>
          <w:spacing w:val="-6"/>
          <w:sz w:val="24"/>
          <w:szCs w:val="24"/>
        </w:rPr>
        <w:t xml:space="preserve">Административным регламентом предоставления муниципальной услуги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признанию молодых семей нуждающимися в улучшении жилищных условий на территории Каменск-Уральского городского округа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864553" w:rsidRDefault="006D0A49" w:rsidP="00864553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Настоящее согласие дано на осуществление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ами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в целях организации проверки представленных мною сведений</w:t>
      </w:r>
      <w:r w:rsidR="00864553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833F82" w:rsidRDefault="00833F82" w:rsidP="00864553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вправе обрабатывать мои персональные данные посредством внесения их в электронные базы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, за исключением общедоступных, включения в списки очередности</w:t>
      </w:r>
      <w:r w:rsidR="00864553"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, реестры и отчетные формы,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иные документы, предусмотренные документами, регламентирующими деятельность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A85A92" w:rsidRDefault="00A85A92" w:rsidP="00A85A92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Настоящее согласие дано мной на срок хранения документов.</w:t>
      </w:r>
    </w:p>
    <w:p w:rsidR="00A85A92" w:rsidRDefault="00833F82" w:rsidP="00A85A92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Настоящее согласие вступает в действие с момента его подписания.</w:t>
      </w:r>
    </w:p>
    <w:p w:rsidR="00833F82" w:rsidRPr="00A85A92" w:rsidRDefault="00833F82" w:rsidP="00A85A92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 почте заказным письмом с уведомлением о вручении, либо вруч</w:t>
      </w:r>
      <w:r w:rsidR="00A85A92"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>е</w:t>
      </w: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>н лично представителю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 зарегистрирован в соответствии с правилами делопроизводства.</w:t>
      </w:r>
    </w:p>
    <w:p w:rsidR="00833F82" w:rsidRDefault="00833F82" w:rsidP="00833F82">
      <w:pPr>
        <w:rPr>
          <w:rFonts w:ascii="Liberation Serif" w:hAnsi="Liberation Serif"/>
        </w:rPr>
      </w:pPr>
    </w:p>
    <w:p w:rsidR="00F14E6A" w:rsidRPr="006A207A" w:rsidRDefault="00F14E6A" w:rsidP="00833F82">
      <w:pPr>
        <w:rPr>
          <w:rFonts w:ascii="Liberation Serif" w:hAnsi="Liberation Serif"/>
        </w:rPr>
      </w:pPr>
    </w:p>
    <w:p w:rsidR="00833F82" w:rsidRPr="006A207A" w:rsidRDefault="00833F82" w:rsidP="00833F82">
      <w:pPr>
        <w:rPr>
          <w:rFonts w:ascii="Liberation Serif" w:hAnsi="Liberation Serif"/>
        </w:rPr>
      </w:pPr>
    </w:p>
    <w:p w:rsidR="00A85A92" w:rsidRPr="00225227" w:rsidRDefault="00A85A92" w:rsidP="00A85A92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«____»____________ 20___ г.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__________________________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_______________                                                                                       </w:t>
      </w:r>
    </w:p>
    <w:p w:rsidR="00F14E6A" w:rsidRPr="008A4AAC" w:rsidRDefault="00A85A92" w:rsidP="008A4AAC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дата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 xml:space="preserve">       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Ф.И.О.                                    подпись</w:t>
      </w:r>
      <w:bookmarkStart w:id="7" w:name="P434"/>
      <w:bookmarkEnd w:id="7"/>
    </w:p>
    <w:sectPr w:rsidR="00F14E6A" w:rsidRPr="008A4AAC" w:rsidSect="002F4D90">
      <w:headerReference w:type="default" r:id="rId28"/>
      <w:pgSz w:w="11906" w:h="16838"/>
      <w:pgMar w:top="1134" w:right="567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6EB" w:rsidRDefault="00B926EB" w:rsidP="0063260D">
      <w:r>
        <w:separator/>
      </w:r>
    </w:p>
  </w:endnote>
  <w:endnote w:type="continuationSeparator" w:id="1">
    <w:p w:rsidR="00B926EB" w:rsidRDefault="00B926EB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6EB" w:rsidRDefault="00B926EB" w:rsidP="0063260D">
      <w:r>
        <w:separator/>
      </w:r>
    </w:p>
  </w:footnote>
  <w:footnote w:type="continuationSeparator" w:id="1">
    <w:p w:rsidR="00B926EB" w:rsidRDefault="00B926EB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5411"/>
    </w:sdtPr>
    <w:sdtContent>
      <w:p w:rsidR="00C84659" w:rsidRDefault="00C84659">
        <w:pPr>
          <w:pStyle w:val="aa"/>
          <w:jc w:val="center"/>
        </w:pPr>
        <w:fldSimple w:instr=" PAGE   \* MERGEFORMAT ">
          <w:r w:rsidR="001403B0">
            <w:rPr>
              <w:noProof/>
            </w:rPr>
            <w:t>28</w:t>
          </w:r>
        </w:fldSimple>
      </w:p>
    </w:sdtContent>
  </w:sdt>
  <w:p w:rsidR="00C84659" w:rsidRDefault="00C8465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E2005F9"/>
    <w:multiLevelType w:val="hybridMultilevel"/>
    <w:tmpl w:val="A77A6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51E"/>
    <w:rsid w:val="00001B9A"/>
    <w:rsid w:val="00002E56"/>
    <w:rsid w:val="00003907"/>
    <w:rsid w:val="00003E6D"/>
    <w:rsid w:val="0000591E"/>
    <w:rsid w:val="00006246"/>
    <w:rsid w:val="00007FB8"/>
    <w:rsid w:val="00012832"/>
    <w:rsid w:val="000129F4"/>
    <w:rsid w:val="00012C04"/>
    <w:rsid w:val="00013249"/>
    <w:rsid w:val="00014C62"/>
    <w:rsid w:val="0001570B"/>
    <w:rsid w:val="00016E31"/>
    <w:rsid w:val="000179E9"/>
    <w:rsid w:val="00022AC0"/>
    <w:rsid w:val="00025D0B"/>
    <w:rsid w:val="0002650F"/>
    <w:rsid w:val="00027831"/>
    <w:rsid w:val="00027AFE"/>
    <w:rsid w:val="00027E70"/>
    <w:rsid w:val="000318CC"/>
    <w:rsid w:val="000319BF"/>
    <w:rsid w:val="00033BFA"/>
    <w:rsid w:val="00040824"/>
    <w:rsid w:val="00043963"/>
    <w:rsid w:val="00046E03"/>
    <w:rsid w:val="00047AFE"/>
    <w:rsid w:val="00047B6C"/>
    <w:rsid w:val="00052338"/>
    <w:rsid w:val="00052E3B"/>
    <w:rsid w:val="0005447C"/>
    <w:rsid w:val="00054795"/>
    <w:rsid w:val="000567DE"/>
    <w:rsid w:val="0006019E"/>
    <w:rsid w:val="0006162D"/>
    <w:rsid w:val="0006177D"/>
    <w:rsid w:val="000625D3"/>
    <w:rsid w:val="0006643B"/>
    <w:rsid w:val="000705D7"/>
    <w:rsid w:val="000707C0"/>
    <w:rsid w:val="00071EB9"/>
    <w:rsid w:val="0007337B"/>
    <w:rsid w:val="000745FD"/>
    <w:rsid w:val="00076960"/>
    <w:rsid w:val="00076A63"/>
    <w:rsid w:val="0008382E"/>
    <w:rsid w:val="00085A85"/>
    <w:rsid w:val="00085E0E"/>
    <w:rsid w:val="00085E52"/>
    <w:rsid w:val="00090324"/>
    <w:rsid w:val="0009063A"/>
    <w:rsid w:val="00091C49"/>
    <w:rsid w:val="0009601D"/>
    <w:rsid w:val="00096703"/>
    <w:rsid w:val="00096E15"/>
    <w:rsid w:val="00097708"/>
    <w:rsid w:val="000A1226"/>
    <w:rsid w:val="000A17A2"/>
    <w:rsid w:val="000A2195"/>
    <w:rsid w:val="000A2688"/>
    <w:rsid w:val="000A39D6"/>
    <w:rsid w:val="000A4BDF"/>
    <w:rsid w:val="000A4C8C"/>
    <w:rsid w:val="000A7C1C"/>
    <w:rsid w:val="000B1CE2"/>
    <w:rsid w:val="000B23C4"/>
    <w:rsid w:val="000B4657"/>
    <w:rsid w:val="000B4E01"/>
    <w:rsid w:val="000B50EE"/>
    <w:rsid w:val="000B6246"/>
    <w:rsid w:val="000C3BF7"/>
    <w:rsid w:val="000C6899"/>
    <w:rsid w:val="000C7178"/>
    <w:rsid w:val="000C79ED"/>
    <w:rsid w:val="000D3534"/>
    <w:rsid w:val="000D43D0"/>
    <w:rsid w:val="000D48AF"/>
    <w:rsid w:val="000D5ECC"/>
    <w:rsid w:val="000D7317"/>
    <w:rsid w:val="000E219D"/>
    <w:rsid w:val="000E41C3"/>
    <w:rsid w:val="000E4CE7"/>
    <w:rsid w:val="000E5CCC"/>
    <w:rsid w:val="000E6AD7"/>
    <w:rsid w:val="000E7CBA"/>
    <w:rsid w:val="000F064C"/>
    <w:rsid w:val="000F0668"/>
    <w:rsid w:val="000F4660"/>
    <w:rsid w:val="000F604F"/>
    <w:rsid w:val="00101B76"/>
    <w:rsid w:val="00105BBA"/>
    <w:rsid w:val="001077C8"/>
    <w:rsid w:val="001101CD"/>
    <w:rsid w:val="00110974"/>
    <w:rsid w:val="001128A3"/>
    <w:rsid w:val="001128C3"/>
    <w:rsid w:val="00113337"/>
    <w:rsid w:val="00115827"/>
    <w:rsid w:val="00117AD5"/>
    <w:rsid w:val="00120DD0"/>
    <w:rsid w:val="001215B9"/>
    <w:rsid w:val="0012190B"/>
    <w:rsid w:val="00123611"/>
    <w:rsid w:val="00123E2A"/>
    <w:rsid w:val="0012402B"/>
    <w:rsid w:val="0012457E"/>
    <w:rsid w:val="00124589"/>
    <w:rsid w:val="00127978"/>
    <w:rsid w:val="00127BBA"/>
    <w:rsid w:val="00127C54"/>
    <w:rsid w:val="001316EE"/>
    <w:rsid w:val="00131DE6"/>
    <w:rsid w:val="001325F2"/>
    <w:rsid w:val="001329FA"/>
    <w:rsid w:val="00132F16"/>
    <w:rsid w:val="001335C2"/>
    <w:rsid w:val="00133698"/>
    <w:rsid w:val="00135A46"/>
    <w:rsid w:val="001403B0"/>
    <w:rsid w:val="00140431"/>
    <w:rsid w:val="00140488"/>
    <w:rsid w:val="00141177"/>
    <w:rsid w:val="00142CFF"/>
    <w:rsid w:val="00143B90"/>
    <w:rsid w:val="00145D8A"/>
    <w:rsid w:val="00147125"/>
    <w:rsid w:val="001502EB"/>
    <w:rsid w:val="0015171B"/>
    <w:rsid w:val="001528A8"/>
    <w:rsid w:val="001530B5"/>
    <w:rsid w:val="00153A6C"/>
    <w:rsid w:val="00156011"/>
    <w:rsid w:val="00157F60"/>
    <w:rsid w:val="00160206"/>
    <w:rsid w:val="0016094E"/>
    <w:rsid w:val="00161783"/>
    <w:rsid w:val="00161915"/>
    <w:rsid w:val="00161E47"/>
    <w:rsid w:val="00164DBC"/>
    <w:rsid w:val="001679E6"/>
    <w:rsid w:val="001701E1"/>
    <w:rsid w:val="001709D2"/>
    <w:rsid w:val="001718FC"/>
    <w:rsid w:val="00171C34"/>
    <w:rsid w:val="00171E1B"/>
    <w:rsid w:val="00172BF5"/>
    <w:rsid w:val="001746E3"/>
    <w:rsid w:val="00175EAB"/>
    <w:rsid w:val="001849D6"/>
    <w:rsid w:val="001865E8"/>
    <w:rsid w:val="001918A6"/>
    <w:rsid w:val="00192A42"/>
    <w:rsid w:val="00192BF4"/>
    <w:rsid w:val="00194A11"/>
    <w:rsid w:val="00195F17"/>
    <w:rsid w:val="001A09BC"/>
    <w:rsid w:val="001A0D22"/>
    <w:rsid w:val="001A3954"/>
    <w:rsid w:val="001A56DE"/>
    <w:rsid w:val="001A6E38"/>
    <w:rsid w:val="001B2E3E"/>
    <w:rsid w:val="001B48B6"/>
    <w:rsid w:val="001B49C0"/>
    <w:rsid w:val="001B4E8A"/>
    <w:rsid w:val="001B5936"/>
    <w:rsid w:val="001B7A15"/>
    <w:rsid w:val="001C2097"/>
    <w:rsid w:val="001C2587"/>
    <w:rsid w:val="001C3CDF"/>
    <w:rsid w:val="001C59C4"/>
    <w:rsid w:val="001C5B79"/>
    <w:rsid w:val="001D212F"/>
    <w:rsid w:val="001D242F"/>
    <w:rsid w:val="001D298A"/>
    <w:rsid w:val="001D2F04"/>
    <w:rsid w:val="001D3801"/>
    <w:rsid w:val="001D3821"/>
    <w:rsid w:val="001D3F71"/>
    <w:rsid w:val="001D7742"/>
    <w:rsid w:val="001E3D7B"/>
    <w:rsid w:val="001E53CF"/>
    <w:rsid w:val="001E5BF4"/>
    <w:rsid w:val="001E7952"/>
    <w:rsid w:val="001F1241"/>
    <w:rsid w:val="001F141B"/>
    <w:rsid w:val="001F2E19"/>
    <w:rsid w:val="001F2EB7"/>
    <w:rsid w:val="001F3BB0"/>
    <w:rsid w:val="001F4085"/>
    <w:rsid w:val="001F43CD"/>
    <w:rsid w:val="001F4400"/>
    <w:rsid w:val="001F5703"/>
    <w:rsid w:val="001F7827"/>
    <w:rsid w:val="00202373"/>
    <w:rsid w:val="00203002"/>
    <w:rsid w:val="0020568C"/>
    <w:rsid w:val="002063B6"/>
    <w:rsid w:val="00210776"/>
    <w:rsid w:val="00214B99"/>
    <w:rsid w:val="00214FCC"/>
    <w:rsid w:val="00215574"/>
    <w:rsid w:val="002162B4"/>
    <w:rsid w:val="0022149E"/>
    <w:rsid w:val="00221B18"/>
    <w:rsid w:val="00222F83"/>
    <w:rsid w:val="002242E3"/>
    <w:rsid w:val="00224A20"/>
    <w:rsid w:val="00224DBF"/>
    <w:rsid w:val="00225E92"/>
    <w:rsid w:val="00230165"/>
    <w:rsid w:val="00230E25"/>
    <w:rsid w:val="00230F55"/>
    <w:rsid w:val="00232000"/>
    <w:rsid w:val="00232227"/>
    <w:rsid w:val="0023226A"/>
    <w:rsid w:val="0023452B"/>
    <w:rsid w:val="00235104"/>
    <w:rsid w:val="00236023"/>
    <w:rsid w:val="00237470"/>
    <w:rsid w:val="00237E72"/>
    <w:rsid w:val="00237FCC"/>
    <w:rsid w:val="002408E6"/>
    <w:rsid w:val="00241292"/>
    <w:rsid w:val="00241803"/>
    <w:rsid w:val="00242647"/>
    <w:rsid w:val="00243E56"/>
    <w:rsid w:val="00244BE3"/>
    <w:rsid w:val="00245532"/>
    <w:rsid w:val="00245AE9"/>
    <w:rsid w:val="00245D0F"/>
    <w:rsid w:val="002469E9"/>
    <w:rsid w:val="0024703C"/>
    <w:rsid w:val="002501DB"/>
    <w:rsid w:val="00251C05"/>
    <w:rsid w:val="00252671"/>
    <w:rsid w:val="002548F5"/>
    <w:rsid w:val="00257D0A"/>
    <w:rsid w:val="00257DE9"/>
    <w:rsid w:val="0026028C"/>
    <w:rsid w:val="002609CE"/>
    <w:rsid w:val="002620FC"/>
    <w:rsid w:val="00262521"/>
    <w:rsid w:val="00262FEE"/>
    <w:rsid w:val="0026530C"/>
    <w:rsid w:val="00266D22"/>
    <w:rsid w:val="00270AE2"/>
    <w:rsid w:val="002715B3"/>
    <w:rsid w:val="00271BAF"/>
    <w:rsid w:val="002739A1"/>
    <w:rsid w:val="002739FC"/>
    <w:rsid w:val="00274337"/>
    <w:rsid w:val="002771FF"/>
    <w:rsid w:val="00277471"/>
    <w:rsid w:val="00277917"/>
    <w:rsid w:val="00282447"/>
    <w:rsid w:val="00283B6A"/>
    <w:rsid w:val="00284756"/>
    <w:rsid w:val="00284D1B"/>
    <w:rsid w:val="00286450"/>
    <w:rsid w:val="00293019"/>
    <w:rsid w:val="0029359F"/>
    <w:rsid w:val="0029371C"/>
    <w:rsid w:val="002938C9"/>
    <w:rsid w:val="002A09D4"/>
    <w:rsid w:val="002A1ED0"/>
    <w:rsid w:val="002A25CC"/>
    <w:rsid w:val="002A29C3"/>
    <w:rsid w:val="002A7AD4"/>
    <w:rsid w:val="002A7CC3"/>
    <w:rsid w:val="002B0213"/>
    <w:rsid w:val="002B20D0"/>
    <w:rsid w:val="002B272E"/>
    <w:rsid w:val="002B3F01"/>
    <w:rsid w:val="002B7143"/>
    <w:rsid w:val="002B71DB"/>
    <w:rsid w:val="002B75A0"/>
    <w:rsid w:val="002C0613"/>
    <w:rsid w:val="002C0AEF"/>
    <w:rsid w:val="002C2837"/>
    <w:rsid w:val="002C3525"/>
    <w:rsid w:val="002C3AF9"/>
    <w:rsid w:val="002C486E"/>
    <w:rsid w:val="002C4949"/>
    <w:rsid w:val="002C5344"/>
    <w:rsid w:val="002C5981"/>
    <w:rsid w:val="002C69D1"/>
    <w:rsid w:val="002C6ED8"/>
    <w:rsid w:val="002C725F"/>
    <w:rsid w:val="002D12F7"/>
    <w:rsid w:val="002D2F8F"/>
    <w:rsid w:val="002D32A8"/>
    <w:rsid w:val="002D4364"/>
    <w:rsid w:val="002D4E8C"/>
    <w:rsid w:val="002D56EF"/>
    <w:rsid w:val="002D6E30"/>
    <w:rsid w:val="002D6FC2"/>
    <w:rsid w:val="002D7CAC"/>
    <w:rsid w:val="002E03C4"/>
    <w:rsid w:val="002E1736"/>
    <w:rsid w:val="002E17D3"/>
    <w:rsid w:val="002E279F"/>
    <w:rsid w:val="002E6E92"/>
    <w:rsid w:val="002E7D95"/>
    <w:rsid w:val="002F000C"/>
    <w:rsid w:val="002F0A3E"/>
    <w:rsid w:val="002F1BE9"/>
    <w:rsid w:val="002F43B2"/>
    <w:rsid w:val="002F4D90"/>
    <w:rsid w:val="002F6279"/>
    <w:rsid w:val="002F6679"/>
    <w:rsid w:val="002F6A28"/>
    <w:rsid w:val="002F6D38"/>
    <w:rsid w:val="002F6F72"/>
    <w:rsid w:val="002F75A0"/>
    <w:rsid w:val="002F7A5A"/>
    <w:rsid w:val="002F7CDB"/>
    <w:rsid w:val="0030071F"/>
    <w:rsid w:val="00300E21"/>
    <w:rsid w:val="00301773"/>
    <w:rsid w:val="003026E2"/>
    <w:rsid w:val="00304EB4"/>
    <w:rsid w:val="00306E1E"/>
    <w:rsid w:val="00307CFD"/>
    <w:rsid w:val="00310C7B"/>
    <w:rsid w:val="00311136"/>
    <w:rsid w:val="00313038"/>
    <w:rsid w:val="00314303"/>
    <w:rsid w:val="00317B08"/>
    <w:rsid w:val="003204FE"/>
    <w:rsid w:val="0032123D"/>
    <w:rsid w:val="00321C64"/>
    <w:rsid w:val="0032642F"/>
    <w:rsid w:val="00331E62"/>
    <w:rsid w:val="0033247D"/>
    <w:rsid w:val="00332A94"/>
    <w:rsid w:val="00333A8E"/>
    <w:rsid w:val="00333D91"/>
    <w:rsid w:val="00333E8D"/>
    <w:rsid w:val="003355F4"/>
    <w:rsid w:val="00335862"/>
    <w:rsid w:val="00335EBC"/>
    <w:rsid w:val="0034039B"/>
    <w:rsid w:val="00340481"/>
    <w:rsid w:val="00342828"/>
    <w:rsid w:val="00342A26"/>
    <w:rsid w:val="00342E81"/>
    <w:rsid w:val="00343587"/>
    <w:rsid w:val="003468E0"/>
    <w:rsid w:val="00346B22"/>
    <w:rsid w:val="00347442"/>
    <w:rsid w:val="00347AA5"/>
    <w:rsid w:val="00347AF4"/>
    <w:rsid w:val="00350195"/>
    <w:rsid w:val="003520C2"/>
    <w:rsid w:val="00352B7E"/>
    <w:rsid w:val="00353CA0"/>
    <w:rsid w:val="00354DFF"/>
    <w:rsid w:val="00362E91"/>
    <w:rsid w:val="003648D1"/>
    <w:rsid w:val="00366BEE"/>
    <w:rsid w:val="00366E00"/>
    <w:rsid w:val="00370154"/>
    <w:rsid w:val="003719D2"/>
    <w:rsid w:val="00371DEE"/>
    <w:rsid w:val="003733BD"/>
    <w:rsid w:val="00374125"/>
    <w:rsid w:val="00374A95"/>
    <w:rsid w:val="00374C89"/>
    <w:rsid w:val="003813C5"/>
    <w:rsid w:val="00381D3E"/>
    <w:rsid w:val="00383235"/>
    <w:rsid w:val="0038611B"/>
    <w:rsid w:val="003865D3"/>
    <w:rsid w:val="00386ABE"/>
    <w:rsid w:val="003904DB"/>
    <w:rsid w:val="00390F77"/>
    <w:rsid w:val="00392315"/>
    <w:rsid w:val="00392556"/>
    <w:rsid w:val="003A138E"/>
    <w:rsid w:val="003A19B5"/>
    <w:rsid w:val="003A1E57"/>
    <w:rsid w:val="003A4C03"/>
    <w:rsid w:val="003A4C42"/>
    <w:rsid w:val="003A5483"/>
    <w:rsid w:val="003B0808"/>
    <w:rsid w:val="003B13AC"/>
    <w:rsid w:val="003B26CF"/>
    <w:rsid w:val="003B40F5"/>
    <w:rsid w:val="003B42D1"/>
    <w:rsid w:val="003B4619"/>
    <w:rsid w:val="003B4A6F"/>
    <w:rsid w:val="003B6110"/>
    <w:rsid w:val="003B6B35"/>
    <w:rsid w:val="003B7031"/>
    <w:rsid w:val="003B7537"/>
    <w:rsid w:val="003C07F5"/>
    <w:rsid w:val="003C132D"/>
    <w:rsid w:val="003C1E4E"/>
    <w:rsid w:val="003C2471"/>
    <w:rsid w:val="003C2EAE"/>
    <w:rsid w:val="003C5E61"/>
    <w:rsid w:val="003C6C16"/>
    <w:rsid w:val="003C7A01"/>
    <w:rsid w:val="003C7BE8"/>
    <w:rsid w:val="003D382A"/>
    <w:rsid w:val="003D54A9"/>
    <w:rsid w:val="003D55B6"/>
    <w:rsid w:val="003D56A1"/>
    <w:rsid w:val="003D5A55"/>
    <w:rsid w:val="003D67B2"/>
    <w:rsid w:val="003E03FC"/>
    <w:rsid w:val="003E1612"/>
    <w:rsid w:val="003E1989"/>
    <w:rsid w:val="003E2501"/>
    <w:rsid w:val="003E401E"/>
    <w:rsid w:val="003E47B3"/>
    <w:rsid w:val="003F2380"/>
    <w:rsid w:val="003F636A"/>
    <w:rsid w:val="003F6459"/>
    <w:rsid w:val="004009BC"/>
    <w:rsid w:val="004023D9"/>
    <w:rsid w:val="00403093"/>
    <w:rsid w:val="00403431"/>
    <w:rsid w:val="00403E00"/>
    <w:rsid w:val="00405459"/>
    <w:rsid w:val="00406740"/>
    <w:rsid w:val="004100B7"/>
    <w:rsid w:val="0041132A"/>
    <w:rsid w:val="004133EF"/>
    <w:rsid w:val="00414495"/>
    <w:rsid w:val="00414BF2"/>
    <w:rsid w:val="004160A6"/>
    <w:rsid w:val="00417A89"/>
    <w:rsid w:val="00421FF6"/>
    <w:rsid w:val="00422309"/>
    <w:rsid w:val="00423B7A"/>
    <w:rsid w:val="0042670A"/>
    <w:rsid w:val="004302F9"/>
    <w:rsid w:val="0043062C"/>
    <w:rsid w:val="004344B5"/>
    <w:rsid w:val="00434B92"/>
    <w:rsid w:val="0044054C"/>
    <w:rsid w:val="00445E0D"/>
    <w:rsid w:val="00445EB9"/>
    <w:rsid w:val="00446AF8"/>
    <w:rsid w:val="00446CAB"/>
    <w:rsid w:val="004509DB"/>
    <w:rsid w:val="00451E37"/>
    <w:rsid w:val="00452857"/>
    <w:rsid w:val="00454B93"/>
    <w:rsid w:val="00456590"/>
    <w:rsid w:val="0046091B"/>
    <w:rsid w:val="00461108"/>
    <w:rsid w:val="00462B10"/>
    <w:rsid w:val="00464157"/>
    <w:rsid w:val="004643DA"/>
    <w:rsid w:val="00466309"/>
    <w:rsid w:val="0047086F"/>
    <w:rsid w:val="0047265F"/>
    <w:rsid w:val="00474180"/>
    <w:rsid w:val="00477395"/>
    <w:rsid w:val="00477EB4"/>
    <w:rsid w:val="0048117A"/>
    <w:rsid w:val="00482BF4"/>
    <w:rsid w:val="004855BD"/>
    <w:rsid w:val="004857A8"/>
    <w:rsid w:val="00487FF9"/>
    <w:rsid w:val="00494B7A"/>
    <w:rsid w:val="00495762"/>
    <w:rsid w:val="00495905"/>
    <w:rsid w:val="00495B5F"/>
    <w:rsid w:val="00497CCB"/>
    <w:rsid w:val="004A0300"/>
    <w:rsid w:val="004A237F"/>
    <w:rsid w:val="004A2F87"/>
    <w:rsid w:val="004A3090"/>
    <w:rsid w:val="004A483D"/>
    <w:rsid w:val="004A4BA5"/>
    <w:rsid w:val="004B09B9"/>
    <w:rsid w:val="004B3617"/>
    <w:rsid w:val="004B375D"/>
    <w:rsid w:val="004B48F3"/>
    <w:rsid w:val="004B5281"/>
    <w:rsid w:val="004B5FA7"/>
    <w:rsid w:val="004B6420"/>
    <w:rsid w:val="004B64A7"/>
    <w:rsid w:val="004B6895"/>
    <w:rsid w:val="004C0509"/>
    <w:rsid w:val="004C08F2"/>
    <w:rsid w:val="004C344A"/>
    <w:rsid w:val="004C36E3"/>
    <w:rsid w:val="004C3D72"/>
    <w:rsid w:val="004D033C"/>
    <w:rsid w:val="004D1B9E"/>
    <w:rsid w:val="004D2BD2"/>
    <w:rsid w:val="004D4344"/>
    <w:rsid w:val="004D7BEA"/>
    <w:rsid w:val="004D7EF2"/>
    <w:rsid w:val="004E0039"/>
    <w:rsid w:val="004E3CB2"/>
    <w:rsid w:val="004E500F"/>
    <w:rsid w:val="004E5A68"/>
    <w:rsid w:val="004F0807"/>
    <w:rsid w:val="004F0A71"/>
    <w:rsid w:val="004F179B"/>
    <w:rsid w:val="004F1BF0"/>
    <w:rsid w:val="004F3001"/>
    <w:rsid w:val="004F3203"/>
    <w:rsid w:val="004F4246"/>
    <w:rsid w:val="004F65DA"/>
    <w:rsid w:val="00501CFD"/>
    <w:rsid w:val="00501F15"/>
    <w:rsid w:val="00502778"/>
    <w:rsid w:val="00505000"/>
    <w:rsid w:val="00505F27"/>
    <w:rsid w:val="00506751"/>
    <w:rsid w:val="00507E69"/>
    <w:rsid w:val="005120DD"/>
    <w:rsid w:val="00513D16"/>
    <w:rsid w:val="00513F28"/>
    <w:rsid w:val="0051757F"/>
    <w:rsid w:val="00522E87"/>
    <w:rsid w:val="00523317"/>
    <w:rsid w:val="0053139B"/>
    <w:rsid w:val="00533422"/>
    <w:rsid w:val="00533FB7"/>
    <w:rsid w:val="005349AE"/>
    <w:rsid w:val="00534C66"/>
    <w:rsid w:val="00535060"/>
    <w:rsid w:val="00535579"/>
    <w:rsid w:val="00536705"/>
    <w:rsid w:val="00536788"/>
    <w:rsid w:val="00540106"/>
    <w:rsid w:val="00541715"/>
    <w:rsid w:val="00541F71"/>
    <w:rsid w:val="0054325E"/>
    <w:rsid w:val="00543A1D"/>
    <w:rsid w:val="005448B7"/>
    <w:rsid w:val="00546DE3"/>
    <w:rsid w:val="005510CD"/>
    <w:rsid w:val="005525AB"/>
    <w:rsid w:val="00552806"/>
    <w:rsid w:val="005538C1"/>
    <w:rsid w:val="00553B95"/>
    <w:rsid w:val="00555094"/>
    <w:rsid w:val="005614E2"/>
    <w:rsid w:val="00561F63"/>
    <w:rsid w:val="005639BE"/>
    <w:rsid w:val="00563F9D"/>
    <w:rsid w:val="00565043"/>
    <w:rsid w:val="005661BE"/>
    <w:rsid w:val="00571CFD"/>
    <w:rsid w:val="005737BA"/>
    <w:rsid w:val="0057394B"/>
    <w:rsid w:val="005745A8"/>
    <w:rsid w:val="00575C56"/>
    <w:rsid w:val="00576344"/>
    <w:rsid w:val="005764D7"/>
    <w:rsid w:val="00576A3E"/>
    <w:rsid w:val="00576F95"/>
    <w:rsid w:val="0057721E"/>
    <w:rsid w:val="00577F15"/>
    <w:rsid w:val="0058041F"/>
    <w:rsid w:val="0058297F"/>
    <w:rsid w:val="00582C94"/>
    <w:rsid w:val="0058578C"/>
    <w:rsid w:val="005902A2"/>
    <w:rsid w:val="00590EC8"/>
    <w:rsid w:val="00590FC6"/>
    <w:rsid w:val="005A259B"/>
    <w:rsid w:val="005A3003"/>
    <w:rsid w:val="005A32BC"/>
    <w:rsid w:val="005A46E9"/>
    <w:rsid w:val="005A4C6D"/>
    <w:rsid w:val="005A5234"/>
    <w:rsid w:val="005A7090"/>
    <w:rsid w:val="005B0436"/>
    <w:rsid w:val="005B4A8F"/>
    <w:rsid w:val="005B4F55"/>
    <w:rsid w:val="005B5E26"/>
    <w:rsid w:val="005B6736"/>
    <w:rsid w:val="005B7934"/>
    <w:rsid w:val="005C0142"/>
    <w:rsid w:val="005C037A"/>
    <w:rsid w:val="005C0C8B"/>
    <w:rsid w:val="005C1177"/>
    <w:rsid w:val="005C19EB"/>
    <w:rsid w:val="005C3C0A"/>
    <w:rsid w:val="005C4F97"/>
    <w:rsid w:val="005D0AA4"/>
    <w:rsid w:val="005D3BE4"/>
    <w:rsid w:val="005D4C9D"/>
    <w:rsid w:val="005D4E1F"/>
    <w:rsid w:val="005D58AB"/>
    <w:rsid w:val="005D6697"/>
    <w:rsid w:val="005E18A8"/>
    <w:rsid w:val="005E24F7"/>
    <w:rsid w:val="005E28E5"/>
    <w:rsid w:val="005E500A"/>
    <w:rsid w:val="005E59E9"/>
    <w:rsid w:val="005F0513"/>
    <w:rsid w:val="005F6BC4"/>
    <w:rsid w:val="005F6D80"/>
    <w:rsid w:val="005F70A2"/>
    <w:rsid w:val="005F74A1"/>
    <w:rsid w:val="006000BF"/>
    <w:rsid w:val="00602F53"/>
    <w:rsid w:val="0060554B"/>
    <w:rsid w:val="00610E90"/>
    <w:rsid w:val="00611D85"/>
    <w:rsid w:val="00613261"/>
    <w:rsid w:val="006141E5"/>
    <w:rsid w:val="00615924"/>
    <w:rsid w:val="006210ED"/>
    <w:rsid w:val="006250AB"/>
    <w:rsid w:val="0063260D"/>
    <w:rsid w:val="00632E17"/>
    <w:rsid w:val="006335A7"/>
    <w:rsid w:val="006353AB"/>
    <w:rsid w:val="00640787"/>
    <w:rsid w:val="0064146A"/>
    <w:rsid w:val="00643BE0"/>
    <w:rsid w:val="00646595"/>
    <w:rsid w:val="00646DDF"/>
    <w:rsid w:val="00651010"/>
    <w:rsid w:val="006510EF"/>
    <w:rsid w:val="00652166"/>
    <w:rsid w:val="006552F2"/>
    <w:rsid w:val="00655453"/>
    <w:rsid w:val="00661075"/>
    <w:rsid w:val="00662075"/>
    <w:rsid w:val="00662784"/>
    <w:rsid w:val="00663F98"/>
    <w:rsid w:val="006646BF"/>
    <w:rsid w:val="00667DCE"/>
    <w:rsid w:val="00667F94"/>
    <w:rsid w:val="00671203"/>
    <w:rsid w:val="006722D5"/>
    <w:rsid w:val="006727AC"/>
    <w:rsid w:val="0067510F"/>
    <w:rsid w:val="00676946"/>
    <w:rsid w:val="00676E29"/>
    <w:rsid w:val="00677651"/>
    <w:rsid w:val="00682EF9"/>
    <w:rsid w:val="00683BC4"/>
    <w:rsid w:val="00683E16"/>
    <w:rsid w:val="0068573D"/>
    <w:rsid w:val="0068621E"/>
    <w:rsid w:val="0068693B"/>
    <w:rsid w:val="00686A96"/>
    <w:rsid w:val="00687133"/>
    <w:rsid w:val="00691245"/>
    <w:rsid w:val="00691883"/>
    <w:rsid w:val="00692E53"/>
    <w:rsid w:val="006943E9"/>
    <w:rsid w:val="0069499A"/>
    <w:rsid w:val="006972B1"/>
    <w:rsid w:val="006A250E"/>
    <w:rsid w:val="006A48AE"/>
    <w:rsid w:val="006A6703"/>
    <w:rsid w:val="006A7E8C"/>
    <w:rsid w:val="006B01A4"/>
    <w:rsid w:val="006B0E7C"/>
    <w:rsid w:val="006B1FC0"/>
    <w:rsid w:val="006B2413"/>
    <w:rsid w:val="006B2D1F"/>
    <w:rsid w:val="006B784B"/>
    <w:rsid w:val="006C2A11"/>
    <w:rsid w:val="006C3ADA"/>
    <w:rsid w:val="006C5B42"/>
    <w:rsid w:val="006C5B97"/>
    <w:rsid w:val="006C6ABA"/>
    <w:rsid w:val="006C6C5E"/>
    <w:rsid w:val="006C7B73"/>
    <w:rsid w:val="006D0251"/>
    <w:rsid w:val="006D025D"/>
    <w:rsid w:val="006D0A49"/>
    <w:rsid w:val="006D271B"/>
    <w:rsid w:val="006D2B33"/>
    <w:rsid w:val="006D6BB3"/>
    <w:rsid w:val="006D750C"/>
    <w:rsid w:val="006E16E0"/>
    <w:rsid w:val="006E1D02"/>
    <w:rsid w:val="006E2BE1"/>
    <w:rsid w:val="006E2E5C"/>
    <w:rsid w:val="006E31C0"/>
    <w:rsid w:val="006E34A0"/>
    <w:rsid w:val="006F07F4"/>
    <w:rsid w:val="006F1CFA"/>
    <w:rsid w:val="006F49AE"/>
    <w:rsid w:val="006F5ED4"/>
    <w:rsid w:val="006F64EB"/>
    <w:rsid w:val="00700CD9"/>
    <w:rsid w:val="00701594"/>
    <w:rsid w:val="00702165"/>
    <w:rsid w:val="007023BE"/>
    <w:rsid w:val="007027B0"/>
    <w:rsid w:val="00704570"/>
    <w:rsid w:val="0071099E"/>
    <w:rsid w:val="00710AF6"/>
    <w:rsid w:val="00710D86"/>
    <w:rsid w:val="007128A9"/>
    <w:rsid w:val="007142CA"/>
    <w:rsid w:val="00716D8A"/>
    <w:rsid w:val="00720985"/>
    <w:rsid w:val="00720CE0"/>
    <w:rsid w:val="00721ED1"/>
    <w:rsid w:val="0072484A"/>
    <w:rsid w:val="00725852"/>
    <w:rsid w:val="00726EEA"/>
    <w:rsid w:val="00730801"/>
    <w:rsid w:val="007309EB"/>
    <w:rsid w:val="007322EB"/>
    <w:rsid w:val="0073283C"/>
    <w:rsid w:val="00733D7C"/>
    <w:rsid w:val="00733D99"/>
    <w:rsid w:val="007344BC"/>
    <w:rsid w:val="007345FF"/>
    <w:rsid w:val="007354B3"/>
    <w:rsid w:val="00735963"/>
    <w:rsid w:val="00736D0D"/>
    <w:rsid w:val="00737C2E"/>
    <w:rsid w:val="00740548"/>
    <w:rsid w:val="007406AD"/>
    <w:rsid w:val="007453DE"/>
    <w:rsid w:val="00747DDB"/>
    <w:rsid w:val="00751F4A"/>
    <w:rsid w:val="0075320D"/>
    <w:rsid w:val="00757A9E"/>
    <w:rsid w:val="007603F0"/>
    <w:rsid w:val="00760573"/>
    <w:rsid w:val="0076079B"/>
    <w:rsid w:val="007662E9"/>
    <w:rsid w:val="00766794"/>
    <w:rsid w:val="0077051D"/>
    <w:rsid w:val="00770E12"/>
    <w:rsid w:val="00772D8F"/>
    <w:rsid w:val="007763FD"/>
    <w:rsid w:val="00776914"/>
    <w:rsid w:val="007769E4"/>
    <w:rsid w:val="00776AF2"/>
    <w:rsid w:val="007777D5"/>
    <w:rsid w:val="007827C6"/>
    <w:rsid w:val="00782BB9"/>
    <w:rsid w:val="007831F0"/>
    <w:rsid w:val="007833E8"/>
    <w:rsid w:val="0078671E"/>
    <w:rsid w:val="007879C1"/>
    <w:rsid w:val="007906E2"/>
    <w:rsid w:val="00795F12"/>
    <w:rsid w:val="00796F0B"/>
    <w:rsid w:val="00797FF6"/>
    <w:rsid w:val="007A245A"/>
    <w:rsid w:val="007A25DF"/>
    <w:rsid w:val="007A335E"/>
    <w:rsid w:val="007A4834"/>
    <w:rsid w:val="007B0806"/>
    <w:rsid w:val="007B21BF"/>
    <w:rsid w:val="007B2DB5"/>
    <w:rsid w:val="007B35A6"/>
    <w:rsid w:val="007B44B5"/>
    <w:rsid w:val="007B5E8D"/>
    <w:rsid w:val="007B6EE0"/>
    <w:rsid w:val="007B6F27"/>
    <w:rsid w:val="007C00A3"/>
    <w:rsid w:val="007C099D"/>
    <w:rsid w:val="007C0BF8"/>
    <w:rsid w:val="007C0D65"/>
    <w:rsid w:val="007C0E9B"/>
    <w:rsid w:val="007C1C82"/>
    <w:rsid w:val="007C449D"/>
    <w:rsid w:val="007C498A"/>
    <w:rsid w:val="007C5CFD"/>
    <w:rsid w:val="007C7BE1"/>
    <w:rsid w:val="007D3922"/>
    <w:rsid w:val="007D4194"/>
    <w:rsid w:val="007D5629"/>
    <w:rsid w:val="007E023D"/>
    <w:rsid w:val="007E030F"/>
    <w:rsid w:val="007E06EE"/>
    <w:rsid w:val="007E074F"/>
    <w:rsid w:val="007E082D"/>
    <w:rsid w:val="007E148F"/>
    <w:rsid w:val="007E3088"/>
    <w:rsid w:val="007E46CA"/>
    <w:rsid w:val="007E47F1"/>
    <w:rsid w:val="007E4CA4"/>
    <w:rsid w:val="007E62F6"/>
    <w:rsid w:val="007F1AF7"/>
    <w:rsid w:val="007F2182"/>
    <w:rsid w:val="007F3560"/>
    <w:rsid w:val="007F3DF3"/>
    <w:rsid w:val="007F5494"/>
    <w:rsid w:val="007F6633"/>
    <w:rsid w:val="007F6FB1"/>
    <w:rsid w:val="00800608"/>
    <w:rsid w:val="00801C2E"/>
    <w:rsid w:val="00802B72"/>
    <w:rsid w:val="00802BFC"/>
    <w:rsid w:val="00803A7B"/>
    <w:rsid w:val="00804744"/>
    <w:rsid w:val="00806C0B"/>
    <w:rsid w:val="00807EF4"/>
    <w:rsid w:val="00812034"/>
    <w:rsid w:val="00813945"/>
    <w:rsid w:val="00814998"/>
    <w:rsid w:val="00820470"/>
    <w:rsid w:val="00821A62"/>
    <w:rsid w:val="0082207F"/>
    <w:rsid w:val="00822750"/>
    <w:rsid w:val="008228FB"/>
    <w:rsid w:val="00823FBC"/>
    <w:rsid w:val="008243E0"/>
    <w:rsid w:val="00824C36"/>
    <w:rsid w:val="0082602D"/>
    <w:rsid w:val="008272E3"/>
    <w:rsid w:val="0083019E"/>
    <w:rsid w:val="00831642"/>
    <w:rsid w:val="00831DA2"/>
    <w:rsid w:val="008326CC"/>
    <w:rsid w:val="00833539"/>
    <w:rsid w:val="008339BB"/>
    <w:rsid w:val="00833F74"/>
    <w:rsid w:val="00833F82"/>
    <w:rsid w:val="00834269"/>
    <w:rsid w:val="0083594B"/>
    <w:rsid w:val="00835AB9"/>
    <w:rsid w:val="00835F5F"/>
    <w:rsid w:val="008376F1"/>
    <w:rsid w:val="00842843"/>
    <w:rsid w:val="00847720"/>
    <w:rsid w:val="00847DB1"/>
    <w:rsid w:val="00852511"/>
    <w:rsid w:val="008556E0"/>
    <w:rsid w:val="00856E80"/>
    <w:rsid w:val="008601AE"/>
    <w:rsid w:val="0086373C"/>
    <w:rsid w:val="0086381D"/>
    <w:rsid w:val="00864553"/>
    <w:rsid w:val="00866E49"/>
    <w:rsid w:val="00867A2B"/>
    <w:rsid w:val="008703E9"/>
    <w:rsid w:val="00871148"/>
    <w:rsid w:val="008717C8"/>
    <w:rsid w:val="008721A5"/>
    <w:rsid w:val="00872998"/>
    <w:rsid w:val="00872FEA"/>
    <w:rsid w:val="008743CF"/>
    <w:rsid w:val="00877F7F"/>
    <w:rsid w:val="00881FDD"/>
    <w:rsid w:val="00883EE7"/>
    <w:rsid w:val="00884A7B"/>
    <w:rsid w:val="00885D3D"/>
    <w:rsid w:val="0088703B"/>
    <w:rsid w:val="00887F69"/>
    <w:rsid w:val="008914CC"/>
    <w:rsid w:val="00891EDB"/>
    <w:rsid w:val="00892115"/>
    <w:rsid w:val="0089680A"/>
    <w:rsid w:val="008968F9"/>
    <w:rsid w:val="00896C99"/>
    <w:rsid w:val="00896CBC"/>
    <w:rsid w:val="00897EA2"/>
    <w:rsid w:val="008A1224"/>
    <w:rsid w:val="008A268B"/>
    <w:rsid w:val="008A3F3C"/>
    <w:rsid w:val="008A4AAC"/>
    <w:rsid w:val="008A59D0"/>
    <w:rsid w:val="008A7C2E"/>
    <w:rsid w:val="008C0870"/>
    <w:rsid w:val="008C0C06"/>
    <w:rsid w:val="008C0CB8"/>
    <w:rsid w:val="008C0E41"/>
    <w:rsid w:val="008C345C"/>
    <w:rsid w:val="008C479C"/>
    <w:rsid w:val="008C5C45"/>
    <w:rsid w:val="008C5CF7"/>
    <w:rsid w:val="008C6DFB"/>
    <w:rsid w:val="008D12B4"/>
    <w:rsid w:val="008D2888"/>
    <w:rsid w:val="008D2B9B"/>
    <w:rsid w:val="008D3902"/>
    <w:rsid w:val="008D545B"/>
    <w:rsid w:val="008D5C5E"/>
    <w:rsid w:val="008D7C70"/>
    <w:rsid w:val="008E23D0"/>
    <w:rsid w:val="008E450B"/>
    <w:rsid w:val="008E46E6"/>
    <w:rsid w:val="008E4959"/>
    <w:rsid w:val="008E579F"/>
    <w:rsid w:val="008E6DE8"/>
    <w:rsid w:val="008F0196"/>
    <w:rsid w:val="008F05BE"/>
    <w:rsid w:val="008F09CD"/>
    <w:rsid w:val="008F0CA3"/>
    <w:rsid w:val="008F0CBD"/>
    <w:rsid w:val="008F1189"/>
    <w:rsid w:val="008F1AFB"/>
    <w:rsid w:val="008F44B0"/>
    <w:rsid w:val="008F4D12"/>
    <w:rsid w:val="008F58CB"/>
    <w:rsid w:val="008F7063"/>
    <w:rsid w:val="008F7D39"/>
    <w:rsid w:val="0090108E"/>
    <w:rsid w:val="0090238F"/>
    <w:rsid w:val="00902592"/>
    <w:rsid w:val="00906939"/>
    <w:rsid w:val="00911421"/>
    <w:rsid w:val="00915F07"/>
    <w:rsid w:val="00917D92"/>
    <w:rsid w:val="00920A0D"/>
    <w:rsid w:val="00923B37"/>
    <w:rsid w:val="00924ED5"/>
    <w:rsid w:val="00925256"/>
    <w:rsid w:val="009253DE"/>
    <w:rsid w:val="00926F74"/>
    <w:rsid w:val="00927C88"/>
    <w:rsid w:val="00927CC2"/>
    <w:rsid w:val="009305A4"/>
    <w:rsid w:val="00930CCC"/>
    <w:rsid w:val="00931ACD"/>
    <w:rsid w:val="00931E38"/>
    <w:rsid w:val="0093326A"/>
    <w:rsid w:val="00935CCF"/>
    <w:rsid w:val="009366B3"/>
    <w:rsid w:val="00937107"/>
    <w:rsid w:val="00941B8A"/>
    <w:rsid w:val="009432EE"/>
    <w:rsid w:val="00945B6D"/>
    <w:rsid w:val="00947D58"/>
    <w:rsid w:val="00953041"/>
    <w:rsid w:val="0095361F"/>
    <w:rsid w:val="00953FB9"/>
    <w:rsid w:val="00955A3C"/>
    <w:rsid w:val="0095612B"/>
    <w:rsid w:val="00956960"/>
    <w:rsid w:val="00960FEC"/>
    <w:rsid w:val="009626FA"/>
    <w:rsid w:val="0096506E"/>
    <w:rsid w:val="00965154"/>
    <w:rsid w:val="0096624D"/>
    <w:rsid w:val="00966864"/>
    <w:rsid w:val="00971EEF"/>
    <w:rsid w:val="009735A3"/>
    <w:rsid w:val="00974284"/>
    <w:rsid w:val="00974E2B"/>
    <w:rsid w:val="009751C4"/>
    <w:rsid w:val="00975A1C"/>
    <w:rsid w:val="00975B9B"/>
    <w:rsid w:val="00982976"/>
    <w:rsid w:val="00982B2F"/>
    <w:rsid w:val="0098481A"/>
    <w:rsid w:val="00984F66"/>
    <w:rsid w:val="009851BE"/>
    <w:rsid w:val="00987935"/>
    <w:rsid w:val="00987BE4"/>
    <w:rsid w:val="0099155F"/>
    <w:rsid w:val="009924C1"/>
    <w:rsid w:val="00994C8D"/>
    <w:rsid w:val="00994F04"/>
    <w:rsid w:val="00995043"/>
    <w:rsid w:val="009A056E"/>
    <w:rsid w:val="009A398F"/>
    <w:rsid w:val="009A4576"/>
    <w:rsid w:val="009A62B7"/>
    <w:rsid w:val="009A78E9"/>
    <w:rsid w:val="009B0857"/>
    <w:rsid w:val="009B3FFE"/>
    <w:rsid w:val="009B4F00"/>
    <w:rsid w:val="009B5C06"/>
    <w:rsid w:val="009B5DFD"/>
    <w:rsid w:val="009B6AE7"/>
    <w:rsid w:val="009B7D55"/>
    <w:rsid w:val="009C2D53"/>
    <w:rsid w:val="009C2E77"/>
    <w:rsid w:val="009C5A2C"/>
    <w:rsid w:val="009C6B0A"/>
    <w:rsid w:val="009C7657"/>
    <w:rsid w:val="009C7C69"/>
    <w:rsid w:val="009D0787"/>
    <w:rsid w:val="009D18C5"/>
    <w:rsid w:val="009D7261"/>
    <w:rsid w:val="009E019F"/>
    <w:rsid w:val="009E0682"/>
    <w:rsid w:val="009E3E94"/>
    <w:rsid w:val="009E6A6D"/>
    <w:rsid w:val="009E7521"/>
    <w:rsid w:val="009F1FCE"/>
    <w:rsid w:val="009F2EF7"/>
    <w:rsid w:val="009F34AB"/>
    <w:rsid w:val="009F3776"/>
    <w:rsid w:val="009F6DD9"/>
    <w:rsid w:val="00A01D77"/>
    <w:rsid w:val="00A035C4"/>
    <w:rsid w:val="00A04596"/>
    <w:rsid w:val="00A04D88"/>
    <w:rsid w:val="00A05315"/>
    <w:rsid w:val="00A07CB1"/>
    <w:rsid w:val="00A1076A"/>
    <w:rsid w:val="00A10F0D"/>
    <w:rsid w:val="00A13DA7"/>
    <w:rsid w:val="00A16ED9"/>
    <w:rsid w:val="00A1749C"/>
    <w:rsid w:val="00A209C1"/>
    <w:rsid w:val="00A212A8"/>
    <w:rsid w:val="00A215A7"/>
    <w:rsid w:val="00A222B0"/>
    <w:rsid w:val="00A23A4F"/>
    <w:rsid w:val="00A24518"/>
    <w:rsid w:val="00A25B48"/>
    <w:rsid w:val="00A25D14"/>
    <w:rsid w:val="00A26589"/>
    <w:rsid w:val="00A27669"/>
    <w:rsid w:val="00A30212"/>
    <w:rsid w:val="00A30317"/>
    <w:rsid w:val="00A316F5"/>
    <w:rsid w:val="00A319AA"/>
    <w:rsid w:val="00A32ADF"/>
    <w:rsid w:val="00A36209"/>
    <w:rsid w:val="00A3626F"/>
    <w:rsid w:val="00A36FBB"/>
    <w:rsid w:val="00A37370"/>
    <w:rsid w:val="00A40E79"/>
    <w:rsid w:val="00A41A55"/>
    <w:rsid w:val="00A4338E"/>
    <w:rsid w:val="00A45970"/>
    <w:rsid w:val="00A45E05"/>
    <w:rsid w:val="00A469EF"/>
    <w:rsid w:val="00A500CA"/>
    <w:rsid w:val="00A50E8E"/>
    <w:rsid w:val="00A5100D"/>
    <w:rsid w:val="00A537DC"/>
    <w:rsid w:val="00A54BAF"/>
    <w:rsid w:val="00A54FE4"/>
    <w:rsid w:val="00A54FF8"/>
    <w:rsid w:val="00A56018"/>
    <w:rsid w:val="00A568E0"/>
    <w:rsid w:val="00A57652"/>
    <w:rsid w:val="00A60FF5"/>
    <w:rsid w:val="00A61C3A"/>
    <w:rsid w:val="00A62E87"/>
    <w:rsid w:val="00A64B95"/>
    <w:rsid w:val="00A67587"/>
    <w:rsid w:val="00A67858"/>
    <w:rsid w:val="00A67C6C"/>
    <w:rsid w:val="00A70E4C"/>
    <w:rsid w:val="00A71CC5"/>
    <w:rsid w:val="00A71EEA"/>
    <w:rsid w:val="00A739BB"/>
    <w:rsid w:val="00A74347"/>
    <w:rsid w:val="00A744C5"/>
    <w:rsid w:val="00A7642C"/>
    <w:rsid w:val="00A769F5"/>
    <w:rsid w:val="00A80D04"/>
    <w:rsid w:val="00A81F43"/>
    <w:rsid w:val="00A82EA8"/>
    <w:rsid w:val="00A8384D"/>
    <w:rsid w:val="00A85679"/>
    <w:rsid w:val="00A8572B"/>
    <w:rsid w:val="00A85A92"/>
    <w:rsid w:val="00A86818"/>
    <w:rsid w:val="00A86FB0"/>
    <w:rsid w:val="00A87787"/>
    <w:rsid w:val="00A90BDE"/>
    <w:rsid w:val="00A91E19"/>
    <w:rsid w:val="00A94460"/>
    <w:rsid w:val="00A94CE6"/>
    <w:rsid w:val="00A96534"/>
    <w:rsid w:val="00A96698"/>
    <w:rsid w:val="00A96FE4"/>
    <w:rsid w:val="00A97F62"/>
    <w:rsid w:val="00AA285B"/>
    <w:rsid w:val="00AA2AA2"/>
    <w:rsid w:val="00AA30E6"/>
    <w:rsid w:val="00AA3B4F"/>
    <w:rsid w:val="00AA4421"/>
    <w:rsid w:val="00AA52BC"/>
    <w:rsid w:val="00AA5812"/>
    <w:rsid w:val="00AA5ECD"/>
    <w:rsid w:val="00AA6C9B"/>
    <w:rsid w:val="00AB0521"/>
    <w:rsid w:val="00AB0E63"/>
    <w:rsid w:val="00AB1D28"/>
    <w:rsid w:val="00AB24D4"/>
    <w:rsid w:val="00AB2C87"/>
    <w:rsid w:val="00AB69E5"/>
    <w:rsid w:val="00AC16CA"/>
    <w:rsid w:val="00AC3A9F"/>
    <w:rsid w:val="00AC467C"/>
    <w:rsid w:val="00AD302B"/>
    <w:rsid w:val="00AD4B9C"/>
    <w:rsid w:val="00AD692D"/>
    <w:rsid w:val="00AD6D34"/>
    <w:rsid w:val="00AD7719"/>
    <w:rsid w:val="00AE30BE"/>
    <w:rsid w:val="00AE461B"/>
    <w:rsid w:val="00AE581A"/>
    <w:rsid w:val="00AE643A"/>
    <w:rsid w:val="00AF3C87"/>
    <w:rsid w:val="00AF4C5C"/>
    <w:rsid w:val="00AF4E00"/>
    <w:rsid w:val="00AF5157"/>
    <w:rsid w:val="00AF70AB"/>
    <w:rsid w:val="00B000BB"/>
    <w:rsid w:val="00B00919"/>
    <w:rsid w:val="00B015A9"/>
    <w:rsid w:val="00B02112"/>
    <w:rsid w:val="00B0245E"/>
    <w:rsid w:val="00B02B06"/>
    <w:rsid w:val="00B039C2"/>
    <w:rsid w:val="00B0483F"/>
    <w:rsid w:val="00B05077"/>
    <w:rsid w:val="00B064C9"/>
    <w:rsid w:val="00B06760"/>
    <w:rsid w:val="00B12AAF"/>
    <w:rsid w:val="00B13701"/>
    <w:rsid w:val="00B13D03"/>
    <w:rsid w:val="00B13F3B"/>
    <w:rsid w:val="00B154C8"/>
    <w:rsid w:val="00B16521"/>
    <w:rsid w:val="00B20038"/>
    <w:rsid w:val="00B20E33"/>
    <w:rsid w:val="00B21E31"/>
    <w:rsid w:val="00B22E4E"/>
    <w:rsid w:val="00B234D3"/>
    <w:rsid w:val="00B23713"/>
    <w:rsid w:val="00B23CBA"/>
    <w:rsid w:val="00B270B5"/>
    <w:rsid w:val="00B30135"/>
    <w:rsid w:val="00B30C48"/>
    <w:rsid w:val="00B32DB0"/>
    <w:rsid w:val="00B34A02"/>
    <w:rsid w:val="00B36C10"/>
    <w:rsid w:val="00B40599"/>
    <w:rsid w:val="00B412EF"/>
    <w:rsid w:val="00B41D26"/>
    <w:rsid w:val="00B4279C"/>
    <w:rsid w:val="00B42ADD"/>
    <w:rsid w:val="00B46837"/>
    <w:rsid w:val="00B5195B"/>
    <w:rsid w:val="00B52BBD"/>
    <w:rsid w:val="00B551D6"/>
    <w:rsid w:val="00B605FB"/>
    <w:rsid w:val="00B60BA4"/>
    <w:rsid w:val="00B62AF7"/>
    <w:rsid w:val="00B64C33"/>
    <w:rsid w:val="00B64EF8"/>
    <w:rsid w:val="00B65F40"/>
    <w:rsid w:val="00B71D20"/>
    <w:rsid w:val="00B72BE3"/>
    <w:rsid w:val="00B7349B"/>
    <w:rsid w:val="00B749D0"/>
    <w:rsid w:val="00B762FF"/>
    <w:rsid w:val="00B76ACA"/>
    <w:rsid w:val="00B7787A"/>
    <w:rsid w:val="00B816DB"/>
    <w:rsid w:val="00B81BDA"/>
    <w:rsid w:val="00B81E1D"/>
    <w:rsid w:val="00B83600"/>
    <w:rsid w:val="00B864CE"/>
    <w:rsid w:val="00B90C5E"/>
    <w:rsid w:val="00B91D93"/>
    <w:rsid w:val="00B91E0F"/>
    <w:rsid w:val="00B926EB"/>
    <w:rsid w:val="00B9304F"/>
    <w:rsid w:val="00B947E7"/>
    <w:rsid w:val="00B94F12"/>
    <w:rsid w:val="00B95DBC"/>
    <w:rsid w:val="00BA097E"/>
    <w:rsid w:val="00BA11DC"/>
    <w:rsid w:val="00BA25E8"/>
    <w:rsid w:val="00BA592C"/>
    <w:rsid w:val="00BA5B42"/>
    <w:rsid w:val="00BA7870"/>
    <w:rsid w:val="00BB0662"/>
    <w:rsid w:val="00BB28CB"/>
    <w:rsid w:val="00BB3893"/>
    <w:rsid w:val="00BB790C"/>
    <w:rsid w:val="00BC13EB"/>
    <w:rsid w:val="00BC19A0"/>
    <w:rsid w:val="00BC4A00"/>
    <w:rsid w:val="00BC525F"/>
    <w:rsid w:val="00BC5ED4"/>
    <w:rsid w:val="00BC6B5B"/>
    <w:rsid w:val="00BC6D88"/>
    <w:rsid w:val="00BC77AC"/>
    <w:rsid w:val="00BC79F5"/>
    <w:rsid w:val="00BD43FE"/>
    <w:rsid w:val="00BD6810"/>
    <w:rsid w:val="00BD6C36"/>
    <w:rsid w:val="00BD7C29"/>
    <w:rsid w:val="00BE1B2B"/>
    <w:rsid w:val="00BE1E9C"/>
    <w:rsid w:val="00BE208F"/>
    <w:rsid w:val="00BE35B3"/>
    <w:rsid w:val="00BE439C"/>
    <w:rsid w:val="00BE5006"/>
    <w:rsid w:val="00BE6304"/>
    <w:rsid w:val="00BE7477"/>
    <w:rsid w:val="00BF0570"/>
    <w:rsid w:val="00BF496D"/>
    <w:rsid w:val="00BF4B34"/>
    <w:rsid w:val="00BF535E"/>
    <w:rsid w:val="00BF5373"/>
    <w:rsid w:val="00BF6E52"/>
    <w:rsid w:val="00BF7335"/>
    <w:rsid w:val="00C00A0C"/>
    <w:rsid w:val="00C00FCD"/>
    <w:rsid w:val="00C02534"/>
    <w:rsid w:val="00C05F6D"/>
    <w:rsid w:val="00C072FD"/>
    <w:rsid w:val="00C0740B"/>
    <w:rsid w:val="00C07812"/>
    <w:rsid w:val="00C07B9D"/>
    <w:rsid w:val="00C07BB8"/>
    <w:rsid w:val="00C12796"/>
    <w:rsid w:val="00C13DD0"/>
    <w:rsid w:val="00C14311"/>
    <w:rsid w:val="00C16D01"/>
    <w:rsid w:val="00C1765F"/>
    <w:rsid w:val="00C2220B"/>
    <w:rsid w:val="00C25689"/>
    <w:rsid w:val="00C2569C"/>
    <w:rsid w:val="00C25C45"/>
    <w:rsid w:val="00C2627E"/>
    <w:rsid w:val="00C27B1A"/>
    <w:rsid w:val="00C3034B"/>
    <w:rsid w:val="00C32EB3"/>
    <w:rsid w:val="00C335AC"/>
    <w:rsid w:val="00C36831"/>
    <w:rsid w:val="00C40884"/>
    <w:rsid w:val="00C42571"/>
    <w:rsid w:val="00C43C18"/>
    <w:rsid w:val="00C45834"/>
    <w:rsid w:val="00C45C60"/>
    <w:rsid w:val="00C4631E"/>
    <w:rsid w:val="00C46D26"/>
    <w:rsid w:val="00C46FD9"/>
    <w:rsid w:val="00C47A4E"/>
    <w:rsid w:val="00C50AE7"/>
    <w:rsid w:val="00C53CCE"/>
    <w:rsid w:val="00C55198"/>
    <w:rsid w:val="00C5737D"/>
    <w:rsid w:val="00C576E7"/>
    <w:rsid w:val="00C57747"/>
    <w:rsid w:val="00C6123F"/>
    <w:rsid w:val="00C634D8"/>
    <w:rsid w:val="00C64E10"/>
    <w:rsid w:val="00C65777"/>
    <w:rsid w:val="00C709CF"/>
    <w:rsid w:val="00C72BEE"/>
    <w:rsid w:val="00C73388"/>
    <w:rsid w:val="00C8290F"/>
    <w:rsid w:val="00C83C0B"/>
    <w:rsid w:val="00C84659"/>
    <w:rsid w:val="00C84864"/>
    <w:rsid w:val="00C84BBD"/>
    <w:rsid w:val="00C84E6D"/>
    <w:rsid w:val="00C86A68"/>
    <w:rsid w:val="00C870A7"/>
    <w:rsid w:val="00C8771A"/>
    <w:rsid w:val="00C92D1A"/>
    <w:rsid w:val="00C949D6"/>
    <w:rsid w:val="00C963E3"/>
    <w:rsid w:val="00C97D8A"/>
    <w:rsid w:val="00CA0164"/>
    <w:rsid w:val="00CA0A31"/>
    <w:rsid w:val="00CA14D7"/>
    <w:rsid w:val="00CA15E2"/>
    <w:rsid w:val="00CA5BD8"/>
    <w:rsid w:val="00CA6760"/>
    <w:rsid w:val="00CA69FF"/>
    <w:rsid w:val="00CA775D"/>
    <w:rsid w:val="00CB0E20"/>
    <w:rsid w:val="00CB3172"/>
    <w:rsid w:val="00CB34A3"/>
    <w:rsid w:val="00CB36B9"/>
    <w:rsid w:val="00CB45B5"/>
    <w:rsid w:val="00CB7CB5"/>
    <w:rsid w:val="00CC0DA0"/>
    <w:rsid w:val="00CC1321"/>
    <w:rsid w:val="00CC1821"/>
    <w:rsid w:val="00CC18C1"/>
    <w:rsid w:val="00CC3C47"/>
    <w:rsid w:val="00CC445C"/>
    <w:rsid w:val="00CC491B"/>
    <w:rsid w:val="00CC4C4D"/>
    <w:rsid w:val="00CC59EB"/>
    <w:rsid w:val="00CC62D2"/>
    <w:rsid w:val="00CC64A8"/>
    <w:rsid w:val="00CC6B1D"/>
    <w:rsid w:val="00CD0E1F"/>
    <w:rsid w:val="00CD27E8"/>
    <w:rsid w:val="00CD3689"/>
    <w:rsid w:val="00CD4071"/>
    <w:rsid w:val="00CD50AC"/>
    <w:rsid w:val="00CD654B"/>
    <w:rsid w:val="00CE1374"/>
    <w:rsid w:val="00CE1BA5"/>
    <w:rsid w:val="00CE5C76"/>
    <w:rsid w:val="00CF04C1"/>
    <w:rsid w:val="00CF375E"/>
    <w:rsid w:val="00CF4488"/>
    <w:rsid w:val="00CF4881"/>
    <w:rsid w:val="00CF7251"/>
    <w:rsid w:val="00CF743D"/>
    <w:rsid w:val="00CF7644"/>
    <w:rsid w:val="00D019D0"/>
    <w:rsid w:val="00D0555C"/>
    <w:rsid w:val="00D05DF8"/>
    <w:rsid w:val="00D06E80"/>
    <w:rsid w:val="00D1247E"/>
    <w:rsid w:val="00D132D2"/>
    <w:rsid w:val="00D137F5"/>
    <w:rsid w:val="00D154B4"/>
    <w:rsid w:val="00D16C41"/>
    <w:rsid w:val="00D216C8"/>
    <w:rsid w:val="00D23389"/>
    <w:rsid w:val="00D24FFC"/>
    <w:rsid w:val="00D25188"/>
    <w:rsid w:val="00D25418"/>
    <w:rsid w:val="00D27D52"/>
    <w:rsid w:val="00D3111C"/>
    <w:rsid w:val="00D311A1"/>
    <w:rsid w:val="00D31832"/>
    <w:rsid w:val="00D357F3"/>
    <w:rsid w:val="00D3762A"/>
    <w:rsid w:val="00D4000F"/>
    <w:rsid w:val="00D40389"/>
    <w:rsid w:val="00D4040F"/>
    <w:rsid w:val="00D40880"/>
    <w:rsid w:val="00D41F86"/>
    <w:rsid w:val="00D44DCC"/>
    <w:rsid w:val="00D45936"/>
    <w:rsid w:val="00D45BF6"/>
    <w:rsid w:val="00D46873"/>
    <w:rsid w:val="00D50710"/>
    <w:rsid w:val="00D51BA0"/>
    <w:rsid w:val="00D52BAB"/>
    <w:rsid w:val="00D52C6D"/>
    <w:rsid w:val="00D54BD1"/>
    <w:rsid w:val="00D55936"/>
    <w:rsid w:val="00D55A16"/>
    <w:rsid w:val="00D561BA"/>
    <w:rsid w:val="00D57AD4"/>
    <w:rsid w:val="00D63835"/>
    <w:rsid w:val="00D6557C"/>
    <w:rsid w:val="00D65A86"/>
    <w:rsid w:val="00D70277"/>
    <w:rsid w:val="00D718E8"/>
    <w:rsid w:val="00D75EC3"/>
    <w:rsid w:val="00D77086"/>
    <w:rsid w:val="00D77123"/>
    <w:rsid w:val="00D818C0"/>
    <w:rsid w:val="00D81E8B"/>
    <w:rsid w:val="00D8340B"/>
    <w:rsid w:val="00D83B48"/>
    <w:rsid w:val="00D87D1D"/>
    <w:rsid w:val="00D90A19"/>
    <w:rsid w:val="00D91958"/>
    <w:rsid w:val="00D921D5"/>
    <w:rsid w:val="00D92629"/>
    <w:rsid w:val="00D93DF5"/>
    <w:rsid w:val="00D958BA"/>
    <w:rsid w:val="00D95D6C"/>
    <w:rsid w:val="00D95EC5"/>
    <w:rsid w:val="00D976B2"/>
    <w:rsid w:val="00DA03D7"/>
    <w:rsid w:val="00DA26EC"/>
    <w:rsid w:val="00DA6271"/>
    <w:rsid w:val="00DA728F"/>
    <w:rsid w:val="00DB037B"/>
    <w:rsid w:val="00DB52A6"/>
    <w:rsid w:val="00DB5FBB"/>
    <w:rsid w:val="00DB642F"/>
    <w:rsid w:val="00DB670E"/>
    <w:rsid w:val="00DC22DE"/>
    <w:rsid w:val="00DC28DA"/>
    <w:rsid w:val="00DC2EA0"/>
    <w:rsid w:val="00DC5957"/>
    <w:rsid w:val="00DC5D98"/>
    <w:rsid w:val="00DC6167"/>
    <w:rsid w:val="00DD05E5"/>
    <w:rsid w:val="00DD099A"/>
    <w:rsid w:val="00DD254F"/>
    <w:rsid w:val="00DD29DE"/>
    <w:rsid w:val="00DD43EC"/>
    <w:rsid w:val="00DD4CF7"/>
    <w:rsid w:val="00DD53E9"/>
    <w:rsid w:val="00DD6B30"/>
    <w:rsid w:val="00DE18A3"/>
    <w:rsid w:val="00DE1BC3"/>
    <w:rsid w:val="00DE2BE9"/>
    <w:rsid w:val="00DE30A6"/>
    <w:rsid w:val="00DE4078"/>
    <w:rsid w:val="00DE4BE7"/>
    <w:rsid w:val="00DE6D16"/>
    <w:rsid w:val="00DF06CA"/>
    <w:rsid w:val="00DF1DB5"/>
    <w:rsid w:val="00DF228D"/>
    <w:rsid w:val="00DF436B"/>
    <w:rsid w:val="00DF6AEC"/>
    <w:rsid w:val="00E00E2E"/>
    <w:rsid w:val="00E036AE"/>
    <w:rsid w:val="00E03F5F"/>
    <w:rsid w:val="00E0566C"/>
    <w:rsid w:val="00E0594C"/>
    <w:rsid w:val="00E0774F"/>
    <w:rsid w:val="00E10E91"/>
    <w:rsid w:val="00E11923"/>
    <w:rsid w:val="00E12917"/>
    <w:rsid w:val="00E13D19"/>
    <w:rsid w:val="00E13E72"/>
    <w:rsid w:val="00E14181"/>
    <w:rsid w:val="00E21963"/>
    <w:rsid w:val="00E241E4"/>
    <w:rsid w:val="00E2451D"/>
    <w:rsid w:val="00E24692"/>
    <w:rsid w:val="00E312EF"/>
    <w:rsid w:val="00E31377"/>
    <w:rsid w:val="00E33268"/>
    <w:rsid w:val="00E3397B"/>
    <w:rsid w:val="00E33CA4"/>
    <w:rsid w:val="00E351EE"/>
    <w:rsid w:val="00E35404"/>
    <w:rsid w:val="00E37B5F"/>
    <w:rsid w:val="00E40A68"/>
    <w:rsid w:val="00E438BE"/>
    <w:rsid w:val="00E44BCF"/>
    <w:rsid w:val="00E4534F"/>
    <w:rsid w:val="00E47D4C"/>
    <w:rsid w:val="00E5035A"/>
    <w:rsid w:val="00E51254"/>
    <w:rsid w:val="00E5195D"/>
    <w:rsid w:val="00E5319A"/>
    <w:rsid w:val="00E54C8D"/>
    <w:rsid w:val="00E54F49"/>
    <w:rsid w:val="00E60258"/>
    <w:rsid w:val="00E60978"/>
    <w:rsid w:val="00E61BCC"/>
    <w:rsid w:val="00E6278B"/>
    <w:rsid w:val="00E631C4"/>
    <w:rsid w:val="00E64952"/>
    <w:rsid w:val="00E716DD"/>
    <w:rsid w:val="00E7276C"/>
    <w:rsid w:val="00E7347E"/>
    <w:rsid w:val="00E734EA"/>
    <w:rsid w:val="00E75BA6"/>
    <w:rsid w:val="00E80D29"/>
    <w:rsid w:val="00E82696"/>
    <w:rsid w:val="00E90311"/>
    <w:rsid w:val="00E90C48"/>
    <w:rsid w:val="00E929B2"/>
    <w:rsid w:val="00E92F68"/>
    <w:rsid w:val="00EA228B"/>
    <w:rsid w:val="00EA3576"/>
    <w:rsid w:val="00EA3CF8"/>
    <w:rsid w:val="00EA726F"/>
    <w:rsid w:val="00EA73B5"/>
    <w:rsid w:val="00EA788E"/>
    <w:rsid w:val="00EA7B40"/>
    <w:rsid w:val="00EB160E"/>
    <w:rsid w:val="00EB2EAE"/>
    <w:rsid w:val="00EB3F06"/>
    <w:rsid w:val="00EB4F15"/>
    <w:rsid w:val="00EB5056"/>
    <w:rsid w:val="00EB786D"/>
    <w:rsid w:val="00EB7C44"/>
    <w:rsid w:val="00EC125B"/>
    <w:rsid w:val="00EC27A0"/>
    <w:rsid w:val="00EC2D02"/>
    <w:rsid w:val="00EC42FF"/>
    <w:rsid w:val="00EC46B9"/>
    <w:rsid w:val="00EC4D6F"/>
    <w:rsid w:val="00EC6474"/>
    <w:rsid w:val="00EC6A95"/>
    <w:rsid w:val="00EC6CE3"/>
    <w:rsid w:val="00ED1E87"/>
    <w:rsid w:val="00ED2F5F"/>
    <w:rsid w:val="00ED4DA5"/>
    <w:rsid w:val="00EE0190"/>
    <w:rsid w:val="00EE0FAE"/>
    <w:rsid w:val="00EE118F"/>
    <w:rsid w:val="00EE2426"/>
    <w:rsid w:val="00EE3D66"/>
    <w:rsid w:val="00EE4587"/>
    <w:rsid w:val="00EE5C5D"/>
    <w:rsid w:val="00EE6314"/>
    <w:rsid w:val="00EF0EC1"/>
    <w:rsid w:val="00EF1D6E"/>
    <w:rsid w:val="00EF2790"/>
    <w:rsid w:val="00EF3721"/>
    <w:rsid w:val="00EF3CD9"/>
    <w:rsid w:val="00EF655E"/>
    <w:rsid w:val="00F02268"/>
    <w:rsid w:val="00F05BDC"/>
    <w:rsid w:val="00F06015"/>
    <w:rsid w:val="00F06795"/>
    <w:rsid w:val="00F07968"/>
    <w:rsid w:val="00F1087A"/>
    <w:rsid w:val="00F12651"/>
    <w:rsid w:val="00F129BF"/>
    <w:rsid w:val="00F13B1A"/>
    <w:rsid w:val="00F13BC8"/>
    <w:rsid w:val="00F14834"/>
    <w:rsid w:val="00F14E6A"/>
    <w:rsid w:val="00F14F05"/>
    <w:rsid w:val="00F15BAA"/>
    <w:rsid w:val="00F16648"/>
    <w:rsid w:val="00F16DCD"/>
    <w:rsid w:val="00F1793D"/>
    <w:rsid w:val="00F17DCB"/>
    <w:rsid w:val="00F24A24"/>
    <w:rsid w:val="00F2697F"/>
    <w:rsid w:val="00F2780F"/>
    <w:rsid w:val="00F3151D"/>
    <w:rsid w:val="00F31625"/>
    <w:rsid w:val="00F324A3"/>
    <w:rsid w:val="00F32D67"/>
    <w:rsid w:val="00F344C7"/>
    <w:rsid w:val="00F34B49"/>
    <w:rsid w:val="00F43219"/>
    <w:rsid w:val="00F45227"/>
    <w:rsid w:val="00F528DA"/>
    <w:rsid w:val="00F52B63"/>
    <w:rsid w:val="00F5377B"/>
    <w:rsid w:val="00F54889"/>
    <w:rsid w:val="00F55A4D"/>
    <w:rsid w:val="00F60C80"/>
    <w:rsid w:val="00F615AA"/>
    <w:rsid w:val="00F6221D"/>
    <w:rsid w:val="00F64BF2"/>
    <w:rsid w:val="00F673AA"/>
    <w:rsid w:val="00F705CF"/>
    <w:rsid w:val="00F70DC5"/>
    <w:rsid w:val="00F761E9"/>
    <w:rsid w:val="00F76339"/>
    <w:rsid w:val="00F765A6"/>
    <w:rsid w:val="00F82892"/>
    <w:rsid w:val="00F83244"/>
    <w:rsid w:val="00F85F89"/>
    <w:rsid w:val="00F915EF"/>
    <w:rsid w:val="00F91A71"/>
    <w:rsid w:val="00F93DF1"/>
    <w:rsid w:val="00F946F5"/>
    <w:rsid w:val="00F95FBE"/>
    <w:rsid w:val="00F9656F"/>
    <w:rsid w:val="00F96830"/>
    <w:rsid w:val="00F9697A"/>
    <w:rsid w:val="00F96C02"/>
    <w:rsid w:val="00FA0BE8"/>
    <w:rsid w:val="00FA194B"/>
    <w:rsid w:val="00FA2A8E"/>
    <w:rsid w:val="00FA3C20"/>
    <w:rsid w:val="00FA4D45"/>
    <w:rsid w:val="00FA62AF"/>
    <w:rsid w:val="00FC00AD"/>
    <w:rsid w:val="00FC155C"/>
    <w:rsid w:val="00FC19B7"/>
    <w:rsid w:val="00FC21E4"/>
    <w:rsid w:val="00FC274B"/>
    <w:rsid w:val="00FC2896"/>
    <w:rsid w:val="00FC5138"/>
    <w:rsid w:val="00FD0918"/>
    <w:rsid w:val="00FD10F5"/>
    <w:rsid w:val="00FD1ED5"/>
    <w:rsid w:val="00FD40C8"/>
    <w:rsid w:val="00FD523B"/>
    <w:rsid w:val="00FD59BD"/>
    <w:rsid w:val="00FD7DEC"/>
    <w:rsid w:val="00FE0C70"/>
    <w:rsid w:val="00FE0CE1"/>
    <w:rsid w:val="00FE1258"/>
    <w:rsid w:val="00FE224B"/>
    <w:rsid w:val="00FE335B"/>
    <w:rsid w:val="00FE4D9F"/>
    <w:rsid w:val="00FE7AC4"/>
    <w:rsid w:val="00FF0FC8"/>
    <w:rsid w:val="00FF11C8"/>
    <w:rsid w:val="00FF1D0A"/>
    <w:rsid w:val="00FF20DF"/>
    <w:rsid w:val="00FF2CC9"/>
    <w:rsid w:val="00FF30AC"/>
    <w:rsid w:val="00FF3C5C"/>
    <w:rsid w:val="00FF4310"/>
    <w:rsid w:val="00FF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B4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B7D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B7D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9B7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1">
    <w:name w:val="Body Text 3"/>
    <w:basedOn w:val="a"/>
    <w:link w:val="32"/>
    <w:rsid w:val="007E47F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uiPriority w:val="99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uiPriority w:val="99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paragraph" w:styleId="22">
    <w:name w:val="Body Text 2"/>
    <w:basedOn w:val="a"/>
    <w:link w:val="23"/>
    <w:rsid w:val="0004396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43963"/>
  </w:style>
  <w:style w:type="character" w:styleId="af">
    <w:name w:val="Hyperlink"/>
    <w:basedOn w:val="a0"/>
    <w:rsid w:val="00043963"/>
    <w:rPr>
      <w:color w:val="0000FF"/>
      <w:u w:val="single"/>
    </w:rPr>
  </w:style>
  <w:style w:type="paragraph" w:customStyle="1" w:styleId="ConsTitle">
    <w:name w:val="ConsTitle"/>
    <w:rsid w:val="0004396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rmal (Web)"/>
    <w:basedOn w:val="a"/>
    <w:rsid w:val="00043963"/>
    <w:pPr>
      <w:spacing w:before="30" w:after="30"/>
    </w:pPr>
    <w:rPr>
      <w:rFonts w:ascii="Arial" w:hAnsi="Arial"/>
      <w:color w:val="000000"/>
      <w:spacing w:val="2"/>
      <w:sz w:val="24"/>
    </w:rPr>
  </w:style>
  <w:style w:type="character" w:customStyle="1" w:styleId="blk">
    <w:name w:val="blk"/>
    <w:basedOn w:val="a0"/>
    <w:rsid w:val="00043963"/>
  </w:style>
  <w:style w:type="character" w:customStyle="1" w:styleId="20">
    <w:name w:val="Заголовок 2 Знак"/>
    <w:basedOn w:val="a0"/>
    <w:link w:val="2"/>
    <w:rsid w:val="009B7D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9B7D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9B7D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9B7D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No Spacing"/>
    <w:uiPriority w:val="1"/>
    <w:qFormat/>
    <w:rsid w:val="008F58CB"/>
    <w:rPr>
      <w:rFonts w:ascii="Calibri" w:eastAsia="Calibri" w:hAnsi="Calibri"/>
      <w:sz w:val="22"/>
      <w:szCs w:val="22"/>
      <w:lang w:eastAsia="en-US"/>
    </w:rPr>
  </w:style>
  <w:style w:type="character" w:customStyle="1" w:styleId="seller-advantage-shop-header-timingcontent-ibtu8">
    <w:name w:val="seller-advantage-shop-header-timing_content-ibtu8"/>
    <w:basedOn w:val="a0"/>
    <w:rsid w:val="00AE461B"/>
  </w:style>
  <w:style w:type="paragraph" w:styleId="af2">
    <w:name w:val="endnote text"/>
    <w:basedOn w:val="a"/>
    <w:link w:val="af3"/>
    <w:rsid w:val="00D137F5"/>
  </w:style>
  <w:style w:type="character" w:customStyle="1" w:styleId="af3">
    <w:name w:val="Текст концевой сноски Знак"/>
    <w:basedOn w:val="a0"/>
    <w:link w:val="af2"/>
    <w:rsid w:val="00D137F5"/>
  </w:style>
  <w:style w:type="character" w:styleId="af4">
    <w:name w:val="endnote reference"/>
    <w:basedOn w:val="a0"/>
    <w:rsid w:val="00D137F5"/>
    <w:rPr>
      <w:vertAlign w:val="superscript"/>
    </w:rPr>
  </w:style>
  <w:style w:type="paragraph" w:styleId="af5">
    <w:name w:val="footnote text"/>
    <w:basedOn w:val="a"/>
    <w:link w:val="af6"/>
    <w:rsid w:val="00D137F5"/>
  </w:style>
  <w:style w:type="character" w:customStyle="1" w:styleId="af6">
    <w:name w:val="Текст сноски Знак"/>
    <w:basedOn w:val="a0"/>
    <w:link w:val="af5"/>
    <w:rsid w:val="00D137F5"/>
  </w:style>
  <w:style w:type="character" w:styleId="af7">
    <w:name w:val="footnote reference"/>
    <w:basedOn w:val="a0"/>
    <w:rsid w:val="00D137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1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59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8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9526991C1F9A34D1583EB2597E664AE05FD5AA8B25FBFC66BCC57B39731C2DD9361E6FDFEBBE777AE1DE614ADC1A5416E13F80D42PCCDF" TargetMode="External"/><Relationship Id="rId18" Type="http://schemas.openxmlformats.org/officeDocument/2006/relationships/hyperlink" Target="consultantplus://offline/ref=CDA4FA887306F70F33AF754D5A27888D954ACE7CB008D74EC931AC714CD284E5CC3071A8295E8922BB1B0004C4w5WDG" TargetMode="External"/><Relationship Id="rId26" Type="http://schemas.openxmlformats.org/officeDocument/2006/relationships/hyperlink" Target="consultantplus://offline/ref=CDA4FA887306F70F33AF754D5A27888D9548CC73BF0ED74EC931AC714CD284E5DE3029A429529C76EE415709C454D613F1B6391310wDWAG" TargetMode="External"/><Relationship Id="rId3" Type="http://schemas.openxmlformats.org/officeDocument/2006/relationships/styles" Target="styles.xml"/><Relationship Id="rId21" Type="http://schemas.openxmlformats.org/officeDocument/2006/relationships/hyperlink" Target="file:///Z:\INF\&#1070;&#1056;&#1048;&#1057;&#1058;&#1067;\&#1040;&#1083;&#1077;&#1082;&#1089;&#1072;&#1085;&#1076;&#1088;&#1086;&#1074;&#1072;%20&#1070;&#1083;&#1103;\&#1051;&#1077;&#1085;&#1072;%20&#1052;&#1072;&#1083;&#1100;&#1094;&#1077;&#1074;&#1072;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7BA18C525BF89D0926B1BD7727DF37A7C179EF8F0A28D88231A3FAF561FEE2B28FC74D1D0302FD6E6371C5782C4DF5D487F191C04CD7A9Cs4F3D" TargetMode="External"/><Relationship Id="rId17" Type="http://schemas.openxmlformats.org/officeDocument/2006/relationships/hyperlink" Target="consultantplus://offline/ref=5D62CB1C5BE3F0F0104976FC834340A31FFDE360E2259456FB04482E75CCCCB61A5C04BF22A3EFDF28D4D427DD791B4FBED873350E532EC0C0x2I" TargetMode="External"/><Relationship Id="rId25" Type="http://schemas.openxmlformats.org/officeDocument/2006/relationships/hyperlink" Target="consultantplus://offline/ref=CDA4FA887306F70F33AF754D5A27888D9548CC73BF0ED74EC931AC714CD284E5DE3029A72A5F9C76EE415709C454D613F1B6391310wDWA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1C95E4E395CDF35A95A472372364A27261C52E432601886BBFBE6F1CD526299F4506B79FA0871D4FD29C59A94EBPDK" TargetMode="External"/><Relationship Id="rId20" Type="http://schemas.openxmlformats.org/officeDocument/2006/relationships/hyperlink" Target="file:///Z:\INF\&#1070;&#1056;&#1048;&#1057;&#1058;&#1067;\&#1040;&#1083;&#1077;&#1082;&#1089;&#1072;&#1085;&#1076;&#1088;&#1086;&#1074;&#1072;%20&#1070;&#1083;&#1103;\&#1051;&#1077;&#1085;&#1072;%20&#1052;&#1072;&#1083;&#1100;&#1094;&#1077;&#1074;&#1072;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BAAEDAC6AA00A36BFF82B83783887142A05FCE2A842DBCDDCEC88980B4625B2A248D9C28B22E8E447860E3DD37CA207C204994uFODG" TargetMode="External"/><Relationship Id="rId24" Type="http://schemas.openxmlformats.org/officeDocument/2006/relationships/hyperlink" Target="consultantplus://offline/ref=F1E6DCBA9773B484A715CAFF8DBF8D45DB98D1ABCD78E977BE131D2430A6520B52F23D9632rBH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652B61A08AAD3C032A6116B3FDC7B183EADA4894E88C953B76B9952025D06F75E76C6007E3998A12AF4AtD4DE" TargetMode="External"/><Relationship Id="rId23" Type="http://schemas.openxmlformats.org/officeDocument/2006/relationships/hyperlink" Target="https://dis.midural.ru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23A11B63ECC6A5A500C7C2B383AD49CC482568E4CB0BB02A35F4EA17B3FF4B28D84B2D5661F495C31E7832BBC09D0867CCAB506472N7J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C891B9A38E426D43A4EC27DC0F5B024A7CE9D22EE11E7A7E347B730D288454088DC16F17635EBC271B41E819A4B32F91D464B8FB0E5BBB00mFF" TargetMode="External"/><Relationship Id="rId14" Type="http://schemas.openxmlformats.org/officeDocument/2006/relationships/hyperlink" Target="consultantplus://offline/ref=409F194B76B9B607BAB9EEBD7B04D1D2F82A865F8B5113F4C1E8178EF8EFE934916C70D32F4FE708779FC1B0825D5182AC6ED6894DC9U5H" TargetMode="External"/><Relationship Id="rId22" Type="http://schemas.openxmlformats.org/officeDocument/2006/relationships/hyperlink" Target="file:///C:\Users\Lezhnina\Desktop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27" Type="http://schemas.openxmlformats.org/officeDocument/2006/relationships/hyperlink" Target="consultantplus://offline/ref=CDA4FA887306F70F33AF6B404C4BD68797469776B50BDA1F9C66AA26138282B09E702FF17A12C22FBD0D1C04C242CA13F7wAW9G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AF8C4-229C-4737-B0B3-60F820B94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698</TotalTime>
  <Pages>41</Pages>
  <Words>14535</Words>
  <Characters>82852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kdm2</cp:lastModifiedBy>
  <cp:revision>71</cp:revision>
  <cp:lastPrinted>2022-10-26T08:48:00Z</cp:lastPrinted>
  <dcterms:created xsi:type="dcterms:W3CDTF">2022-10-13T04:53:00Z</dcterms:created>
  <dcterms:modified xsi:type="dcterms:W3CDTF">2022-10-26T10:21:00Z</dcterms:modified>
</cp:coreProperties>
</file>