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A30" w:rsidRDefault="006B4A30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45" name="Рисунок 14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6B4A30" w:rsidRDefault="006B4A30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45" name="Рисунок 14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Pr="00F953E9">
        <w:rPr>
          <w:sz w:val="24"/>
        </w:rPr>
        <w:t xml:space="preserve">от </w:t>
      </w:r>
      <w:r w:rsidR="00E44149">
        <w:rPr>
          <w:sz w:val="24"/>
        </w:rPr>
        <w:t xml:space="preserve"> </w:t>
      </w:r>
      <w:r w:rsidR="00363B1A">
        <w:rPr>
          <w:sz w:val="24"/>
        </w:rPr>
        <w:t>09.11.2022</w:t>
      </w:r>
      <w:proofErr w:type="gramEnd"/>
      <w:r w:rsidR="00E44149">
        <w:rPr>
          <w:sz w:val="24"/>
        </w:rPr>
        <w:t xml:space="preserve">   </w:t>
      </w:r>
      <w:r w:rsidR="00CA1ACB">
        <w:rPr>
          <w:sz w:val="24"/>
        </w:rPr>
        <w:t xml:space="preserve">№ </w:t>
      </w:r>
      <w:r w:rsidR="00363B1A">
        <w:rPr>
          <w:sz w:val="24"/>
        </w:rPr>
        <w:t>1429</w:t>
      </w:r>
      <w:r w:rsidR="00C92C77">
        <w:rPr>
          <w:sz w:val="24"/>
        </w:rPr>
        <w:t xml:space="preserve"> 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E44149" w:rsidRPr="00E44149" w:rsidRDefault="00A27451" w:rsidP="00E44149">
      <w:pPr>
        <w:jc w:val="center"/>
        <w:rPr>
          <w:rFonts w:ascii="Liberation Serif" w:hAnsi="Liberation Serif"/>
          <w:b/>
          <w:sz w:val="28"/>
          <w:szCs w:val="28"/>
        </w:rPr>
      </w:pPr>
      <w:r w:rsidRPr="00E44149">
        <w:rPr>
          <w:rFonts w:ascii="Liberation Serif" w:hAnsi="Liberation Serif"/>
          <w:b/>
          <w:sz w:val="28"/>
          <w:szCs w:val="28"/>
        </w:rPr>
        <w:t>О</w:t>
      </w:r>
      <w:r w:rsidR="00E44149" w:rsidRPr="00E44149">
        <w:rPr>
          <w:rFonts w:ascii="Liberation Serif" w:hAnsi="Liberation Serif"/>
          <w:b/>
          <w:sz w:val="28"/>
          <w:szCs w:val="28"/>
        </w:rPr>
        <w:t>б утверждении</w:t>
      </w:r>
      <w:r w:rsidRPr="00E44149">
        <w:rPr>
          <w:rFonts w:ascii="Liberation Serif" w:hAnsi="Liberation Serif"/>
          <w:b/>
          <w:sz w:val="28"/>
          <w:szCs w:val="28"/>
        </w:rPr>
        <w:t xml:space="preserve"> Административн</w:t>
      </w:r>
      <w:r w:rsidR="00E44149" w:rsidRPr="00E44149">
        <w:rPr>
          <w:rFonts w:ascii="Liberation Serif" w:hAnsi="Liberation Serif"/>
          <w:b/>
          <w:sz w:val="28"/>
          <w:szCs w:val="28"/>
        </w:rPr>
        <w:t xml:space="preserve">ого </w:t>
      </w:r>
      <w:r w:rsidRPr="00E44149">
        <w:rPr>
          <w:rFonts w:ascii="Liberation Serif" w:hAnsi="Liberation Serif"/>
          <w:b/>
          <w:sz w:val="28"/>
          <w:szCs w:val="28"/>
        </w:rPr>
        <w:t>регламент</w:t>
      </w:r>
      <w:r w:rsidR="00E44149" w:rsidRPr="00E44149">
        <w:rPr>
          <w:rFonts w:ascii="Liberation Serif" w:hAnsi="Liberation Serif"/>
          <w:b/>
          <w:sz w:val="28"/>
          <w:szCs w:val="28"/>
        </w:rPr>
        <w:t>а</w:t>
      </w:r>
      <w:r w:rsidRPr="00E44149">
        <w:rPr>
          <w:rFonts w:ascii="Liberation Serif" w:hAnsi="Liberation Serif"/>
          <w:b/>
          <w:sz w:val="28"/>
          <w:szCs w:val="28"/>
        </w:rPr>
        <w:t xml:space="preserve"> </w:t>
      </w:r>
      <w:r w:rsidR="00AD5916" w:rsidRPr="00E44149">
        <w:rPr>
          <w:rFonts w:ascii="Liberation Serif" w:hAnsi="Liberation Serif"/>
          <w:b/>
          <w:sz w:val="28"/>
          <w:szCs w:val="28"/>
        </w:rPr>
        <w:t>предоставления муниципальной услуги «</w:t>
      </w:r>
      <w:r w:rsidR="00E44149" w:rsidRPr="00E44149">
        <w:rPr>
          <w:rFonts w:ascii="Liberation Serif" w:hAnsi="Liberation Serif"/>
          <w:b/>
          <w:sz w:val="28"/>
          <w:szCs w:val="28"/>
        </w:rPr>
        <w:t>Перераспределение земель и (или)</w:t>
      </w:r>
    </w:p>
    <w:p w:rsidR="00A27451" w:rsidRPr="00E44149" w:rsidRDefault="00E44149" w:rsidP="00E44149">
      <w:pPr>
        <w:jc w:val="center"/>
        <w:rPr>
          <w:rFonts w:ascii="Liberation Serif" w:hAnsi="Liberation Serif"/>
          <w:b/>
          <w:sz w:val="28"/>
          <w:szCs w:val="28"/>
        </w:rPr>
      </w:pPr>
      <w:r w:rsidRPr="00E44149">
        <w:rPr>
          <w:rFonts w:ascii="Liberation Serif" w:hAnsi="Liberation Serif"/>
          <w:b/>
          <w:sz w:val="28"/>
          <w:szCs w:val="28"/>
        </w:rPr>
        <w:t>земельных участков, находящихся в государственной или муниципальной собственности, и земельных участков, находящихся в частной собственности» на территории</w:t>
      </w:r>
      <w:r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A27451" w:rsidRPr="00F953E9" w:rsidRDefault="00A27451" w:rsidP="00A27451">
      <w:pPr>
        <w:pStyle w:val="a3"/>
        <w:ind w:firstLine="0"/>
      </w:pPr>
    </w:p>
    <w:p w:rsidR="00A27451" w:rsidRPr="003D0105" w:rsidRDefault="00A27451" w:rsidP="00A27451">
      <w:pPr>
        <w:pStyle w:val="a3"/>
        <w:ind w:firstLine="72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 55, в целях приведения действующих нормативных правовых актов</w:t>
      </w:r>
      <w:r w:rsidR="004C2019" w:rsidRPr="003D0105">
        <w:rPr>
          <w:rFonts w:ascii="Liberation Serif" w:hAnsi="Liberation Serif"/>
          <w:sz w:val="28"/>
          <w:szCs w:val="28"/>
        </w:rPr>
        <w:t xml:space="preserve"> в соответствие</w:t>
      </w:r>
      <w:r w:rsidR="004720D0" w:rsidRPr="003D0105">
        <w:rPr>
          <w:rFonts w:ascii="Liberation Serif" w:hAnsi="Liberation Serif"/>
          <w:sz w:val="28"/>
          <w:szCs w:val="28"/>
        </w:rPr>
        <w:t xml:space="preserve">  </w:t>
      </w:r>
      <w:r w:rsidRPr="003D0105">
        <w:rPr>
          <w:rFonts w:ascii="Liberation Serif" w:hAnsi="Liberation Serif"/>
          <w:sz w:val="28"/>
          <w:szCs w:val="28"/>
        </w:rPr>
        <w:t>с законодательством, орган местного самоуправления «Комитет по управлению имуществом Каменск-Уральского городского округа»</w:t>
      </w:r>
    </w:p>
    <w:p w:rsidR="00A27451" w:rsidRPr="003D0105" w:rsidRDefault="00A27451" w:rsidP="00A27451">
      <w:pPr>
        <w:jc w:val="both"/>
        <w:rPr>
          <w:rFonts w:ascii="Liberation Serif" w:hAnsi="Liberation Serif"/>
          <w:b/>
          <w:sz w:val="28"/>
        </w:rPr>
      </w:pPr>
      <w:r w:rsidRPr="003D0105">
        <w:rPr>
          <w:rFonts w:ascii="Liberation Serif" w:hAnsi="Liberation Serif"/>
          <w:b/>
          <w:sz w:val="28"/>
        </w:rPr>
        <w:t>ПРИКАЗЫВАЕТ:</w:t>
      </w:r>
    </w:p>
    <w:p w:rsidR="00947EE3" w:rsidRPr="003D0105" w:rsidRDefault="00A27451" w:rsidP="00947EE3">
      <w:pPr>
        <w:pStyle w:val="a3"/>
        <w:ind w:firstLine="720"/>
        <w:rPr>
          <w:rFonts w:ascii="Liberation Serif" w:hAnsi="Liberation Serif"/>
          <w:sz w:val="28"/>
        </w:rPr>
      </w:pPr>
      <w:r w:rsidRPr="003D0105">
        <w:rPr>
          <w:rFonts w:ascii="Liberation Serif" w:hAnsi="Liberation Serif"/>
          <w:sz w:val="28"/>
        </w:rPr>
        <w:t xml:space="preserve">1. </w:t>
      </w:r>
      <w:r w:rsidR="00947EE3" w:rsidRPr="003D0105">
        <w:rPr>
          <w:rFonts w:ascii="Liberation Serif" w:hAnsi="Liberation Serif"/>
          <w:sz w:val="28"/>
        </w:rPr>
        <w:t>Утвердить</w:t>
      </w:r>
      <w:r w:rsidRPr="003D0105">
        <w:rPr>
          <w:rFonts w:ascii="Liberation Serif" w:hAnsi="Liberation Serif"/>
          <w:sz w:val="28"/>
        </w:rPr>
        <w:t xml:space="preserve"> Административный регламент </w:t>
      </w:r>
      <w:r w:rsidR="00AD5916" w:rsidRPr="003D0105">
        <w:rPr>
          <w:rFonts w:ascii="Liberation Serif" w:hAnsi="Liberation Serif"/>
          <w:sz w:val="28"/>
        </w:rPr>
        <w:t>предоставления муниципальной услуги «</w:t>
      </w:r>
      <w:r w:rsidR="00947EE3" w:rsidRPr="003D0105">
        <w:rPr>
          <w:rFonts w:ascii="Liberation Serif" w:hAnsi="Liberation Serif"/>
          <w:sz w:val="28"/>
        </w:rPr>
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собственности» на территории Каменск-Уральского городского округа </w:t>
      </w:r>
      <w:r w:rsidRPr="003D0105">
        <w:rPr>
          <w:rFonts w:ascii="Liberation Serif" w:hAnsi="Liberation Serif"/>
          <w:sz w:val="28"/>
        </w:rPr>
        <w:t>(</w:t>
      </w:r>
      <w:r w:rsidR="00947EE3" w:rsidRPr="003D0105">
        <w:rPr>
          <w:rFonts w:ascii="Liberation Serif" w:hAnsi="Liberation Serif"/>
          <w:sz w:val="28"/>
        </w:rPr>
        <w:t>прилагается</w:t>
      </w:r>
      <w:r w:rsidRPr="003D0105">
        <w:rPr>
          <w:rFonts w:ascii="Liberation Serif" w:hAnsi="Liberation Serif"/>
          <w:sz w:val="28"/>
        </w:rPr>
        <w:t>)</w:t>
      </w:r>
      <w:r w:rsidR="00947EE3" w:rsidRPr="003D0105">
        <w:rPr>
          <w:rFonts w:ascii="Liberation Serif" w:hAnsi="Liberation Serif"/>
          <w:sz w:val="28"/>
        </w:rPr>
        <w:t>.</w:t>
      </w:r>
    </w:p>
    <w:p w:rsidR="00947EE3" w:rsidRPr="003D0105" w:rsidRDefault="007F3332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</w:t>
      </w:r>
      <w:r w:rsidR="00A27451" w:rsidRPr="003D0105">
        <w:rPr>
          <w:rFonts w:ascii="Liberation Serif" w:hAnsi="Liberation Serif"/>
          <w:sz w:val="28"/>
          <w:szCs w:val="28"/>
        </w:rPr>
        <w:t xml:space="preserve">. </w:t>
      </w:r>
      <w:r w:rsidR="00947EE3" w:rsidRPr="003D0105"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7C6345" w:rsidRPr="003D0105" w:rsidRDefault="00947EE3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1) </w:t>
      </w:r>
      <w:r w:rsidR="007C6345" w:rsidRPr="003D0105">
        <w:rPr>
          <w:rFonts w:ascii="Liberation Serif" w:hAnsi="Liberation Serif"/>
          <w:sz w:val="28"/>
          <w:szCs w:val="28"/>
        </w:rPr>
        <w:t>приказ ОМС «Комитет по управлению имуществом города Каменска-Уральского» от 28.12.2015 № 289 «Об утверждении Административного регламента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собственности»;</w:t>
      </w:r>
    </w:p>
    <w:p w:rsidR="007C6345" w:rsidRPr="003D0105" w:rsidRDefault="007C6345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2) </w:t>
      </w:r>
      <w:r w:rsidR="00947EE3" w:rsidRPr="003D0105">
        <w:rPr>
          <w:rFonts w:ascii="Liberation Serif" w:hAnsi="Liberation Serif"/>
          <w:sz w:val="28"/>
          <w:szCs w:val="28"/>
        </w:rPr>
        <w:t xml:space="preserve">приказ ОМС «Комитет по управлению имуществом города Каменска-Уральского» от 23.09.2016 № 298 «О внесении изменений в приказ органа местного самоуправления от </w:t>
      </w:r>
      <w:r w:rsidRPr="003D0105">
        <w:rPr>
          <w:rFonts w:ascii="Liberation Serif" w:hAnsi="Liberation Serif"/>
          <w:sz w:val="28"/>
          <w:szCs w:val="28"/>
        </w:rPr>
        <w:t xml:space="preserve">28.12.2015 № 289 «Об утверждении </w:t>
      </w:r>
      <w:r w:rsidR="00947EE3" w:rsidRPr="003D0105">
        <w:rPr>
          <w:rFonts w:ascii="Liberation Serif" w:hAnsi="Liberation Serif"/>
          <w:sz w:val="28"/>
          <w:szCs w:val="28"/>
        </w:rPr>
        <w:t>Административн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="00947EE3" w:rsidRPr="003D0105">
        <w:rPr>
          <w:rFonts w:ascii="Liberation Serif" w:hAnsi="Liberation Serif"/>
          <w:sz w:val="28"/>
          <w:szCs w:val="28"/>
        </w:rPr>
        <w:t xml:space="preserve"> регламент</w:t>
      </w:r>
      <w:r w:rsidRPr="003D0105">
        <w:rPr>
          <w:rFonts w:ascii="Liberation Serif" w:hAnsi="Liberation Serif"/>
          <w:sz w:val="28"/>
          <w:szCs w:val="28"/>
        </w:rPr>
        <w:t>а</w:t>
      </w:r>
      <w:r w:rsidR="00947EE3" w:rsidRPr="003D0105">
        <w:rPr>
          <w:rFonts w:ascii="Liberation Serif" w:hAnsi="Liberation Serif"/>
          <w:sz w:val="28"/>
          <w:szCs w:val="28"/>
        </w:rPr>
        <w:t xml:space="preserve">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</w:t>
      </w:r>
      <w:r w:rsidR="00947EE3" w:rsidRPr="003D0105">
        <w:rPr>
          <w:rFonts w:ascii="Liberation Serif" w:hAnsi="Liberation Serif"/>
          <w:sz w:val="28"/>
          <w:szCs w:val="28"/>
        </w:rPr>
        <w:lastRenderedPageBreak/>
        <w:t>образования город Каменск-Уральский, и земельных участков, находящихся в частной собственности</w:t>
      </w:r>
      <w:r w:rsidRPr="003D0105">
        <w:rPr>
          <w:rFonts w:ascii="Liberation Serif" w:hAnsi="Liberation Serif"/>
          <w:sz w:val="28"/>
          <w:szCs w:val="28"/>
        </w:rPr>
        <w:t>»;</w:t>
      </w:r>
    </w:p>
    <w:p w:rsidR="00947EE3" w:rsidRPr="003D0105" w:rsidRDefault="007C6345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 3) приказ ОМС «Комитет по управлению имуществом города Каменска-Уральского» от 23.01.2017 № 31 «О внесении изменений в приказ органа местного самоуправления от 28.12.2015 № 289 «Об утверждении Административного регламента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собственности»;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4) приказ ОМС «Комитет по управлению имуществом города Каменска-Уральского» от 26.12.2017 № 1041 «О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5)  приказ ОМС «Комитет по управлению имуществом города Каменска-Уральского» от 06.12.2018 № 942 «О внесении изменений в Административный регламент 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собственности»;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6) приказ ОМС «Комитет по управлению имуществом города Каменска-Уральского» от 05.03.2019 № 196 «О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услуг;</w:t>
      </w:r>
    </w:p>
    <w:p w:rsidR="007C6345" w:rsidRPr="003D0105" w:rsidRDefault="007C6345" w:rsidP="007C634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7) приказ ОМС «Комитет по управлению имуществом города Каменска-Уральского» от 13.05.2020 № 294 «О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услуг.</w:t>
      </w:r>
    </w:p>
    <w:p w:rsidR="00A27451" w:rsidRPr="003D0105" w:rsidRDefault="007C6345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2. </w:t>
      </w:r>
      <w:r w:rsidR="00A27451" w:rsidRPr="003D0105">
        <w:rPr>
          <w:rFonts w:ascii="Liberation Serif" w:hAnsi="Liberation Serif"/>
          <w:sz w:val="28"/>
          <w:szCs w:val="28"/>
        </w:rPr>
        <w:t xml:space="preserve">Опубликовать настоящий </w:t>
      </w:r>
      <w:r w:rsidR="0009031B" w:rsidRPr="003D0105">
        <w:rPr>
          <w:rFonts w:ascii="Liberation Serif" w:hAnsi="Liberation Serif"/>
          <w:sz w:val="28"/>
          <w:szCs w:val="28"/>
        </w:rPr>
        <w:t>п</w:t>
      </w:r>
      <w:r w:rsidR="00A27451" w:rsidRPr="003D0105">
        <w:rPr>
          <w:rFonts w:ascii="Liberation Serif" w:hAnsi="Liberation Serif"/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Pr="003D0105" w:rsidRDefault="007F3332" w:rsidP="00A27451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3</w:t>
      </w:r>
      <w:r w:rsidR="00A27451" w:rsidRPr="003D0105">
        <w:rPr>
          <w:rFonts w:ascii="Liberation Serif" w:hAnsi="Liberation Serif"/>
          <w:sz w:val="28"/>
          <w:szCs w:val="28"/>
        </w:rPr>
        <w:t xml:space="preserve">. Контроль за исполнением настоящего </w:t>
      </w:r>
      <w:r w:rsidR="00753B84" w:rsidRPr="003D0105">
        <w:rPr>
          <w:rFonts w:ascii="Liberation Serif" w:hAnsi="Liberation Serif"/>
          <w:sz w:val="28"/>
          <w:szCs w:val="28"/>
        </w:rPr>
        <w:t>п</w:t>
      </w:r>
      <w:r w:rsidR="00A27451" w:rsidRPr="003D0105">
        <w:rPr>
          <w:rFonts w:ascii="Liberation Serif" w:hAnsi="Liberation Serif"/>
          <w:sz w:val="28"/>
          <w:szCs w:val="28"/>
        </w:rPr>
        <w:t>риказа возложить на начальника отдела по земле органа местного самоуправления «Комитет по управлению имуществом Каменск-Уральского городского округа»</w:t>
      </w:r>
      <w:r w:rsidR="003D0105">
        <w:rPr>
          <w:rFonts w:ascii="Liberation Serif" w:hAnsi="Liberation Serif"/>
          <w:sz w:val="28"/>
          <w:szCs w:val="28"/>
        </w:rPr>
        <w:t xml:space="preserve"> </w:t>
      </w:r>
      <w:r w:rsidR="00A27451" w:rsidRPr="003D0105">
        <w:rPr>
          <w:rFonts w:ascii="Liberation Serif" w:hAnsi="Liberation Serif"/>
          <w:sz w:val="28"/>
          <w:szCs w:val="28"/>
        </w:rPr>
        <w:t xml:space="preserve">О.С. </w:t>
      </w:r>
      <w:proofErr w:type="spellStart"/>
      <w:r w:rsidR="00A27451" w:rsidRPr="003D0105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A27451" w:rsidRPr="003D0105">
        <w:rPr>
          <w:rFonts w:ascii="Liberation Serif" w:hAnsi="Liberation Serif"/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3D0105" w:rsidRDefault="003D0105" w:rsidP="00A27451">
      <w:pPr>
        <w:jc w:val="both"/>
        <w:rPr>
          <w:sz w:val="28"/>
          <w:szCs w:val="28"/>
        </w:rPr>
      </w:pPr>
    </w:p>
    <w:p w:rsidR="00A27451" w:rsidRPr="003D0105" w:rsidRDefault="00A27451" w:rsidP="00A27451">
      <w:pPr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Председатель Комитета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z w:val="28"/>
          <w:szCs w:val="28"/>
        </w:rPr>
        <w:tab/>
        <w:t xml:space="preserve">                    </w:t>
      </w:r>
      <w:r w:rsidR="003D0105">
        <w:rPr>
          <w:rFonts w:ascii="Liberation Serif" w:hAnsi="Liberation Serif"/>
          <w:sz w:val="28"/>
          <w:szCs w:val="28"/>
        </w:rPr>
        <w:t xml:space="preserve">             </w:t>
      </w:r>
      <w:r w:rsidR="004B619C">
        <w:rPr>
          <w:rFonts w:ascii="Liberation Serif" w:hAnsi="Liberation Serif"/>
          <w:sz w:val="28"/>
          <w:szCs w:val="28"/>
        </w:rPr>
        <w:t xml:space="preserve">           </w:t>
      </w:r>
      <w:r w:rsidR="008D3044">
        <w:rPr>
          <w:rFonts w:ascii="Liberation Serif" w:hAnsi="Liberation Serif"/>
          <w:sz w:val="28"/>
          <w:szCs w:val="28"/>
        </w:rPr>
        <w:t xml:space="preserve">        </w:t>
      </w:r>
      <w:r w:rsidRPr="003D0105">
        <w:rPr>
          <w:rFonts w:ascii="Liberation Serif" w:hAnsi="Liberation Serif"/>
          <w:sz w:val="28"/>
          <w:szCs w:val="28"/>
        </w:rPr>
        <w:t>А.С. Зубарев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2D5A97" w:rsidRDefault="002D5A97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Приказом ОМС «Комитет по управлению имуществом Каменск-Уральского городского округа»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от </w:t>
      </w:r>
      <w:r w:rsidR="00363B1A">
        <w:rPr>
          <w:rFonts w:ascii="Liberation Serif" w:hAnsi="Liberation Serif"/>
          <w:sz w:val="28"/>
          <w:szCs w:val="28"/>
        </w:rPr>
        <w:t xml:space="preserve"> 09.11.2022</w:t>
      </w:r>
      <w:proofErr w:type="gramEnd"/>
      <w:r>
        <w:rPr>
          <w:rFonts w:ascii="Liberation Serif" w:hAnsi="Liberation Serif"/>
          <w:sz w:val="28"/>
          <w:szCs w:val="28"/>
        </w:rPr>
        <w:t xml:space="preserve"> № </w:t>
      </w:r>
      <w:r w:rsidR="00363B1A">
        <w:rPr>
          <w:rFonts w:ascii="Liberation Serif" w:hAnsi="Liberation Serif"/>
          <w:sz w:val="28"/>
          <w:szCs w:val="28"/>
        </w:rPr>
        <w:t>1429</w:t>
      </w: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autoSpaceDE w:val="0"/>
        <w:autoSpaceDN w:val="0"/>
        <w:adjustRightInd w:val="0"/>
        <w:ind w:left="5245"/>
        <w:rPr>
          <w:rFonts w:ascii="Liberation Serif" w:hAnsi="Liberation Serif"/>
          <w:sz w:val="28"/>
          <w:szCs w:val="28"/>
        </w:rPr>
      </w:pPr>
    </w:p>
    <w:p w:rsidR="003D0105" w:rsidRPr="0069089D" w:rsidRDefault="003D0105" w:rsidP="0069089D">
      <w:pPr>
        <w:pStyle w:val="1"/>
        <w:kinsoku w:val="0"/>
        <w:overflowPunct w:val="0"/>
        <w:rPr>
          <w:rFonts w:ascii="Liberation Serif" w:hAnsi="Liberation Serif"/>
        </w:rPr>
      </w:pPr>
      <w:r w:rsidRPr="0069089D">
        <w:rPr>
          <w:rFonts w:ascii="Liberation Serif" w:hAnsi="Liberation Serif"/>
          <w:spacing w:val="-2"/>
        </w:rPr>
        <w:t>А</w:t>
      </w:r>
      <w:r w:rsidRPr="0069089D">
        <w:rPr>
          <w:rFonts w:ascii="Liberation Serif" w:hAnsi="Liberation Serif"/>
        </w:rPr>
        <w:t>дми</w:t>
      </w:r>
      <w:r w:rsidRPr="0069089D">
        <w:rPr>
          <w:rFonts w:ascii="Liberation Serif" w:hAnsi="Liberation Serif"/>
          <w:spacing w:val="-2"/>
        </w:rPr>
        <w:t>н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>с</w:t>
      </w:r>
      <w:r w:rsidRPr="0069089D">
        <w:rPr>
          <w:rFonts w:ascii="Liberation Serif" w:hAnsi="Liberation Serif"/>
          <w:spacing w:val="-1"/>
        </w:rPr>
        <w:t>т</w:t>
      </w:r>
      <w:r w:rsidRPr="0069089D">
        <w:rPr>
          <w:rFonts w:ascii="Liberation Serif" w:hAnsi="Liberation Serif"/>
        </w:rPr>
        <w:t>ра</w:t>
      </w:r>
      <w:r w:rsidRPr="0069089D">
        <w:rPr>
          <w:rFonts w:ascii="Liberation Serif" w:hAnsi="Liberation Serif"/>
          <w:spacing w:val="1"/>
        </w:rPr>
        <w:t>т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>в</w:t>
      </w:r>
      <w:r w:rsidRPr="0069089D">
        <w:rPr>
          <w:rFonts w:ascii="Liberation Serif" w:hAnsi="Liberation Serif"/>
          <w:spacing w:val="-2"/>
        </w:rPr>
        <w:t>н</w:t>
      </w:r>
      <w:r w:rsidRPr="0069089D">
        <w:rPr>
          <w:rFonts w:ascii="Liberation Serif" w:hAnsi="Liberation Serif"/>
          <w:spacing w:val="-1"/>
        </w:rPr>
        <w:t>ы</w:t>
      </w:r>
      <w:r w:rsidRPr="0069089D">
        <w:rPr>
          <w:rFonts w:ascii="Liberation Serif" w:hAnsi="Liberation Serif"/>
        </w:rPr>
        <w:t>й</w:t>
      </w:r>
      <w:r w:rsidRPr="0069089D">
        <w:rPr>
          <w:rFonts w:ascii="Liberation Serif" w:hAnsi="Liberation Serif"/>
          <w:spacing w:val="-1"/>
        </w:rPr>
        <w:t xml:space="preserve"> </w:t>
      </w:r>
      <w:r w:rsidRPr="0069089D">
        <w:rPr>
          <w:rFonts w:ascii="Liberation Serif" w:hAnsi="Liberation Serif"/>
        </w:rPr>
        <w:t>ре</w:t>
      </w:r>
      <w:r w:rsidRPr="0069089D">
        <w:rPr>
          <w:rFonts w:ascii="Liberation Serif" w:hAnsi="Liberation Serif"/>
          <w:spacing w:val="-1"/>
        </w:rPr>
        <w:t>г</w:t>
      </w:r>
      <w:r w:rsidRPr="0069089D">
        <w:rPr>
          <w:rFonts w:ascii="Liberation Serif" w:hAnsi="Liberation Serif"/>
          <w:spacing w:val="-2"/>
        </w:rPr>
        <w:t>ла</w:t>
      </w:r>
      <w:r w:rsidRPr="0069089D">
        <w:rPr>
          <w:rFonts w:ascii="Liberation Serif" w:hAnsi="Liberation Serif"/>
        </w:rPr>
        <w:t>м</w:t>
      </w:r>
      <w:r w:rsidRPr="0069089D">
        <w:rPr>
          <w:rFonts w:ascii="Liberation Serif" w:hAnsi="Liberation Serif"/>
          <w:spacing w:val="-2"/>
        </w:rPr>
        <w:t>е</w:t>
      </w:r>
      <w:r w:rsidRPr="0069089D">
        <w:rPr>
          <w:rFonts w:ascii="Liberation Serif" w:hAnsi="Liberation Serif"/>
          <w:spacing w:val="-1"/>
        </w:rPr>
        <w:t>н</w:t>
      </w:r>
      <w:r w:rsidRPr="0069089D">
        <w:rPr>
          <w:rFonts w:ascii="Liberation Serif" w:hAnsi="Liberation Serif"/>
        </w:rPr>
        <w:t>т</w:t>
      </w:r>
      <w:r w:rsidRPr="0069089D">
        <w:rPr>
          <w:rFonts w:ascii="Liberation Serif" w:hAnsi="Liberation Serif"/>
          <w:spacing w:val="1"/>
        </w:rPr>
        <w:t xml:space="preserve"> </w:t>
      </w:r>
      <w:r w:rsidRPr="0069089D">
        <w:rPr>
          <w:rFonts w:ascii="Liberation Serif" w:hAnsi="Liberation Serif"/>
          <w:spacing w:val="-2"/>
        </w:rPr>
        <w:t>п</w:t>
      </w:r>
      <w:r w:rsidRPr="0069089D">
        <w:rPr>
          <w:rFonts w:ascii="Liberation Serif" w:hAnsi="Liberation Serif"/>
        </w:rPr>
        <w:t>редо</w:t>
      </w:r>
      <w:r w:rsidRPr="0069089D">
        <w:rPr>
          <w:rFonts w:ascii="Liberation Serif" w:hAnsi="Liberation Serif"/>
          <w:spacing w:val="-2"/>
        </w:rPr>
        <w:t>ст</w:t>
      </w:r>
      <w:r w:rsidRPr="0069089D">
        <w:rPr>
          <w:rFonts w:ascii="Liberation Serif" w:hAnsi="Liberation Serif"/>
        </w:rPr>
        <w:t>авлен</w:t>
      </w:r>
      <w:r w:rsidRPr="0069089D">
        <w:rPr>
          <w:rFonts w:ascii="Liberation Serif" w:hAnsi="Liberation Serif"/>
          <w:spacing w:val="-2"/>
        </w:rPr>
        <w:t>и</w:t>
      </w:r>
      <w:r w:rsidRPr="0069089D">
        <w:rPr>
          <w:rFonts w:ascii="Liberation Serif" w:hAnsi="Liberation Serif"/>
        </w:rPr>
        <w:t>я м</w:t>
      </w:r>
      <w:r w:rsidRPr="0069089D">
        <w:rPr>
          <w:rFonts w:ascii="Liberation Serif" w:hAnsi="Liberation Serif"/>
          <w:spacing w:val="1"/>
        </w:rPr>
        <w:t>у</w:t>
      </w:r>
      <w:r w:rsidRPr="0069089D">
        <w:rPr>
          <w:rFonts w:ascii="Liberation Serif" w:hAnsi="Liberation Serif"/>
          <w:spacing w:val="-1"/>
        </w:rPr>
        <w:t>ницип</w:t>
      </w:r>
      <w:r w:rsidRPr="0069089D">
        <w:rPr>
          <w:rFonts w:ascii="Liberation Serif" w:hAnsi="Liberation Serif"/>
        </w:rPr>
        <w:t>а</w:t>
      </w:r>
      <w:r w:rsidRPr="0069089D">
        <w:rPr>
          <w:rFonts w:ascii="Liberation Serif" w:hAnsi="Liberation Serif"/>
          <w:spacing w:val="-2"/>
        </w:rPr>
        <w:t>л</w:t>
      </w:r>
      <w:r w:rsidRPr="0069089D">
        <w:rPr>
          <w:rFonts w:ascii="Liberation Serif" w:hAnsi="Liberation Serif"/>
        </w:rPr>
        <w:t>ьной</w:t>
      </w:r>
      <w:r w:rsidRPr="0069089D">
        <w:rPr>
          <w:rFonts w:ascii="Liberation Serif" w:hAnsi="Liberation Serif"/>
          <w:spacing w:val="-1"/>
        </w:rPr>
        <w:t xml:space="preserve"> </w:t>
      </w:r>
      <w:r w:rsidRPr="0069089D">
        <w:rPr>
          <w:rFonts w:ascii="Liberation Serif" w:hAnsi="Liberation Serif"/>
          <w:spacing w:val="-2"/>
        </w:rPr>
        <w:t>у</w:t>
      </w:r>
      <w:r w:rsidRPr="0069089D">
        <w:rPr>
          <w:rFonts w:ascii="Liberation Serif" w:hAnsi="Liberation Serif"/>
        </w:rPr>
        <w:t>слуги</w:t>
      </w:r>
      <w:r w:rsidRPr="0069089D">
        <w:rPr>
          <w:rFonts w:ascii="Liberation Serif" w:hAnsi="Liberation Serif"/>
          <w:spacing w:val="-4"/>
        </w:rPr>
        <w:t xml:space="preserve"> </w:t>
      </w:r>
      <w:r w:rsidRPr="0069089D">
        <w:rPr>
          <w:rFonts w:ascii="Liberation Serif" w:hAnsi="Liberation Serif"/>
        </w:rPr>
        <w:t>«Пер</w:t>
      </w:r>
      <w:r w:rsidRPr="0069089D">
        <w:rPr>
          <w:rFonts w:ascii="Liberation Serif" w:hAnsi="Liberation Serif"/>
          <w:spacing w:val="-3"/>
        </w:rPr>
        <w:t>е</w:t>
      </w:r>
      <w:r w:rsidRPr="0069089D">
        <w:rPr>
          <w:rFonts w:ascii="Liberation Serif" w:hAnsi="Liberation Serif"/>
        </w:rPr>
        <w:t>расп</w:t>
      </w:r>
      <w:r w:rsidRPr="0069089D">
        <w:rPr>
          <w:rFonts w:ascii="Liberation Serif" w:hAnsi="Liberation Serif"/>
          <w:spacing w:val="-4"/>
        </w:rPr>
        <w:t>р</w:t>
      </w:r>
      <w:r w:rsidRPr="0069089D">
        <w:rPr>
          <w:rFonts w:ascii="Liberation Serif" w:hAnsi="Liberation Serif"/>
          <w:spacing w:val="-3"/>
        </w:rPr>
        <w:t>е</w:t>
      </w:r>
      <w:r w:rsidRPr="0069089D">
        <w:rPr>
          <w:rFonts w:ascii="Liberation Serif" w:hAnsi="Liberation Serif"/>
        </w:rPr>
        <w:t>делен</w:t>
      </w:r>
      <w:r w:rsidRPr="0069089D">
        <w:rPr>
          <w:rFonts w:ascii="Liberation Serif" w:hAnsi="Liberation Serif"/>
          <w:spacing w:val="-2"/>
        </w:rPr>
        <w:t>и</w:t>
      </w:r>
      <w:r w:rsidRPr="0069089D">
        <w:rPr>
          <w:rFonts w:ascii="Liberation Serif" w:hAnsi="Liberation Serif"/>
        </w:rPr>
        <w:t>е зе</w:t>
      </w:r>
      <w:r w:rsidRPr="0069089D">
        <w:rPr>
          <w:rFonts w:ascii="Liberation Serif" w:hAnsi="Liberation Serif"/>
          <w:spacing w:val="-2"/>
        </w:rPr>
        <w:t>м</w:t>
      </w:r>
      <w:r w:rsidRPr="0069089D">
        <w:rPr>
          <w:rFonts w:ascii="Liberation Serif" w:hAnsi="Liberation Serif"/>
        </w:rPr>
        <w:t>ель и</w:t>
      </w:r>
      <w:r w:rsidRPr="0069089D">
        <w:rPr>
          <w:rFonts w:ascii="Liberation Serif" w:hAnsi="Liberation Serif"/>
          <w:spacing w:val="-2"/>
        </w:rPr>
        <w:t xml:space="preserve"> </w:t>
      </w:r>
      <w:r w:rsidRPr="0069089D">
        <w:rPr>
          <w:rFonts w:ascii="Liberation Serif" w:hAnsi="Liberation Serif"/>
          <w:spacing w:val="-3"/>
        </w:rPr>
        <w:t>(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>л</w:t>
      </w:r>
      <w:r w:rsidRPr="0069089D">
        <w:rPr>
          <w:rFonts w:ascii="Liberation Serif" w:hAnsi="Liberation Serif"/>
          <w:spacing w:val="-1"/>
        </w:rPr>
        <w:t>и</w:t>
      </w:r>
      <w:r w:rsidRPr="0069089D">
        <w:rPr>
          <w:rFonts w:ascii="Liberation Serif" w:hAnsi="Liberation Serif"/>
        </w:rPr>
        <w:t xml:space="preserve">) </w:t>
      </w:r>
      <w:r w:rsidRPr="0069089D">
        <w:rPr>
          <w:rFonts w:ascii="Liberation Serif" w:hAnsi="Liberation Serif"/>
          <w:bCs/>
        </w:rPr>
        <w:t>зем</w:t>
      </w:r>
      <w:r w:rsidRPr="0069089D">
        <w:rPr>
          <w:rFonts w:ascii="Liberation Serif" w:hAnsi="Liberation Serif"/>
          <w:bCs/>
          <w:spacing w:val="-2"/>
        </w:rPr>
        <w:t>е</w:t>
      </w:r>
      <w:r w:rsidRPr="0069089D">
        <w:rPr>
          <w:rFonts w:ascii="Liberation Serif" w:hAnsi="Liberation Serif"/>
          <w:bCs/>
        </w:rPr>
        <w:t>льн</w:t>
      </w:r>
      <w:r w:rsidRPr="0069089D">
        <w:rPr>
          <w:rFonts w:ascii="Liberation Serif" w:hAnsi="Liberation Serif"/>
          <w:bCs/>
          <w:spacing w:val="-2"/>
        </w:rPr>
        <w:t>ы</w:t>
      </w:r>
      <w:r w:rsidRPr="0069089D">
        <w:rPr>
          <w:rFonts w:ascii="Liberation Serif" w:hAnsi="Liberation Serif"/>
          <w:bCs/>
        </w:rPr>
        <w:t>х</w:t>
      </w:r>
      <w:r w:rsidRPr="0069089D">
        <w:rPr>
          <w:rFonts w:ascii="Liberation Serif" w:hAnsi="Liberation Serif"/>
          <w:bCs/>
          <w:spacing w:val="-3"/>
        </w:rPr>
        <w:t xml:space="preserve"> </w:t>
      </w:r>
      <w:r w:rsidRPr="0069089D">
        <w:rPr>
          <w:rFonts w:ascii="Liberation Serif" w:hAnsi="Liberation Serif"/>
          <w:bCs/>
        </w:rPr>
        <w:t>у</w:t>
      </w:r>
      <w:r w:rsidRPr="0069089D">
        <w:rPr>
          <w:rFonts w:ascii="Liberation Serif" w:hAnsi="Liberation Serif"/>
          <w:bCs/>
          <w:spacing w:val="-3"/>
        </w:rPr>
        <w:t>ч</w:t>
      </w:r>
      <w:r w:rsidRPr="0069089D">
        <w:rPr>
          <w:rFonts w:ascii="Liberation Serif" w:hAnsi="Liberation Serif"/>
          <w:bCs/>
        </w:rPr>
        <w:t>а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к</w:t>
      </w:r>
      <w:r w:rsidRPr="0069089D">
        <w:rPr>
          <w:rFonts w:ascii="Liberation Serif" w:hAnsi="Liberation Serif"/>
          <w:bCs/>
          <w:spacing w:val="-2"/>
        </w:rPr>
        <w:t>о</w:t>
      </w:r>
      <w:r w:rsidRPr="0069089D">
        <w:rPr>
          <w:rFonts w:ascii="Liberation Serif" w:hAnsi="Liberation Serif"/>
          <w:bCs/>
        </w:rPr>
        <w:t>в,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аход</w:t>
      </w:r>
      <w:r w:rsidRPr="0069089D">
        <w:rPr>
          <w:rFonts w:ascii="Liberation Serif" w:hAnsi="Liberation Serif"/>
          <w:bCs/>
          <w:spacing w:val="-2"/>
        </w:rPr>
        <w:t>ящ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>хся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в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3"/>
        </w:rPr>
        <w:t>г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</w:rPr>
        <w:t>уда</w:t>
      </w:r>
      <w:r w:rsidRPr="0069089D">
        <w:rPr>
          <w:rFonts w:ascii="Liberation Serif" w:hAnsi="Liberation Serif"/>
          <w:bCs/>
          <w:spacing w:val="-2"/>
        </w:rPr>
        <w:t>р</w:t>
      </w:r>
      <w:r w:rsidRPr="0069089D">
        <w:rPr>
          <w:rFonts w:ascii="Liberation Serif" w:hAnsi="Liberation Serif"/>
          <w:bCs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</w:rPr>
        <w:t>ве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  <w:spacing w:val="-4"/>
        </w:rPr>
        <w:t>н</w:t>
      </w:r>
      <w:r w:rsidRPr="0069089D">
        <w:rPr>
          <w:rFonts w:ascii="Liberation Serif" w:hAnsi="Liberation Serif"/>
          <w:bCs/>
        </w:rPr>
        <w:t>ой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ил</w:t>
      </w:r>
      <w:r w:rsidRPr="0069089D">
        <w:rPr>
          <w:rFonts w:ascii="Liberation Serif" w:hAnsi="Liberation Serif"/>
          <w:bCs/>
        </w:rPr>
        <w:t>и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м</w:t>
      </w:r>
      <w:r w:rsidRPr="0069089D">
        <w:rPr>
          <w:rFonts w:ascii="Liberation Serif" w:hAnsi="Liberation Serif"/>
          <w:bCs/>
          <w:spacing w:val="1"/>
        </w:rPr>
        <w:t>у</w:t>
      </w:r>
      <w:r w:rsidRPr="0069089D">
        <w:rPr>
          <w:rFonts w:ascii="Liberation Serif" w:hAnsi="Liberation Serif"/>
          <w:bCs/>
          <w:spacing w:val="-1"/>
        </w:rPr>
        <w:t>ницип</w:t>
      </w:r>
      <w:r w:rsidRPr="0069089D">
        <w:rPr>
          <w:rFonts w:ascii="Liberation Serif" w:hAnsi="Liberation Serif"/>
          <w:bCs/>
        </w:rPr>
        <w:t>аль</w:t>
      </w:r>
      <w:r w:rsidRPr="0069089D">
        <w:rPr>
          <w:rFonts w:ascii="Liberation Serif" w:hAnsi="Liberation Serif"/>
          <w:bCs/>
          <w:spacing w:val="-4"/>
        </w:rPr>
        <w:t>н</w:t>
      </w:r>
      <w:r w:rsidRPr="0069089D">
        <w:rPr>
          <w:rFonts w:ascii="Liberation Serif" w:hAnsi="Liberation Serif"/>
          <w:bCs/>
        </w:rPr>
        <w:t>ой с</w:t>
      </w:r>
      <w:r w:rsidRPr="0069089D">
        <w:rPr>
          <w:rFonts w:ascii="Liberation Serif" w:hAnsi="Liberation Serif"/>
          <w:bCs/>
          <w:spacing w:val="-2"/>
        </w:rPr>
        <w:t>о</w:t>
      </w:r>
      <w:r w:rsidRPr="0069089D">
        <w:rPr>
          <w:rFonts w:ascii="Liberation Serif" w:hAnsi="Liberation Serif"/>
          <w:bCs/>
        </w:rPr>
        <w:t>бс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3"/>
        </w:rPr>
        <w:t>в</w:t>
      </w:r>
      <w:r w:rsidRPr="0069089D">
        <w:rPr>
          <w:rFonts w:ascii="Liberation Serif" w:hAnsi="Liberation Serif"/>
          <w:bCs/>
        </w:rPr>
        <w:t>ен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>,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и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земе</w:t>
      </w:r>
      <w:r w:rsidRPr="0069089D">
        <w:rPr>
          <w:rFonts w:ascii="Liberation Serif" w:hAnsi="Liberation Serif"/>
          <w:bCs/>
          <w:spacing w:val="-2"/>
        </w:rPr>
        <w:t>л</w:t>
      </w:r>
      <w:r w:rsidRPr="0069089D">
        <w:rPr>
          <w:rFonts w:ascii="Liberation Serif" w:hAnsi="Liberation Serif"/>
          <w:bCs/>
        </w:rPr>
        <w:t>ьн</w:t>
      </w:r>
      <w:r w:rsidRPr="0069089D">
        <w:rPr>
          <w:rFonts w:ascii="Liberation Serif" w:hAnsi="Liberation Serif"/>
          <w:bCs/>
          <w:spacing w:val="-2"/>
        </w:rPr>
        <w:t>ы</w:t>
      </w:r>
      <w:r w:rsidRPr="0069089D">
        <w:rPr>
          <w:rFonts w:ascii="Liberation Serif" w:hAnsi="Liberation Serif"/>
          <w:bCs/>
        </w:rPr>
        <w:t>х</w:t>
      </w:r>
      <w:r w:rsidRPr="0069089D">
        <w:rPr>
          <w:rFonts w:ascii="Liberation Serif" w:hAnsi="Liberation Serif"/>
          <w:bCs/>
          <w:spacing w:val="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у</w:t>
      </w:r>
      <w:r w:rsidRPr="0069089D">
        <w:rPr>
          <w:rFonts w:ascii="Liberation Serif" w:hAnsi="Liberation Serif"/>
          <w:bCs/>
        </w:rPr>
        <w:t>ча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4"/>
        </w:rPr>
        <w:t>к</w:t>
      </w:r>
      <w:r w:rsidRPr="0069089D">
        <w:rPr>
          <w:rFonts w:ascii="Liberation Serif" w:hAnsi="Liberation Serif"/>
          <w:bCs/>
        </w:rPr>
        <w:t>ов,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а</w:t>
      </w:r>
      <w:r w:rsidRPr="0069089D">
        <w:rPr>
          <w:rFonts w:ascii="Liberation Serif" w:hAnsi="Liberation Serif"/>
          <w:bCs/>
          <w:spacing w:val="-2"/>
        </w:rPr>
        <w:t>х</w:t>
      </w:r>
      <w:r w:rsidRPr="0069089D">
        <w:rPr>
          <w:rFonts w:ascii="Liberation Serif" w:hAnsi="Liberation Serif"/>
          <w:bCs/>
        </w:rPr>
        <w:t>од</w:t>
      </w:r>
      <w:r w:rsidRPr="0069089D">
        <w:rPr>
          <w:rFonts w:ascii="Liberation Serif" w:hAnsi="Liberation Serif"/>
          <w:bCs/>
          <w:spacing w:val="-2"/>
        </w:rPr>
        <w:t>ящ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>хся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в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</w:rPr>
        <w:t>ч</w:t>
      </w:r>
      <w:r w:rsidRPr="0069089D">
        <w:rPr>
          <w:rFonts w:ascii="Liberation Serif" w:hAnsi="Liberation Serif"/>
          <w:bCs/>
          <w:spacing w:val="-2"/>
        </w:rPr>
        <w:t>а</w:t>
      </w:r>
      <w:r w:rsidRPr="0069089D">
        <w:rPr>
          <w:rFonts w:ascii="Liberation Serif" w:hAnsi="Liberation Serif"/>
          <w:bCs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н</w:t>
      </w:r>
      <w:r w:rsidRPr="0069089D">
        <w:rPr>
          <w:rFonts w:ascii="Liberation Serif" w:hAnsi="Liberation Serif"/>
          <w:bCs/>
        </w:rPr>
        <w:t>ой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2"/>
        </w:rPr>
        <w:t>б</w:t>
      </w:r>
      <w:r w:rsidRPr="0069089D">
        <w:rPr>
          <w:rFonts w:ascii="Liberation Serif" w:hAnsi="Liberation Serif"/>
          <w:bCs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2"/>
        </w:rPr>
        <w:t>в</w:t>
      </w:r>
      <w:r w:rsidRPr="0069089D">
        <w:rPr>
          <w:rFonts w:ascii="Liberation Serif" w:hAnsi="Liberation Serif"/>
          <w:bCs/>
        </w:rPr>
        <w:t>ен</w:t>
      </w:r>
      <w:r w:rsidRPr="0069089D">
        <w:rPr>
          <w:rFonts w:ascii="Liberation Serif" w:hAnsi="Liberation Serif"/>
          <w:bCs/>
          <w:spacing w:val="-2"/>
        </w:rPr>
        <w:t>н</w:t>
      </w:r>
      <w:r w:rsidRPr="0069089D">
        <w:rPr>
          <w:rFonts w:ascii="Liberation Serif" w:hAnsi="Liberation Serif"/>
          <w:bCs/>
        </w:rPr>
        <w:t>о</w:t>
      </w:r>
      <w:r w:rsidRPr="0069089D">
        <w:rPr>
          <w:rFonts w:ascii="Liberation Serif" w:hAnsi="Liberation Serif"/>
          <w:bCs/>
          <w:spacing w:val="-3"/>
        </w:rPr>
        <w:t>с</w:t>
      </w:r>
      <w:r w:rsidRPr="0069089D">
        <w:rPr>
          <w:rFonts w:ascii="Liberation Serif" w:hAnsi="Liberation Serif"/>
          <w:bCs/>
          <w:spacing w:val="1"/>
        </w:rPr>
        <w:t>т</w:t>
      </w:r>
      <w:r w:rsidRPr="0069089D">
        <w:rPr>
          <w:rFonts w:ascii="Liberation Serif" w:hAnsi="Liberation Serif"/>
          <w:bCs/>
          <w:spacing w:val="-1"/>
        </w:rPr>
        <w:t>и</w:t>
      </w:r>
      <w:r w:rsidRPr="0069089D">
        <w:rPr>
          <w:rFonts w:ascii="Liberation Serif" w:hAnsi="Liberation Serif"/>
          <w:bCs/>
        </w:rPr>
        <w:t xml:space="preserve">» </w:t>
      </w:r>
      <w:r w:rsidRPr="0069089D">
        <w:rPr>
          <w:rFonts w:ascii="Liberation Serif" w:hAnsi="Liberation Serif"/>
          <w:bCs/>
          <w:spacing w:val="-1"/>
        </w:rPr>
        <w:t>н</w:t>
      </w:r>
      <w:r w:rsidRPr="0069089D">
        <w:rPr>
          <w:rFonts w:ascii="Liberation Serif" w:hAnsi="Liberation Serif"/>
          <w:bCs/>
        </w:rPr>
        <w:t>а</w:t>
      </w:r>
      <w:r w:rsidRPr="0069089D">
        <w:rPr>
          <w:rFonts w:ascii="Liberation Serif" w:hAnsi="Liberation Serif"/>
          <w:bCs/>
          <w:spacing w:val="1"/>
        </w:rPr>
        <w:t xml:space="preserve"> </w:t>
      </w:r>
      <w:r w:rsidRPr="0069089D">
        <w:rPr>
          <w:rFonts w:ascii="Liberation Serif" w:hAnsi="Liberation Serif"/>
          <w:bCs/>
        </w:rPr>
        <w:t>терр</w:t>
      </w:r>
      <w:r w:rsidRPr="0069089D">
        <w:rPr>
          <w:rFonts w:ascii="Liberation Serif" w:hAnsi="Liberation Serif"/>
          <w:bCs/>
          <w:spacing w:val="-4"/>
        </w:rPr>
        <w:t>и</w:t>
      </w:r>
      <w:r w:rsidRPr="0069089D">
        <w:rPr>
          <w:rFonts w:ascii="Liberation Serif" w:hAnsi="Liberation Serif"/>
          <w:bCs/>
          <w:spacing w:val="-2"/>
        </w:rPr>
        <w:t>т</w:t>
      </w:r>
      <w:r w:rsidRPr="0069089D">
        <w:rPr>
          <w:rFonts w:ascii="Liberation Serif" w:hAnsi="Liberation Serif"/>
          <w:bCs/>
        </w:rPr>
        <w:t>ор</w:t>
      </w:r>
      <w:r w:rsidRPr="0069089D">
        <w:rPr>
          <w:rFonts w:ascii="Liberation Serif" w:hAnsi="Liberation Serif"/>
          <w:bCs/>
          <w:spacing w:val="-2"/>
        </w:rPr>
        <w:t>и</w:t>
      </w:r>
      <w:r w:rsidRPr="0069089D">
        <w:rPr>
          <w:rFonts w:ascii="Liberation Serif" w:hAnsi="Liberation Serif"/>
          <w:bCs/>
        </w:rPr>
        <w:t>и</w:t>
      </w:r>
      <w:r w:rsidRPr="0069089D">
        <w:rPr>
          <w:rFonts w:ascii="Liberation Serif" w:hAnsi="Liberation Serif"/>
          <w:bCs/>
          <w:spacing w:val="-1"/>
        </w:rPr>
        <w:t xml:space="preserve"> </w:t>
      </w:r>
      <w:r w:rsidR="0069089D" w:rsidRPr="0069089D">
        <w:rPr>
          <w:rFonts w:ascii="Liberation Serif" w:hAnsi="Liberation Serif"/>
          <w:bCs/>
          <w:spacing w:val="-1"/>
        </w:rPr>
        <w:t>Каменск-Уральского городского округа</w:t>
      </w: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69089D" w:rsidRPr="003D0105" w:rsidRDefault="0069089D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4C1BB3" w:rsidP="0088749B">
      <w:pPr>
        <w:pStyle w:val="1"/>
        <w:numPr>
          <w:ilvl w:val="0"/>
          <w:numId w:val="29"/>
        </w:numPr>
        <w:tabs>
          <w:tab w:val="left" w:pos="1298"/>
        </w:tabs>
        <w:kinsoku w:val="0"/>
        <w:overflowPunct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</w:rPr>
        <w:t>б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 xml:space="preserve">е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2"/>
        </w:rPr>
        <w:t>л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2"/>
        </w:rPr>
        <w:t>ж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Предм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ул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ван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А</w:t>
      </w:r>
      <w:r w:rsidRPr="003D0105">
        <w:rPr>
          <w:rFonts w:ascii="Liberation Serif" w:hAnsi="Liberation Serif"/>
          <w:b/>
          <w:bCs/>
          <w:sz w:val="28"/>
          <w:szCs w:val="28"/>
        </w:rPr>
        <w:t>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69089D">
      <w:pPr>
        <w:pStyle w:val="a7"/>
        <w:tabs>
          <w:tab w:val="left" w:pos="7609"/>
        </w:tabs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1.1</w:t>
      </w:r>
      <w:r w:rsidR="008B558E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 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хся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вен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и»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7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3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овы</w:t>
      </w:r>
      <w:r w:rsidRPr="003D0105">
        <w:rPr>
          <w:rFonts w:ascii="Liberation Serif" w:hAnsi="Liberation Serif"/>
          <w:spacing w:val="-3"/>
          <w:sz w:val="28"/>
          <w:szCs w:val="28"/>
        </w:rPr>
        <w:t>ше</w:t>
      </w:r>
      <w:r w:rsidRPr="003D0105">
        <w:rPr>
          <w:rFonts w:ascii="Liberation Serif" w:hAnsi="Liberation Serif"/>
          <w:sz w:val="28"/>
          <w:szCs w:val="28"/>
        </w:rPr>
        <w:t>ния качества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деляет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т,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вате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р)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69089D">
        <w:rPr>
          <w:rFonts w:ascii="Liberation Serif" w:hAnsi="Liberation Serif"/>
          <w:spacing w:val="-1"/>
          <w:sz w:val="28"/>
          <w:szCs w:val="28"/>
        </w:rPr>
        <w:t>муниципальном образовании Каменск-Уральский городской округ</w:t>
      </w:r>
      <w:r w:rsidRPr="003D0105">
        <w:rPr>
          <w:rFonts w:ascii="Liberation Serif" w:hAnsi="Liberation Serif"/>
          <w:i/>
          <w:iCs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Кр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</w:rPr>
        <w:t>г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З</w:t>
      </w:r>
      <w:r w:rsidRPr="003D0105">
        <w:rPr>
          <w:rFonts w:ascii="Liberation Serif" w:hAnsi="Liberation Serif"/>
        </w:rPr>
        <w:t>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елей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аль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3"/>
          <w:sz w:val="28"/>
          <w:szCs w:val="28"/>
        </w:rPr>
        <w:t>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ид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 (далее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 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1.2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ица,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B558E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Тре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я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2"/>
        </w:rPr>
        <w:t>к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ормиро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я:</w:t>
      </w:r>
    </w:p>
    <w:p w:rsidR="003D0105" w:rsidRPr="004C1BB3" w:rsidRDefault="003D0105" w:rsidP="0088749B">
      <w:pPr>
        <w:widowControl w:val="0"/>
        <w:numPr>
          <w:ilvl w:val="0"/>
          <w:numId w:val="27"/>
        </w:numPr>
        <w:tabs>
          <w:tab w:val="left" w:pos="1165"/>
        </w:tabs>
        <w:kinsoku w:val="0"/>
        <w:overflowPunct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п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с</w:t>
      </w:r>
      <w:r w:rsidRPr="004C1BB3">
        <w:rPr>
          <w:rFonts w:ascii="Liberation Serif" w:hAnsi="Liberation Serif"/>
          <w:spacing w:val="1"/>
          <w:sz w:val="28"/>
          <w:szCs w:val="28"/>
        </w:rPr>
        <w:t>р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дств</w:t>
      </w:r>
      <w:r w:rsidRPr="004C1BB3">
        <w:rPr>
          <w:rFonts w:ascii="Liberation Serif" w:hAnsi="Liberation Serif"/>
          <w:spacing w:val="-4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о</w:t>
      </w:r>
      <w:r w:rsidRPr="004C1BB3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при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1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-2"/>
          <w:sz w:val="28"/>
          <w:szCs w:val="28"/>
        </w:rPr>
        <w:t>чн</w:t>
      </w:r>
      <w:r w:rsidRPr="004C1BB3">
        <w:rPr>
          <w:rFonts w:ascii="Liberation Serif" w:hAnsi="Liberation Serif"/>
          <w:sz w:val="28"/>
          <w:szCs w:val="28"/>
        </w:rPr>
        <w:t>ом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п</w:t>
      </w:r>
      <w:r w:rsidRPr="004C1BB3">
        <w:rPr>
          <w:rFonts w:ascii="Liberation Serif" w:hAnsi="Liberation Serif"/>
          <w:sz w:val="28"/>
          <w:szCs w:val="28"/>
        </w:rPr>
        <w:t>рие</w:t>
      </w:r>
      <w:r w:rsidRPr="004C1BB3">
        <w:rPr>
          <w:rFonts w:ascii="Liberation Serif" w:hAnsi="Liberation Serif"/>
          <w:spacing w:val="-3"/>
          <w:sz w:val="28"/>
          <w:szCs w:val="28"/>
        </w:rPr>
        <w:t>м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заявителя</w:t>
      </w:r>
      <w:r w:rsidRPr="004C1BB3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в</w:t>
      </w:r>
      <w:r w:rsidR="004C1BB3" w:rsidRPr="004C1BB3">
        <w:rPr>
          <w:rFonts w:ascii="Liberation Serif" w:hAnsi="Liberation Serif"/>
          <w:sz w:val="28"/>
          <w:szCs w:val="28"/>
        </w:rPr>
        <w:t xml:space="preserve"> орган местного самоуправления «Комитет по управлению имуществом Каменск-Уральского городского округа»</w:t>
      </w:r>
      <w:r w:rsidRPr="004C1BB3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3"/>
          <w:sz w:val="28"/>
          <w:szCs w:val="28"/>
        </w:rPr>
        <w:t>(</w:t>
      </w:r>
      <w:r w:rsidRPr="004C1BB3">
        <w:rPr>
          <w:rFonts w:ascii="Liberation Serif" w:hAnsi="Liberation Serif"/>
          <w:sz w:val="28"/>
          <w:szCs w:val="28"/>
        </w:rPr>
        <w:t>д</w:t>
      </w:r>
      <w:r w:rsidRPr="004C1BB3">
        <w:rPr>
          <w:rFonts w:ascii="Liberation Serif" w:hAnsi="Liberation Serif"/>
          <w:spacing w:val="-3"/>
          <w:sz w:val="28"/>
          <w:szCs w:val="28"/>
        </w:rPr>
        <w:t>а</w:t>
      </w:r>
      <w:r w:rsidRPr="004C1BB3">
        <w:rPr>
          <w:rFonts w:ascii="Liberation Serif" w:hAnsi="Liberation Serif"/>
          <w:spacing w:val="-1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ее</w:t>
      </w:r>
      <w:r w:rsidR="004C1BB3">
        <w:rPr>
          <w:rFonts w:ascii="Liberation Serif" w:hAnsi="Liberation Serif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 xml:space="preserve">- </w:t>
      </w:r>
      <w:r w:rsidR="004C1BB3">
        <w:rPr>
          <w:rFonts w:ascii="Liberation Serif" w:hAnsi="Liberation Serif"/>
          <w:sz w:val="28"/>
          <w:szCs w:val="28"/>
        </w:rPr>
        <w:t>Комитет</w:t>
      </w:r>
      <w:r w:rsidRPr="004C1BB3">
        <w:rPr>
          <w:rFonts w:ascii="Liberation Serif" w:hAnsi="Liberation Serif"/>
          <w:sz w:val="28"/>
          <w:szCs w:val="28"/>
        </w:rPr>
        <w:t>)</w:t>
      </w:r>
      <w:r w:rsidRPr="004C1BB3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-4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мног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ф</w:t>
      </w:r>
      <w:r w:rsidRPr="004C1BB3">
        <w:rPr>
          <w:rFonts w:ascii="Liberation Serif" w:hAnsi="Liberation Serif"/>
          <w:spacing w:val="-4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нк</w:t>
      </w:r>
      <w:r w:rsidRPr="004C1BB3">
        <w:rPr>
          <w:rFonts w:ascii="Liberation Serif" w:hAnsi="Liberation Serif"/>
          <w:spacing w:val="1"/>
          <w:sz w:val="28"/>
          <w:szCs w:val="28"/>
        </w:rPr>
        <w:t>ц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онал</w:t>
      </w:r>
      <w:r w:rsidRPr="004C1BB3">
        <w:rPr>
          <w:rFonts w:ascii="Liberation Serif" w:hAnsi="Liberation Serif"/>
          <w:spacing w:val="-4"/>
          <w:sz w:val="28"/>
          <w:szCs w:val="28"/>
        </w:rPr>
        <w:t>ь</w:t>
      </w:r>
      <w:r w:rsidRPr="004C1BB3">
        <w:rPr>
          <w:rFonts w:ascii="Liberation Serif" w:hAnsi="Liberation Serif"/>
          <w:sz w:val="28"/>
          <w:szCs w:val="28"/>
        </w:rPr>
        <w:t>ном</w:t>
      </w:r>
      <w:r w:rsidRPr="004C1BB3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ц</w:t>
      </w:r>
      <w:r w:rsidRPr="004C1BB3">
        <w:rPr>
          <w:rFonts w:ascii="Liberation Serif" w:hAnsi="Liberation Serif"/>
          <w:sz w:val="28"/>
          <w:szCs w:val="28"/>
        </w:rPr>
        <w:t>ент</w:t>
      </w:r>
      <w:r w:rsidRPr="004C1BB3">
        <w:rPr>
          <w:rFonts w:ascii="Liberation Serif" w:hAnsi="Liberation Serif"/>
          <w:spacing w:val="-2"/>
          <w:sz w:val="28"/>
          <w:szCs w:val="28"/>
        </w:rPr>
        <w:t>р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пр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pacing w:val="-2"/>
          <w:sz w:val="28"/>
          <w:szCs w:val="28"/>
        </w:rPr>
        <w:t>д</w:t>
      </w:r>
      <w:r w:rsidRPr="004C1BB3">
        <w:rPr>
          <w:rFonts w:ascii="Liberation Serif" w:hAnsi="Liberation Serif"/>
          <w:sz w:val="28"/>
          <w:szCs w:val="28"/>
        </w:rPr>
        <w:t>остав</w:t>
      </w:r>
      <w:r w:rsidRPr="004C1BB3">
        <w:rPr>
          <w:rFonts w:ascii="Liberation Serif" w:hAnsi="Liberation Serif"/>
          <w:spacing w:val="-2"/>
          <w:sz w:val="28"/>
          <w:szCs w:val="28"/>
        </w:rPr>
        <w:t>л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я г</w:t>
      </w:r>
      <w:r w:rsidRPr="004C1BB3">
        <w:rPr>
          <w:rFonts w:ascii="Liberation Serif" w:hAnsi="Liberation Serif"/>
          <w:spacing w:val="1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с</w:t>
      </w:r>
      <w:r w:rsidRPr="004C1BB3">
        <w:rPr>
          <w:rFonts w:ascii="Liberation Serif" w:hAnsi="Liberation Serif"/>
          <w:spacing w:val="-4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да</w:t>
      </w:r>
      <w:r w:rsidRPr="004C1BB3">
        <w:rPr>
          <w:rFonts w:ascii="Liberation Serif" w:hAnsi="Liberation Serif"/>
          <w:spacing w:val="1"/>
          <w:sz w:val="28"/>
          <w:szCs w:val="28"/>
        </w:rPr>
        <w:t>р</w:t>
      </w:r>
      <w:r w:rsidRPr="004C1BB3">
        <w:rPr>
          <w:rFonts w:ascii="Liberation Serif" w:hAnsi="Liberation Serif"/>
          <w:sz w:val="28"/>
          <w:szCs w:val="28"/>
        </w:rPr>
        <w:t>ст</w:t>
      </w:r>
      <w:r w:rsidRPr="004C1BB3">
        <w:rPr>
          <w:rFonts w:ascii="Liberation Serif" w:hAnsi="Liberation Serif"/>
          <w:spacing w:val="-4"/>
          <w:sz w:val="28"/>
          <w:szCs w:val="28"/>
        </w:rPr>
        <w:t>в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ы</w:t>
      </w:r>
      <w:r w:rsidRPr="004C1BB3">
        <w:rPr>
          <w:rFonts w:ascii="Liberation Serif" w:hAnsi="Liberation Serif"/>
          <w:sz w:val="28"/>
          <w:szCs w:val="28"/>
        </w:rPr>
        <w:t>х</w:t>
      </w:r>
      <w:r w:rsidRPr="004C1BB3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и</w:t>
      </w:r>
      <w:r w:rsidRPr="004C1BB3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м</w:t>
      </w:r>
      <w:r w:rsidRPr="004C1BB3">
        <w:rPr>
          <w:rFonts w:ascii="Liberation Serif" w:hAnsi="Liberation Serif"/>
          <w:spacing w:val="-4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ниц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пал</w:t>
      </w:r>
      <w:r w:rsidRPr="004C1BB3">
        <w:rPr>
          <w:rFonts w:ascii="Liberation Serif" w:hAnsi="Liberation Serif"/>
          <w:spacing w:val="-2"/>
          <w:sz w:val="28"/>
          <w:szCs w:val="28"/>
        </w:rPr>
        <w:t>ьн</w:t>
      </w:r>
      <w:r w:rsidRPr="004C1BB3">
        <w:rPr>
          <w:rFonts w:ascii="Liberation Serif" w:hAnsi="Liberation Serif"/>
          <w:sz w:val="28"/>
          <w:szCs w:val="28"/>
        </w:rPr>
        <w:t>ых</w:t>
      </w:r>
      <w:r w:rsidRPr="004C1BB3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5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сл</w:t>
      </w:r>
      <w:r w:rsidRPr="004C1BB3">
        <w:rPr>
          <w:rFonts w:ascii="Liberation Serif" w:hAnsi="Liberation Serif"/>
          <w:spacing w:val="-5"/>
          <w:sz w:val="28"/>
          <w:szCs w:val="28"/>
        </w:rPr>
        <w:t>у</w:t>
      </w:r>
      <w:r w:rsidRPr="004C1BB3">
        <w:rPr>
          <w:rFonts w:ascii="Liberation Serif" w:hAnsi="Liberation Serif"/>
          <w:sz w:val="28"/>
          <w:szCs w:val="28"/>
        </w:rPr>
        <w:t>г (далее</w:t>
      </w:r>
      <w:r w:rsidRPr="004C1BB3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– м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ог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функ</w:t>
      </w:r>
      <w:r w:rsidRPr="004C1BB3">
        <w:rPr>
          <w:rFonts w:ascii="Liberation Serif" w:hAnsi="Liberation Serif"/>
          <w:spacing w:val="-1"/>
          <w:sz w:val="28"/>
          <w:szCs w:val="28"/>
        </w:rPr>
        <w:t>ц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онал</w:t>
      </w:r>
      <w:r w:rsidRPr="004C1BB3">
        <w:rPr>
          <w:rFonts w:ascii="Liberation Serif" w:hAnsi="Liberation Serif"/>
          <w:spacing w:val="-4"/>
          <w:sz w:val="28"/>
          <w:szCs w:val="28"/>
        </w:rPr>
        <w:t>ь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ы</w:t>
      </w:r>
      <w:r w:rsidRPr="004C1BB3">
        <w:rPr>
          <w:rFonts w:ascii="Liberation Serif" w:hAnsi="Liberation Serif"/>
          <w:sz w:val="28"/>
          <w:szCs w:val="28"/>
        </w:rPr>
        <w:t>й ц</w:t>
      </w:r>
      <w:r w:rsidRPr="004C1BB3">
        <w:rPr>
          <w:rFonts w:ascii="Liberation Serif" w:hAnsi="Liberation Serif"/>
          <w:spacing w:val="-2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3"/>
          <w:sz w:val="28"/>
          <w:szCs w:val="28"/>
        </w:rPr>
        <w:t>т</w:t>
      </w:r>
      <w:r w:rsidRPr="004C1BB3">
        <w:rPr>
          <w:rFonts w:ascii="Liberation Serif" w:hAnsi="Liberation Serif"/>
          <w:sz w:val="28"/>
          <w:szCs w:val="28"/>
        </w:rPr>
        <w:t>р);</w:t>
      </w:r>
    </w:p>
    <w:p w:rsidR="003D0105" w:rsidRPr="003D0105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0"/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4C1BB3">
        <w:rPr>
          <w:rFonts w:ascii="Liberation Serif" w:hAnsi="Liberation Serif"/>
          <w:spacing w:val="-4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 xml:space="preserve"> или 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4C1BB3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11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C1BB3">
        <w:rPr>
          <w:rFonts w:ascii="Liberation Serif" w:hAnsi="Liberation Serif"/>
          <w:sz w:val="28"/>
          <w:szCs w:val="28"/>
        </w:rPr>
        <w:t>пись</w:t>
      </w:r>
      <w:r w:rsidRPr="004C1BB3">
        <w:rPr>
          <w:rFonts w:ascii="Liberation Serif" w:hAnsi="Liberation Serif"/>
          <w:spacing w:val="-4"/>
          <w:sz w:val="28"/>
          <w:szCs w:val="28"/>
        </w:rPr>
        <w:t>м</w:t>
      </w:r>
      <w:r w:rsidRPr="004C1BB3">
        <w:rPr>
          <w:rFonts w:ascii="Liberation Serif" w:hAnsi="Liberation Serif"/>
          <w:sz w:val="28"/>
          <w:szCs w:val="28"/>
        </w:rPr>
        <w:t>е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но,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в</w:t>
      </w:r>
      <w:r w:rsidRPr="004C1BB3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т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м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ч</w:t>
      </w:r>
      <w:r w:rsidRPr="004C1BB3">
        <w:rPr>
          <w:rFonts w:ascii="Liberation Serif" w:hAnsi="Liberation Serif"/>
          <w:spacing w:val="1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сле</w:t>
      </w:r>
      <w:r w:rsidRPr="004C1BB3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п</w:t>
      </w:r>
      <w:r w:rsidRPr="004C1BB3">
        <w:rPr>
          <w:rFonts w:ascii="Liberation Serif" w:hAnsi="Liberation Serif"/>
          <w:sz w:val="28"/>
          <w:szCs w:val="28"/>
        </w:rPr>
        <w:t>о</w:t>
      </w:r>
      <w:r w:rsidRPr="004C1BB3">
        <w:rPr>
          <w:rFonts w:ascii="Liberation Serif" w:hAnsi="Liberation Serif"/>
          <w:spacing w:val="-3"/>
          <w:sz w:val="28"/>
          <w:szCs w:val="28"/>
        </w:rPr>
        <w:t>с</w:t>
      </w:r>
      <w:r w:rsidRPr="004C1BB3">
        <w:rPr>
          <w:rFonts w:ascii="Liberation Serif" w:hAnsi="Liberation Serif"/>
          <w:sz w:val="28"/>
          <w:szCs w:val="28"/>
        </w:rPr>
        <w:t>р</w:t>
      </w:r>
      <w:r w:rsidRPr="004C1BB3">
        <w:rPr>
          <w:rFonts w:ascii="Liberation Serif" w:hAnsi="Liberation Serif"/>
          <w:spacing w:val="-3"/>
          <w:sz w:val="28"/>
          <w:szCs w:val="28"/>
        </w:rPr>
        <w:t>е</w:t>
      </w:r>
      <w:r w:rsidRPr="004C1BB3">
        <w:rPr>
          <w:rFonts w:ascii="Liberation Serif" w:hAnsi="Liberation Serif"/>
          <w:sz w:val="28"/>
          <w:szCs w:val="28"/>
        </w:rPr>
        <w:t>дств</w:t>
      </w:r>
      <w:r w:rsidRPr="004C1BB3">
        <w:rPr>
          <w:rFonts w:ascii="Liberation Serif" w:hAnsi="Liberation Serif"/>
          <w:spacing w:val="-2"/>
          <w:sz w:val="28"/>
          <w:szCs w:val="28"/>
        </w:rPr>
        <w:t>о</w:t>
      </w:r>
      <w:r w:rsidRPr="004C1BB3">
        <w:rPr>
          <w:rFonts w:ascii="Liberation Serif" w:hAnsi="Liberation Serif"/>
          <w:sz w:val="28"/>
          <w:szCs w:val="28"/>
        </w:rPr>
        <w:t>м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э</w:t>
      </w:r>
      <w:r w:rsidRPr="004C1BB3">
        <w:rPr>
          <w:rFonts w:ascii="Liberation Serif" w:hAnsi="Liberation Serif"/>
          <w:spacing w:val="-2"/>
          <w:sz w:val="28"/>
          <w:szCs w:val="28"/>
        </w:rPr>
        <w:t>л</w:t>
      </w:r>
      <w:r w:rsidRPr="004C1BB3">
        <w:rPr>
          <w:rFonts w:ascii="Liberation Serif" w:hAnsi="Liberation Serif"/>
          <w:sz w:val="28"/>
          <w:szCs w:val="28"/>
        </w:rPr>
        <w:t>ект</w:t>
      </w:r>
      <w:r w:rsidRPr="004C1BB3">
        <w:rPr>
          <w:rFonts w:ascii="Liberation Serif" w:hAnsi="Liberation Serif"/>
          <w:spacing w:val="-2"/>
          <w:sz w:val="28"/>
          <w:szCs w:val="28"/>
        </w:rPr>
        <w:t>ро</w:t>
      </w:r>
      <w:r w:rsidRPr="004C1BB3">
        <w:rPr>
          <w:rFonts w:ascii="Liberation Serif" w:hAnsi="Liberation Serif"/>
          <w:sz w:val="28"/>
          <w:szCs w:val="28"/>
        </w:rPr>
        <w:t>н</w:t>
      </w:r>
      <w:r w:rsidRPr="004C1BB3">
        <w:rPr>
          <w:rFonts w:ascii="Liberation Serif" w:hAnsi="Liberation Serif"/>
          <w:spacing w:val="-2"/>
          <w:sz w:val="28"/>
          <w:szCs w:val="28"/>
        </w:rPr>
        <w:t>н</w:t>
      </w:r>
      <w:r w:rsidRPr="004C1BB3">
        <w:rPr>
          <w:rFonts w:ascii="Liberation Serif" w:hAnsi="Liberation Serif"/>
          <w:sz w:val="28"/>
          <w:szCs w:val="28"/>
        </w:rPr>
        <w:t>ой</w:t>
      </w:r>
      <w:r w:rsidRPr="004C1BB3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4C1BB3">
        <w:rPr>
          <w:rFonts w:ascii="Liberation Serif" w:hAnsi="Liberation Serif"/>
          <w:spacing w:val="-2"/>
          <w:sz w:val="28"/>
          <w:szCs w:val="28"/>
        </w:rPr>
        <w:t>п</w:t>
      </w:r>
      <w:r w:rsidRPr="004C1BB3">
        <w:rPr>
          <w:rFonts w:ascii="Liberation Serif" w:hAnsi="Liberation Serif"/>
          <w:sz w:val="28"/>
          <w:szCs w:val="28"/>
        </w:rPr>
        <w:t>о</w:t>
      </w:r>
      <w:r w:rsidRPr="004C1BB3">
        <w:rPr>
          <w:rFonts w:ascii="Liberation Serif" w:hAnsi="Liberation Serif"/>
          <w:spacing w:val="-2"/>
          <w:sz w:val="28"/>
          <w:szCs w:val="28"/>
        </w:rPr>
        <w:t>ч</w:t>
      </w:r>
      <w:r w:rsidRPr="004C1BB3">
        <w:rPr>
          <w:rFonts w:ascii="Liberation Serif" w:hAnsi="Liberation Serif"/>
          <w:sz w:val="28"/>
          <w:szCs w:val="28"/>
        </w:rPr>
        <w:t>ты,</w:t>
      </w:r>
      <w:r w:rsidRPr="004C1BB3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4C1BB3">
        <w:rPr>
          <w:rFonts w:ascii="Liberation Serif" w:hAnsi="Liberation Serif"/>
          <w:sz w:val="28"/>
          <w:szCs w:val="28"/>
        </w:rPr>
        <w:t>ф</w:t>
      </w:r>
      <w:r w:rsidRPr="004C1BB3">
        <w:rPr>
          <w:rFonts w:ascii="Liberation Serif" w:hAnsi="Liberation Serif"/>
          <w:spacing w:val="6"/>
          <w:sz w:val="28"/>
          <w:szCs w:val="28"/>
        </w:rPr>
        <w:t>а</w:t>
      </w:r>
      <w:r w:rsidRPr="004C1BB3">
        <w:rPr>
          <w:rFonts w:ascii="Liberation Serif" w:hAnsi="Liberation Serif"/>
          <w:sz w:val="28"/>
          <w:szCs w:val="28"/>
        </w:rPr>
        <w:t>кс</w:t>
      </w:r>
      <w:r w:rsidRPr="004C1BB3">
        <w:rPr>
          <w:rFonts w:ascii="Liberation Serif" w:hAnsi="Liberation Serif"/>
          <w:spacing w:val="-1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мил</w:t>
      </w:r>
      <w:r w:rsidRPr="004C1BB3">
        <w:rPr>
          <w:rFonts w:ascii="Liberation Serif" w:hAnsi="Liberation Serif"/>
          <w:spacing w:val="-1"/>
          <w:sz w:val="28"/>
          <w:szCs w:val="28"/>
        </w:rPr>
        <w:t>ь</w:t>
      </w:r>
      <w:r w:rsidRPr="004C1BB3">
        <w:rPr>
          <w:rFonts w:ascii="Liberation Serif" w:hAnsi="Liberation Serif"/>
          <w:spacing w:val="-2"/>
          <w:sz w:val="28"/>
          <w:szCs w:val="28"/>
        </w:rPr>
        <w:t>но</w:t>
      </w:r>
      <w:r w:rsidRPr="004C1BB3">
        <w:rPr>
          <w:rFonts w:ascii="Liberation Serif" w:hAnsi="Liberation Serif"/>
          <w:sz w:val="28"/>
          <w:szCs w:val="28"/>
        </w:rPr>
        <w:t xml:space="preserve">й </w:t>
      </w:r>
      <w:r w:rsidRPr="004C1BB3">
        <w:rPr>
          <w:rFonts w:ascii="Liberation Serif" w:hAnsi="Liberation Serif"/>
          <w:sz w:val="28"/>
          <w:szCs w:val="28"/>
        </w:rPr>
        <w:lastRenderedPageBreak/>
        <w:t>связ</w:t>
      </w:r>
      <w:r w:rsidRPr="004C1BB3">
        <w:rPr>
          <w:rFonts w:ascii="Liberation Serif" w:hAnsi="Liberation Serif"/>
          <w:spacing w:val="-2"/>
          <w:sz w:val="28"/>
          <w:szCs w:val="28"/>
        </w:rPr>
        <w:t>и</w:t>
      </w:r>
      <w:r w:rsidRPr="004C1BB3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1130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раз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и:</w:t>
      </w:r>
    </w:p>
    <w:p w:rsidR="003D0105" w:rsidRPr="003D0105" w:rsidRDefault="003D0105" w:rsidP="004C1BB3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фе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«Е</w:t>
      </w:r>
      <w:r w:rsidRPr="003D0105">
        <w:rPr>
          <w:rFonts w:ascii="Liberation Serif" w:hAnsi="Liberation Serif"/>
          <w:sz w:val="28"/>
          <w:szCs w:val="28"/>
        </w:rPr>
        <w:t>дин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ртал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ий)»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h</w:t>
      </w:r>
      <w:r w:rsidRPr="003D0105">
        <w:rPr>
          <w:rFonts w:ascii="Liberation Serif" w:hAnsi="Liberation Serif"/>
          <w:spacing w:val="1"/>
          <w:sz w:val="28"/>
          <w:szCs w:val="28"/>
        </w:rPr>
        <w:t>t</w:t>
      </w:r>
      <w:r w:rsidRPr="003D0105">
        <w:rPr>
          <w:rFonts w:ascii="Liberation Serif" w:hAnsi="Liberation Serif"/>
          <w:spacing w:val="-1"/>
          <w:sz w:val="28"/>
          <w:szCs w:val="28"/>
        </w:rPr>
        <w:t>t</w:t>
      </w:r>
      <w:r w:rsidRPr="003D0105">
        <w:rPr>
          <w:rFonts w:ascii="Liberation Serif" w:hAnsi="Liberation Serif"/>
          <w:sz w:val="28"/>
          <w:szCs w:val="28"/>
        </w:rPr>
        <w:t>p</w:t>
      </w:r>
      <w:r w:rsidRPr="003D0105">
        <w:rPr>
          <w:rFonts w:ascii="Liberation Serif" w:hAnsi="Liberation Serif"/>
          <w:spacing w:val="-2"/>
          <w:sz w:val="28"/>
          <w:szCs w:val="28"/>
        </w:rPr>
        <w:t>s</w:t>
      </w:r>
      <w:r w:rsidRPr="003D0105">
        <w:rPr>
          <w:rFonts w:ascii="Liberation Serif" w:hAnsi="Liberation Serif"/>
          <w:spacing w:val="-1"/>
          <w:sz w:val="28"/>
          <w:szCs w:val="28"/>
        </w:rPr>
        <w:t>:</w:t>
      </w:r>
      <w:r w:rsidRPr="003D0105">
        <w:rPr>
          <w:rFonts w:ascii="Liberation Serif" w:hAnsi="Liberation Serif"/>
          <w:spacing w:val="1"/>
          <w:sz w:val="28"/>
          <w:szCs w:val="28"/>
        </w:rPr>
        <w:t>//</w:t>
      </w:r>
      <w:hyperlink r:id="rId10" w:history="1">
        <w:r w:rsidRPr="003D0105">
          <w:rPr>
            <w:rFonts w:ascii="Liberation Serif" w:hAnsi="Liberation Serif"/>
            <w:spacing w:val="-2"/>
            <w:sz w:val="28"/>
            <w:szCs w:val="28"/>
          </w:rPr>
          <w:t>www</w:t>
        </w:r>
        <w:r w:rsidRPr="003D0105">
          <w:rPr>
            <w:rFonts w:ascii="Liberation Serif" w:hAnsi="Liberation Serif"/>
            <w:spacing w:val="-1"/>
            <w:sz w:val="28"/>
            <w:szCs w:val="28"/>
          </w:rPr>
          <w:t>.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g</w:t>
        </w:r>
        <w:r w:rsidRPr="003D0105">
          <w:rPr>
            <w:rFonts w:ascii="Liberation Serif" w:hAnsi="Liberation Serif"/>
            <w:sz w:val="28"/>
            <w:szCs w:val="28"/>
          </w:rPr>
          <w:t>o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s</w:t>
        </w:r>
        <w:r w:rsidRPr="003D0105">
          <w:rPr>
            <w:rFonts w:ascii="Liberation Serif" w:hAnsi="Liberation Serif"/>
            <w:sz w:val="28"/>
            <w:szCs w:val="28"/>
          </w:rPr>
          <w:t>u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s</w:t>
        </w:r>
        <w:r w:rsidRPr="003D0105">
          <w:rPr>
            <w:rFonts w:ascii="Liberation Serif" w:hAnsi="Liberation Serif"/>
            <w:spacing w:val="-1"/>
            <w:sz w:val="28"/>
            <w:szCs w:val="28"/>
          </w:rPr>
          <w:t>l</w:t>
        </w:r>
        <w:r w:rsidRPr="003D0105">
          <w:rPr>
            <w:rFonts w:ascii="Liberation Serif" w:hAnsi="Liberation Serif"/>
            <w:sz w:val="28"/>
            <w:szCs w:val="28"/>
          </w:rPr>
          <w:t>u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g</w:t>
        </w:r>
        <w:r w:rsidRPr="003D0105">
          <w:rPr>
            <w:rFonts w:ascii="Liberation Serif" w:hAnsi="Liberation Serif"/>
            <w:spacing w:val="-1"/>
            <w:sz w:val="28"/>
            <w:szCs w:val="28"/>
          </w:rPr>
          <w:t>i.ru</w:t>
        </w:r>
        <w:r w:rsidRPr="003D0105">
          <w:rPr>
            <w:rFonts w:ascii="Liberation Serif" w:hAnsi="Liberation Serif"/>
            <w:sz w:val="28"/>
            <w:szCs w:val="28"/>
          </w:rPr>
          <w:t>/)</w:t>
        </w:r>
      </w:hyperlink>
      <w:r w:rsidRPr="003D0105">
        <w:rPr>
          <w:rFonts w:ascii="Liberation Serif" w:hAnsi="Liberation Serif"/>
          <w:sz w:val="28"/>
          <w:szCs w:val="28"/>
        </w:rPr>
        <w:t xml:space="preserve"> (далее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–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-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4C1BB3">
        <w:rPr>
          <w:rFonts w:ascii="Liberation Serif" w:hAnsi="Liberation Serif"/>
          <w:spacing w:val="-13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C1BB3">
        <w:rPr>
          <w:rFonts w:ascii="Liberation Serif" w:hAnsi="Liberation Serif"/>
          <w:iCs/>
          <w:sz w:val="28"/>
          <w:szCs w:val="28"/>
        </w:rPr>
        <w:t>(</w:t>
      </w:r>
      <w:r w:rsidR="004C1BB3" w:rsidRPr="004C1BB3">
        <w:rPr>
          <w:rFonts w:ascii="Liberation Serif" w:hAnsi="Liberation Serif"/>
          <w:iCs/>
          <w:spacing w:val="-3"/>
          <w:sz w:val="28"/>
          <w:szCs w:val="28"/>
        </w:rPr>
        <w:t>https://imush.kamensk-uralskiy.ru)</w:t>
      </w:r>
      <w:r w:rsidRPr="004C1BB3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0"/>
          <w:numId w:val="27"/>
        </w:numPr>
        <w:tabs>
          <w:tab w:val="left" w:pos="1278"/>
          <w:tab w:val="left" w:pos="3012"/>
          <w:tab w:val="left" w:pos="4676"/>
          <w:tab w:val="left" w:pos="6405"/>
          <w:tab w:val="left" w:pos="6897"/>
          <w:tab w:val="left" w:pos="9246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ством</w:t>
      </w:r>
      <w:r w:rsidRPr="003D0105">
        <w:rPr>
          <w:rFonts w:ascii="Liberation Serif" w:hAnsi="Liberation Serif"/>
          <w:sz w:val="28"/>
          <w:szCs w:val="28"/>
        </w:rPr>
        <w:tab/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змеще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ab/>
        <w:t>на</w:t>
      </w:r>
      <w:r w:rsidRPr="003D0105">
        <w:rPr>
          <w:rFonts w:ascii="Liberation Serif" w:hAnsi="Liberation Serif"/>
          <w:sz w:val="28"/>
          <w:szCs w:val="28"/>
        </w:rPr>
        <w:tab/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z w:val="28"/>
          <w:szCs w:val="28"/>
        </w:rPr>
        <w:tab/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ах</w:t>
      </w:r>
    </w:p>
    <w:p w:rsidR="003D0105" w:rsidRPr="003D0105" w:rsidRDefault="004C1BB3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Комитета </w:t>
      </w:r>
      <w:r w:rsidRPr="003D0105">
        <w:rPr>
          <w:rFonts w:ascii="Liberation Serif" w:hAnsi="Liberation Serif"/>
          <w:sz w:val="28"/>
          <w:szCs w:val="28"/>
        </w:rPr>
        <w:t>или</w:t>
      </w:r>
      <w:r w:rsidR="003D0105" w:rsidRPr="003D0105">
        <w:rPr>
          <w:rFonts w:ascii="Liberation Serif" w:hAnsi="Liberation Serif"/>
          <w:sz w:val="28"/>
          <w:szCs w:val="28"/>
        </w:rPr>
        <w:t xml:space="preserve"> 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="003D0105" w:rsidRPr="003D0105">
        <w:rPr>
          <w:rFonts w:ascii="Liberation Serif" w:hAnsi="Liberation Serif"/>
          <w:sz w:val="28"/>
          <w:szCs w:val="28"/>
        </w:rPr>
        <w:t>нал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17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касаю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имс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="00E44D19">
        <w:rPr>
          <w:rFonts w:ascii="Liberation Serif" w:hAnsi="Liberation Serif"/>
          <w:spacing w:val="14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 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ые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о  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6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справ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="00E44D19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дка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смо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E44D19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</w:t>
      </w:r>
      <w:r w:rsidRPr="003D0105">
        <w:rPr>
          <w:rFonts w:ascii="Liberation Serif" w:hAnsi="Liberation Serif"/>
          <w:spacing w:val="7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осам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E44D19" w:rsidP="00E44D19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дка </w:t>
      </w:r>
      <w:r w:rsidRPr="003D0105">
        <w:rPr>
          <w:rFonts w:ascii="Liberation Serif" w:hAnsi="Liberation Serif"/>
          <w:spacing w:val="13"/>
          <w:sz w:val="28"/>
          <w:szCs w:val="28"/>
        </w:rPr>
        <w:t>досудебного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6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вн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о) </w:t>
      </w:r>
      <w:r w:rsidRPr="003D0105">
        <w:rPr>
          <w:rFonts w:ascii="Liberation Serif" w:hAnsi="Liberation Serif"/>
          <w:spacing w:val="13"/>
          <w:sz w:val="28"/>
          <w:szCs w:val="28"/>
        </w:rPr>
        <w:t>обжалования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6"/>
          <w:sz w:val="28"/>
          <w:szCs w:val="28"/>
        </w:rPr>
        <w:t>действий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6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без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ейст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ия)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="003D0105" w:rsidRPr="003D0105">
        <w:rPr>
          <w:rFonts w:ascii="Liberation Serif" w:hAnsi="Liberation Serif"/>
          <w:sz w:val="28"/>
          <w:szCs w:val="28"/>
        </w:rPr>
        <w:t>ост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ем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еше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 xml:space="preserve">и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="003D0105" w:rsidRPr="003D0105">
        <w:rPr>
          <w:rFonts w:ascii="Liberation Serif" w:hAnsi="Liberation Serif"/>
          <w:sz w:val="28"/>
          <w:szCs w:val="28"/>
        </w:rPr>
        <w:t>ници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 xml:space="preserve">й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ам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яется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28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обр</w:t>
      </w:r>
      <w:r w:rsidRPr="003D0105">
        <w:rPr>
          <w:rFonts w:ascii="Liberation Serif" w:hAnsi="Liberation Serif"/>
          <w:sz w:val="28"/>
          <w:szCs w:val="28"/>
        </w:rPr>
        <w:t>аще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</w:p>
    <w:p w:rsidR="003D0105" w:rsidRPr="003D0105" w:rsidRDefault="00E44D19" w:rsidP="00E44D19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 Комитета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бо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="003D0105" w:rsidRPr="003D0105">
        <w:rPr>
          <w:rFonts w:ascii="Liberation Serif" w:hAnsi="Liberation Serif"/>
          <w:sz w:val="28"/>
          <w:szCs w:val="28"/>
        </w:rPr>
        <w:t>нал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тра, 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ществ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яющий</w:t>
      </w:r>
      <w:r w:rsidR="003D0105"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онс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тирова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ие,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др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но</w:t>
      </w:r>
      <w:r w:rsidR="003D0105"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жл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5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рек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й)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ор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 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фор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ир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ет 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ивш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хся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щим воп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осам.</w:t>
      </w:r>
    </w:p>
    <w:p w:rsidR="003D0105" w:rsidRPr="003D0105" w:rsidRDefault="00E44D19" w:rsidP="00E44D19">
      <w:pPr>
        <w:pStyle w:val="a7"/>
        <w:tabs>
          <w:tab w:val="left" w:pos="1789"/>
          <w:tab w:val="left" w:pos="2326"/>
          <w:tab w:val="left" w:pos="4058"/>
          <w:tab w:val="left" w:pos="5125"/>
          <w:tab w:val="left" w:pos="6274"/>
          <w:tab w:val="left" w:pos="7876"/>
          <w:tab w:val="left" w:pos="8262"/>
          <w:tab w:val="left" w:pos="10033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ет</w:t>
      </w:r>
      <w:r w:rsidR="003D0105" w:rsidRPr="003D0105">
        <w:rPr>
          <w:rFonts w:ascii="Liberation Serif" w:hAnsi="Liberation Serif"/>
          <w:sz w:val="28"/>
          <w:szCs w:val="28"/>
        </w:rPr>
        <w:tab/>
        <w:t>на</w:t>
      </w:r>
      <w:r w:rsidR="003D0105" w:rsidRPr="003D0105">
        <w:rPr>
          <w:rFonts w:ascii="Liberation Serif" w:hAnsi="Liberation Serif"/>
          <w:sz w:val="28"/>
          <w:szCs w:val="28"/>
        </w:rPr>
        <w:tab/>
        <w:t>те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фон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ый</w:t>
      </w:r>
      <w:r w:rsidR="003D0105" w:rsidRPr="003D0105">
        <w:rPr>
          <w:rFonts w:ascii="Liberation Serif" w:hAnsi="Liberation Serif"/>
          <w:sz w:val="28"/>
          <w:szCs w:val="28"/>
        </w:rPr>
        <w:tab/>
        <w:t>з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жен</w:t>
      </w:r>
      <w:r w:rsidR="003D0105" w:rsidRPr="003D0105">
        <w:rPr>
          <w:rFonts w:ascii="Liberation Serif" w:hAnsi="Liberation Serif"/>
          <w:sz w:val="28"/>
          <w:szCs w:val="28"/>
        </w:rPr>
        <w:tab/>
        <w:t>на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="003D0105" w:rsidRPr="003D0105">
        <w:rPr>
          <w:rFonts w:ascii="Liberation Serif" w:hAnsi="Liberation Serif"/>
          <w:sz w:val="28"/>
          <w:szCs w:val="28"/>
        </w:rPr>
        <w:t>нат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ся</w:t>
      </w:r>
      <w:r w:rsidR="003D0105" w:rsidRPr="003D0105">
        <w:rPr>
          <w:rFonts w:ascii="Liberation Serif" w:hAnsi="Liberation Serif"/>
          <w:sz w:val="28"/>
          <w:szCs w:val="28"/>
        </w:rPr>
        <w:tab/>
        <w:t>с</w:t>
      </w:r>
      <w:r w:rsidR="003D0105" w:rsidRPr="003D0105">
        <w:rPr>
          <w:rFonts w:ascii="Liberation Serif" w:hAnsi="Liberation Serif"/>
          <w:sz w:val="28"/>
          <w:szCs w:val="28"/>
        </w:rPr>
        <w:tab/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нф</w:t>
      </w:r>
      <w:r w:rsidR="003D0105" w:rsidRPr="003D0105">
        <w:rPr>
          <w:rFonts w:ascii="Liberation Serif" w:hAnsi="Liberation Serif"/>
          <w:sz w:val="28"/>
          <w:szCs w:val="28"/>
        </w:rPr>
        <w:t>ор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ии</w:t>
      </w:r>
      <w:r w:rsidR="003D0105" w:rsidRPr="003D0105">
        <w:rPr>
          <w:rFonts w:ascii="Liberation Serif" w:hAnsi="Liberation Serif"/>
          <w:sz w:val="28"/>
          <w:szCs w:val="28"/>
        </w:rPr>
        <w:tab/>
        <w:t>о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на,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ил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 (п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нее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нали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нявш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ок.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сли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E44D19">
        <w:rPr>
          <w:rFonts w:ascii="Liberation Serif" w:hAnsi="Liberation Serif"/>
          <w:spacing w:val="-2"/>
          <w:sz w:val="28"/>
          <w:szCs w:val="28"/>
        </w:rPr>
        <w:t xml:space="preserve">Комитета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 дать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ет,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жен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бы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ефо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1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дет 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="00E44D19">
        <w:rPr>
          <w:rFonts w:ascii="Liberation Serif" w:hAnsi="Liberation Serif"/>
          <w:sz w:val="28"/>
          <w:szCs w:val="28"/>
        </w:rPr>
        <w:t xml:space="preserve">. 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сли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ото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вета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врем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ага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 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н из 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иан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E44D19" w:rsidRDefault="00E44D19" w:rsidP="00E44D19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</w:t>
      </w:r>
      <w:r w:rsidR="003D0105" w:rsidRPr="003D0105">
        <w:rPr>
          <w:rFonts w:ascii="Liberation Serif" w:hAnsi="Liberation Serif"/>
          <w:sz w:val="28"/>
          <w:szCs w:val="28"/>
        </w:rPr>
        <w:t>ить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ащ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сь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 xml:space="preserve">й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 xml:space="preserve">ме; 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назн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вр</w:t>
      </w:r>
      <w:r w:rsidRPr="003D0105">
        <w:rPr>
          <w:rFonts w:ascii="Liberation Serif" w:hAnsi="Liberation Serif"/>
          <w:sz w:val="28"/>
          <w:szCs w:val="28"/>
        </w:rPr>
        <w:t>емя д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тац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E44D19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</w:t>
      </w:r>
      <w:r w:rsidR="00E44D19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ве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ние,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выхо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ящее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мки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слов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ияющее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="00E44D19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аем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ону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шать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0 ми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т.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ветс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0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4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ись</w:t>
      </w:r>
      <w:r w:rsidRPr="0012441C">
        <w:rPr>
          <w:rFonts w:ascii="Liberation Serif" w:hAnsi="Liberation Serif"/>
          <w:spacing w:val="-1"/>
          <w:sz w:val="28"/>
          <w:szCs w:val="28"/>
        </w:rPr>
        <w:t>м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у</w:t>
      </w:r>
      <w:r w:rsidRPr="0012441C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обращ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ию</w:t>
      </w:r>
      <w:r w:rsidRPr="0012441C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pacing w:val="-2"/>
          <w:sz w:val="28"/>
          <w:szCs w:val="28"/>
        </w:rPr>
        <w:t>жн</w:t>
      </w:r>
      <w:r w:rsidRPr="0012441C">
        <w:rPr>
          <w:rFonts w:ascii="Liberation Serif" w:hAnsi="Liberation Serif"/>
          <w:sz w:val="28"/>
          <w:szCs w:val="28"/>
        </w:rPr>
        <w:t>ост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ое</w:t>
      </w:r>
      <w:r w:rsidRPr="0012441C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12441C" w:rsidRPr="0012441C">
        <w:rPr>
          <w:rFonts w:ascii="Liberation Serif" w:hAnsi="Liberation Serif"/>
          <w:spacing w:val="-17"/>
          <w:sz w:val="28"/>
          <w:szCs w:val="28"/>
        </w:rPr>
        <w:t>Комитета</w:t>
      </w:r>
      <w:r w:rsidRPr="0012441C">
        <w:rPr>
          <w:rFonts w:ascii="Liberation Serif" w:hAnsi="Liberation Serif"/>
          <w:sz w:val="28"/>
          <w:szCs w:val="28"/>
        </w:rPr>
        <w:t>, от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етст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 xml:space="preserve">ый  </w:t>
      </w:r>
      <w:r w:rsidRPr="0012441C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за  </w:t>
      </w:r>
      <w:r w:rsidRPr="0012441C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lastRenderedPageBreak/>
        <w:t>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 xml:space="preserve">ние  </w:t>
      </w:r>
      <w:r w:rsidRPr="0012441C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 xml:space="preserve">ой  </w:t>
      </w:r>
      <w:r w:rsidRPr="0012441C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сл</w:t>
      </w:r>
      <w:r w:rsidRPr="0012441C">
        <w:rPr>
          <w:rFonts w:ascii="Liberation Serif" w:hAnsi="Liberation Serif"/>
          <w:spacing w:val="-5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ги,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од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б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пись</w:t>
      </w:r>
      <w:r w:rsidRPr="0012441C">
        <w:rPr>
          <w:rFonts w:ascii="Liberation Serif" w:hAnsi="Liberation Serif"/>
          <w:spacing w:val="-4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ор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аз</w:t>
      </w:r>
      <w:r w:rsidRPr="0012441C">
        <w:rPr>
          <w:rFonts w:ascii="Liberation Serif" w:hAnsi="Liberation Serif"/>
          <w:spacing w:val="-2"/>
          <w:sz w:val="28"/>
          <w:szCs w:val="28"/>
        </w:rPr>
        <w:t>ъ</w:t>
      </w:r>
      <w:r w:rsidRPr="0012441C">
        <w:rPr>
          <w:rFonts w:ascii="Liberation Serif" w:hAnsi="Liberation Serif"/>
          <w:sz w:val="28"/>
          <w:szCs w:val="28"/>
        </w:rPr>
        <w:t>яс</w:t>
      </w:r>
      <w:r w:rsidRPr="0012441C">
        <w:rPr>
          <w:rFonts w:ascii="Liberation Serif" w:hAnsi="Liberation Serif"/>
          <w:spacing w:val="1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я</w:t>
      </w:r>
      <w:r w:rsidRPr="0012441C">
        <w:rPr>
          <w:rFonts w:ascii="Liberation Serif" w:hAnsi="Liberation Serif"/>
          <w:sz w:val="28"/>
          <w:szCs w:val="28"/>
        </w:rPr>
        <w:t>ет</w:t>
      </w:r>
      <w:r w:rsidRPr="0012441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зая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ите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ю</w:t>
      </w:r>
      <w:r w:rsidRPr="0012441C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свед</w:t>
      </w:r>
      <w:r w:rsidRPr="0012441C">
        <w:rPr>
          <w:rFonts w:ascii="Liberation Serif" w:hAnsi="Liberation Serif"/>
          <w:spacing w:val="-2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оп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са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 xml:space="preserve">,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казанным</w:t>
      </w:r>
      <w:r w:rsidRPr="0012441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1"/>
          <w:sz w:val="28"/>
          <w:szCs w:val="28"/>
        </w:rPr>
        <w:t>1</w:t>
      </w:r>
      <w:r w:rsidRPr="0012441C">
        <w:rPr>
          <w:rFonts w:ascii="Liberation Serif" w:hAnsi="Liberation Serif"/>
          <w:spacing w:val="-1"/>
          <w:sz w:val="28"/>
          <w:szCs w:val="28"/>
        </w:rPr>
        <w:t>.</w:t>
      </w:r>
      <w:r w:rsidRPr="0012441C">
        <w:rPr>
          <w:rFonts w:ascii="Liberation Serif" w:hAnsi="Liberation Serif"/>
          <w:sz w:val="28"/>
          <w:szCs w:val="28"/>
        </w:rPr>
        <w:t>5</w:t>
      </w:r>
      <w:r w:rsidRPr="0012441C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аст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яще</w:t>
      </w:r>
      <w:r w:rsidRPr="0012441C">
        <w:rPr>
          <w:rFonts w:ascii="Liberation Serif" w:hAnsi="Liberation Serif"/>
          <w:spacing w:val="-2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дм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нис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ив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 реглам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нта</w:t>
      </w:r>
      <w:r w:rsidRPr="0012441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в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1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 xml:space="preserve">ке,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станов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рал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зак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от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2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мая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2</w:t>
      </w:r>
      <w:r w:rsidRPr="0012441C">
        <w:rPr>
          <w:rFonts w:ascii="Liberation Serif" w:hAnsi="Liberation Serif"/>
          <w:spacing w:val="-2"/>
          <w:sz w:val="28"/>
          <w:szCs w:val="28"/>
        </w:rPr>
        <w:t>00</w:t>
      </w:r>
      <w:r w:rsidRPr="0012441C">
        <w:rPr>
          <w:rFonts w:ascii="Liberation Serif" w:hAnsi="Liberation Serif"/>
          <w:sz w:val="28"/>
          <w:szCs w:val="28"/>
        </w:rPr>
        <w:t>6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г.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№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5</w:t>
      </w:r>
      <w:r w:rsidRPr="0012441C">
        <w:rPr>
          <w:rFonts w:ascii="Liberation Serif" w:hAnsi="Liberation Serif"/>
          <w:spacing w:val="9"/>
          <w:sz w:val="28"/>
          <w:szCs w:val="28"/>
        </w:rPr>
        <w:t>9</w:t>
      </w:r>
      <w:r w:rsidRPr="0012441C">
        <w:rPr>
          <w:rFonts w:ascii="Liberation Serif" w:hAnsi="Liberation Serif"/>
          <w:sz w:val="28"/>
          <w:szCs w:val="28"/>
        </w:rPr>
        <w:t>-</w:t>
      </w:r>
      <w:r w:rsidRPr="0012441C">
        <w:rPr>
          <w:rFonts w:ascii="Liberation Serif" w:hAnsi="Liberation Serif"/>
          <w:spacing w:val="-4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З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«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по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1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ке расс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ния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б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щен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ж</w:t>
      </w:r>
      <w:r w:rsidRPr="0012441C">
        <w:rPr>
          <w:rFonts w:ascii="Liberation Serif" w:hAnsi="Liberation Serif"/>
          <w:sz w:val="28"/>
          <w:szCs w:val="28"/>
        </w:rPr>
        <w:t>дан</w:t>
      </w:r>
      <w:r w:rsidRPr="0012441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си</w:t>
      </w:r>
      <w:r w:rsidRPr="0012441C">
        <w:rPr>
          <w:rFonts w:ascii="Liberation Serif" w:hAnsi="Liberation Serif"/>
          <w:spacing w:val="-2"/>
          <w:sz w:val="28"/>
          <w:szCs w:val="28"/>
        </w:rPr>
        <w:t>й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2"/>
          <w:sz w:val="28"/>
          <w:szCs w:val="28"/>
        </w:rPr>
        <w:t>к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»</w:t>
      </w:r>
      <w:r w:rsidRPr="0012441C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(далее</w:t>
      </w:r>
      <w:r w:rsidRPr="0012441C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–</w:t>
      </w:r>
      <w:r w:rsidRPr="0012441C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й зак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 №</w:t>
      </w:r>
      <w:r w:rsidRPr="0012441C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5</w:t>
      </w:r>
      <w:r w:rsidRPr="0012441C">
        <w:rPr>
          <w:rFonts w:ascii="Liberation Serif" w:hAnsi="Liberation Serif"/>
          <w:spacing w:val="1"/>
          <w:sz w:val="28"/>
          <w:szCs w:val="28"/>
        </w:rPr>
        <w:t>9</w:t>
      </w:r>
      <w:r w:rsidRPr="0012441C">
        <w:rPr>
          <w:rFonts w:ascii="Liberation Serif" w:hAnsi="Liberation Serif"/>
          <w:sz w:val="28"/>
          <w:szCs w:val="28"/>
        </w:rPr>
        <w:t>-</w:t>
      </w:r>
      <w:r w:rsidRPr="0012441C">
        <w:rPr>
          <w:rFonts w:ascii="Liberation Serif" w:hAnsi="Liberation Serif"/>
          <w:spacing w:val="-4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З).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43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ЕП</w:t>
      </w:r>
      <w:r w:rsidRPr="0012441C">
        <w:rPr>
          <w:rFonts w:ascii="Liberation Serif" w:hAnsi="Liberation Serif"/>
          <w:sz w:val="28"/>
          <w:szCs w:val="28"/>
        </w:rPr>
        <w:t>ГУ</w:t>
      </w:r>
      <w:r w:rsidRPr="0012441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з</w:t>
      </w:r>
      <w:r w:rsidRPr="0012441C">
        <w:rPr>
          <w:rFonts w:ascii="Liberation Serif" w:hAnsi="Liberation Serif"/>
          <w:sz w:val="28"/>
          <w:szCs w:val="28"/>
        </w:rPr>
        <w:t>меща</w:t>
      </w:r>
      <w:r w:rsidRPr="0012441C">
        <w:rPr>
          <w:rFonts w:ascii="Liberation Serif" w:hAnsi="Liberation Serif"/>
          <w:spacing w:val="-2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>тся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я,</w:t>
      </w:r>
      <w:r w:rsidRPr="0012441C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смо</w:t>
      </w:r>
      <w:r w:rsidRPr="0012441C">
        <w:rPr>
          <w:rFonts w:ascii="Liberation Serif" w:hAnsi="Liberation Serif"/>
          <w:spacing w:val="2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ре</w:t>
      </w:r>
      <w:r w:rsidRPr="0012441C">
        <w:rPr>
          <w:rFonts w:ascii="Liberation Serif" w:hAnsi="Liberation Serif"/>
          <w:spacing w:val="-2"/>
          <w:sz w:val="28"/>
          <w:szCs w:val="28"/>
        </w:rPr>
        <w:t>нны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ж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ием</w:t>
      </w:r>
      <w:r w:rsidRPr="0012441C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о </w:t>
      </w:r>
      <w:proofErr w:type="gramStart"/>
      <w:r w:rsidRPr="0012441C">
        <w:rPr>
          <w:rFonts w:ascii="Liberation Serif" w:hAnsi="Liberation Serif"/>
          <w:sz w:val="28"/>
          <w:szCs w:val="28"/>
        </w:rPr>
        <w:t>фе</w:t>
      </w:r>
      <w:r w:rsidRPr="0012441C">
        <w:rPr>
          <w:rFonts w:ascii="Liberation Serif" w:hAnsi="Liberation Serif"/>
          <w:spacing w:val="1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рал</w:t>
      </w:r>
      <w:r w:rsidRPr="0012441C">
        <w:rPr>
          <w:rFonts w:ascii="Liberation Serif" w:hAnsi="Liberation Serif"/>
          <w:spacing w:val="-2"/>
          <w:sz w:val="28"/>
          <w:szCs w:val="28"/>
        </w:rPr>
        <w:t>ьно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ств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>й</w:t>
      </w:r>
      <w:proofErr w:type="gramEnd"/>
      <w:r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фо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ма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сист</w:t>
      </w:r>
      <w:r w:rsidRPr="0012441C">
        <w:rPr>
          <w:rFonts w:ascii="Liberation Serif" w:hAnsi="Liberation Serif"/>
          <w:spacing w:val="-3"/>
          <w:sz w:val="28"/>
          <w:szCs w:val="28"/>
        </w:rPr>
        <w:t>ем</w:t>
      </w:r>
      <w:r w:rsidRPr="0012441C">
        <w:rPr>
          <w:rFonts w:ascii="Liberation Serif" w:hAnsi="Liberation Serif"/>
          <w:sz w:val="28"/>
          <w:szCs w:val="28"/>
        </w:rPr>
        <w:t xml:space="preserve">е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«Ф</w:t>
      </w:r>
      <w:r w:rsidRPr="0012441C">
        <w:rPr>
          <w:rFonts w:ascii="Liberation Serif" w:hAnsi="Liberation Serif"/>
          <w:sz w:val="28"/>
          <w:szCs w:val="28"/>
        </w:rPr>
        <w:t>еде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ал</w:t>
      </w:r>
      <w:r w:rsidRPr="0012441C">
        <w:rPr>
          <w:rFonts w:ascii="Liberation Serif" w:hAnsi="Liberation Serif"/>
          <w:spacing w:val="-2"/>
          <w:sz w:val="28"/>
          <w:szCs w:val="28"/>
        </w:rPr>
        <w:t>ьны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еестр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да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ст</w:t>
      </w:r>
      <w:r w:rsidRPr="0012441C">
        <w:rPr>
          <w:rFonts w:ascii="Liberation Serif" w:hAnsi="Liberation Serif"/>
          <w:spacing w:val="-4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4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(функц</w:t>
      </w:r>
      <w:r w:rsidRPr="0012441C">
        <w:rPr>
          <w:rFonts w:ascii="Liberation Serif" w:hAnsi="Liberation Serif"/>
          <w:spacing w:val="-3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й)</w:t>
      </w:r>
      <w:r w:rsidRPr="0012441C">
        <w:rPr>
          <w:rFonts w:ascii="Liberation Serif" w:hAnsi="Liberation Serif"/>
          <w:spacing w:val="-2"/>
          <w:sz w:val="28"/>
          <w:szCs w:val="28"/>
        </w:rPr>
        <w:t>»</w:t>
      </w:r>
      <w:r w:rsidRPr="0012441C">
        <w:rPr>
          <w:rFonts w:ascii="Liberation Serif" w:hAnsi="Liberation Serif"/>
          <w:sz w:val="28"/>
          <w:szCs w:val="28"/>
        </w:rPr>
        <w:t>,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ж</w:t>
      </w:r>
      <w:r w:rsidRPr="0012441C">
        <w:rPr>
          <w:rFonts w:ascii="Liberation Serif" w:hAnsi="Liberation Serif"/>
          <w:spacing w:val="-1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ым пос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ием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Пр</w:t>
      </w:r>
      <w:r w:rsidRPr="0012441C">
        <w:rPr>
          <w:rFonts w:ascii="Liberation Serif" w:hAnsi="Liberation Serif"/>
          <w:sz w:val="28"/>
          <w:szCs w:val="28"/>
        </w:rPr>
        <w:t>авител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ства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Рос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pacing w:val="-2"/>
          <w:sz w:val="28"/>
          <w:szCs w:val="28"/>
        </w:rPr>
        <w:t>ий</w:t>
      </w:r>
      <w:r w:rsidRPr="0012441C">
        <w:rPr>
          <w:rFonts w:ascii="Liberation Serif" w:hAnsi="Liberation Serif"/>
          <w:sz w:val="28"/>
          <w:szCs w:val="28"/>
        </w:rPr>
        <w:t>ской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ед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от</w:t>
      </w:r>
      <w:r w:rsidRPr="0012441C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24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ок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-1"/>
          <w:sz w:val="28"/>
          <w:szCs w:val="28"/>
        </w:rPr>
        <w:t>б</w:t>
      </w:r>
      <w:r w:rsidRPr="0012441C">
        <w:rPr>
          <w:rFonts w:ascii="Liberation Serif" w:hAnsi="Liberation Serif"/>
          <w:sz w:val="28"/>
          <w:szCs w:val="28"/>
        </w:rPr>
        <w:t>ря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20</w:t>
      </w:r>
      <w:r w:rsidRPr="0012441C">
        <w:rPr>
          <w:rFonts w:ascii="Liberation Serif" w:hAnsi="Liberation Serif"/>
          <w:sz w:val="28"/>
          <w:szCs w:val="28"/>
        </w:rPr>
        <w:t>11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а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№ </w:t>
      </w:r>
      <w:r w:rsidRPr="0012441C">
        <w:rPr>
          <w:rFonts w:ascii="Liberation Serif" w:hAnsi="Liberation Serif"/>
          <w:spacing w:val="-2"/>
          <w:sz w:val="28"/>
          <w:szCs w:val="28"/>
        </w:rPr>
        <w:t>8</w:t>
      </w:r>
      <w:r w:rsidRPr="0012441C">
        <w:rPr>
          <w:rFonts w:ascii="Liberation Serif" w:hAnsi="Liberation Serif"/>
          <w:sz w:val="28"/>
          <w:szCs w:val="28"/>
        </w:rPr>
        <w:t>61.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заявителем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 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исле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рам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ния,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="0012441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4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много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 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 п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37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фи</w:t>
      </w:r>
      <w:r w:rsidRPr="0012441C">
        <w:rPr>
          <w:rFonts w:ascii="Liberation Serif" w:hAnsi="Liberation Serif"/>
          <w:sz w:val="28"/>
          <w:szCs w:val="28"/>
        </w:rPr>
        <w:t>циал</w:t>
      </w:r>
      <w:r w:rsidRPr="0012441C">
        <w:rPr>
          <w:rFonts w:ascii="Liberation Serif" w:hAnsi="Liberation Serif"/>
          <w:spacing w:val="-2"/>
          <w:sz w:val="28"/>
          <w:szCs w:val="28"/>
        </w:rPr>
        <w:t>ьно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сайте</w:t>
      </w:r>
      <w:r w:rsidR="0012441C" w:rsidRPr="0012441C">
        <w:rPr>
          <w:rFonts w:ascii="Liberation Serif" w:hAnsi="Liberation Serif"/>
          <w:sz w:val="28"/>
          <w:szCs w:val="28"/>
        </w:rPr>
        <w:t xml:space="preserve"> Комитета</w:t>
      </w:r>
      <w:r w:rsidRPr="0012441C">
        <w:rPr>
          <w:rFonts w:ascii="Liberation Serif" w:hAnsi="Liberation Serif"/>
          <w:sz w:val="28"/>
          <w:szCs w:val="28"/>
        </w:rPr>
        <w:t>,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8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сте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местах 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й</w:t>
      </w:r>
      <w:r w:rsidRPr="0012441C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уги</w:t>
      </w:r>
      <w:r w:rsidRPr="0012441C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г,</w:t>
      </w:r>
      <w:r w:rsidRPr="0012441C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к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 xml:space="preserve">рые </w:t>
      </w:r>
      <w:proofErr w:type="gramStart"/>
      <w:r w:rsidRPr="0012441C">
        <w:rPr>
          <w:rFonts w:ascii="Liberation Serif" w:hAnsi="Liberation Serif"/>
          <w:sz w:val="28"/>
          <w:szCs w:val="28"/>
        </w:rPr>
        <w:t>яв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 xml:space="preserve">яются </w:t>
      </w:r>
      <w:r w:rsidRPr="0012441C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б</w:t>
      </w:r>
      <w:r w:rsidRPr="0012441C">
        <w:rPr>
          <w:rFonts w:ascii="Liberation Serif" w:hAnsi="Liberation Serif"/>
          <w:spacing w:val="-2"/>
          <w:sz w:val="28"/>
          <w:szCs w:val="28"/>
        </w:rPr>
        <w:t>хо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мы</w:t>
      </w:r>
      <w:r w:rsidRPr="0012441C">
        <w:rPr>
          <w:rFonts w:ascii="Liberation Serif" w:hAnsi="Liberation Serif"/>
          <w:spacing w:val="-2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и</w:t>
      </w:r>
      <w:proofErr w:type="gramEnd"/>
      <w:r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и 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б</w:t>
      </w:r>
      <w:r w:rsidRPr="0012441C">
        <w:rPr>
          <w:rFonts w:ascii="Liberation Serif" w:hAnsi="Liberation Serif"/>
          <w:sz w:val="28"/>
          <w:szCs w:val="28"/>
        </w:rPr>
        <w:t>язате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ны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 xml:space="preserve">и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 xml:space="preserve">я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дос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 xml:space="preserve">я </w:t>
      </w:r>
      <w:r w:rsidRPr="0012441C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ипа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4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й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2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ги,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мн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ф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1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онал</w:t>
      </w:r>
      <w:r w:rsidRPr="0012441C">
        <w:rPr>
          <w:rFonts w:ascii="Liberation Serif" w:hAnsi="Liberation Serif"/>
          <w:spacing w:val="-4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ном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ент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раз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ещает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след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1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>щая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спра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ч</w:t>
      </w:r>
      <w:r w:rsidRPr="0012441C">
        <w:rPr>
          <w:rFonts w:ascii="Liberation Serif" w:hAnsi="Liberation Serif"/>
          <w:sz w:val="28"/>
          <w:szCs w:val="28"/>
        </w:rPr>
        <w:t>ная 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форм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я: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месте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оты</w:t>
      </w:r>
      <w:r w:rsidR="0012441C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их </w:t>
      </w:r>
      <w:proofErr w:type="gramStart"/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рных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за 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ение 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а также 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ов;</w:t>
      </w:r>
    </w:p>
    <w:p w:rsidR="003D0105" w:rsidRPr="003D0105" w:rsidRDefault="003D0105" w:rsidP="0012441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фоны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="0012441C">
        <w:rPr>
          <w:rFonts w:ascii="Liberation Serif" w:hAnsi="Liberation Serif"/>
          <w:spacing w:val="4"/>
          <w:sz w:val="28"/>
          <w:szCs w:val="28"/>
        </w:rPr>
        <w:t>Комитета,</w:t>
      </w:r>
      <w:r w:rsidRPr="003D0105">
        <w:rPr>
          <w:rFonts w:ascii="Liberation Serif" w:hAnsi="Liberation Serif"/>
          <w:sz w:val="28"/>
          <w:szCs w:val="28"/>
        </w:rPr>
        <w:t xml:space="preserve"> 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="0012441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ер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фон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-ав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(при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рес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йта,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кже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чты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с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сети </w:t>
      </w:r>
      <w:r w:rsidRPr="003D0105">
        <w:rPr>
          <w:rFonts w:ascii="Liberation Serif" w:hAnsi="Liberation Serif"/>
          <w:spacing w:val="-2"/>
          <w:sz w:val="28"/>
          <w:szCs w:val="28"/>
        </w:rPr>
        <w:t>«И</w:t>
      </w:r>
      <w:r w:rsidRPr="003D0105">
        <w:rPr>
          <w:rFonts w:ascii="Liberation Serif" w:hAnsi="Liberation Serif"/>
          <w:sz w:val="28"/>
          <w:szCs w:val="28"/>
        </w:rPr>
        <w:t>нте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нет</w:t>
      </w:r>
      <w:r w:rsidRPr="003D0105">
        <w:rPr>
          <w:rFonts w:ascii="Liberation Serif" w:hAnsi="Liberation Serif"/>
          <w:spacing w:val="-4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4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ож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ния</w:t>
      </w:r>
      <w:r w:rsidRPr="0012441C">
        <w:rPr>
          <w:rFonts w:ascii="Liberation Serif" w:hAnsi="Liberation Serif"/>
          <w:spacing w:val="14"/>
          <w:sz w:val="28"/>
          <w:szCs w:val="28"/>
        </w:rPr>
        <w:t xml:space="preserve"> </w:t>
      </w:r>
      <w:r w:rsidR="0012441C" w:rsidRPr="0012441C">
        <w:rPr>
          <w:rFonts w:ascii="Liberation Serif" w:hAnsi="Liberation Serif"/>
          <w:spacing w:val="14"/>
          <w:sz w:val="28"/>
          <w:szCs w:val="28"/>
        </w:rPr>
        <w:t>Комитета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раз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еща</w:t>
      </w:r>
      <w:r w:rsidRPr="0012441C">
        <w:rPr>
          <w:rFonts w:ascii="Liberation Serif" w:hAnsi="Liberation Serif"/>
          <w:spacing w:val="-4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>тся</w:t>
      </w:r>
      <w:r w:rsidRPr="0012441C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но</w:t>
      </w:r>
      <w:r w:rsidRPr="0012441C">
        <w:rPr>
          <w:rFonts w:ascii="Liberation Serif" w:hAnsi="Liberation Serif"/>
          <w:sz w:val="28"/>
          <w:szCs w:val="28"/>
        </w:rPr>
        <w:t>рмати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ые пра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 xml:space="preserve">ые   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proofErr w:type="gramStart"/>
      <w:r w:rsidRPr="0012441C">
        <w:rPr>
          <w:rFonts w:ascii="Liberation Serif" w:hAnsi="Liberation Serif"/>
          <w:sz w:val="28"/>
          <w:szCs w:val="28"/>
        </w:rPr>
        <w:t xml:space="preserve">акты,   </w:t>
      </w:r>
      <w:proofErr w:type="gramEnd"/>
      <w:r w:rsidRPr="0012441C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рег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ир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-1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 xml:space="preserve">щие   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я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 xml:space="preserve">к   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 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сл</w:t>
      </w:r>
      <w:r w:rsidRPr="0012441C">
        <w:rPr>
          <w:rFonts w:ascii="Liberation Serif" w:hAnsi="Liberation Serif"/>
          <w:spacing w:val="-5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ги,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том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ч</w:t>
      </w:r>
      <w:r w:rsidRPr="0012441C">
        <w:rPr>
          <w:rFonts w:ascii="Liberation Serif" w:hAnsi="Liberation Serif"/>
          <w:spacing w:val="1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сле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дм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нис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ив</w:t>
      </w:r>
      <w:r w:rsidRPr="0012441C">
        <w:rPr>
          <w:rFonts w:ascii="Liberation Serif" w:hAnsi="Liberation Serif"/>
          <w:spacing w:val="-2"/>
          <w:sz w:val="28"/>
          <w:szCs w:val="28"/>
        </w:rPr>
        <w:t>ны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реглам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нт,</w:t>
      </w:r>
      <w:r w:rsidRPr="0012441C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к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по тр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бов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нию</w:t>
      </w:r>
      <w:r w:rsidRPr="0012441C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з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явит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 п</w:t>
      </w:r>
      <w:r w:rsidRPr="0012441C">
        <w:rPr>
          <w:rFonts w:ascii="Liberation Serif" w:hAnsi="Liberation Serif"/>
          <w:spacing w:val="1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яют</w:t>
      </w:r>
      <w:r w:rsidRPr="0012441C">
        <w:rPr>
          <w:rFonts w:ascii="Liberation Serif" w:hAnsi="Liberation Serif"/>
          <w:spacing w:val="-4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ему</w:t>
      </w:r>
      <w:r w:rsidRPr="0012441C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для</w:t>
      </w:r>
      <w:r w:rsidRPr="0012441C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озна</w:t>
      </w:r>
      <w:r w:rsidRPr="0012441C">
        <w:rPr>
          <w:rFonts w:ascii="Liberation Serif" w:hAnsi="Liberation Serif"/>
          <w:spacing w:val="-2"/>
          <w:sz w:val="28"/>
          <w:szCs w:val="28"/>
        </w:rPr>
        <w:t>к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52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z w:val="28"/>
          <w:szCs w:val="28"/>
        </w:rPr>
        <w:t>Размещ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ние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ор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ии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2"/>
          <w:sz w:val="28"/>
          <w:szCs w:val="28"/>
        </w:rPr>
        <w:t>я</w:t>
      </w:r>
      <w:r w:rsidRPr="0012441C">
        <w:rPr>
          <w:rFonts w:ascii="Liberation Serif" w:hAnsi="Liberation Serif"/>
          <w:sz w:val="28"/>
          <w:szCs w:val="28"/>
        </w:rPr>
        <w:t>дке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на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ин</w:t>
      </w:r>
      <w:r w:rsidRPr="0012441C">
        <w:rPr>
          <w:rFonts w:ascii="Liberation Serif" w:hAnsi="Liberation Serif"/>
          <w:spacing w:val="-2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ор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он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ы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сте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пом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щен</w:t>
      </w:r>
      <w:r w:rsidRPr="0012441C">
        <w:rPr>
          <w:rFonts w:ascii="Liberation Serif" w:hAnsi="Liberation Serif"/>
          <w:spacing w:val="-4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и мног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ф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1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но</w:t>
      </w:r>
      <w:r w:rsidRPr="0012441C">
        <w:rPr>
          <w:rFonts w:ascii="Liberation Serif" w:hAnsi="Liberation Serif"/>
          <w:spacing w:val="-3"/>
          <w:sz w:val="28"/>
          <w:szCs w:val="28"/>
        </w:rPr>
        <w:t>г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ществ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яется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от</w:t>
      </w:r>
      <w:r w:rsidRPr="0012441C">
        <w:rPr>
          <w:rFonts w:ascii="Liberation Serif" w:hAnsi="Liberation Serif"/>
          <w:spacing w:val="-1"/>
          <w:sz w:val="28"/>
          <w:szCs w:val="28"/>
        </w:rPr>
        <w:t>в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тст</w:t>
      </w:r>
      <w:r w:rsidRPr="0012441C">
        <w:rPr>
          <w:rFonts w:ascii="Liberation Serif" w:hAnsi="Liberation Serif"/>
          <w:spacing w:val="-2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>ии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ог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аш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ием, зак</w:t>
      </w:r>
      <w:r w:rsidRPr="0012441C">
        <w:rPr>
          <w:rFonts w:ascii="Liberation Serif" w:hAnsi="Liberation Serif"/>
          <w:spacing w:val="-1"/>
          <w:sz w:val="28"/>
          <w:szCs w:val="28"/>
        </w:rPr>
        <w:t>лю</w:t>
      </w:r>
      <w:r w:rsidRPr="0012441C">
        <w:rPr>
          <w:rFonts w:ascii="Liberation Serif" w:hAnsi="Liberation Serif"/>
          <w:sz w:val="28"/>
          <w:szCs w:val="28"/>
        </w:rPr>
        <w:t>че</w:t>
      </w:r>
      <w:r w:rsidRPr="0012441C">
        <w:rPr>
          <w:rFonts w:ascii="Liberation Serif" w:hAnsi="Liberation Serif"/>
          <w:spacing w:val="-1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ным</w:t>
      </w:r>
      <w:r w:rsidRPr="0012441C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ме</w:t>
      </w:r>
      <w:r w:rsidRPr="0012441C">
        <w:rPr>
          <w:rFonts w:ascii="Liberation Serif" w:hAnsi="Liberation Serif"/>
          <w:spacing w:val="-2"/>
          <w:sz w:val="28"/>
          <w:szCs w:val="28"/>
        </w:rPr>
        <w:t>жд</w:t>
      </w:r>
      <w:r w:rsidRPr="0012441C">
        <w:rPr>
          <w:rFonts w:ascii="Liberation Serif" w:hAnsi="Liberation Serif"/>
          <w:sz w:val="28"/>
          <w:szCs w:val="28"/>
        </w:rPr>
        <w:t>у</w:t>
      </w:r>
      <w:r w:rsidRPr="0012441C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мн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г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ф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нк</w:t>
      </w:r>
      <w:r w:rsidRPr="0012441C">
        <w:rPr>
          <w:rFonts w:ascii="Liberation Serif" w:hAnsi="Liberation Serif"/>
          <w:spacing w:val="-2"/>
          <w:sz w:val="28"/>
          <w:szCs w:val="28"/>
        </w:rPr>
        <w:t>ц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на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ным</w:t>
      </w:r>
      <w:r w:rsidRPr="0012441C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цен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12"/>
          <w:sz w:val="28"/>
          <w:szCs w:val="28"/>
        </w:rPr>
        <w:t xml:space="preserve"> </w:t>
      </w:r>
      <w:r w:rsidR="0012441C" w:rsidRPr="0012441C">
        <w:rPr>
          <w:rFonts w:ascii="Liberation Serif" w:hAnsi="Liberation Serif"/>
          <w:spacing w:val="12"/>
          <w:sz w:val="28"/>
          <w:szCs w:val="28"/>
        </w:rPr>
        <w:t>Комитетом</w:t>
      </w:r>
      <w:r w:rsidRPr="0012441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12441C">
        <w:rPr>
          <w:rFonts w:ascii="Liberation Serif" w:hAnsi="Liberation Serif"/>
          <w:sz w:val="28"/>
          <w:szCs w:val="28"/>
        </w:rPr>
        <w:t xml:space="preserve">с </w:t>
      </w:r>
      <w:r w:rsidRPr="0012441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чет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м</w:t>
      </w:r>
      <w:proofErr w:type="gramEnd"/>
      <w:r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тр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бов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 xml:space="preserve">ий </w:t>
      </w:r>
      <w:r w:rsidRPr="0012441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 xml:space="preserve">к 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фор</w:t>
      </w:r>
      <w:r w:rsidRPr="0012441C">
        <w:rPr>
          <w:rFonts w:ascii="Liberation Serif" w:hAnsi="Liberation Serif"/>
          <w:spacing w:val="-2"/>
          <w:sz w:val="28"/>
          <w:szCs w:val="28"/>
        </w:rPr>
        <w:t>ми</w:t>
      </w:r>
      <w:r w:rsidRPr="0012441C">
        <w:rPr>
          <w:rFonts w:ascii="Liberation Serif" w:hAnsi="Liberation Serif"/>
          <w:sz w:val="28"/>
          <w:szCs w:val="28"/>
        </w:rPr>
        <w:t>ров</w:t>
      </w:r>
      <w:r w:rsidRPr="0012441C">
        <w:rPr>
          <w:rFonts w:ascii="Liberation Serif" w:hAnsi="Liberation Serif"/>
          <w:spacing w:val="-3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ни</w:t>
      </w:r>
      <w:r w:rsidRPr="0012441C">
        <w:rPr>
          <w:rFonts w:ascii="Liberation Serif" w:hAnsi="Liberation Serif"/>
          <w:spacing w:val="-1"/>
          <w:sz w:val="28"/>
          <w:szCs w:val="28"/>
        </w:rPr>
        <w:t>ю</w:t>
      </w:r>
      <w:r w:rsidRPr="0012441C">
        <w:rPr>
          <w:rFonts w:ascii="Liberation Serif" w:hAnsi="Liberation Serif"/>
          <w:sz w:val="28"/>
          <w:szCs w:val="28"/>
        </w:rPr>
        <w:t xml:space="preserve">, </w:t>
      </w:r>
      <w:r w:rsidRPr="0012441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станов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ны</w:t>
      </w:r>
      <w:r w:rsidRPr="0012441C">
        <w:rPr>
          <w:rFonts w:ascii="Liberation Serif" w:hAnsi="Liberation Serif"/>
          <w:sz w:val="28"/>
          <w:szCs w:val="28"/>
        </w:rPr>
        <w:t xml:space="preserve">х </w:t>
      </w:r>
      <w:r w:rsidRPr="0012441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д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рати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ым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реглам</w:t>
      </w:r>
      <w:r w:rsidRPr="0012441C">
        <w:rPr>
          <w:rFonts w:ascii="Liberation Serif" w:hAnsi="Liberation Serif"/>
          <w:spacing w:val="-4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ом.</w:t>
      </w:r>
    </w:p>
    <w:p w:rsidR="003D0105" w:rsidRPr="0012441C" w:rsidRDefault="003D0105" w:rsidP="0088749B">
      <w:pPr>
        <w:pStyle w:val="a7"/>
        <w:widowControl w:val="0"/>
        <w:numPr>
          <w:ilvl w:val="1"/>
          <w:numId w:val="28"/>
        </w:numPr>
        <w:tabs>
          <w:tab w:val="left" w:pos="16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441C">
        <w:rPr>
          <w:rFonts w:ascii="Liberation Serif" w:hAnsi="Liberation Serif"/>
          <w:spacing w:val="-2"/>
          <w:sz w:val="28"/>
          <w:szCs w:val="28"/>
        </w:rPr>
        <w:t>Ин</w:t>
      </w:r>
      <w:r w:rsidRPr="0012441C">
        <w:rPr>
          <w:rFonts w:ascii="Liberation Serif" w:hAnsi="Liberation Serif"/>
          <w:sz w:val="28"/>
          <w:szCs w:val="28"/>
        </w:rPr>
        <w:t>форм</w:t>
      </w:r>
      <w:r w:rsidRPr="0012441C">
        <w:rPr>
          <w:rFonts w:ascii="Liberation Serif" w:hAnsi="Liberation Serif"/>
          <w:spacing w:val="-2"/>
          <w:sz w:val="28"/>
          <w:szCs w:val="28"/>
        </w:rPr>
        <w:t>а</w:t>
      </w:r>
      <w:r w:rsidRPr="0012441C">
        <w:rPr>
          <w:rFonts w:ascii="Liberation Serif" w:hAnsi="Liberation Serif"/>
          <w:sz w:val="28"/>
          <w:szCs w:val="28"/>
        </w:rPr>
        <w:t>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я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х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де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ра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смо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ре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</w:t>
      </w:r>
      <w:r w:rsidRPr="0012441C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3"/>
          <w:sz w:val="28"/>
          <w:szCs w:val="28"/>
        </w:rPr>
        <w:t>з</w:t>
      </w:r>
      <w:r w:rsidRPr="0012441C">
        <w:rPr>
          <w:rFonts w:ascii="Liberation Serif" w:hAnsi="Liberation Serif"/>
          <w:sz w:val="28"/>
          <w:szCs w:val="28"/>
        </w:rPr>
        <w:t>аяв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ия</w:t>
      </w:r>
      <w:r w:rsidRPr="0012441C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ни</w:t>
      </w:r>
      <w:r w:rsidRPr="0012441C">
        <w:rPr>
          <w:rFonts w:ascii="Liberation Serif" w:hAnsi="Liberation Serif"/>
          <w:sz w:val="28"/>
          <w:szCs w:val="28"/>
        </w:rPr>
        <w:t>и 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пал</w:t>
      </w:r>
      <w:r w:rsidRPr="0012441C">
        <w:rPr>
          <w:rFonts w:ascii="Liberation Serif" w:hAnsi="Liberation Serif"/>
          <w:spacing w:val="-2"/>
          <w:sz w:val="28"/>
          <w:szCs w:val="28"/>
        </w:rPr>
        <w:t>ьн</w:t>
      </w:r>
      <w:r w:rsidRPr="0012441C">
        <w:rPr>
          <w:rFonts w:ascii="Liberation Serif" w:hAnsi="Liberation Serif"/>
          <w:sz w:val="28"/>
          <w:szCs w:val="28"/>
        </w:rPr>
        <w:t>ой</w:t>
      </w:r>
      <w:r w:rsidRPr="0012441C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сл</w:t>
      </w:r>
      <w:r w:rsidRPr="0012441C">
        <w:rPr>
          <w:rFonts w:ascii="Liberation Serif" w:hAnsi="Liberation Serif"/>
          <w:spacing w:val="-5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ез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1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татах</w:t>
      </w:r>
      <w:r w:rsidRPr="0012441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pacing w:val="-2"/>
          <w:sz w:val="28"/>
          <w:szCs w:val="28"/>
        </w:rPr>
        <w:t>д</w:t>
      </w:r>
      <w:r w:rsidRPr="0012441C">
        <w:rPr>
          <w:rFonts w:ascii="Liberation Serif" w:hAnsi="Liberation Serif"/>
          <w:sz w:val="28"/>
          <w:szCs w:val="28"/>
        </w:rPr>
        <w:t>остав</w:t>
      </w:r>
      <w:r w:rsidRPr="0012441C">
        <w:rPr>
          <w:rFonts w:ascii="Liberation Serif" w:hAnsi="Liberation Serif"/>
          <w:spacing w:val="-4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 xml:space="preserve">я </w:t>
      </w:r>
      <w:r w:rsidRPr="0012441C">
        <w:rPr>
          <w:rFonts w:ascii="Liberation Serif" w:hAnsi="Liberation Serif"/>
          <w:spacing w:val="-3"/>
          <w:sz w:val="28"/>
          <w:szCs w:val="28"/>
        </w:rPr>
        <w:t>м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ници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ал</w:t>
      </w:r>
      <w:r w:rsidRPr="0012441C">
        <w:rPr>
          <w:rFonts w:ascii="Liberation Serif" w:hAnsi="Liberation Serif"/>
          <w:spacing w:val="-2"/>
          <w:sz w:val="28"/>
          <w:szCs w:val="28"/>
        </w:rPr>
        <w:t>ь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>й</w:t>
      </w:r>
      <w:r w:rsidRPr="0012441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с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ги</w:t>
      </w:r>
      <w:r w:rsidRPr="0012441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может</w:t>
      </w:r>
      <w:r w:rsidRPr="0012441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быть</w:t>
      </w:r>
      <w:r w:rsidRPr="0012441C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по</w:t>
      </w:r>
      <w:r w:rsidRPr="0012441C">
        <w:rPr>
          <w:rFonts w:ascii="Liberation Serif" w:hAnsi="Liberation Serif"/>
          <w:spacing w:val="1"/>
          <w:sz w:val="28"/>
          <w:szCs w:val="28"/>
        </w:rPr>
        <w:t>л</w:t>
      </w:r>
      <w:r w:rsidRPr="0012441C">
        <w:rPr>
          <w:rFonts w:ascii="Liberation Serif" w:hAnsi="Liberation Serif"/>
          <w:spacing w:val="-4"/>
          <w:sz w:val="28"/>
          <w:szCs w:val="28"/>
        </w:rPr>
        <w:t>у</w:t>
      </w:r>
      <w:r w:rsidRPr="0012441C">
        <w:rPr>
          <w:rFonts w:ascii="Liberation Serif" w:hAnsi="Liberation Serif"/>
          <w:sz w:val="28"/>
          <w:szCs w:val="28"/>
        </w:rPr>
        <w:t>че</w:t>
      </w:r>
      <w:r w:rsidRPr="0012441C">
        <w:rPr>
          <w:rFonts w:ascii="Liberation Serif" w:hAnsi="Liberation Serif"/>
          <w:spacing w:val="1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заявител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м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(его пр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дс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авителе</w:t>
      </w:r>
      <w:r w:rsidRPr="0012441C">
        <w:rPr>
          <w:rFonts w:ascii="Liberation Serif" w:hAnsi="Liberation Serif"/>
          <w:spacing w:val="-4"/>
          <w:sz w:val="28"/>
          <w:szCs w:val="28"/>
        </w:rPr>
        <w:t>м</w:t>
      </w:r>
      <w:r w:rsidRPr="0012441C">
        <w:rPr>
          <w:rFonts w:ascii="Liberation Serif" w:hAnsi="Liberation Serif"/>
          <w:sz w:val="28"/>
          <w:szCs w:val="28"/>
        </w:rPr>
        <w:t>)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ич</w:t>
      </w:r>
      <w:r w:rsidRPr="0012441C">
        <w:rPr>
          <w:rFonts w:ascii="Liberation Serif" w:hAnsi="Liberation Serif"/>
          <w:spacing w:val="1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ом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к</w:t>
      </w:r>
      <w:r w:rsidRPr="0012441C">
        <w:rPr>
          <w:rFonts w:ascii="Liberation Serif" w:hAnsi="Liberation Serif"/>
          <w:spacing w:val="-2"/>
          <w:sz w:val="28"/>
          <w:szCs w:val="28"/>
        </w:rPr>
        <w:t>аб</w:t>
      </w:r>
      <w:r w:rsidRPr="0012441C">
        <w:rPr>
          <w:rFonts w:ascii="Liberation Serif" w:hAnsi="Liberation Serif"/>
          <w:sz w:val="28"/>
          <w:szCs w:val="28"/>
        </w:rPr>
        <w:t>ине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е</w:t>
      </w:r>
      <w:r w:rsidRPr="0012441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на</w:t>
      </w:r>
      <w:r w:rsidRPr="0012441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ЕП</w:t>
      </w:r>
      <w:r w:rsidRPr="0012441C">
        <w:rPr>
          <w:rFonts w:ascii="Liberation Serif" w:hAnsi="Liberation Serif"/>
          <w:sz w:val="28"/>
          <w:szCs w:val="28"/>
        </w:rPr>
        <w:t>ГУ,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а</w:t>
      </w:r>
      <w:r w:rsidRPr="0012441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та</w:t>
      </w:r>
      <w:r w:rsidRPr="0012441C">
        <w:rPr>
          <w:rFonts w:ascii="Liberation Serif" w:hAnsi="Liberation Serif"/>
          <w:spacing w:val="2"/>
          <w:sz w:val="28"/>
          <w:szCs w:val="28"/>
        </w:rPr>
        <w:t>к</w:t>
      </w:r>
      <w:r w:rsidRPr="0012441C">
        <w:rPr>
          <w:rFonts w:ascii="Liberation Serif" w:hAnsi="Liberation Serif"/>
          <w:sz w:val="28"/>
          <w:szCs w:val="28"/>
        </w:rPr>
        <w:t>же</w:t>
      </w:r>
      <w:r w:rsidRPr="0012441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в</w:t>
      </w:r>
      <w:r w:rsidR="0012441C" w:rsidRPr="0012441C">
        <w:rPr>
          <w:rFonts w:ascii="Liberation Serif" w:hAnsi="Liberation Serif"/>
          <w:sz w:val="28"/>
          <w:szCs w:val="28"/>
        </w:rPr>
        <w:t xml:space="preserve"> Комитет</w:t>
      </w:r>
      <w:r w:rsidRPr="0012441C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пр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об</w:t>
      </w:r>
      <w:r w:rsidRPr="0012441C">
        <w:rPr>
          <w:rFonts w:ascii="Liberation Serif" w:hAnsi="Liberation Serif"/>
          <w:sz w:val="28"/>
          <w:szCs w:val="28"/>
        </w:rPr>
        <w:t>ращ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и</w:t>
      </w:r>
      <w:r w:rsidRPr="0012441C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зая</w:t>
      </w:r>
      <w:r w:rsidRPr="0012441C">
        <w:rPr>
          <w:rFonts w:ascii="Liberation Serif" w:hAnsi="Liberation Serif"/>
          <w:spacing w:val="-3"/>
          <w:sz w:val="28"/>
          <w:szCs w:val="28"/>
        </w:rPr>
        <w:t>в</w:t>
      </w:r>
      <w:r w:rsidRPr="0012441C">
        <w:rPr>
          <w:rFonts w:ascii="Liberation Serif" w:hAnsi="Liberation Serif"/>
          <w:spacing w:val="-2"/>
          <w:sz w:val="28"/>
          <w:szCs w:val="28"/>
        </w:rPr>
        <w:t>и</w:t>
      </w:r>
      <w:r w:rsidRPr="0012441C">
        <w:rPr>
          <w:rFonts w:ascii="Liberation Serif" w:hAnsi="Liberation Serif"/>
          <w:sz w:val="28"/>
          <w:szCs w:val="28"/>
        </w:rPr>
        <w:t>те</w:t>
      </w:r>
      <w:r w:rsidRPr="0012441C">
        <w:rPr>
          <w:rFonts w:ascii="Liberation Serif" w:hAnsi="Liberation Serif"/>
          <w:spacing w:val="-2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я</w:t>
      </w:r>
      <w:r w:rsidR="0012441C" w:rsidRPr="0012441C">
        <w:rPr>
          <w:rFonts w:ascii="Liberation Serif" w:hAnsi="Liberation Serif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ич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о,</w:t>
      </w:r>
      <w:r w:rsidRPr="0012441C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2441C">
        <w:rPr>
          <w:rFonts w:ascii="Liberation Serif" w:hAnsi="Liberation Serif"/>
          <w:spacing w:val="-1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еле</w:t>
      </w:r>
      <w:r w:rsidRPr="0012441C">
        <w:rPr>
          <w:rFonts w:ascii="Liberation Serif" w:hAnsi="Liberation Serif"/>
          <w:spacing w:val="-3"/>
          <w:sz w:val="28"/>
          <w:szCs w:val="28"/>
        </w:rPr>
        <w:t>ф</w:t>
      </w:r>
      <w:r w:rsidRPr="0012441C">
        <w:rPr>
          <w:rFonts w:ascii="Liberation Serif" w:hAnsi="Liberation Serif"/>
          <w:sz w:val="28"/>
          <w:szCs w:val="28"/>
        </w:rPr>
        <w:t>ону</w:t>
      </w:r>
      <w:r w:rsidRPr="0012441C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12441C">
        <w:rPr>
          <w:rFonts w:ascii="Liberation Serif" w:hAnsi="Liberation Serif"/>
          <w:sz w:val="28"/>
          <w:szCs w:val="28"/>
        </w:rPr>
        <w:t>п</w:t>
      </w:r>
      <w:r w:rsidRPr="0012441C">
        <w:rPr>
          <w:rFonts w:ascii="Liberation Serif" w:hAnsi="Liberation Serif"/>
          <w:spacing w:val="1"/>
          <w:sz w:val="28"/>
          <w:szCs w:val="28"/>
        </w:rPr>
        <w:t>о</w:t>
      </w:r>
      <w:r w:rsidRPr="0012441C">
        <w:rPr>
          <w:rFonts w:ascii="Liberation Serif" w:hAnsi="Liberation Serif"/>
          <w:spacing w:val="-3"/>
          <w:sz w:val="28"/>
          <w:szCs w:val="28"/>
        </w:rPr>
        <w:t>с</w:t>
      </w:r>
      <w:r w:rsidRPr="0012441C">
        <w:rPr>
          <w:rFonts w:ascii="Liberation Serif" w:hAnsi="Liberation Serif"/>
          <w:sz w:val="28"/>
          <w:szCs w:val="28"/>
        </w:rPr>
        <w:t>р</w:t>
      </w:r>
      <w:r w:rsidRPr="0012441C">
        <w:rPr>
          <w:rFonts w:ascii="Liberation Serif" w:hAnsi="Liberation Serif"/>
          <w:spacing w:val="-3"/>
          <w:sz w:val="28"/>
          <w:szCs w:val="28"/>
        </w:rPr>
        <w:t>е</w:t>
      </w:r>
      <w:r w:rsidRPr="0012441C">
        <w:rPr>
          <w:rFonts w:ascii="Liberation Serif" w:hAnsi="Liberation Serif"/>
          <w:sz w:val="28"/>
          <w:szCs w:val="28"/>
        </w:rPr>
        <w:t>дст</w:t>
      </w:r>
      <w:r w:rsidRPr="0012441C">
        <w:rPr>
          <w:rFonts w:ascii="Liberation Serif" w:hAnsi="Liberation Serif"/>
          <w:spacing w:val="-4"/>
          <w:sz w:val="28"/>
          <w:szCs w:val="28"/>
        </w:rPr>
        <w:t>в</w:t>
      </w:r>
      <w:r w:rsidRPr="0012441C">
        <w:rPr>
          <w:rFonts w:ascii="Liberation Serif" w:hAnsi="Liberation Serif"/>
          <w:sz w:val="28"/>
          <w:szCs w:val="28"/>
        </w:rPr>
        <w:t xml:space="preserve">ом </w:t>
      </w:r>
      <w:r w:rsidRPr="0012441C">
        <w:rPr>
          <w:rFonts w:ascii="Liberation Serif" w:hAnsi="Liberation Serif"/>
          <w:spacing w:val="-2"/>
          <w:sz w:val="28"/>
          <w:szCs w:val="28"/>
        </w:rPr>
        <w:t>э</w:t>
      </w:r>
      <w:r w:rsidRPr="0012441C">
        <w:rPr>
          <w:rFonts w:ascii="Liberation Serif" w:hAnsi="Liberation Serif"/>
          <w:spacing w:val="-1"/>
          <w:sz w:val="28"/>
          <w:szCs w:val="28"/>
        </w:rPr>
        <w:t>л</w:t>
      </w:r>
      <w:r w:rsidRPr="0012441C">
        <w:rPr>
          <w:rFonts w:ascii="Liberation Serif" w:hAnsi="Liberation Serif"/>
          <w:sz w:val="28"/>
          <w:szCs w:val="28"/>
        </w:rPr>
        <w:t>ек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pacing w:val="-2"/>
          <w:sz w:val="28"/>
          <w:szCs w:val="28"/>
        </w:rPr>
        <w:t>р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-2"/>
          <w:sz w:val="28"/>
          <w:szCs w:val="28"/>
        </w:rPr>
        <w:t>н</w:t>
      </w:r>
      <w:r w:rsidRPr="0012441C">
        <w:rPr>
          <w:rFonts w:ascii="Liberation Serif" w:hAnsi="Liberation Serif"/>
          <w:sz w:val="28"/>
          <w:szCs w:val="28"/>
        </w:rPr>
        <w:t>н</w:t>
      </w:r>
      <w:r w:rsidRPr="0012441C">
        <w:rPr>
          <w:rFonts w:ascii="Liberation Serif" w:hAnsi="Liberation Serif"/>
          <w:spacing w:val="-2"/>
          <w:sz w:val="28"/>
          <w:szCs w:val="28"/>
        </w:rPr>
        <w:t>о</w:t>
      </w:r>
      <w:r w:rsidRPr="0012441C">
        <w:rPr>
          <w:rFonts w:ascii="Liberation Serif" w:hAnsi="Liberation Serif"/>
          <w:sz w:val="28"/>
          <w:szCs w:val="28"/>
        </w:rPr>
        <w:t xml:space="preserve">й </w:t>
      </w:r>
      <w:r w:rsidRPr="0012441C">
        <w:rPr>
          <w:rFonts w:ascii="Liberation Serif" w:hAnsi="Liberation Serif"/>
          <w:spacing w:val="-2"/>
          <w:sz w:val="28"/>
          <w:szCs w:val="28"/>
        </w:rPr>
        <w:t>п</w:t>
      </w:r>
      <w:r w:rsidRPr="0012441C">
        <w:rPr>
          <w:rFonts w:ascii="Liberation Serif" w:hAnsi="Liberation Serif"/>
          <w:sz w:val="28"/>
          <w:szCs w:val="28"/>
        </w:rPr>
        <w:t>о</w:t>
      </w:r>
      <w:r w:rsidRPr="0012441C">
        <w:rPr>
          <w:rFonts w:ascii="Liberation Serif" w:hAnsi="Liberation Serif"/>
          <w:spacing w:val="5"/>
          <w:sz w:val="28"/>
          <w:szCs w:val="28"/>
        </w:rPr>
        <w:t>ч</w:t>
      </w:r>
      <w:r w:rsidRPr="0012441C">
        <w:rPr>
          <w:rFonts w:ascii="Liberation Serif" w:hAnsi="Liberation Serif"/>
          <w:spacing w:val="-3"/>
          <w:sz w:val="28"/>
          <w:szCs w:val="28"/>
        </w:rPr>
        <w:t>т</w:t>
      </w:r>
      <w:r w:rsidRPr="0012441C">
        <w:rPr>
          <w:rFonts w:ascii="Liberation Serif" w:hAnsi="Liberation Serif"/>
          <w:sz w:val="28"/>
          <w:szCs w:val="28"/>
        </w:rPr>
        <w:t>ы.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12441C" w:rsidRDefault="003D0105" w:rsidP="0088749B">
      <w:pPr>
        <w:pStyle w:val="1"/>
        <w:numPr>
          <w:ilvl w:val="0"/>
          <w:numId w:val="29"/>
        </w:numPr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да</w:t>
      </w:r>
      <w:r w:rsidRPr="003D0105">
        <w:rPr>
          <w:rFonts w:ascii="Liberation Serif" w:hAnsi="Liberation Serif"/>
          <w:spacing w:val="-2"/>
        </w:rPr>
        <w:t>р</w:t>
      </w:r>
      <w:r w:rsidRPr="003D0105">
        <w:rPr>
          <w:rFonts w:ascii="Liberation Serif" w:hAnsi="Liberation Serif"/>
        </w:rPr>
        <w:t>т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  <w:spacing w:val="4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 xml:space="preserve">уги </w:t>
      </w:r>
    </w:p>
    <w:p w:rsidR="0012441C" w:rsidRDefault="0012441C" w:rsidP="0012441C">
      <w:pPr>
        <w:pStyle w:val="1"/>
        <w:kinsoku w:val="0"/>
        <w:overflowPunct w:val="0"/>
        <w:ind w:left="720"/>
        <w:jc w:val="left"/>
        <w:rPr>
          <w:rFonts w:ascii="Liberation Serif" w:hAnsi="Liberation Serif"/>
        </w:rPr>
      </w:pPr>
    </w:p>
    <w:p w:rsidR="003D0105" w:rsidRDefault="003D0105" w:rsidP="0012441C">
      <w:pPr>
        <w:pStyle w:val="1"/>
        <w:kinsoku w:val="0"/>
        <w:overflowPunct w:val="0"/>
        <w:ind w:left="72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На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и</w:t>
      </w:r>
    </w:p>
    <w:p w:rsidR="0012441C" w:rsidRPr="0012441C" w:rsidRDefault="0012441C" w:rsidP="0012441C"/>
    <w:p w:rsidR="003D0105" w:rsidRPr="003D0105" w:rsidRDefault="0012441C" w:rsidP="0088749B">
      <w:pPr>
        <w:pStyle w:val="a7"/>
        <w:widowControl w:val="0"/>
        <w:numPr>
          <w:ilvl w:val="1"/>
          <w:numId w:val="26"/>
        </w:numPr>
        <w:tabs>
          <w:tab w:val="left" w:pos="135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ипал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ая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га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деле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(и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и)</w:t>
      </w:r>
      <w:r w:rsidR="003D0105"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емел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ых</w:t>
      </w:r>
      <w:r w:rsidR="003D0105"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ов,</w:t>
      </w:r>
      <w:r w:rsidR="003D0105"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ящ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хся</w:t>
      </w:r>
      <w:r w:rsidR="003D0105"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6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ости,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и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lastRenderedPageBreak/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в,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3D0105">
        <w:rPr>
          <w:rFonts w:ascii="Liberation Serif" w:hAnsi="Liberation Serif"/>
          <w:sz w:val="28"/>
          <w:szCs w:val="28"/>
        </w:rPr>
        <w:t>дя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щ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ся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час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"/>
          <w:sz w:val="28"/>
          <w:szCs w:val="28"/>
        </w:rPr>
        <w:t>»</w:t>
      </w:r>
      <w:r w:rsidR="003D0105"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firstLine="669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На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е ор</w:t>
      </w:r>
      <w:r w:rsidRPr="003D0105">
        <w:rPr>
          <w:rFonts w:ascii="Liberation Serif" w:hAnsi="Liberation Serif"/>
          <w:spacing w:val="-2"/>
        </w:rPr>
        <w:t>г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о с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2"/>
        </w:rPr>
        <w:t>мо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я,</w:t>
      </w:r>
      <w:r w:rsidRPr="003D0105">
        <w:rPr>
          <w:rFonts w:ascii="Liberation Serif" w:hAnsi="Liberation Serif"/>
          <w:spacing w:val="-1"/>
        </w:rPr>
        <w:t xml:space="preserve"> п</w:t>
      </w:r>
      <w:r w:rsidRPr="003D0105">
        <w:rPr>
          <w:rFonts w:ascii="Liberation Serif" w:hAnsi="Liberation Serif"/>
        </w:rPr>
        <w:t>ред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авля</w:t>
      </w:r>
      <w:r w:rsidRPr="003D0105">
        <w:rPr>
          <w:rFonts w:ascii="Liberation Serif" w:hAnsi="Liberation Serif"/>
          <w:spacing w:val="-2"/>
        </w:rPr>
        <w:t>ющ</w:t>
      </w:r>
      <w:r w:rsidRPr="003D0105">
        <w:rPr>
          <w:rFonts w:ascii="Liberation Serif" w:hAnsi="Liberation Serif"/>
        </w:rPr>
        <w:t>его</w:t>
      </w:r>
      <w:r w:rsidRPr="003D0105">
        <w:rPr>
          <w:rFonts w:ascii="Liberation Serif" w:hAnsi="Liberation Serif"/>
          <w:spacing w:val="1"/>
        </w:rPr>
        <w:t xml:space="preserve"> 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ьную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BA25CA" w:rsidP="00185E39">
      <w:pPr>
        <w:widowControl w:val="0"/>
        <w:numPr>
          <w:ilvl w:val="1"/>
          <w:numId w:val="26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4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ная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га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яет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 xml:space="preserve">я </w:t>
      </w:r>
      <w:r w:rsidRPr="00BA25CA">
        <w:rPr>
          <w:rFonts w:ascii="Liberation Serif" w:hAnsi="Liberation Serif"/>
          <w:sz w:val="28"/>
          <w:szCs w:val="28"/>
        </w:rPr>
        <w:t>органом местного самоуправления «Комитет по управлению имуществом Каменск-Уральского</w:t>
      </w:r>
      <w:r w:rsidR="00185E39">
        <w:rPr>
          <w:rFonts w:ascii="Liberation Serif" w:hAnsi="Liberation Serif"/>
          <w:sz w:val="28"/>
          <w:szCs w:val="28"/>
        </w:rPr>
        <w:t xml:space="preserve"> городского округа» </w:t>
      </w:r>
      <w:r w:rsidR="00185E39" w:rsidRPr="00185E39">
        <w:rPr>
          <w:rFonts w:ascii="Liberation Serif" w:hAnsi="Liberation Serif"/>
          <w:sz w:val="28"/>
          <w:szCs w:val="28"/>
        </w:rPr>
        <w:t>во взаимодействии с органом местного самоуправления «Комитет по архитектуре и градостроительству Каменск-Уральского городского округа» (далее - Комитет по архитектуре и градостроительству).</w:t>
      </w:r>
    </w:p>
    <w:p w:rsidR="00BA25CA" w:rsidRPr="00BA25CA" w:rsidRDefault="003D0105" w:rsidP="00185E39">
      <w:pPr>
        <w:pStyle w:val="a7"/>
        <w:widowControl w:val="0"/>
        <w:numPr>
          <w:ilvl w:val="1"/>
          <w:numId w:val="26"/>
        </w:numPr>
        <w:tabs>
          <w:tab w:val="left" w:pos="1429"/>
          <w:tab w:val="left" w:pos="10109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став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ии</w:t>
      </w:r>
      <w:r w:rsidRPr="00BA25CA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ниц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пал</w:t>
      </w:r>
      <w:r w:rsidRPr="00BA25CA">
        <w:rPr>
          <w:rFonts w:ascii="Liberation Serif" w:hAnsi="Liberation Serif"/>
          <w:spacing w:val="-2"/>
          <w:sz w:val="28"/>
          <w:szCs w:val="28"/>
        </w:rPr>
        <w:t>ьн</w:t>
      </w:r>
      <w:r w:rsidRPr="00BA25CA">
        <w:rPr>
          <w:rFonts w:ascii="Liberation Serif" w:hAnsi="Liberation Serif"/>
          <w:sz w:val="28"/>
          <w:szCs w:val="28"/>
        </w:rPr>
        <w:t>ой</w:t>
      </w:r>
      <w:r w:rsidRPr="00BA25CA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сл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</w:t>
      </w:r>
      <w:r w:rsidRPr="00BA25CA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при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има</w:t>
      </w:r>
      <w:r w:rsidRPr="00BA25CA">
        <w:rPr>
          <w:rFonts w:ascii="Liberation Serif" w:hAnsi="Liberation Serif"/>
          <w:spacing w:val="-1"/>
          <w:sz w:val="28"/>
          <w:szCs w:val="28"/>
        </w:rPr>
        <w:t>ю</w:t>
      </w:r>
      <w:r w:rsidRPr="00BA25CA">
        <w:rPr>
          <w:rFonts w:ascii="Liberation Serif" w:hAnsi="Liberation Serif"/>
          <w:sz w:val="28"/>
          <w:szCs w:val="28"/>
        </w:rPr>
        <w:t xml:space="preserve">т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част</w:t>
      </w:r>
      <w:r w:rsidRPr="00BA25CA">
        <w:rPr>
          <w:rFonts w:ascii="Liberation Serif" w:hAnsi="Liberation Serif"/>
          <w:spacing w:val="1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е</w:t>
      </w:r>
      <w:r w:rsidR="00185E39">
        <w:rPr>
          <w:rFonts w:ascii="Liberation Serif" w:hAnsi="Liberation Serif"/>
          <w:sz w:val="28"/>
          <w:szCs w:val="28"/>
        </w:rPr>
        <w:t xml:space="preserve"> Комитет, </w:t>
      </w:r>
      <w:r w:rsidR="00185E39" w:rsidRPr="00185E39">
        <w:rPr>
          <w:rFonts w:ascii="Liberation Serif" w:hAnsi="Liberation Serif"/>
          <w:iCs/>
          <w:spacing w:val="3"/>
          <w:sz w:val="28"/>
          <w:szCs w:val="28"/>
        </w:rPr>
        <w:t>Комитет по архитектуре и градостроительству</w:t>
      </w:r>
      <w:r w:rsidR="00185E39">
        <w:rPr>
          <w:rFonts w:ascii="Liberation Serif" w:hAnsi="Liberation Serif"/>
          <w:iCs/>
          <w:spacing w:val="3"/>
          <w:sz w:val="28"/>
          <w:szCs w:val="28"/>
        </w:rPr>
        <w:t>,</w:t>
      </w:r>
      <w:r w:rsidR="00185E39" w:rsidRPr="00BA25CA">
        <w:rPr>
          <w:rFonts w:ascii="Liberation Serif" w:hAnsi="Liberation Serif"/>
          <w:iCs/>
          <w:sz w:val="28"/>
          <w:szCs w:val="28"/>
        </w:rPr>
        <w:t xml:space="preserve"> </w:t>
      </w:r>
      <w:r w:rsidRPr="00BA25CA">
        <w:rPr>
          <w:rFonts w:ascii="Liberation Serif" w:hAnsi="Liberation Serif"/>
          <w:iCs/>
          <w:sz w:val="28"/>
          <w:szCs w:val="28"/>
        </w:rPr>
        <w:t>мно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г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о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фу</w:t>
      </w:r>
      <w:r w:rsidRPr="00BA25CA">
        <w:rPr>
          <w:rFonts w:ascii="Liberation Serif" w:hAnsi="Liberation Serif"/>
          <w:iCs/>
          <w:sz w:val="28"/>
          <w:szCs w:val="28"/>
        </w:rPr>
        <w:t>н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к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цио</w:t>
      </w:r>
      <w:r w:rsidRPr="00BA25CA">
        <w:rPr>
          <w:rFonts w:ascii="Liberation Serif" w:hAnsi="Liberation Serif"/>
          <w:iCs/>
          <w:spacing w:val="-3"/>
          <w:sz w:val="28"/>
          <w:szCs w:val="28"/>
        </w:rPr>
        <w:t>н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а</w:t>
      </w:r>
      <w:r w:rsidRPr="00BA25CA">
        <w:rPr>
          <w:rFonts w:ascii="Liberation Serif" w:hAnsi="Liberation Serif"/>
          <w:iCs/>
          <w:sz w:val="28"/>
          <w:szCs w:val="28"/>
        </w:rPr>
        <w:t>ль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н</w:t>
      </w:r>
      <w:r w:rsidRPr="00BA25CA">
        <w:rPr>
          <w:rFonts w:ascii="Liberation Serif" w:hAnsi="Liberation Serif"/>
          <w:iCs/>
          <w:sz w:val="28"/>
          <w:szCs w:val="28"/>
        </w:rPr>
        <w:t>ые</w:t>
      </w:r>
      <w:r w:rsidRPr="00BA25CA">
        <w:rPr>
          <w:rFonts w:ascii="Liberation Serif" w:hAnsi="Liberation Serif"/>
          <w:iCs/>
          <w:spacing w:val="2"/>
          <w:sz w:val="28"/>
          <w:szCs w:val="28"/>
        </w:rPr>
        <w:t xml:space="preserve"> 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ц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е</w:t>
      </w:r>
      <w:r w:rsidRPr="00BA25CA">
        <w:rPr>
          <w:rFonts w:ascii="Liberation Serif" w:hAnsi="Liberation Serif"/>
          <w:iCs/>
          <w:sz w:val="28"/>
          <w:szCs w:val="28"/>
        </w:rPr>
        <w:t>н</w:t>
      </w:r>
      <w:r w:rsidRPr="00BA25CA">
        <w:rPr>
          <w:rFonts w:ascii="Liberation Serif" w:hAnsi="Liberation Serif"/>
          <w:iCs/>
          <w:spacing w:val="-1"/>
          <w:sz w:val="28"/>
          <w:szCs w:val="28"/>
        </w:rPr>
        <w:t>т</w:t>
      </w:r>
      <w:r w:rsidRPr="00BA25CA">
        <w:rPr>
          <w:rFonts w:ascii="Liberation Serif" w:hAnsi="Liberation Serif"/>
          <w:iCs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iCs/>
          <w:sz w:val="28"/>
          <w:szCs w:val="28"/>
        </w:rPr>
        <w:t>ы</w:t>
      </w:r>
      <w:r w:rsidR="00185E39">
        <w:rPr>
          <w:rFonts w:ascii="Liberation Serif" w:hAnsi="Liberation Serif"/>
          <w:iCs/>
          <w:sz w:val="28"/>
          <w:szCs w:val="28"/>
        </w:rPr>
        <w:t>.</w:t>
      </w:r>
    </w:p>
    <w:p w:rsidR="003D0105" w:rsidRPr="00BA25CA" w:rsidRDefault="003D0105" w:rsidP="00BA25CA">
      <w:pPr>
        <w:pStyle w:val="a7"/>
        <w:widowControl w:val="0"/>
        <w:tabs>
          <w:tab w:val="left" w:pos="1338"/>
          <w:tab w:val="left" w:pos="1429"/>
          <w:tab w:val="left" w:pos="10109"/>
        </w:tabs>
        <w:kinsoku w:val="0"/>
        <w:overflowPunct w:val="0"/>
        <w:autoSpaceDE w:val="0"/>
        <w:autoSpaceDN w:val="0"/>
        <w:adjustRightInd w:val="0"/>
        <w:spacing w:after="0"/>
        <w:ind w:left="709"/>
        <w:jc w:val="both"/>
        <w:rPr>
          <w:rFonts w:ascii="Liberation Serif" w:hAnsi="Liberation Serif"/>
          <w:sz w:val="28"/>
          <w:szCs w:val="28"/>
        </w:rPr>
      </w:pP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ри</w:t>
      </w:r>
      <w:r w:rsidR="00BA25CA" w:rsidRPr="00BA25CA">
        <w:rPr>
          <w:rFonts w:ascii="Liberation Serif" w:hAnsi="Liberation Serif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став</w:t>
      </w:r>
      <w:r w:rsidRPr="00BA25CA">
        <w:rPr>
          <w:rFonts w:ascii="Liberation Serif" w:hAnsi="Liberation Serif"/>
          <w:spacing w:val="-4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="00BA25CA" w:rsidRPr="00BA25CA">
        <w:rPr>
          <w:rFonts w:ascii="Liberation Serif" w:hAnsi="Liberation Serif"/>
          <w:sz w:val="28"/>
          <w:szCs w:val="28"/>
        </w:rPr>
        <w:t xml:space="preserve">и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ни</w:t>
      </w:r>
      <w:r w:rsidRPr="00BA25CA">
        <w:rPr>
          <w:rFonts w:ascii="Liberation Serif" w:hAnsi="Liberation Serif"/>
          <w:spacing w:val="-2"/>
          <w:sz w:val="28"/>
          <w:szCs w:val="28"/>
        </w:rPr>
        <w:t>ц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ал</w:t>
      </w:r>
      <w:r w:rsidRPr="00BA25CA">
        <w:rPr>
          <w:rFonts w:ascii="Liberation Serif" w:hAnsi="Liberation Serif"/>
          <w:spacing w:val="-2"/>
          <w:sz w:val="28"/>
          <w:szCs w:val="28"/>
        </w:rPr>
        <w:t>ь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й</w:t>
      </w:r>
      <w:r w:rsidR="00BA25CA" w:rsidRPr="00BA25CA">
        <w:rPr>
          <w:rFonts w:ascii="Liberation Serif" w:hAnsi="Liberation Serif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</w:t>
      </w:r>
      <w:r w:rsidR="00BA25CA" w:rsidRPr="00BA25CA">
        <w:rPr>
          <w:rFonts w:ascii="Liberation Serif" w:hAnsi="Liberation Serif"/>
          <w:sz w:val="28"/>
          <w:szCs w:val="28"/>
        </w:rPr>
        <w:t xml:space="preserve"> Комитет вз</w:t>
      </w:r>
      <w:r w:rsidRPr="00BA25CA">
        <w:rPr>
          <w:rFonts w:ascii="Liberation Serif" w:hAnsi="Liberation Serif"/>
          <w:sz w:val="28"/>
          <w:szCs w:val="28"/>
        </w:rPr>
        <w:t>аи</w:t>
      </w:r>
      <w:r w:rsidRPr="00BA25CA">
        <w:rPr>
          <w:rFonts w:ascii="Liberation Serif" w:hAnsi="Liberation Serif"/>
          <w:spacing w:val="-2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д</w:t>
      </w:r>
      <w:r w:rsidRPr="00BA25CA">
        <w:rPr>
          <w:rFonts w:ascii="Liberation Serif" w:hAnsi="Liberation Serif"/>
          <w:sz w:val="28"/>
          <w:szCs w:val="28"/>
        </w:rPr>
        <w:t>ейств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ет с: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6"/>
        </w:numPr>
        <w:tabs>
          <w:tab w:val="left" w:pos="164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pacing w:val="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нало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proofErr w:type="gramStart"/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из 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 xml:space="preserve">ого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ого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ра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иц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BA25CA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ра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ди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й;</w:t>
      </w:r>
    </w:p>
    <w:p w:rsidR="003D0105" w:rsidRDefault="003D0105" w:rsidP="0088749B">
      <w:pPr>
        <w:pStyle w:val="a7"/>
        <w:widowControl w:val="0"/>
        <w:numPr>
          <w:ilvl w:val="2"/>
          <w:numId w:val="26"/>
        </w:numPr>
        <w:tabs>
          <w:tab w:val="left" w:pos="1678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ка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Еди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 нед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BA25CA">
        <w:rPr>
          <w:rFonts w:ascii="Liberation Serif" w:hAnsi="Liberation Serif"/>
          <w:sz w:val="28"/>
          <w:szCs w:val="28"/>
        </w:rPr>
        <w:t>ости.</w:t>
      </w:r>
    </w:p>
    <w:p w:rsidR="00A551D8" w:rsidRPr="003D0105" w:rsidRDefault="00A551D8" w:rsidP="00A551D8">
      <w:pPr>
        <w:pStyle w:val="a7"/>
        <w:widowControl w:val="0"/>
        <w:numPr>
          <w:ilvl w:val="2"/>
          <w:numId w:val="26"/>
        </w:numPr>
        <w:tabs>
          <w:tab w:val="left" w:pos="1678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A551D8">
        <w:rPr>
          <w:rFonts w:ascii="Liberation Serif" w:hAnsi="Liberation Serif"/>
          <w:sz w:val="28"/>
          <w:szCs w:val="28"/>
        </w:rPr>
        <w:t>рганы местного самоуправления муниципальных образований, расположенных на территории Свердловской области.</w:t>
      </w:r>
    </w:p>
    <w:p w:rsidR="003D0105" w:rsidRPr="00BA25CA" w:rsidRDefault="003D0105" w:rsidP="00241E98">
      <w:pPr>
        <w:pStyle w:val="a7"/>
        <w:widowControl w:val="0"/>
        <w:numPr>
          <w:ilvl w:val="1"/>
          <w:numId w:val="25"/>
        </w:numPr>
        <w:tabs>
          <w:tab w:val="left" w:pos="1571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A25CA">
        <w:rPr>
          <w:rFonts w:ascii="Liberation Serif" w:hAnsi="Liberation Serif"/>
          <w:spacing w:val="-4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ри</w:t>
      </w:r>
      <w:r w:rsidRPr="00BA25CA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ре</w:t>
      </w:r>
      <w:r w:rsidRPr="00BA25CA">
        <w:rPr>
          <w:rFonts w:ascii="Liberation Serif" w:hAnsi="Liberation Serif"/>
          <w:spacing w:val="-2"/>
          <w:sz w:val="28"/>
          <w:szCs w:val="28"/>
        </w:rPr>
        <w:t>д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тав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ц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пал</w:t>
      </w:r>
      <w:r w:rsidRPr="00BA25CA">
        <w:rPr>
          <w:rFonts w:ascii="Liberation Serif" w:hAnsi="Liberation Serif"/>
          <w:spacing w:val="-2"/>
          <w:sz w:val="28"/>
          <w:szCs w:val="28"/>
        </w:rPr>
        <w:t>ьн</w:t>
      </w:r>
      <w:r w:rsidRPr="00BA25CA">
        <w:rPr>
          <w:rFonts w:ascii="Liberation Serif" w:hAnsi="Liberation Serif"/>
          <w:sz w:val="28"/>
          <w:szCs w:val="28"/>
        </w:rPr>
        <w:t>ой</w:t>
      </w:r>
      <w:r w:rsidRPr="00BA25CA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сл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 xml:space="preserve">ги </w:t>
      </w:r>
      <w:r w:rsidR="00BA25CA" w:rsidRPr="00BA25CA">
        <w:rPr>
          <w:rFonts w:ascii="Liberation Serif" w:hAnsi="Liberation Serif"/>
          <w:sz w:val="28"/>
          <w:szCs w:val="28"/>
        </w:rPr>
        <w:t>Комитет</w:t>
      </w:r>
      <w:r w:rsidRPr="00BA25CA">
        <w:rPr>
          <w:rFonts w:ascii="Liberation Serif" w:hAnsi="Liberation Serif"/>
          <w:sz w:val="28"/>
          <w:szCs w:val="28"/>
        </w:rPr>
        <w:t>у</w:t>
      </w:r>
      <w:r w:rsidR="00241E98">
        <w:rPr>
          <w:rFonts w:ascii="Liberation Serif" w:hAnsi="Liberation Serif"/>
          <w:sz w:val="28"/>
          <w:szCs w:val="28"/>
        </w:rPr>
        <w:t xml:space="preserve"> за</w:t>
      </w:r>
      <w:r w:rsidRPr="00BA25CA">
        <w:rPr>
          <w:rFonts w:ascii="Liberation Serif" w:hAnsi="Liberation Serif"/>
          <w:sz w:val="28"/>
          <w:szCs w:val="28"/>
        </w:rPr>
        <w:t>п</w:t>
      </w:r>
      <w:r w:rsidRPr="00BA25CA">
        <w:rPr>
          <w:rFonts w:ascii="Liberation Serif" w:hAnsi="Liberation Serif"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щает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тр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pacing w:val="-2"/>
          <w:sz w:val="28"/>
          <w:szCs w:val="28"/>
        </w:rPr>
        <w:t>б</w:t>
      </w:r>
      <w:r w:rsidRPr="00BA25CA">
        <w:rPr>
          <w:rFonts w:ascii="Liberation Serif" w:hAnsi="Liberation Serif"/>
          <w:sz w:val="28"/>
          <w:szCs w:val="28"/>
        </w:rPr>
        <w:t>овать</w:t>
      </w:r>
      <w:r w:rsidRPr="00BA25CA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от</w:t>
      </w:r>
      <w:r w:rsidRPr="00BA25CA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з</w:t>
      </w:r>
      <w:r w:rsidRPr="00BA25CA">
        <w:rPr>
          <w:rFonts w:ascii="Liberation Serif" w:hAnsi="Liberation Serif"/>
          <w:spacing w:val="-3"/>
          <w:sz w:val="28"/>
          <w:szCs w:val="28"/>
        </w:rPr>
        <w:t>а</w:t>
      </w:r>
      <w:r w:rsidRPr="00BA25CA">
        <w:rPr>
          <w:rFonts w:ascii="Liberation Serif" w:hAnsi="Liberation Serif"/>
          <w:sz w:val="28"/>
          <w:szCs w:val="28"/>
        </w:rPr>
        <w:t>явите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ос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ществ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я де</w:t>
      </w:r>
      <w:r w:rsidRPr="00BA25CA">
        <w:rPr>
          <w:rFonts w:ascii="Liberation Serif" w:hAnsi="Liberation Serif"/>
          <w:spacing w:val="-2"/>
          <w:sz w:val="28"/>
          <w:szCs w:val="28"/>
        </w:rPr>
        <w:t>й</w:t>
      </w:r>
      <w:r w:rsidRPr="00BA25CA">
        <w:rPr>
          <w:rFonts w:ascii="Liberation Serif" w:hAnsi="Liberation Serif"/>
          <w:sz w:val="28"/>
          <w:szCs w:val="28"/>
        </w:rPr>
        <w:t>ств</w:t>
      </w:r>
      <w:r w:rsidRPr="00BA25CA">
        <w:rPr>
          <w:rFonts w:ascii="Liberation Serif" w:hAnsi="Liberation Serif"/>
          <w:spacing w:val="-3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й,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том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ч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г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-3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ова</w:t>
      </w:r>
      <w:r w:rsidRPr="00BA25CA">
        <w:rPr>
          <w:rFonts w:ascii="Liberation Serif" w:hAnsi="Liberation Serif"/>
          <w:spacing w:val="-2"/>
          <w:sz w:val="28"/>
          <w:szCs w:val="28"/>
        </w:rPr>
        <w:t>ни</w:t>
      </w:r>
      <w:r w:rsidRPr="00BA25CA">
        <w:rPr>
          <w:rFonts w:ascii="Liberation Serif" w:hAnsi="Liberation Serif"/>
          <w:sz w:val="28"/>
          <w:szCs w:val="28"/>
        </w:rPr>
        <w:t>й,</w:t>
      </w:r>
      <w:r w:rsidRPr="00BA25CA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бх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д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3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ых</w:t>
      </w:r>
      <w:r w:rsidRPr="00BA25CA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4"/>
          <w:sz w:val="28"/>
          <w:szCs w:val="28"/>
        </w:rPr>
        <w:t>лу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ия</w:t>
      </w:r>
      <w:r w:rsidRPr="00BA25CA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м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ниц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пал</w:t>
      </w:r>
      <w:r w:rsidRPr="00BA25CA">
        <w:rPr>
          <w:rFonts w:ascii="Liberation Serif" w:hAnsi="Liberation Serif"/>
          <w:spacing w:val="-2"/>
          <w:sz w:val="28"/>
          <w:szCs w:val="28"/>
        </w:rPr>
        <w:t>ьн</w:t>
      </w:r>
      <w:r w:rsidRPr="00BA25CA">
        <w:rPr>
          <w:rFonts w:ascii="Liberation Serif" w:hAnsi="Liberation Serif"/>
          <w:sz w:val="28"/>
          <w:szCs w:val="28"/>
        </w:rPr>
        <w:t>ой</w:t>
      </w:r>
      <w:r w:rsidRPr="00BA25CA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pacing w:val="2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</w:t>
      </w:r>
      <w:r w:rsidRPr="00BA25CA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связ</w:t>
      </w:r>
      <w:r w:rsidRPr="00BA25CA">
        <w:rPr>
          <w:rFonts w:ascii="Liberation Serif" w:hAnsi="Liberation Serif"/>
          <w:spacing w:val="-3"/>
          <w:sz w:val="28"/>
          <w:szCs w:val="28"/>
        </w:rPr>
        <w:t>а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ны</w:t>
      </w:r>
      <w:r w:rsidRPr="00BA25CA">
        <w:rPr>
          <w:rFonts w:ascii="Liberation Serif" w:hAnsi="Liberation Serif"/>
          <w:sz w:val="28"/>
          <w:szCs w:val="28"/>
        </w:rPr>
        <w:t>х</w:t>
      </w:r>
      <w:r w:rsidRPr="00BA25CA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б</w:t>
      </w:r>
      <w:r w:rsidRPr="00BA25CA">
        <w:rPr>
          <w:rFonts w:ascii="Liberation Serif" w:hAnsi="Liberation Serif"/>
          <w:spacing w:val="-2"/>
          <w:sz w:val="28"/>
          <w:szCs w:val="28"/>
        </w:rPr>
        <w:t>р</w:t>
      </w:r>
      <w:r w:rsidRPr="00BA25CA">
        <w:rPr>
          <w:rFonts w:ascii="Liberation Serif" w:hAnsi="Liberation Serif"/>
          <w:sz w:val="28"/>
          <w:szCs w:val="28"/>
        </w:rPr>
        <w:t>аще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ием</w:t>
      </w:r>
      <w:r w:rsidRPr="00BA25CA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ые</w:t>
      </w:r>
      <w:r w:rsidRPr="00BA25CA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3"/>
          <w:sz w:val="28"/>
          <w:szCs w:val="28"/>
        </w:rPr>
        <w:t>г</w:t>
      </w:r>
      <w:r w:rsidRPr="00BA25CA">
        <w:rPr>
          <w:rFonts w:ascii="Liberation Serif" w:hAnsi="Liberation Serif"/>
          <w:sz w:val="28"/>
          <w:szCs w:val="28"/>
        </w:rPr>
        <w:t>ос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да</w:t>
      </w:r>
      <w:r w:rsidRPr="00BA25CA">
        <w:rPr>
          <w:rFonts w:ascii="Liberation Serif" w:hAnsi="Liberation Serif"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sz w:val="28"/>
          <w:szCs w:val="28"/>
        </w:rPr>
        <w:t>ств</w:t>
      </w:r>
      <w:r w:rsidRPr="00BA25CA">
        <w:rPr>
          <w:rFonts w:ascii="Liberation Serif" w:hAnsi="Liberation Serif"/>
          <w:spacing w:val="-4"/>
          <w:sz w:val="28"/>
          <w:szCs w:val="28"/>
        </w:rPr>
        <w:t>е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ные</w:t>
      </w:r>
      <w:r w:rsidRPr="00BA25CA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г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-2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ы и</w:t>
      </w:r>
      <w:r w:rsidRPr="00BA25CA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рг</w:t>
      </w:r>
      <w:r w:rsidRPr="00BA25CA">
        <w:rPr>
          <w:rFonts w:ascii="Liberation Serif" w:hAnsi="Liberation Serif"/>
          <w:spacing w:val="-3"/>
          <w:sz w:val="28"/>
          <w:szCs w:val="28"/>
        </w:rPr>
        <w:t>а</w:t>
      </w:r>
      <w:r w:rsidRPr="00BA25CA">
        <w:rPr>
          <w:rFonts w:ascii="Liberation Serif" w:hAnsi="Liberation Serif"/>
          <w:sz w:val="28"/>
          <w:szCs w:val="28"/>
        </w:rPr>
        <w:t>ни</w:t>
      </w:r>
      <w:r w:rsidRPr="00BA25CA">
        <w:rPr>
          <w:rFonts w:ascii="Liberation Serif" w:hAnsi="Liberation Serif"/>
          <w:spacing w:val="-3"/>
          <w:sz w:val="28"/>
          <w:szCs w:val="28"/>
        </w:rPr>
        <w:t>з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-2"/>
          <w:sz w:val="28"/>
          <w:szCs w:val="28"/>
        </w:rPr>
        <w:t>ц</w:t>
      </w:r>
      <w:r w:rsidRPr="00BA25CA">
        <w:rPr>
          <w:rFonts w:ascii="Liberation Serif" w:hAnsi="Liberation Serif"/>
          <w:sz w:val="28"/>
          <w:szCs w:val="28"/>
        </w:rPr>
        <w:t>ии,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за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>скл</w:t>
      </w:r>
      <w:r w:rsidRPr="00BA25CA">
        <w:rPr>
          <w:rFonts w:ascii="Liberation Serif" w:hAnsi="Liberation Serif"/>
          <w:spacing w:val="-2"/>
          <w:sz w:val="28"/>
          <w:szCs w:val="28"/>
        </w:rPr>
        <w:t>ю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-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ием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по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ия</w:t>
      </w:r>
      <w:r w:rsidRPr="00BA25CA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г,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вк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pacing w:val="-1"/>
          <w:sz w:val="28"/>
          <w:szCs w:val="28"/>
        </w:rPr>
        <w:t>ю</w:t>
      </w:r>
      <w:r w:rsidRPr="00BA25CA">
        <w:rPr>
          <w:rFonts w:ascii="Liberation Serif" w:hAnsi="Liberation Serif"/>
          <w:sz w:val="28"/>
          <w:szCs w:val="28"/>
        </w:rPr>
        <w:t>че</w:t>
      </w:r>
      <w:r w:rsidRPr="00BA25CA">
        <w:rPr>
          <w:rFonts w:ascii="Liberation Serif" w:hAnsi="Liberation Serif"/>
          <w:spacing w:val="1"/>
          <w:sz w:val="28"/>
          <w:szCs w:val="28"/>
        </w:rPr>
        <w:t>н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ы</w:t>
      </w:r>
      <w:r w:rsidRPr="00BA25CA">
        <w:rPr>
          <w:rFonts w:ascii="Liberation Serif" w:hAnsi="Liberation Serif"/>
          <w:sz w:val="28"/>
          <w:szCs w:val="28"/>
        </w:rPr>
        <w:t>х</w:t>
      </w:r>
      <w:r w:rsidRPr="00BA25CA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в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е</w:t>
      </w:r>
      <w:r w:rsidRPr="00BA25CA">
        <w:rPr>
          <w:rFonts w:ascii="Liberation Serif" w:hAnsi="Liberation Serif"/>
          <w:spacing w:val="1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ч</w:t>
      </w:r>
      <w:r w:rsidRPr="00BA25CA">
        <w:rPr>
          <w:rFonts w:ascii="Liberation Serif" w:hAnsi="Liberation Serif"/>
          <w:spacing w:val="-2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нь</w:t>
      </w:r>
      <w:r w:rsidRPr="00BA25CA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г, к</w:t>
      </w:r>
      <w:r w:rsidRPr="00BA25CA">
        <w:rPr>
          <w:rFonts w:ascii="Liberation Serif" w:hAnsi="Liberation Serif"/>
          <w:spacing w:val="1"/>
          <w:sz w:val="28"/>
          <w:szCs w:val="28"/>
        </w:rPr>
        <w:t>о</w:t>
      </w:r>
      <w:r w:rsidRPr="00BA25CA">
        <w:rPr>
          <w:rFonts w:ascii="Liberation Serif" w:hAnsi="Liberation Serif"/>
          <w:spacing w:val="-3"/>
          <w:sz w:val="28"/>
          <w:szCs w:val="28"/>
        </w:rPr>
        <w:t>т</w:t>
      </w:r>
      <w:r w:rsidRPr="00BA25CA">
        <w:rPr>
          <w:rFonts w:ascii="Liberation Serif" w:hAnsi="Liberation Serif"/>
          <w:sz w:val="28"/>
          <w:szCs w:val="28"/>
        </w:rPr>
        <w:t>о</w:t>
      </w:r>
      <w:r w:rsidRPr="00BA25CA">
        <w:rPr>
          <w:rFonts w:ascii="Liberation Serif" w:hAnsi="Liberation Serif"/>
          <w:spacing w:val="-2"/>
          <w:sz w:val="28"/>
          <w:szCs w:val="28"/>
        </w:rPr>
        <w:t>р</w:t>
      </w:r>
      <w:r w:rsidRPr="00BA25CA">
        <w:rPr>
          <w:rFonts w:ascii="Liberation Serif" w:hAnsi="Liberation Serif"/>
          <w:sz w:val="28"/>
          <w:szCs w:val="28"/>
        </w:rPr>
        <w:t>ые</w:t>
      </w:r>
      <w:r w:rsidRPr="00BA25CA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яв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яют</w:t>
      </w:r>
      <w:r w:rsidRPr="00BA25CA">
        <w:rPr>
          <w:rFonts w:ascii="Liberation Serif" w:hAnsi="Liberation Serif"/>
          <w:spacing w:val="-4"/>
          <w:sz w:val="28"/>
          <w:szCs w:val="28"/>
        </w:rPr>
        <w:t>с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не</w:t>
      </w:r>
      <w:r w:rsidRPr="00BA25CA">
        <w:rPr>
          <w:rFonts w:ascii="Liberation Serif" w:hAnsi="Liberation Serif"/>
          <w:spacing w:val="-2"/>
          <w:sz w:val="28"/>
          <w:szCs w:val="28"/>
        </w:rPr>
        <w:t>об</w:t>
      </w:r>
      <w:r w:rsidRPr="00BA25CA">
        <w:rPr>
          <w:rFonts w:ascii="Liberation Serif" w:hAnsi="Liberation Serif"/>
          <w:sz w:val="28"/>
          <w:szCs w:val="28"/>
        </w:rPr>
        <w:t>х</w:t>
      </w:r>
      <w:r w:rsidRPr="00BA25CA">
        <w:rPr>
          <w:rFonts w:ascii="Liberation Serif" w:hAnsi="Liberation Serif"/>
          <w:spacing w:val="-2"/>
          <w:sz w:val="28"/>
          <w:szCs w:val="28"/>
        </w:rPr>
        <w:t>од</w:t>
      </w:r>
      <w:r w:rsidRPr="00BA25CA">
        <w:rPr>
          <w:rFonts w:ascii="Liberation Serif" w:hAnsi="Liberation Serif"/>
          <w:sz w:val="28"/>
          <w:szCs w:val="28"/>
        </w:rPr>
        <w:t>имы</w:t>
      </w:r>
      <w:r w:rsidRPr="00BA25CA">
        <w:rPr>
          <w:rFonts w:ascii="Liberation Serif" w:hAnsi="Liberation Serif"/>
          <w:spacing w:val="-2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бязате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pacing w:val="-4"/>
          <w:sz w:val="28"/>
          <w:szCs w:val="28"/>
        </w:rPr>
        <w:t>ь</w:t>
      </w:r>
      <w:r w:rsidRPr="00BA25CA">
        <w:rPr>
          <w:rFonts w:ascii="Liberation Serif" w:hAnsi="Liberation Serif"/>
          <w:sz w:val="28"/>
          <w:szCs w:val="28"/>
        </w:rPr>
        <w:t>ны</w:t>
      </w:r>
      <w:r w:rsidRPr="00BA25CA">
        <w:rPr>
          <w:rFonts w:ascii="Liberation Serif" w:hAnsi="Liberation Serif"/>
          <w:spacing w:val="-3"/>
          <w:sz w:val="28"/>
          <w:szCs w:val="28"/>
        </w:rPr>
        <w:t>м</w:t>
      </w:r>
      <w:r w:rsidRPr="00BA25CA">
        <w:rPr>
          <w:rFonts w:ascii="Liberation Serif" w:hAnsi="Liberation Serif"/>
          <w:sz w:val="28"/>
          <w:szCs w:val="28"/>
        </w:rPr>
        <w:t>и</w:t>
      </w:r>
      <w:r w:rsidRPr="00BA25CA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1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я</w:t>
      </w:r>
      <w:r w:rsidRPr="00BA25CA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р</w:t>
      </w:r>
      <w:r w:rsidRPr="00BA25CA">
        <w:rPr>
          <w:rFonts w:ascii="Liberation Serif" w:hAnsi="Liberation Serif"/>
          <w:spacing w:val="-3"/>
          <w:sz w:val="28"/>
          <w:szCs w:val="28"/>
        </w:rPr>
        <w:t>е</w:t>
      </w:r>
      <w:r w:rsidRPr="00BA25CA">
        <w:rPr>
          <w:rFonts w:ascii="Liberation Serif" w:hAnsi="Liberation Serif"/>
          <w:sz w:val="28"/>
          <w:szCs w:val="28"/>
        </w:rPr>
        <w:t>д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>став</w:t>
      </w:r>
      <w:r w:rsidRPr="00BA25CA">
        <w:rPr>
          <w:rFonts w:ascii="Liberation Serif" w:hAnsi="Liberation Serif"/>
          <w:spacing w:val="-2"/>
          <w:sz w:val="28"/>
          <w:szCs w:val="28"/>
        </w:rPr>
        <w:t>л</w:t>
      </w:r>
      <w:r w:rsidRPr="00BA25CA">
        <w:rPr>
          <w:rFonts w:ascii="Liberation Serif" w:hAnsi="Liberation Serif"/>
          <w:sz w:val="28"/>
          <w:szCs w:val="28"/>
        </w:rPr>
        <w:t>ен</w:t>
      </w:r>
      <w:r w:rsidRPr="00BA25CA">
        <w:rPr>
          <w:rFonts w:ascii="Liberation Serif" w:hAnsi="Liberation Serif"/>
          <w:spacing w:val="-2"/>
          <w:sz w:val="28"/>
          <w:szCs w:val="28"/>
        </w:rPr>
        <w:t>и</w:t>
      </w:r>
      <w:r w:rsidRPr="00BA25CA">
        <w:rPr>
          <w:rFonts w:ascii="Liberation Serif" w:hAnsi="Liberation Serif"/>
          <w:sz w:val="28"/>
          <w:szCs w:val="28"/>
        </w:rPr>
        <w:t xml:space="preserve">я </w:t>
      </w:r>
      <w:r w:rsidRPr="00BA25CA">
        <w:rPr>
          <w:rFonts w:ascii="Liberation Serif" w:hAnsi="Liberation Serif"/>
          <w:spacing w:val="-4"/>
          <w:sz w:val="28"/>
          <w:szCs w:val="28"/>
        </w:rPr>
        <w:t>му</w:t>
      </w:r>
      <w:r w:rsidRPr="00BA25CA">
        <w:rPr>
          <w:rFonts w:ascii="Liberation Serif" w:hAnsi="Liberation Serif"/>
          <w:sz w:val="28"/>
          <w:szCs w:val="28"/>
        </w:rPr>
        <w:t>ници</w:t>
      </w:r>
      <w:r w:rsidRPr="00BA25CA">
        <w:rPr>
          <w:rFonts w:ascii="Liberation Serif" w:hAnsi="Liberation Serif"/>
          <w:spacing w:val="-2"/>
          <w:sz w:val="28"/>
          <w:szCs w:val="28"/>
        </w:rPr>
        <w:t>п</w:t>
      </w:r>
      <w:r w:rsidRPr="00BA25CA">
        <w:rPr>
          <w:rFonts w:ascii="Liberation Serif" w:hAnsi="Liberation Serif"/>
          <w:sz w:val="28"/>
          <w:szCs w:val="28"/>
        </w:rPr>
        <w:t>а</w:t>
      </w:r>
      <w:r w:rsidRPr="00BA25CA">
        <w:rPr>
          <w:rFonts w:ascii="Liberation Serif" w:hAnsi="Liberation Serif"/>
          <w:spacing w:val="2"/>
          <w:sz w:val="28"/>
          <w:szCs w:val="28"/>
        </w:rPr>
        <w:t>л</w:t>
      </w:r>
      <w:r w:rsidRPr="00BA25CA">
        <w:rPr>
          <w:rFonts w:ascii="Liberation Serif" w:hAnsi="Liberation Serif"/>
          <w:spacing w:val="-1"/>
          <w:sz w:val="28"/>
          <w:szCs w:val="28"/>
        </w:rPr>
        <w:t>ь</w:t>
      </w:r>
      <w:r w:rsidRPr="00BA25CA">
        <w:rPr>
          <w:rFonts w:ascii="Liberation Serif" w:hAnsi="Liberation Serif"/>
          <w:sz w:val="28"/>
          <w:szCs w:val="28"/>
        </w:rPr>
        <w:t>н</w:t>
      </w:r>
      <w:r w:rsidRPr="00BA25CA">
        <w:rPr>
          <w:rFonts w:ascii="Liberation Serif" w:hAnsi="Liberation Serif"/>
          <w:spacing w:val="-2"/>
          <w:sz w:val="28"/>
          <w:szCs w:val="28"/>
        </w:rPr>
        <w:t>о</w:t>
      </w:r>
      <w:r w:rsidRPr="00BA25CA">
        <w:rPr>
          <w:rFonts w:ascii="Liberation Serif" w:hAnsi="Liberation Serif"/>
          <w:sz w:val="28"/>
          <w:szCs w:val="28"/>
        </w:rPr>
        <w:t xml:space="preserve">й </w:t>
      </w:r>
      <w:r w:rsidRPr="00BA25CA">
        <w:rPr>
          <w:rFonts w:ascii="Liberation Serif" w:hAnsi="Liberation Serif"/>
          <w:spacing w:val="-5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с</w:t>
      </w:r>
      <w:r w:rsidRPr="00BA25CA">
        <w:rPr>
          <w:rFonts w:ascii="Liberation Serif" w:hAnsi="Liberation Serif"/>
          <w:spacing w:val="1"/>
          <w:sz w:val="28"/>
          <w:szCs w:val="28"/>
        </w:rPr>
        <w:t>л</w:t>
      </w:r>
      <w:r w:rsidRPr="00BA25CA">
        <w:rPr>
          <w:rFonts w:ascii="Liberation Serif" w:hAnsi="Liberation Serif"/>
          <w:spacing w:val="-2"/>
          <w:sz w:val="28"/>
          <w:szCs w:val="28"/>
        </w:rPr>
        <w:t>у</w:t>
      </w:r>
      <w:r w:rsidRPr="00BA25CA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BA25CA" w:rsidRDefault="003D0105" w:rsidP="00BA25CA">
      <w:pPr>
        <w:pStyle w:val="1"/>
        <w:kinsoku w:val="0"/>
        <w:overflowPunct w:val="0"/>
        <w:rPr>
          <w:rFonts w:ascii="Liberation Serif" w:hAnsi="Liberation Serif"/>
        </w:rPr>
      </w:pPr>
      <w:r w:rsidRPr="00BA25CA">
        <w:rPr>
          <w:rFonts w:ascii="Liberation Serif" w:hAnsi="Liberation Serif"/>
        </w:rPr>
        <w:t>О</w:t>
      </w:r>
      <w:r w:rsidRPr="00BA25CA">
        <w:rPr>
          <w:rFonts w:ascii="Liberation Serif" w:hAnsi="Liberation Serif"/>
          <w:spacing w:val="-2"/>
        </w:rPr>
        <w:t>п</w:t>
      </w:r>
      <w:r w:rsidRPr="00BA25CA">
        <w:rPr>
          <w:rFonts w:ascii="Liberation Serif" w:hAnsi="Liberation Serif"/>
          <w:spacing w:val="-1"/>
        </w:rPr>
        <w:t>и</w:t>
      </w:r>
      <w:r w:rsidRPr="00BA25CA">
        <w:rPr>
          <w:rFonts w:ascii="Liberation Serif" w:hAnsi="Liberation Serif"/>
        </w:rPr>
        <w:t>с</w:t>
      </w:r>
      <w:r w:rsidRPr="00BA25CA">
        <w:rPr>
          <w:rFonts w:ascii="Liberation Serif" w:hAnsi="Liberation Serif"/>
          <w:spacing w:val="1"/>
        </w:rPr>
        <w:t>а</w:t>
      </w:r>
      <w:r w:rsidRPr="00BA25CA">
        <w:rPr>
          <w:rFonts w:ascii="Liberation Serif" w:hAnsi="Liberation Serif"/>
          <w:spacing w:val="-1"/>
        </w:rPr>
        <w:t>ни</w:t>
      </w:r>
      <w:r w:rsidRPr="00BA25CA">
        <w:rPr>
          <w:rFonts w:ascii="Liberation Serif" w:hAnsi="Liberation Serif"/>
        </w:rPr>
        <w:t>е рез</w:t>
      </w:r>
      <w:r w:rsidRPr="00BA25CA">
        <w:rPr>
          <w:rFonts w:ascii="Liberation Serif" w:hAnsi="Liberation Serif"/>
          <w:spacing w:val="-2"/>
        </w:rPr>
        <w:t>у</w:t>
      </w:r>
      <w:r w:rsidRPr="00BA25CA">
        <w:rPr>
          <w:rFonts w:ascii="Liberation Serif" w:hAnsi="Liberation Serif"/>
        </w:rPr>
        <w:t>л</w:t>
      </w:r>
      <w:r w:rsidRPr="00BA25CA">
        <w:rPr>
          <w:rFonts w:ascii="Liberation Serif" w:hAnsi="Liberation Serif"/>
          <w:spacing w:val="-3"/>
        </w:rPr>
        <w:t>ь</w:t>
      </w:r>
      <w:r w:rsidRPr="00BA25CA">
        <w:rPr>
          <w:rFonts w:ascii="Liberation Serif" w:hAnsi="Liberation Serif"/>
          <w:spacing w:val="-2"/>
        </w:rPr>
        <w:t>та</w:t>
      </w:r>
      <w:r w:rsidRPr="00BA25CA">
        <w:rPr>
          <w:rFonts w:ascii="Liberation Serif" w:hAnsi="Liberation Serif"/>
          <w:spacing w:val="1"/>
        </w:rPr>
        <w:t>т</w:t>
      </w:r>
      <w:r w:rsidRPr="00BA25CA">
        <w:rPr>
          <w:rFonts w:ascii="Liberation Serif" w:hAnsi="Liberation Serif"/>
        </w:rPr>
        <w:t>а</w:t>
      </w:r>
      <w:r w:rsidRPr="00BA25CA">
        <w:rPr>
          <w:rFonts w:ascii="Liberation Serif" w:hAnsi="Liberation Serif"/>
          <w:spacing w:val="1"/>
        </w:rPr>
        <w:t xml:space="preserve"> </w:t>
      </w:r>
      <w:r w:rsidRPr="00BA25CA">
        <w:rPr>
          <w:rFonts w:ascii="Liberation Serif" w:hAnsi="Liberation Serif"/>
          <w:spacing w:val="-2"/>
        </w:rPr>
        <w:t>п</w:t>
      </w:r>
      <w:r w:rsidRPr="00BA25CA">
        <w:rPr>
          <w:rFonts w:ascii="Liberation Serif" w:hAnsi="Liberation Serif"/>
        </w:rPr>
        <w:t>ре</w:t>
      </w:r>
      <w:r w:rsidRPr="00BA25CA">
        <w:rPr>
          <w:rFonts w:ascii="Liberation Serif" w:hAnsi="Liberation Serif"/>
          <w:spacing w:val="-3"/>
        </w:rPr>
        <w:t>д</w:t>
      </w:r>
      <w:r w:rsidRPr="00BA25CA">
        <w:rPr>
          <w:rFonts w:ascii="Liberation Serif" w:hAnsi="Liberation Serif"/>
        </w:rPr>
        <w:t>о</w:t>
      </w:r>
      <w:r w:rsidRPr="00BA25CA">
        <w:rPr>
          <w:rFonts w:ascii="Liberation Serif" w:hAnsi="Liberation Serif"/>
          <w:spacing w:val="-3"/>
        </w:rPr>
        <w:t>с</w:t>
      </w:r>
      <w:r w:rsidRPr="00BA25CA">
        <w:rPr>
          <w:rFonts w:ascii="Liberation Serif" w:hAnsi="Liberation Serif"/>
          <w:spacing w:val="1"/>
        </w:rPr>
        <w:t>т</w:t>
      </w:r>
      <w:r w:rsidRPr="00BA25CA">
        <w:rPr>
          <w:rFonts w:ascii="Liberation Serif" w:hAnsi="Liberation Serif"/>
        </w:rPr>
        <w:t>а</w:t>
      </w:r>
      <w:r w:rsidRPr="00BA25CA">
        <w:rPr>
          <w:rFonts w:ascii="Liberation Serif" w:hAnsi="Liberation Serif"/>
          <w:spacing w:val="-3"/>
        </w:rPr>
        <w:t>в</w:t>
      </w:r>
      <w:r w:rsidRPr="00BA25CA">
        <w:rPr>
          <w:rFonts w:ascii="Liberation Serif" w:hAnsi="Liberation Serif"/>
        </w:rPr>
        <w:t>лен</w:t>
      </w:r>
      <w:r w:rsidRPr="00BA25CA">
        <w:rPr>
          <w:rFonts w:ascii="Liberation Serif" w:hAnsi="Liberation Serif"/>
          <w:spacing w:val="-2"/>
        </w:rPr>
        <w:t>и</w:t>
      </w:r>
      <w:r w:rsidRPr="00BA25CA">
        <w:rPr>
          <w:rFonts w:ascii="Liberation Serif" w:hAnsi="Liberation Serif"/>
        </w:rPr>
        <w:t>я</w:t>
      </w:r>
      <w:r w:rsidRPr="00BA25CA">
        <w:rPr>
          <w:rFonts w:ascii="Liberation Serif" w:hAnsi="Liberation Serif"/>
          <w:spacing w:val="-2"/>
        </w:rPr>
        <w:t xml:space="preserve"> </w:t>
      </w:r>
      <w:r w:rsidRPr="00BA25CA">
        <w:rPr>
          <w:rFonts w:ascii="Liberation Serif" w:hAnsi="Liberation Serif"/>
        </w:rPr>
        <w:t>м</w:t>
      </w:r>
      <w:r w:rsidRPr="00BA25CA">
        <w:rPr>
          <w:rFonts w:ascii="Liberation Serif" w:hAnsi="Liberation Serif"/>
          <w:spacing w:val="1"/>
        </w:rPr>
        <w:t>у</w:t>
      </w:r>
      <w:r w:rsidRPr="00BA25CA">
        <w:rPr>
          <w:rFonts w:ascii="Liberation Serif" w:hAnsi="Liberation Serif"/>
          <w:spacing w:val="-1"/>
        </w:rPr>
        <w:t>ницип</w:t>
      </w:r>
      <w:r w:rsidRPr="00BA25CA">
        <w:rPr>
          <w:rFonts w:ascii="Liberation Serif" w:hAnsi="Liberation Serif"/>
        </w:rPr>
        <w:t>а</w:t>
      </w:r>
      <w:r w:rsidRPr="00BA25CA">
        <w:rPr>
          <w:rFonts w:ascii="Liberation Serif" w:hAnsi="Liberation Serif"/>
          <w:spacing w:val="-2"/>
        </w:rPr>
        <w:t>л</w:t>
      </w:r>
      <w:r w:rsidRPr="00BA25CA">
        <w:rPr>
          <w:rFonts w:ascii="Liberation Serif" w:hAnsi="Liberation Serif"/>
        </w:rPr>
        <w:t>ьной</w:t>
      </w:r>
      <w:r w:rsidR="00BA25CA" w:rsidRPr="00BA25CA">
        <w:rPr>
          <w:rFonts w:ascii="Liberation Serif" w:hAnsi="Liberation Serif"/>
        </w:rPr>
        <w:t xml:space="preserve"> </w:t>
      </w:r>
      <w:r w:rsidRPr="00BA25CA">
        <w:rPr>
          <w:rFonts w:ascii="Liberation Serif" w:hAnsi="Liberation Serif"/>
          <w:bCs/>
        </w:rPr>
        <w:t>ус</w:t>
      </w:r>
      <w:r w:rsidRPr="00BA25CA">
        <w:rPr>
          <w:rFonts w:ascii="Liberation Serif" w:hAnsi="Liberation Serif"/>
          <w:bCs/>
          <w:spacing w:val="-2"/>
        </w:rPr>
        <w:t>л</w:t>
      </w:r>
      <w:r w:rsidRPr="00BA25CA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5"/>
        </w:numPr>
        <w:tabs>
          <w:tab w:val="left" w:pos="13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татом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="00BA25CA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5"/>
        </w:numPr>
        <w:tabs>
          <w:tab w:val="left" w:pos="159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роект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хся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частко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(дал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="00BA25CA">
        <w:rPr>
          <w:rFonts w:ascii="Liberation Serif" w:hAnsi="Liberation Serif"/>
          <w:sz w:val="28"/>
          <w:szCs w:val="28"/>
        </w:rPr>
        <w:t xml:space="preserve"> о</w:t>
      </w:r>
    </w:p>
    <w:p w:rsidR="003D0105" w:rsidRPr="003D0105" w:rsidRDefault="00BA25CA" w:rsidP="00BA25CA">
      <w:pPr>
        <w:pStyle w:val="a7"/>
        <w:widowControl w:val="0"/>
        <w:tabs>
          <w:tab w:val="left" w:pos="323"/>
        </w:tabs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дел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и),</w:t>
      </w:r>
      <w:r w:rsidR="003D0105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ис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ж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5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ым</w:t>
      </w:r>
      <w:r w:rsidR="003D0105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ом</w:t>
      </w:r>
      <w:r w:rsidR="003D0105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27426F">
        <w:rPr>
          <w:rFonts w:ascii="Liberation Serif" w:hAnsi="Liberation Serif"/>
          <w:spacing w:val="-6"/>
          <w:sz w:val="28"/>
          <w:szCs w:val="28"/>
        </w:rPr>
        <w:t>Комитета</w:t>
      </w:r>
      <w:r w:rsidR="003D0105" w:rsidRPr="003D0105">
        <w:rPr>
          <w:rFonts w:ascii="Liberation Serif" w:hAnsi="Liberation Serif"/>
          <w:sz w:val="28"/>
          <w:szCs w:val="28"/>
        </w:rPr>
        <w:t>;</w:t>
      </w:r>
    </w:p>
    <w:p w:rsidR="003D0105" w:rsidRPr="00A76545" w:rsidRDefault="003D0105" w:rsidP="0088749B">
      <w:pPr>
        <w:pStyle w:val="a7"/>
        <w:widowControl w:val="0"/>
        <w:numPr>
          <w:ilvl w:val="2"/>
          <w:numId w:val="25"/>
        </w:numPr>
        <w:tabs>
          <w:tab w:val="left" w:pos="1605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в</w:t>
      </w:r>
      <w:r w:rsidR="004B619C">
        <w:rPr>
          <w:rFonts w:ascii="Liberation Serif" w:hAnsi="Liberation Serif"/>
          <w:sz w:val="28"/>
          <w:szCs w:val="28"/>
        </w:rPr>
        <w:t xml:space="preserve"> (</w:t>
      </w:r>
      <w:r w:rsidR="004B619C" w:rsidRPr="004B619C">
        <w:rPr>
          <w:rFonts w:ascii="Liberation Serif" w:hAnsi="Liberation Serif"/>
          <w:sz w:val="28"/>
          <w:szCs w:val="28"/>
        </w:rPr>
        <w:t xml:space="preserve">оформляется в виде </w:t>
      </w:r>
      <w:r w:rsidR="004B619C">
        <w:rPr>
          <w:rFonts w:ascii="Liberation Serif" w:hAnsi="Liberation Serif"/>
          <w:sz w:val="28"/>
          <w:szCs w:val="28"/>
        </w:rPr>
        <w:t>письма</w:t>
      </w:r>
      <w:r w:rsidR="004B619C" w:rsidRPr="004B619C">
        <w:rPr>
          <w:rFonts w:ascii="Liberation Serif" w:hAnsi="Liberation Serif"/>
          <w:sz w:val="28"/>
          <w:szCs w:val="28"/>
        </w:rPr>
        <w:t xml:space="preserve"> Комитета</w:t>
      </w:r>
      <w:r w:rsidR="004B619C" w:rsidRPr="00A76545">
        <w:rPr>
          <w:rFonts w:ascii="Liberation Serif" w:hAnsi="Liberation Serif"/>
          <w:sz w:val="28"/>
          <w:szCs w:val="28"/>
        </w:rPr>
        <w:t>)</w:t>
      </w:r>
      <w:r w:rsidRPr="00A76545">
        <w:rPr>
          <w:rFonts w:ascii="Liberation Serif" w:hAnsi="Liberation Serif"/>
          <w:sz w:val="28"/>
          <w:szCs w:val="28"/>
        </w:rPr>
        <w:t>;</w:t>
      </w:r>
    </w:p>
    <w:p w:rsidR="003D0105" w:rsidRPr="0027426F" w:rsidRDefault="003D0105" w:rsidP="0088749B">
      <w:pPr>
        <w:pStyle w:val="a7"/>
        <w:widowControl w:val="0"/>
        <w:numPr>
          <w:ilvl w:val="2"/>
          <w:numId w:val="25"/>
        </w:numPr>
        <w:tabs>
          <w:tab w:val="left" w:pos="1713"/>
          <w:tab w:val="left" w:pos="4151"/>
          <w:tab w:val="left" w:pos="6011"/>
          <w:tab w:val="left" w:pos="8163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pacing w:val="-2"/>
          <w:sz w:val="28"/>
          <w:szCs w:val="28"/>
        </w:rPr>
        <w:t>Пр</w:t>
      </w:r>
      <w:r w:rsidRPr="0027426F">
        <w:rPr>
          <w:rFonts w:ascii="Liberation Serif" w:hAnsi="Liberation Serif"/>
          <w:sz w:val="28"/>
          <w:szCs w:val="28"/>
        </w:rPr>
        <w:t>омеж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то</w:t>
      </w:r>
      <w:r w:rsidRPr="0027426F">
        <w:rPr>
          <w:rFonts w:ascii="Liberation Serif" w:hAnsi="Liberation Serif"/>
          <w:spacing w:val="-2"/>
          <w:sz w:val="28"/>
          <w:szCs w:val="28"/>
        </w:rPr>
        <w:t>ч</w:t>
      </w:r>
      <w:r w:rsidRPr="0027426F">
        <w:rPr>
          <w:rFonts w:ascii="Liberation Serif" w:hAnsi="Liberation Serif"/>
          <w:sz w:val="28"/>
          <w:szCs w:val="28"/>
        </w:rPr>
        <w:t>ны</w:t>
      </w:r>
      <w:r w:rsidRPr="0027426F">
        <w:rPr>
          <w:rFonts w:ascii="Liberation Serif" w:hAnsi="Liberation Serif"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ab/>
        <w:t>рез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pacing w:val="-1"/>
          <w:sz w:val="28"/>
          <w:szCs w:val="28"/>
        </w:rPr>
        <w:t>ль</w:t>
      </w:r>
      <w:r w:rsidRPr="0027426F">
        <w:rPr>
          <w:rFonts w:ascii="Liberation Serif" w:hAnsi="Liberation Serif"/>
          <w:sz w:val="28"/>
          <w:szCs w:val="28"/>
        </w:rPr>
        <w:t>татами</w:t>
      </w:r>
      <w:r w:rsidRPr="0027426F">
        <w:rPr>
          <w:rFonts w:ascii="Liberation Serif" w:hAnsi="Liberation Serif"/>
          <w:sz w:val="28"/>
          <w:szCs w:val="28"/>
        </w:rPr>
        <w:tab/>
      </w:r>
      <w:r w:rsidRPr="0027426F">
        <w:rPr>
          <w:rFonts w:ascii="Liberation Serif" w:hAnsi="Liberation Serif"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д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став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-2"/>
          <w:sz w:val="28"/>
          <w:szCs w:val="28"/>
        </w:rPr>
        <w:t>н</w:t>
      </w:r>
      <w:r w:rsidRPr="0027426F">
        <w:rPr>
          <w:rFonts w:ascii="Liberation Serif" w:hAnsi="Liberation Serif"/>
          <w:sz w:val="28"/>
          <w:szCs w:val="28"/>
        </w:rPr>
        <w:t>ия</w:t>
      </w:r>
      <w:r w:rsidRPr="0027426F">
        <w:rPr>
          <w:rFonts w:ascii="Liberation Serif" w:hAnsi="Liberation Serif"/>
          <w:sz w:val="28"/>
          <w:szCs w:val="28"/>
        </w:rPr>
        <w:tab/>
        <w:t>м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ниц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пал</w:t>
      </w:r>
      <w:r w:rsidRPr="0027426F">
        <w:rPr>
          <w:rFonts w:ascii="Liberation Serif" w:hAnsi="Liberation Serif"/>
          <w:spacing w:val="-2"/>
          <w:sz w:val="28"/>
          <w:szCs w:val="28"/>
        </w:rPr>
        <w:t>ьн</w:t>
      </w:r>
      <w:r w:rsidRPr="0027426F">
        <w:rPr>
          <w:rFonts w:ascii="Liberation Serif" w:hAnsi="Liberation Serif"/>
          <w:sz w:val="28"/>
          <w:szCs w:val="28"/>
        </w:rPr>
        <w:t>ой</w:t>
      </w:r>
      <w:r w:rsidR="0027426F">
        <w:rPr>
          <w:rFonts w:ascii="Liberation Serif" w:hAnsi="Liberation Serif"/>
          <w:sz w:val="28"/>
          <w:szCs w:val="28"/>
        </w:rPr>
        <w:t xml:space="preserve"> у</w:t>
      </w:r>
      <w:r w:rsidRPr="0027426F">
        <w:rPr>
          <w:rFonts w:ascii="Liberation Serif" w:hAnsi="Liberation Serif"/>
          <w:sz w:val="28"/>
          <w:szCs w:val="28"/>
        </w:rPr>
        <w:t>с</w:t>
      </w:r>
      <w:r w:rsidRPr="0027426F">
        <w:rPr>
          <w:rFonts w:ascii="Liberation Serif" w:hAnsi="Liberation Serif"/>
          <w:spacing w:val="1"/>
          <w:sz w:val="28"/>
          <w:szCs w:val="28"/>
        </w:rPr>
        <w:t>л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ги</w:t>
      </w:r>
      <w:r w:rsidRPr="0027426F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яв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яются: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24"/>
        </w:numPr>
        <w:tabs>
          <w:tab w:val="left" w:pos="111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жев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 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ж</w:t>
      </w:r>
      <w:r w:rsidRPr="00A76545">
        <w:rPr>
          <w:rFonts w:ascii="Liberation Serif" w:hAnsi="Liberation Serif"/>
          <w:spacing w:val="-2"/>
          <w:sz w:val="28"/>
          <w:szCs w:val="28"/>
        </w:rPr>
        <w:t>ен</w:t>
      </w:r>
      <w:r w:rsidRPr="00A76545">
        <w:rPr>
          <w:rFonts w:ascii="Liberation Serif" w:hAnsi="Liberation Serif"/>
          <w:sz w:val="28"/>
          <w:szCs w:val="28"/>
        </w:rPr>
        <w:t>ию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 xml:space="preserve">№ </w:t>
      </w:r>
      <w:r w:rsidR="00156729" w:rsidRPr="00A7654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</w:t>
      </w:r>
      <w:r w:rsidRPr="003D0105">
        <w:rPr>
          <w:rFonts w:ascii="Liberation Serif" w:hAnsi="Liberation Serif"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A76545" w:rsidRDefault="003D0105" w:rsidP="0088749B">
      <w:pPr>
        <w:pStyle w:val="a7"/>
        <w:widowControl w:val="0"/>
        <w:numPr>
          <w:ilvl w:val="1"/>
          <w:numId w:val="24"/>
        </w:numPr>
        <w:tabs>
          <w:tab w:val="left" w:pos="10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ре</w:t>
      </w:r>
      <w:r w:rsidRPr="0027426F">
        <w:rPr>
          <w:rFonts w:ascii="Liberation Serif" w:hAnsi="Liberation Serif"/>
          <w:spacing w:val="-3"/>
          <w:sz w:val="28"/>
          <w:szCs w:val="28"/>
        </w:rPr>
        <w:t>ш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-2"/>
          <w:sz w:val="28"/>
          <w:szCs w:val="28"/>
        </w:rPr>
        <w:t>н</w:t>
      </w:r>
      <w:r w:rsidRPr="0027426F">
        <w:rPr>
          <w:rFonts w:ascii="Liberation Serif" w:hAnsi="Liberation Serif"/>
          <w:sz w:val="28"/>
          <w:szCs w:val="28"/>
        </w:rPr>
        <w:t>ие</w:t>
      </w:r>
      <w:r w:rsidRPr="0027426F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б</w:t>
      </w:r>
      <w:r w:rsidRPr="0027426F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т</w:t>
      </w:r>
      <w:r w:rsidRPr="0027426F">
        <w:rPr>
          <w:rFonts w:ascii="Liberation Serif" w:hAnsi="Liberation Serif"/>
          <w:spacing w:val="-1"/>
          <w:sz w:val="28"/>
          <w:szCs w:val="28"/>
        </w:rPr>
        <w:t>в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1"/>
          <w:sz w:val="28"/>
          <w:szCs w:val="28"/>
        </w:rPr>
        <w:t>р</w:t>
      </w:r>
      <w:r w:rsidRPr="0027426F">
        <w:rPr>
          <w:rFonts w:ascii="Liberation Serif" w:hAnsi="Liberation Serif"/>
          <w:spacing w:val="-2"/>
          <w:sz w:val="28"/>
          <w:szCs w:val="28"/>
        </w:rPr>
        <w:t>ж</w:t>
      </w:r>
      <w:r w:rsidRPr="0027426F">
        <w:rPr>
          <w:rFonts w:ascii="Liberation Serif" w:hAnsi="Liberation Serif"/>
          <w:sz w:val="28"/>
          <w:szCs w:val="28"/>
        </w:rPr>
        <w:t>де</w:t>
      </w:r>
      <w:r w:rsidRPr="0027426F">
        <w:rPr>
          <w:rFonts w:ascii="Liberation Serif" w:hAnsi="Liberation Serif"/>
          <w:spacing w:val="-2"/>
          <w:sz w:val="28"/>
          <w:szCs w:val="28"/>
        </w:rPr>
        <w:t>ни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3"/>
          <w:sz w:val="28"/>
          <w:szCs w:val="28"/>
        </w:rPr>
        <w:t>с</w:t>
      </w:r>
      <w:r w:rsidRPr="0027426F">
        <w:rPr>
          <w:rFonts w:ascii="Liberation Serif" w:hAnsi="Liberation Serif"/>
          <w:sz w:val="28"/>
          <w:szCs w:val="28"/>
        </w:rPr>
        <w:t>хе</w:t>
      </w:r>
      <w:r w:rsidRPr="0027426F">
        <w:rPr>
          <w:rFonts w:ascii="Liberation Serif" w:hAnsi="Liberation Serif"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sz w:val="28"/>
          <w:szCs w:val="28"/>
        </w:rPr>
        <w:t>ы</w:t>
      </w:r>
      <w:r w:rsidRPr="0027426F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спо</w:t>
      </w:r>
      <w:r w:rsidRPr="0027426F">
        <w:rPr>
          <w:rFonts w:ascii="Liberation Serif" w:hAnsi="Liberation Serif"/>
          <w:spacing w:val="-4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ож</w:t>
      </w:r>
      <w:r w:rsidRPr="0027426F">
        <w:rPr>
          <w:rFonts w:ascii="Liberation Serif" w:hAnsi="Liberation Serif"/>
          <w:spacing w:val="-2"/>
          <w:sz w:val="28"/>
          <w:szCs w:val="28"/>
        </w:rPr>
        <w:t>ен</w:t>
      </w:r>
      <w:r w:rsidRPr="0027426F">
        <w:rPr>
          <w:rFonts w:ascii="Liberation Serif" w:hAnsi="Liberation Serif"/>
          <w:sz w:val="28"/>
          <w:szCs w:val="28"/>
        </w:rPr>
        <w:t>ия</w:t>
      </w:r>
      <w:r w:rsidRPr="0027426F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зе</w:t>
      </w:r>
      <w:r w:rsidRPr="0027426F">
        <w:rPr>
          <w:rFonts w:ascii="Liberation Serif" w:hAnsi="Liberation Serif"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sz w:val="28"/>
          <w:szCs w:val="28"/>
        </w:rPr>
        <w:t>ел</w:t>
      </w:r>
      <w:r w:rsidRPr="0027426F">
        <w:rPr>
          <w:rFonts w:ascii="Liberation Serif" w:hAnsi="Liberation Serif"/>
          <w:spacing w:val="-2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но</w:t>
      </w:r>
      <w:r w:rsidRPr="0027426F">
        <w:rPr>
          <w:rFonts w:ascii="Liberation Serif" w:hAnsi="Liberation Serif"/>
          <w:spacing w:val="-3"/>
          <w:sz w:val="28"/>
          <w:szCs w:val="28"/>
        </w:rPr>
        <w:t>г</w:t>
      </w:r>
      <w:r w:rsidRPr="0027426F">
        <w:rPr>
          <w:rFonts w:ascii="Liberation Serif" w:hAnsi="Liberation Serif"/>
          <w:sz w:val="28"/>
          <w:szCs w:val="28"/>
        </w:rPr>
        <w:t>о</w:t>
      </w:r>
      <w:r w:rsidRPr="0027426F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частка</w:t>
      </w:r>
      <w:r w:rsidRPr="0027426F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-1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и земе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pacing w:val="-1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ы</w:t>
      </w:r>
      <w:r w:rsidRPr="0027426F">
        <w:rPr>
          <w:rFonts w:ascii="Liberation Serif" w:hAnsi="Liberation Serif"/>
          <w:sz w:val="28"/>
          <w:szCs w:val="28"/>
        </w:rPr>
        <w:t>х</w:t>
      </w:r>
      <w:r w:rsidRPr="0027426F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</w:t>
      </w:r>
      <w:r w:rsidRPr="0027426F">
        <w:rPr>
          <w:rFonts w:ascii="Liberation Serif" w:hAnsi="Liberation Serif"/>
          <w:spacing w:val="1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на</w:t>
      </w:r>
      <w:r w:rsidRPr="0027426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ка</w:t>
      </w:r>
      <w:r w:rsidRPr="0027426F">
        <w:rPr>
          <w:rFonts w:ascii="Liberation Serif" w:hAnsi="Liberation Serif"/>
          <w:spacing w:val="1"/>
          <w:sz w:val="28"/>
          <w:szCs w:val="28"/>
        </w:rPr>
        <w:t>д</w:t>
      </w:r>
      <w:r w:rsidRPr="0027426F">
        <w:rPr>
          <w:rFonts w:ascii="Liberation Serif" w:hAnsi="Liberation Serif"/>
          <w:sz w:val="28"/>
          <w:szCs w:val="28"/>
        </w:rPr>
        <w:t>ас</w:t>
      </w:r>
      <w:r w:rsidRPr="0027426F">
        <w:rPr>
          <w:rFonts w:ascii="Liberation Serif" w:hAnsi="Liberation Serif"/>
          <w:spacing w:val="-3"/>
          <w:sz w:val="28"/>
          <w:szCs w:val="28"/>
        </w:rPr>
        <w:t>т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овом</w:t>
      </w:r>
      <w:r w:rsidRPr="0027426F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п</w:t>
      </w:r>
      <w:r w:rsidRPr="0027426F">
        <w:rPr>
          <w:rFonts w:ascii="Liberation Serif" w:hAnsi="Liberation Serif"/>
          <w:spacing w:val="-1"/>
          <w:sz w:val="28"/>
          <w:szCs w:val="28"/>
        </w:rPr>
        <w:t>л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не</w:t>
      </w:r>
      <w:r w:rsidRPr="0027426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те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ри</w:t>
      </w:r>
      <w:r w:rsidRPr="0027426F">
        <w:rPr>
          <w:rFonts w:ascii="Liberation Serif" w:hAnsi="Liberation Serif"/>
          <w:spacing w:val="-3"/>
          <w:sz w:val="28"/>
          <w:szCs w:val="28"/>
        </w:rPr>
        <w:t>т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(дал</w:t>
      </w:r>
      <w:r w:rsidRPr="0027426F">
        <w:rPr>
          <w:rFonts w:ascii="Liberation Serif" w:hAnsi="Liberation Serif"/>
          <w:spacing w:val="-4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е –</w:t>
      </w:r>
      <w:r w:rsidRPr="0027426F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с</w:t>
      </w:r>
      <w:r w:rsidRPr="0027426F">
        <w:rPr>
          <w:rFonts w:ascii="Liberation Serif" w:hAnsi="Liberation Serif"/>
          <w:spacing w:val="1"/>
          <w:sz w:val="28"/>
          <w:szCs w:val="28"/>
        </w:rPr>
        <w:t>х</w:t>
      </w:r>
      <w:r w:rsidRPr="0027426F">
        <w:rPr>
          <w:rFonts w:ascii="Liberation Serif" w:hAnsi="Liberation Serif"/>
          <w:sz w:val="28"/>
          <w:szCs w:val="28"/>
        </w:rPr>
        <w:t>ема</w:t>
      </w:r>
      <w:r w:rsidRPr="0027426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ас</w:t>
      </w:r>
      <w:r w:rsidRPr="0027426F">
        <w:rPr>
          <w:rFonts w:ascii="Liberation Serif" w:hAnsi="Liberation Serif"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sz w:val="28"/>
          <w:szCs w:val="28"/>
        </w:rPr>
        <w:t>о</w:t>
      </w:r>
      <w:r w:rsidRPr="0027426F">
        <w:rPr>
          <w:rFonts w:ascii="Liberation Serif" w:hAnsi="Liberation Serif"/>
          <w:spacing w:val="-1"/>
          <w:sz w:val="28"/>
          <w:szCs w:val="28"/>
        </w:rPr>
        <w:t>л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ж</w:t>
      </w:r>
      <w:r w:rsidRPr="0027426F">
        <w:rPr>
          <w:rFonts w:ascii="Liberation Serif" w:hAnsi="Liberation Serif"/>
          <w:spacing w:val="-2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я земе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pacing w:val="-1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но</w:t>
      </w:r>
      <w:r w:rsidRPr="0027426F">
        <w:rPr>
          <w:rFonts w:ascii="Liberation Serif" w:hAnsi="Liberation Serif"/>
          <w:spacing w:val="-3"/>
          <w:sz w:val="28"/>
          <w:szCs w:val="28"/>
        </w:rPr>
        <w:t>г</w:t>
      </w:r>
      <w:r w:rsidRPr="0027426F">
        <w:rPr>
          <w:rFonts w:ascii="Liberation Serif" w:hAnsi="Liberation Serif"/>
          <w:sz w:val="28"/>
          <w:szCs w:val="28"/>
        </w:rPr>
        <w:t>о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частка),</w:t>
      </w:r>
      <w:r w:rsidRPr="0027426F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A76545" w:rsidRPr="0027426F">
        <w:rPr>
          <w:rFonts w:ascii="Liberation Serif" w:hAnsi="Liberation Serif"/>
          <w:sz w:val="28"/>
          <w:szCs w:val="28"/>
        </w:rPr>
        <w:t>с</w:t>
      </w:r>
      <w:r w:rsidR="00A76545" w:rsidRPr="0027426F">
        <w:rPr>
          <w:rFonts w:ascii="Liberation Serif" w:hAnsi="Liberation Serif"/>
          <w:spacing w:val="1"/>
          <w:sz w:val="28"/>
          <w:szCs w:val="28"/>
        </w:rPr>
        <w:t>л</w:t>
      </w:r>
      <w:r w:rsidR="00A76545" w:rsidRPr="0027426F">
        <w:rPr>
          <w:rFonts w:ascii="Liberation Serif" w:hAnsi="Liberation Serif"/>
          <w:spacing w:val="-4"/>
          <w:sz w:val="28"/>
          <w:szCs w:val="28"/>
        </w:rPr>
        <w:t>у</w:t>
      </w:r>
      <w:r w:rsidR="00A76545" w:rsidRPr="0027426F">
        <w:rPr>
          <w:rFonts w:ascii="Liberation Serif" w:hAnsi="Liberation Serif"/>
          <w:sz w:val="28"/>
          <w:szCs w:val="28"/>
        </w:rPr>
        <w:t xml:space="preserve">чае, </w:t>
      </w:r>
      <w:r w:rsidR="00A76545" w:rsidRPr="0027426F">
        <w:rPr>
          <w:rFonts w:ascii="Liberation Serif" w:hAnsi="Liberation Serif"/>
          <w:spacing w:val="1"/>
          <w:sz w:val="28"/>
          <w:szCs w:val="28"/>
        </w:rPr>
        <w:t>если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="00A76545" w:rsidRPr="0027426F">
        <w:rPr>
          <w:rFonts w:ascii="Liberation Serif" w:hAnsi="Liberation Serif"/>
          <w:spacing w:val="4"/>
          <w:sz w:val="28"/>
          <w:szCs w:val="28"/>
        </w:rPr>
        <w:t>о</w:t>
      </w:r>
      <w:r w:rsidR="00A76545" w:rsidRPr="0027426F">
        <w:rPr>
          <w:rFonts w:ascii="Liberation Serif" w:hAnsi="Liberation Serif"/>
          <w:sz w:val="28"/>
          <w:szCs w:val="28"/>
        </w:rPr>
        <w:t>тс</w:t>
      </w:r>
      <w:r w:rsidR="00A76545" w:rsidRPr="0027426F">
        <w:rPr>
          <w:rFonts w:ascii="Liberation Serif" w:hAnsi="Liberation Serif"/>
          <w:spacing w:val="-4"/>
          <w:sz w:val="28"/>
          <w:szCs w:val="28"/>
        </w:rPr>
        <w:t>у</w:t>
      </w:r>
      <w:r w:rsidR="00A76545" w:rsidRPr="0027426F">
        <w:rPr>
          <w:rFonts w:ascii="Liberation Serif" w:hAnsi="Liberation Serif"/>
          <w:sz w:val="28"/>
          <w:szCs w:val="28"/>
        </w:rPr>
        <w:t>тст</w:t>
      </w:r>
      <w:r w:rsidR="00A76545" w:rsidRPr="0027426F">
        <w:rPr>
          <w:rFonts w:ascii="Liberation Serif" w:hAnsi="Liberation Serif"/>
          <w:spacing w:val="1"/>
          <w:sz w:val="28"/>
          <w:szCs w:val="28"/>
        </w:rPr>
        <w:t>в</w:t>
      </w:r>
      <w:r w:rsidR="00A76545" w:rsidRPr="0027426F">
        <w:rPr>
          <w:rFonts w:ascii="Liberation Serif" w:hAnsi="Liberation Serif"/>
          <w:spacing w:val="-4"/>
          <w:sz w:val="28"/>
          <w:szCs w:val="28"/>
        </w:rPr>
        <w:t>у</w:t>
      </w:r>
      <w:r w:rsidR="00A76545" w:rsidRPr="0027426F">
        <w:rPr>
          <w:rFonts w:ascii="Liberation Serif" w:hAnsi="Liberation Serif"/>
          <w:sz w:val="28"/>
          <w:szCs w:val="28"/>
        </w:rPr>
        <w:t>ет проект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межев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я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тер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и</w:t>
      </w:r>
      <w:r w:rsidRPr="0027426F">
        <w:rPr>
          <w:rFonts w:ascii="Liberation Serif" w:hAnsi="Liberation Serif"/>
          <w:spacing w:val="-3"/>
          <w:sz w:val="28"/>
          <w:szCs w:val="28"/>
        </w:rPr>
        <w:t>т</w:t>
      </w:r>
      <w:r w:rsidRPr="0027426F">
        <w:rPr>
          <w:rFonts w:ascii="Liberation Serif" w:hAnsi="Liberation Serif"/>
          <w:spacing w:val="-2"/>
          <w:sz w:val="28"/>
          <w:szCs w:val="28"/>
        </w:rPr>
        <w:t>о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sz w:val="28"/>
          <w:szCs w:val="28"/>
        </w:rPr>
        <w:t>и,</w:t>
      </w:r>
      <w:r w:rsidR="0027426F" w:rsidRPr="0027426F">
        <w:rPr>
          <w:rFonts w:ascii="Liberation Serif" w:hAnsi="Liberation Serif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г</w:t>
      </w:r>
      <w:r w:rsidRPr="0027426F">
        <w:rPr>
          <w:rFonts w:ascii="Liberation Serif" w:hAnsi="Liberation Serif"/>
          <w:spacing w:val="1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а</w:t>
      </w:r>
      <w:r w:rsidRPr="0027426F">
        <w:rPr>
          <w:rFonts w:ascii="Liberation Serif" w:hAnsi="Liberation Serif"/>
          <w:spacing w:val="-2"/>
          <w:sz w:val="28"/>
          <w:szCs w:val="28"/>
        </w:rPr>
        <w:t>н</w:t>
      </w:r>
      <w:r w:rsidRPr="0027426F">
        <w:rPr>
          <w:rFonts w:ascii="Liberation Serif" w:hAnsi="Liberation Serif"/>
          <w:sz w:val="28"/>
          <w:szCs w:val="28"/>
        </w:rPr>
        <w:t>иц</w:t>
      </w:r>
      <w:r w:rsidRPr="0027426F">
        <w:rPr>
          <w:rFonts w:ascii="Liberation Serif" w:hAnsi="Liberation Serif"/>
          <w:spacing w:val="-3"/>
          <w:sz w:val="28"/>
          <w:szCs w:val="28"/>
        </w:rPr>
        <w:t>а</w:t>
      </w:r>
      <w:r w:rsidRPr="0027426F">
        <w:rPr>
          <w:rFonts w:ascii="Liberation Serif" w:hAnsi="Liberation Serif"/>
          <w:sz w:val="28"/>
          <w:szCs w:val="28"/>
        </w:rPr>
        <w:t>х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2"/>
          <w:sz w:val="28"/>
          <w:szCs w:val="28"/>
        </w:rPr>
        <w:t>к</w:t>
      </w:r>
      <w:r w:rsidRPr="0027426F">
        <w:rPr>
          <w:rFonts w:ascii="Liberation Serif" w:hAnsi="Liberation Serif"/>
          <w:sz w:val="28"/>
          <w:szCs w:val="28"/>
        </w:rPr>
        <w:t>от</w:t>
      </w:r>
      <w:r w:rsidRPr="0027426F">
        <w:rPr>
          <w:rFonts w:ascii="Liberation Serif" w:hAnsi="Liberation Serif"/>
          <w:spacing w:val="-2"/>
          <w:sz w:val="28"/>
          <w:szCs w:val="28"/>
        </w:rPr>
        <w:t>оро</w:t>
      </w:r>
      <w:r w:rsidRPr="0027426F">
        <w:rPr>
          <w:rFonts w:ascii="Liberation Serif" w:hAnsi="Liberation Serif"/>
          <w:sz w:val="28"/>
          <w:szCs w:val="28"/>
        </w:rPr>
        <w:t>й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ос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ществ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z w:val="28"/>
          <w:szCs w:val="28"/>
        </w:rPr>
        <w:t>яется</w:t>
      </w:r>
      <w:r w:rsidRPr="0027426F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пе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е</w:t>
      </w:r>
      <w:r w:rsidRPr="0027426F">
        <w:rPr>
          <w:rFonts w:ascii="Liberation Serif" w:hAnsi="Liberation Serif"/>
          <w:spacing w:val="-2"/>
          <w:sz w:val="28"/>
          <w:szCs w:val="28"/>
        </w:rPr>
        <w:t>р</w:t>
      </w:r>
      <w:r w:rsidRPr="0027426F">
        <w:rPr>
          <w:rFonts w:ascii="Liberation Serif" w:hAnsi="Liberation Serif"/>
          <w:sz w:val="28"/>
          <w:szCs w:val="28"/>
        </w:rPr>
        <w:t>ас</w:t>
      </w:r>
      <w:r w:rsidRPr="0027426F">
        <w:rPr>
          <w:rFonts w:ascii="Liberation Serif" w:hAnsi="Liberation Serif"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sz w:val="28"/>
          <w:szCs w:val="28"/>
        </w:rPr>
        <w:t>р</w:t>
      </w:r>
      <w:r w:rsidRPr="0027426F">
        <w:rPr>
          <w:rFonts w:ascii="Liberation Serif" w:hAnsi="Liberation Serif"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дел</w:t>
      </w:r>
      <w:r w:rsidRPr="0027426F">
        <w:rPr>
          <w:rFonts w:ascii="Liberation Serif" w:hAnsi="Liberation Serif"/>
          <w:spacing w:val="-4"/>
          <w:sz w:val="28"/>
          <w:szCs w:val="28"/>
        </w:rPr>
        <w:t>е</w:t>
      </w:r>
      <w:r w:rsidRPr="0027426F">
        <w:rPr>
          <w:rFonts w:ascii="Liberation Serif" w:hAnsi="Liberation Serif"/>
          <w:sz w:val="28"/>
          <w:szCs w:val="28"/>
        </w:rPr>
        <w:t>ние</w:t>
      </w:r>
      <w:r w:rsidRPr="0027426F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земе</w:t>
      </w:r>
      <w:r w:rsidRPr="0027426F">
        <w:rPr>
          <w:rFonts w:ascii="Liberation Serif" w:hAnsi="Liberation Serif"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spacing w:val="-1"/>
          <w:sz w:val="28"/>
          <w:szCs w:val="28"/>
        </w:rPr>
        <w:t>ь</w:t>
      </w:r>
      <w:r w:rsidRPr="0027426F">
        <w:rPr>
          <w:rFonts w:ascii="Liberation Serif" w:hAnsi="Liberation Serif"/>
          <w:sz w:val="28"/>
          <w:szCs w:val="28"/>
        </w:rPr>
        <w:t>н</w:t>
      </w:r>
      <w:r w:rsidRPr="0027426F">
        <w:rPr>
          <w:rFonts w:ascii="Liberation Serif" w:hAnsi="Liberation Serif"/>
          <w:spacing w:val="-2"/>
          <w:sz w:val="28"/>
          <w:szCs w:val="28"/>
        </w:rPr>
        <w:t>ы</w:t>
      </w:r>
      <w:r w:rsidRPr="0027426F">
        <w:rPr>
          <w:rFonts w:ascii="Liberation Serif" w:hAnsi="Liberation Serif"/>
          <w:sz w:val="28"/>
          <w:szCs w:val="28"/>
        </w:rPr>
        <w:t>х</w:t>
      </w:r>
      <w:r w:rsidRPr="0027426F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27426F">
        <w:rPr>
          <w:rFonts w:ascii="Liberation Serif" w:hAnsi="Liberation Serif"/>
          <w:spacing w:val="-4"/>
          <w:sz w:val="28"/>
          <w:szCs w:val="28"/>
        </w:rPr>
        <w:t>у</w:t>
      </w:r>
      <w:r w:rsidRPr="0027426F">
        <w:rPr>
          <w:rFonts w:ascii="Liberation Serif" w:hAnsi="Liberation Serif"/>
          <w:sz w:val="28"/>
          <w:szCs w:val="28"/>
        </w:rPr>
        <w:t>частко</w:t>
      </w:r>
      <w:r w:rsidRPr="0027426F">
        <w:rPr>
          <w:rFonts w:ascii="Liberation Serif" w:hAnsi="Liberation Serif"/>
          <w:spacing w:val="6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27426F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рок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</w:rPr>
        <w:t xml:space="preserve"> услуги,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ом ч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сле с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ч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м не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2"/>
        </w:rPr>
        <w:t>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им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орган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1"/>
        </w:rPr>
        <w:t>ц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уча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е в</w:t>
      </w:r>
    </w:p>
    <w:p w:rsidR="003D0105" w:rsidRPr="003D0105" w:rsidRDefault="003D0105" w:rsidP="003D0105">
      <w:pPr>
        <w:kinsoku w:val="0"/>
        <w:overflowPunct w:val="0"/>
        <w:ind w:hanging="1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срок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ос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 срок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дачи (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равлен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я)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до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ов,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вля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ющ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хся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зу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88749B">
      <w:pPr>
        <w:pStyle w:val="a7"/>
        <w:numPr>
          <w:ilvl w:val="1"/>
          <w:numId w:val="25"/>
        </w:numPr>
        <w:tabs>
          <w:tab w:val="left" w:pos="1578"/>
          <w:tab w:val="left" w:pos="2478"/>
          <w:tab w:val="left" w:pos="4670"/>
          <w:tab w:val="left" w:pos="6987"/>
          <w:tab w:val="left" w:pos="9368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F099F">
        <w:rPr>
          <w:rFonts w:ascii="Liberation Serif" w:hAnsi="Liberation Serif"/>
          <w:spacing w:val="-3"/>
          <w:sz w:val="28"/>
          <w:szCs w:val="28"/>
        </w:rPr>
        <w:t>С</w:t>
      </w:r>
      <w:r w:rsidRPr="002F099F">
        <w:rPr>
          <w:rFonts w:ascii="Liberation Serif" w:hAnsi="Liberation Serif"/>
          <w:spacing w:val="-2"/>
          <w:sz w:val="28"/>
          <w:szCs w:val="28"/>
        </w:rPr>
        <w:t>р</w:t>
      </w:r>
      <w:r w:rsidRPr="002F099F">
        <w:rPr>
          <w:rFonts w:ascii="Liberation Serif" w:hAnsi="Liberation Serif"/>
          <w:sz w:val="28"/>
          <w:szCs w:val="28"/>
        </w:rPr>
        <w:t>ок</w:t>
      </w:r>
      <w:r w:rsidRPr="002F099F">
        <w:rPr>
          <w:rFonts w:ascii="Liberation Serif" w:hAnsi="Liberation Serif"/>
          <w:sz w:val="28"/>
          <w:szCs w:val="28"/>
        </w:rPr>
        <w:tab/>
      </w:r>
      <w:r w:rsidRPr="002F099F">
        <w:rPr>
          <w:rFonts w:ascii="Liberation Serif" w:hAnsi="Liberation Serif"/>
          <w:spacing w:val="-2"/>
          <w:sz w:val="28"/>
          <w:szCs w:val="28"/>
        </w:rPr>
        <w:t>п</w:t>
      </w:r>
      <w:r w:rsidRPr="002F099F">
        <w:rPr>
          <w:rFonts w:ascii="Liberation Serif" w:hAnsi="Liberation Serif"/>
          <w:sz w:val="28"/>
          <w:szCs w:val="28"/>
        </w:rPr>
        <w:t>ре</w:t>
      </w:r>
      <w:r w:rsidRPr="002F099F">
        <w:rPr>
          <w:rFonts w:ascii="Liberation Serif" w:hAnsi="Liberation Serif"/>
          <w:spacing w:val="-2"/>
          <w:sz w:val="28"/>
          <w:szCs w:val="28"/>
        </w:rPr>
        <w:t>д</w:t>
      </w:r>
      <w:r w:rsidRPr="002F099F">
        <w:rPr>
          <w:rFonts w:ascii="Liberation Serif" w:hAnsi="Liberation Serif"/>
          <w:sz w:val="28"/>
          <w:szCs w:val="28"/>
        </w:rPr>
        <w:t>о</w:t>
      </w:r>
      <w:r w:rsidRPr="002F099F">
        <w:rPr>
          <w:rFonts w:ascii="Liberation Serif" w:hAnsi="Liberation Serif"/>
          <w:spacing w:val="-3"/>
          <w:sz w:val="28"/>
          <w:szCs w:val="28"/>
        </w:rPr>
        <w:t>с</w:t>
      </w:r>
      <w:r w:rsidRPr="002F099F">
        <w:rPr>
          <w:rFonts w:ascii="Liberation Serif" w:hAnsi="Liberation Serif"/>
          <w:sz w:val="28"/>
          <w:szCs w:val="28"/>
        </w:rPr>
        <w:t>тав</w:t>
      </w:r>
      <w:r w:rsidRPr="002F099F">
        <w:rPr>
          <w:rFonts w:ascii="Liberation Serif" w:hAnsi="Liberation Serif"/>
          <w:spacing w:val="-2"/>
          <w:sz w:val="28"/>
          <w:szCs w:val="28"/>
        </w:rPr>
        <w:t>л</w:t>
      </w:r>
      <w:r w:rsidRPr="002F099F">
        <w:rPr>
          <w:rFonts w:ascii="Liberation Serif" w:hAnsi="Liberation Serif"/>
          <w:sz w:val="28"/>
          <w:szCs w:val="28"/>
        </w:rPr>
        <w:t>ен</w:t>
      </w:r>
      <w:r w:rsidRPr="002F099F">
        <w:rPr>
          <w:rFonts w:ascii="Liberation Serif" w:hAnsi="Liberation Serif"/>
          <w:spacing w:val="-2"/>
          <w:sz w:val="28"/>
          <w:szCs w:val="28"/>
        </w:rPr>
        <w:t>и</w:t>
      </w:r>
      <w:r w:rsidRPr="002F099F">
        <w:rPr>
          <w:rFonts w:ascii="Liberation Serif" w:hAnsi="Liberation Serif"/>
          <w:sz w:val="28"/>
          <w:szCs w:val="28"/>
        </w:rPr>
        <w:t>я</w:t>
      </w:r>
      <w:r w:rsidRPr="002F099F">
        <w:rPr>
          <w:rFonts w:ascii="Liberation Serif" w:hAnsi="Liberation Serif"/>
          <w:sz w:val="28"/>
          <w:szCs w:val="28"/>
        </w:rPr>
        <w:tab/>
        <w:t>м</w:t>
      </w:r>
      <w:r w:rsidRPr="002F099F">
        <w:rPr>
          <w:rFonts w:ascii="Liberation Serif" w:hAnsi="Liberation Serif"/>
          <w:spacing w:val="-4"/>
          <w:sz w:val="28"/>
          <w:szCs w:val="28"/>
        </w:rPr>
        <w:t>у</w:t>
      </w:r>
      <w:r w:rsidRPr="002F099F">
        <w:rPr>
          <w:rFonts w:ascii="Liberation Serif" w:hAnsi="Liberation Serif"/>
          <w:sz w:val="28"/>
          <w:szCs w:val="28"/>
        </w:rPr>
        <w:t>ни</w:t>
      </w:r>
      <w:r w:rsidRPr="002F099F">
        <w:rPr>
          <w:rFonts w:ascii="Liberation Serif" w:hAnsi="Liberation Serif"/>
          <w:spacing w:val="-2"/>
          <w:sz w:val="28"/>
          <w:szCs w:val="28"/>
        </w:rPr>
        <w:t>цип</w:t>
      </w:r>
      <w:r w:rsidRPr="002F099F">
        <w:rPr>
          <w:rFonts w:ascii="Liberation Serif" w:hAnsi="Liberation Serif"/>
          <w:sz w:val="28"/>
          <w:szCs w:val="28"/>
        </w:rPr>
        <w:t>ал</w:t>
      </w:r>
      <w:r w:rsidRPr="002F099F">
        <w:rPr>
          <w:rFonts w:ascii="Liberation Serif" w:hAnsi="Liberation Serif"/>
          <w:spacing w:val="-2"/>
          <w:sz w:val="28"/>
          <w:szCs w:val="28"/>
        </w:rPr>
        <w:t>ь</w:t>
      </w:r>
      <w:r w:rsidRPr="002F099F">
        <w:rPr>
          <w:rFonts w:ascii="Liberation Serif" w:hAnsi="Liberation Serif"/>
          <w:sz w:val="28"/>
          <w:szCs w:val="28"/>
        </w:rPr>
        <w:t>н</w:t>
      </w:r>
      <w:r w:rsidRPr="002F099F">
        <w:rPr>
          <w:rFonts w:ascii="Liberation Serif" w:hAnsi="Liberation Serif"/>
          <w:spacing w:val="-2"/>
          <w:sz w:val="28"/>
          <w:szCs w:val="28"/>
        </w:rPr>
        <w:t>о</w:t>
      </w:r>
      <w:r w:rsidRPr="002F099F">
        <w:rPr>
          <w:rFonts w:ascii="Liberation Serif" w:hAnsi="Liberation Serif"/>
          <w:sz w:val="28"/>
          <w:szCs w:val="28"/>
        </w:rPr>
        <w:t>й</w:t>
      </w:r>
      <w:r w:rsidR="0027426F" w:rsidRPr="002F099F">
        <w:rPr>
          <w:rFonts w:ascii="Liberation Serif" w:hAnsi="Liberation Serif"/>
          <w:sz w:val="28"/>
          <w:szCs w:val="28"/>
        </w:rPr>
        <w:t xml:space="preserve"> </w:t>
      </w:r>
      <w:r w:rsidRPr="002F099F">
        <w:rPr>
          <w:rFonts w:ascii="Liberation Serif" w:hAnsi="Liberation Serif"/>
          <w:spacing w:val="-4"/>
          <w:sz w:val="28"/>
          <w:szCs w:val="28"/>
        </w:rPr>
        <w:t>у</w:t>
      </w:r>
      <w:r w:rsidRPr="002F099F">
        <w:rPr>
          <w:rFonts w:ascii="Liberation Serif" w:hAnsi="Liberation Serif"/>
          <w:sz w:val="28"/>
          <w:szCs w:val="28"/>
        </w:rPr>
        <w:t>с</w:t>
      </w:r>
      <w:r w:rsidRPr="002F099F">
        <w:rPr>
          <w:rFonts w:ascii="Liberation Serif" w:hAnsi="Liberation Serif"/>
          <w:spacing w:val="1"/>
          <w:sz w:val="28"/>
          <w:szCs w:val="28"/>
        </w:rPr>
        <w:t>л</w:t>
      </w:r>
      <w:r w:rsidRPr="002F099F">
        <w:rPr>
          <w:rFonts w:ascii="Liberation Serif" w:hAnsi="Liberation Serif"/>
          <w:spacing w:val="-4"/>
          <w:sz w:val="28"/>
          <w:szCs w:val="28"/>
        </w:rPr>
        <w:t>у</w:t>
      </w:r>
      <w:r w:rsidRPr="002F099F">
        <w:rPr>
          <w:rFonts w:ascii="Liberation Serif" w:hAnsi="Liberation Serif"/>
          <w:sz w:val="28"/>
          <w:szCs w:val="28"/>
        </w:rPr>
        <w:t>ги</w:t>
      </w:r>
      <w:r w:rsidR="0027426F" w:rsidRPr="002F099F">
        <w:rPr>
          <w:rFonts w:ascii="Liberation Serif" w:hAnsi="Liberation Serif"/>
          <w:sz w:val="28"/>
          <w:szCs w:val="28"/>
        </w:rPr>
        <w:t xml:space="preserve"> </w:t>
      </w:r>
      <w:r w:rsidRPr="002F099F">
        <w:rPr>
          <w:rFonts w:ascii="Liberation Serif" w:hAnsi="Liberation Serif"/>
          <w:sz w:val="28"/>
          <w:szCs w:val="28"/>
        </w:rPr>
        <w:t>о</w:t>
      </w:r>
      <w:r w:rsidRPr="002F099F">
        <w:rPr>
          <w:rFonts w:ascii="Liberation Serif" w:hAnsi="Liberation Serif"/>
          <w:spacing w:val="-2"/>
          <w:sz w:val="28"/>
          <w:szCs w:val="28"/>
        </w:rPr>
        <w:t>п</w:t>
      </w:r>
      <w:r w:rsidRPr="002F099F">
        <w:rPr>
          <w:rFonts w:ascii="Liberation Serif" w:hAnsi="Liberation Serif"/>
          <w:sz w:val="28"/>
          <w:szCs w:val="28"/>
        </w:rPr>
        <w:t>р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деляет</w:t>
      </w:r>
      <w:r w:rsidRPr="002F099F">
        <w:rPr>
          <w:rFonts w:ascii="Liberation Serif" w:hAnsi="Liberation Serif"/>
          <w:spacing w:val="-3"/>
          <w:sz w:val="28"/>
          <w:szCs w:val="28"/>
        </w:rPr>
        <w:t>с</w:t>
      </w:r>
      <w:r w:rsidRPr="002F099F">
        <w:rPr>
          <w:rFonts w:ascii="Liberation Serif" w:hAnsi="Liberation Serif"/>
          <w:sz w:val="28"/>
          <w:szCs w:val="28"/>
        </w:rPr>
        <w:t>я в</w:t>
      </w:r>
      <w:r w:rsidRPr="002F099F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27426F" w:rsidRPr="002F099F">
        <w:rPr>
          <w:rFonts w:ascii="Liberation Serif" w:hAnsi="Liberation Serif"/>
          <w:spacing w:val="-2"/>
          <w:sz w:val="28"/>
          <w:szCs w:val="28"/>
        </w:rPr>
        <w:t>с</w:t>
      </w:r>
      <w:r w:rsidRPr="002F099F">
        <w:rPr>
          <w:rFonts w:ascii="Liberation Serif" w:hAnsi="Liberation Serif"/>
          <w:spacing w:val="-2"/>
          <w:sz w:val="28"/>
          <w:szCs w:val="28"/>
        </w:rPr>
        <w:t>о</w:t>
      </w:r>
      <w:r w:rsidRPr="002F099F">
        <w:rPr>
          <w:rFonts w:ascii="Liberation Serif" w:hAnsi="Liberation Serif"/>
          <w:sz w:val="28"/>
          <w:szCs w:val="28"/>
        </w:rPr>
        <w:t>о</w:t>
      </w:r>
      <w:r w:rsidRPr="002F099F">
        <w:rPr>
          <w:rFonts w:ascii="Liberation Serif" w:hAnsi="Liberation Serif"/>
          <w:spacing w:val="-3"/>
          <w:sz w:val="28"/>
          <w:szCs w:val="28"/>
        </w:rPr>
        <w:t>т</w:t>
      </w:r>
      <w:r w:rsidRPr="002F099F">
        <w:rPr>
          <w:rFonts w:ascii="Liberation Serif" w:hAnsi="Liberation Serif"/>
          <w:sz w:val="28"/>
          <w:szCs w:val="28"/>
        </w:rPr>
        <w:t>ветс</w:t>
      </w:r>
      <w:r w:rsidRPr="002F099F">
        <w:rPr>
          <w:rFonts w:ascii="Liberation Serif" w:hAnsi="Liberation Serif"/>
          <w:spacing w:val="-1"/>
          <w:sz w:val="28"/>
          <w:szCs w:val="28"/>
        </w:rPr>
        <w:t>т</w:t>
      </w:r>
      <w:r w:rsidRPr="002F099F">
        <w:rPr>
          <w:rFonts w:ascii="Liberation Serif" w:hAnsi="Liberation Serif"/>
          <w:sz w:val="28"/>
          <w:szCs w:val="28"/>
        </w:rPr>
        <w:t>вии</w:t>
      </w:r>
      <w:r w:rsidRPr="002F099F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2F099F">
        <w:rPr>
          <w:rFonts w:ascii="Liberation Serif" w:hAnsi="Liberation Serif"/>
          <w:sz w:val="28"/>
          <w:szCs w:val="28"/>
        </w:rPr>
        <w:t>с</w:t>
      </w:r>
      <w:r w:rsidRPr="002F099F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2F099F">
        <w:rPr>
          <w:rFonts w:ascii="Liberation Serif" w:hAnsi="Liberation Serif"/>
          <w:sz w:val="28"/>
          <w:szCs w:val="28"/>
        </w:rPr>
        <w:t>Земел</w:t>
      </w:r>
      <w:r w:rsidRPr="002F099F">
        <w:rPr>
          <w:rFonts w:ascii="Liberation Serif" w:hAnsi="Liberation Serif"/>
          <w:spacing w:val="-4"/>
          <w:sz w:val="28"/>
          <w:szCs w:val="28"/>
        </w:rPr>
        <w:t>ь</w:t>
      </w:r>
      <w:r w:rsidRPr="002F099F">
        <w:rPr>
          <w:rFonts w:ascii="Liberation Serif" w:hAnsi="Liberation Serif"/>
          <w:spacing w:val="-2"/>
          <w:sz w:val="28"/>
          <w:szCs w:val="28"/>
        </w:rPr>
        <w:t>н</w:t>
      </w:r>
      <w:r w:rsidRPr="002F099F">
        <w:rPr>
          <w:rFonts w:ascii="Liberation Serif" w:hAnsi="Liberation Serif"/>
          <w:sz w:val="28"/>
          <w:szCs w:val="28"/>
        </w:rPr>
        <w:t xml:space="preserve">ым </w:t>
      </w:r>
      <w:r w:rsidRPr="002F099F">
        <w:rPr>
          <w:rFonts w:ascii="Liberation Serif" w:hAnsi="Liberation Serif"/>
          <w:spacing w:val="-3"/>
          <w:sz w:val="28"/>
          <w:szCs w:val="28"/>
        </w:rPr>
        <w:t>к</w:t>
      </w:r>
      <w:r w:rsidRPr="002F099F">
        <w:rPr>
          <w:rFonts w:ascii="Liberation Serif" w:hAnsi="Liberation Serif"/>
          <w:sz w:val="28"/>
          <w:szCs w:val="28"/>
        </w:rPr>
        <w:t>од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к</w:t>
      </w:r>
      <w:r w:rsidRPr="002F099F">
        <w:rPr>
          <w:rFonts w:ascii="Liberation Serif" w:hAnsi="Liberation Serif"/>
          <w:spacing w:val="-2"/>
          <w:sz w:val="28"/>
          <w:szCs w:val="28"/>
        </w:rPr>
        <w:t>с</w:t>
      </w:r>
      <w:r w:rsidRPr="002F099F">
        <w:rPr>
          <w:rFonts w:ascii="Liberation Serif" w:hAnsi="Liberation Serif"/>
          <w:sz w:val="28"/>
          <w:szCs w:val="28"/>
        </w:rPr>
        <w:t xml:space="preserve">ом </w:t>
      </w:r>
      <w:r w:rsidRPr="002F099F">
        <w:rPr>
          <w:rFonts w:ascii="Liberation Serif" w:hAnsi="Liberation Serif"/>
          <w:spacing w:val="-1"/>
          <w:sz w:val="28"/>
          <w:szCs w:val="28"/>
        </w:rPr>
        <w:t>Р</w:t>
      </w:r>
      <w:r w:rsidRPr="002F099F">
        <w:rPr>
          <w:rFonts w:ascii="Liberation Serif" w:hAnsi="Liberation Serif"/>
          <w:spacing w:val="-2"/>
          <w:sz w:val="28"/>
          <w:szCs w:val="28"/>
        </w:rPr>
        <w:t>о</w:t>
      </w:r>
      <w:r w:rsidRPr="002F099F">
        <w:rPr>
          <w:rFonts w:ascii="Liberation Serif" w:hAnsi="Liberation Serif"/>
          <w:sz w:val="28"/>
          <w:szCs w:val="28"/>
        </w:rPr>
        <w:t>сс</w:t>
      </w:r>
      <w:r w:rsidRPr="002F099F">
        <w:rPr>
          <w:rFonts w:ascii="Liberation Serif" w:hAnsi="Liberation Serif"/>
          <w:spacing w:val="-2"/>
          <w:sz w:val="28"/>
          <w:szCs w:val="28"/>
        </w:rPr>
        <w:t>и</w:t>
      </w:r>
      <w:r w:rsidRPr="002F099F">
        <w:rPr>
          <w:rFonts w:ascii="Liberation Serif" w:hAnsi="Liberation Serif"/>
          <w:sz w:val="28"/>
          <w:szCs w:val="28"/>
        </w:rPr>
        <w:t>йс</w:t>
      </w:r>
      <w:r w:rsidRPr="002F099F">
        <w:rPr>
          <w:rFonts w:ascii="Liberation Serif" w:hAnsi="Liberation Serif"/>
          <w:spacing w:val="-2"/>
          <w:sz w:val="28"/>
          <w:szCs w:val="28"/>
        </w:rPr>
        <w:t>к</w:t>
      </w:r>
      <w:r w:rsidRPr="002F099F">
        <w:rPr>
          <w:rFonts w:ascii="Liberation Serif" w:hAnsi="Liberation Serif"/>
          <w:sz w:val="28"/>
          <w:szCs w:val="28"/>
        </w:rPr>
        <w:t xml:space="preserve">ой </w:t>
      </w:r>
      <w:r w:rsidRPr="002F099F">
        <w:rPr>
          <w:rFonts w:ascii="Liberation Serif" w:hAnsi="Liberation Serif"/>
          <w:spacing w:val="-2"/>
          <w:sz w:val="28"/>
          <w:szCs w:val="28"/>
        </w:rPr>
        <w:t>Ф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д</w:t>
      </w:r>
      <w:r w:rsidRPr="002F099F">
        <w:rPr>
          <w:rFonts w:ascii="Liberation Serif" w:hAnsi="Liberation Serif"/>
          <w:spacing w:val="-3"/>
          <w:sz w:val="28"/>
          <w:szCs w:val="28"/>
        </w:rPr>
        <w:t>е</w:t>
      </w:r>
      <w:r w:rsidRPr="002F099F">
        <w:rPr>
          <w:rFonts w:ascii="Liberation Serif" w:hAnsi="Liberation Serif"/>
          <w:sz w:val="28"/>
          <w:szCs w:val="28"/>
        </w:rPr>
        <w:t>ра</w:t>
      </w:r>
      <w:r w:rsidRPr="002F099F">
        <w:rPr>
          <w:rFonts w:ascii="Liberation Serif" w:hAnsi="Liberation Serif"/>
          <w:spacing w:val="-2"/>
          <w:sz w:val="28"/>
          <w:szCs w:val="28"/>
        </w:rPr>
        <w:t>ци</w:t>
      </w:r>
      <w:r w:rsidR="006B4A30">
        <w:rPr>
          <w:rFonts w:ascii="Liberation Serif" w:hAnsi="Liberation Serif"/>
          <w:sz w:val="28"/>
          <w:szCs w:val="28"/>
        </w:rPr>
        <w:t>и и составляет:</w:t>
      </w:r>
    </w:p>
    <w:p w:rsidR="006B4A30" w:rsidRPr="006B4A30" w:rsidRDefault="006B4A30" w:rsidP="005E6E39">
      <w:pPr>
        <w:pStyle w:val="a7"/>
        <w:tabs>
          <w:tab w:val="left" w:pos="1578"/>
          <w:tab w:val="left" w:pos="2478"/>
          <w:tab w:val="left" w:pos="4670"/>
          <w:tab w:val="left" w:pos="6987"/>
          <w:tab w:val="left" w:pos="9368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B4A30">
        <w:rPr>
          <w:rFonts w:ascii="Liberation Serif" w:hAnsi="Liberation Serif"/>
          <w:sz w:val="28"/>
          <w:szCs w:val="28"/>
        </w:rPr>
        <w:t>1) 14 дней со дня регистрации соответствующего заявления для принятия решения об утверждении схемы расположения земельного участка или земельных участков на кадастровом плане территории;</w:t>
      </w:r>
    </w:p>
    <w:p w:rsidR="006B4A30" w:rsidRDefault="006B4A30" w:rsidP="005E6E39">
      <w:pPr>
        <w:pStyle w:val="a7"/>
        <w:tabs>
          <w:tab w:val="left" w:pos="1578"/>
          <w:tab w:val="left" w:pos="2478"/>
          <w:tab w:val="left" w:pos="4670"/>
          <w:tab w:val="left" w:pos="6987"/>
          <w:tab w:val="left" w:pos="9368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B4A30">
        <w:rPr>
          <w:rFonts w:ascii="Liberation Serif" w:hAnsi="Liberation Serif"/>
          <w:sz w:val="28"/>
          <w:szCs w:val="28"/>
        </w:rPr>
        <w:t xml:space="preserve">2) 30 дней со дня регистрации соответствующего заявления для направления согласия на заключение соглашения о перераспределении земельных участков в соответствии с утвержденным проектом межевания территории либо принятия решения об отказе в заключении соглашения о перераспределении земельных участков </w:t>
      </w:r>
      <w:r w:rsidR="005B461D">
        <w:rPr>
          <w:rFonts w:ascii="Liberation Serif" w:hAnsi="Liberation Serif"/>
          <w:sz w:val="28"/>
          <w:szCs w:val="28"/>
        </w:rPr>
        <w:t>при наличии</w:t>
      </w:r>
      <w:r w:rsidRPr="006B4A30">
        <w:rPr>
          <w:rFonts w:ascii="Liberation Serif" w:hAnsi="Liberation Serif"/>
          <w:sz w:val="28"/>
          <w:szCs w:val="28"/>
        </w:rPr>
        <w:t xml:space="preserve"> основани</w:t>
      </w:r>
      <w:r w:rsidR="005B461D">
        <w:rPr>
          <w:rFonts w:ascii="Liberation Serif" w:hAnsi="Liberation Serif"/>
          <w:sz w:val="28"/>
          <w:szCs w:val="28"/>
        </w:rPr>
        <w:t>й</w:t>
      </w:r>
      <w:r>
        <w:rPr>
          <w:rFonts w:ascii="Liberation Serif" w:hAnsi="Liberation Serif"/>
          <w:sz w:val="28"/>
          <w:szCs w:val="28"/>
        </w:rPr>
        <w:t xml:space="preserve">, </w:t>
      </w:r>
      <w:r w:rsidR="005B461D">
        <w:rPr>
          <w:rFonts w:ascii="Liberation Serif" w:hAnsi="Liberation Serif"/>
          <w:sz w:val="28"/>
          <w:szCs w:val="28"/>
        </w:rPr>
        <w:t>предусмотренных</w:t>
      </w:r>
      <w:r>
        <w:rPr>
          <w:rFonts w:ascii="Liberation Serif" w:hAnsi="Liberation Serif"/>
          <w:sz w:val="28"/>
          <w:szCs w:val="28"/>
        </w:rPr>
        <w:t xml:space="preserve"> пункт</w:t>
      </w:r>
      <w:r w:rsidR="005B461D">
        <w:rPr>
          <w:rFonts w:ascii="Liberation Serif" w:hAnsi="Liberation Serif"/>
          <w:sz w:val="28"/>
          <w:szCs w:val="28"/>
        </w:rPr>
        <w:t>ом</w:t>
      </w:r>
      <w:r>
        <w:rPr>
          <w:rFonts w:ascii="Liberation Serif" w:hAnsi="Liberation Serif"/>
          <w:sz w:val="28"/>
          <w:szCs w:val="28"/>
        </w:rPr>
        <w:t xml:space="preserve"> 2.16 Административного регламента.</w:t>
      </w:r>
    </w:p>
    <w:p w:rsidR="006B4A30" w:rsidRPr="006B4A30" w:rsidRDefault="005E6E39" w:rsidP="005E6E39">
      <w:pPr>
        <w:pStyle w:val="a7"/>
        <w:tabs>
          <w:tab w:val="left" w:pos="709"/>
          <w:tab w:val="left" w:pos="2478"/>
          <w:tab w:val="left" w:pos="4670"/>
          <w:tab w:val="left" w:pos="6987"/>
          <w:tab w:val="left" w:pos="9368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6B4A30" w:rsidRPr="006B4A30">
        <w:rPr>
          <w:rFonts w:ascii="Liberation Serif" w:hAnsi="Liberation Serif"/>
          <w:sz w:val="28"/>
          <w:szCs w:val="28"/>
        </w:rPr>
        <w:t xml:space="preserve">В случае, если схема расположения земельного участка, в </w:t>
      </w:r>
      <w:r w:rsidRPr="006B4A30">
        <w:rPr>
          <w:rFonts w:ascii="Liberation Serif" w:hAnsi="Liberation Serif"/>
          <w:sz w:val="28"/>
          <w:szCs w:val="28"/>
        </w:rPr>
        <w:t xml:space="preserve">соответствии </w:t>
      </w:r>
      <w:r>
        <w:rPr>
          <w:rFonts w:ascii="Liberation Serif" w:hAnsi="Liberation Serif"/>
          <w:sz w:val="28"/>
          <w:szCs w:val="28"/>
        </w:rPr>
        <w:t>с</w:t>
      </w:r>
      <w:r w:rsidR="006B4A30" w:rsidRPr="006B4A30">
        <w:rPr>
          <w:rFonts w:ascii="Liberation Serif" w:hAnsi="Liberation Serif"/>
          <w:sz w:val="28"/>
          <w:szCs w:val="28"/>
        </w:rPr>
        <w:t xml:space="preserve"> которой предстоит образовать земельный участок, подлежит согласованию в соответствии со статьей 3.5 Федерального закона от 25 октября 2001 года № 137-ФЗ «О введении в действие Земельного кодекса Российской Федерации», срок, предусмотренный пунктом </w:t>
      </w:r>
      <w:r>
        <w:rPr>
          <w:rFonts w:ascii="Liberation Serif" w:hAnsi="Liberation Serif"/>
          <w:sz w:val="28"/>
          <w:szCs w:val="28"/>
        </w:rPr>
        <w:t>2.6 Административного</w:t>
      </w:r>
      <w:r w:rsidR="006B4A30" w:rsidRPr="006B4A3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</w:t>
      </w:r>
      <w:r w:rsidR="006B4A30" w:rsidRPr="006B4A30">
        <w:rPr>
          <w:rFonts w:ascii="Liberation Serif" w:hAnsi="Liberation Serif"/>
          <w:sz w:val="28"/>
          <w:szCs w:val="28"/>
        </w:rPr>
        <w:t>егламента, может быть продлен, но не более чем до 45 дней со дня поступления заявления о перераспределении земельных участков. О продлении срока рассмотрения указанного заявления уведомляется заявитель.</w:t>
      </w:r>
    </w:p>
    <w:p w:rsidR="006B4A30" w:rsidRDefault="006B4A30" w:rsidP="005E6E39">
      <w:pPr>
        <w:pStyle w:val="a7"/>
        <w:tabs>
          <w:tab w:val="left" w:pos="1578"/>
          <w:tab w:val="left" w:pos="2478"/>
          <w:tab w:val="left" w:pos="4670"/>
          <w:tab w:val="left" w:pos="6987"/>
          <w:tab w:val="left" w:pos="9368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B4A30">
        <w:rPr>
          <w:rFonts w:ascii="Liberation Serif" w:hAnsi="Liberation Serif"/>
          <w:sz w:val="28"/>
          <w:szCs w:val="28"/>
        </w:rPr>
        <w:t xml:space="preserve">При представлении </w:t>
      </w:r>
      <w:r w:rsidR="00241E98">
        <w:rPr>
          <w:rFonts w:ascii="Liberation Serif" w:hAnsi="Liberation Serif"/>
          <w:sz w:val="28"/>
          <w:szCs w:val="28"/>
        </w:rPr>
        <w:t>з</w:t>
      </w:r>
      <w:r w:rsidRPr="006B4A30">
        <w:rPr>
          <w:rFonts w:ascii="Liberation Serif" w:hAnsi="Liberation Serif"/>
          <w:sz w:val="28"/>
          <w:szCs w:val="28"/>
        </w:rPr>
        <w:t>аявителем выписки из Единого государственного реестра недвижимости в отношении земельного участка или земельных участков, образуемых в результате перераспределения, срок направления подписанных экземпляров проекта соглашения о перераспределении земельных участков для подписания со стороны заявителя составляет 30 дней.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27426F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Но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мат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вовые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рег</w:t>
      </w:r>
      <w:r w:rsidRPr="003D0105">
        <w:rPr>
          <w:rFonts w:ascii="Liberation Serif" w:hAnsi="Liberation Serif"/>
          <w:spacing w:val="-2"/>
        </w:rPr>
        <w:t>ул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ру</w:t>
      </w:r>
      <w:r w:rsidRPr="003D0105">
        <w:rPr>
          <w:rFonts w:ascii="Liberation Serif" w:hAnsi="Liberation Serif"/>
          <w:spacing w:val="-1"/>
        </w:rPr>
        <w:t>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редост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е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27426F" w:rsidRDefault="003D0105" w:rsidP="0088749B">
      <w:pPr>
        <w:pStyle w:val="a7"/>
        <w:widowControl w:val="0"/>
        <w:numPr>
          <w:ilvl w:val="1"/>
          <w:numId w:val="23"/>
        </w:numPr>
        <w:tabs>
          <w:tab w:val="left" w:pos="1232"/>
        </w:tabs>
        <w:kinsoku w:val="0"/>
        <w:overflowPunct w:val="0"/>
        <w:autoSpaceDE w:val="0"/>
        <w:autoSpaceDN w:val="0"/>
        <w:adjustRightInd w:val="0"/>
        <w:spacing w:after="0"/>
        <w:ind w:firstLine="851"/>
        <w:jc w:val="both"/>
        <w:rPr>
          <w:rFonts w:ascii="Liberation Serif" w:hAnsi="Liberation Serif"/>
          <w:spacing w:val="2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нь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1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27426F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(с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еквизи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 о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я),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ещен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стеме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2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й)</w:t>
      </w:r>
      <w:r w:rsidRPr="003D0105">
        <w:rPr>
          <w:rFonts w:ascii="Liberation Serif" w:hAnsi="Liberation Serif"/>
          <w:spacing w:val="-4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="0027426F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="0027426F" w:rsidRPr="0027426F">
        <w:rPr>
          <w:rFonts w:ascii="Liberation Serif" w:hAnsi="Liberation Serif"/>
          <w:spacing w:val="2"/>
          <w:sz w:val="28"/>
          <w:szCs w:val="28"/>
        </w:rPr>
        <w:t>на официальном сайте Комитета в сети «Интернет» по адресу: https://imush.kamensk-uralskiy.ru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27426F" w:rsidRDefault="003D0105" w:rsidP="0027426F">
      <w:pPr>
        <w:pStyle w:val="1"/>
        <w:kinsoku w:val="0"/>
        <w:overflowPunct w:val="0"/>
        <w:ind w:firstLine="439"/>
        <w:rPr>
          <w:rFonts w:ascii="Liberation Serif" w:hAnsi="Liberation Serif"/>
        </w:rPr>
      </w:pPr>
      <w:r w:rsidRPr="0027426F">
        <w:rPr>
          <w:rFonts w:ascii="Liberation Serif" w:hAnsi="Liberation Serif"/>
        </w:rPr>
        <w:t>Исчер</w:t>
      </w:r>
      <w:r w:rsidRPr="0027426F">
        <w:rPr>
          <w:rFonts w:ascii="Liberation Serif" w:hAnsi="Liberation Serif"/>
          <w:spacing w:val="-1"/>
        </w:rPr>
        <w:t>пы</w:t>
      </w:r>
      <w:r w:rsidRPr="0027426F">
        <w:rPr>
          <w:rFonts w:ascii="Liberation Serif" w:hAnsi="Liberation Serif"/>
        </w:rPr>
        <w:t>ваю</w:t>
      </w:r>
      <w:r w:rsidRPr="0027426F">
        <w:rPr>
          <w:rFonts w:ascii="Liberation Serif" w:hAnsi="Liberation Serif"/>
          <w:spacing w:val="-2"/>
        </w:rPr>
        <w:t>щ</w:t>
      </w:r>
      <w:r w:rsidRPr="0027426F">
        <w:rPr>
          <w:rFonts w:ascii="Liberation Serif" w:hAnsi="Liberation Serif"/>
          <w:spacing w:val="-1"/>
        </w:rPr>
        <w:t>и</w:t>
      </w:r>
      <w:r w:rsidRPr="0027426F">
        <w:rPr>
          <w:rFonts w:ascii="Liberation Serif" w:hAnsi="Liberation Serif"/>
        </w:rPr>
        <w:t>й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  <w:spacing w:val="-2"/>
        </w:rPr>
        <w:t>п</w:t>
      </w:r>
      <w:r w:rsidRPr="0027426F">
        <w:rPr>
          <w:rFonts w:ascii="Liberation Serif" w:hAnsi="Liberation Serif"/>
        </w:rPr>
        <w:t>еречень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</w:rPr>
        <w:t>до</w:t>
      </w:r>
      <w:r w:rsidRPr="0027426F">
        <w:rPr>
          <w:rFonts w:ascii="Liberation Serif" w:hAnsi="Liberation Serif"/>
          <w:spacing w:val="-3"/>
        </w:rPr>
        <w:t>к</w:t>
      </w:r>
      <w:r w:rsidRPr="0027426F">
        <w:rPr>
          <w:rFonts w:ascii="Liberation Serif" w:hAnsi="Liberation Serif"/>
        </w:rPr>
        <w:t>у</w:t>
      </w:r>
      <w:r w:rsidRPr="0027426F">
        <w:rPr>
          <w:rFonts w:ascii="Liberation Serif" w:hAnsi="Liberation Serif"/>
          <w:spacing w:val="-2"/>
        </w:rPr>
        <w:t>м</w:t>
      </w:r>
      <w:r w:rsidRPr="0027426F">
        <w:rPr>
          <w:rFonts w:ascii="Liberation Serif" w:hAnsi="Liberation Serif"/>
        </w:rPr>
        <w:t>ен</w:t>
      </w:r>
      <w:r w:rsidRPr="0027426F">
        <w:rPr>
          <w:rFonts w:ascii="Liberation Serif" w:hAnsi="Liberation Serif"/>
          <w:spacing w:val="-2"/>
        </w:rPr>
        <w:t>то</w:t>
      </w:r>
      <w:r w:rsidRPr="0027426F">
        <w:rPr>
          <w:rFonts w:ascii="Liberation Serif" w:hAnsi="Liberation Serif"/>
        </w:rPr>
        <w:t>в,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  <w:spacing w:val="-2"/>
        </w:rPr>
        <w:t>н</w:t>
      </w:r>
      <w:r w:rsidRPr="0027426F">
        <w:rPr>
          <w:rFonts w:ascii="Liberation Serif" w:hAnsi="Liberation Serif"/>
        </w:rPr>
        <w:t>е</w:t>
      </w:r>
      <w:r w:rsidRPr="0027426F">
        <w:rPr>
          <w:rFonts w:ascii="Liberation Serif" w:hAnsi="Liberation Serif"/>
          <w:spacing w:val="1"/>
        </w:rPr>
        <w:t>о</w:t>
      </w:r>
      <w:r w:rsidRPr="0027426F">
        <w:rPr>
          <w:rFonts w:ascii="Liberation Serif" w:hAnsi="Liberation Serif"/>
          <w:spacing w:val="-2"/>
        </w:rPr>
        <w:t>б</w:t>
      </w:r>
      <w:r w:rsidRPr="0027426F">
        <w:rPr>
          <w:rFonts w:ascii="Liberation Serif" w:hAnsi="Liberation Serif"/>
        </w:rPr>
        <w:t>ход</w:t>
      </w:r>
      <w:r w:rsidRPr="0027426F">
        <w:rPr>
          <w:rFonts w:ascii="Liberation Serif" w:hAnsi="Liberation Serif"/>
          <w:spacing w:val="-4"/>
        </w:rPr>
        <w:t>и</w:t>
      </w:r>
      <w:r w:rsidRPr="0027426F">
        <w:rPr>
          <w:rFonts w:ascii="Liberation Serif" w:hAnsi="Liberation Serif"/>
        </w:rPr>
        <w:t>мых</w:t>
      </w:r>
      <w:r w:rsidRPr="0027426F">
        <w:rPr>
          <w:rFonts w:ascii="Liberation Serif" w:hAnsi="Liberation Serif"/>
          <w:spacing w:val="1"/>
        </w:rPr>
        <w:t xml:space="preserve"> 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1"/>
        </w:rPr>
        <w:t xml:space="preserve"> </w:t>
      </w:r>
      <w:r w:rsidRPr="0027426F">
        <w:rPr>
          <w:rFonts w:ascii="Liberation Serif" w:hAnsi="Liberation Serif"/>
          <w:spacing w:val="-3"/>
        </w:rPr>
        <w:t>с</w:t>
      </w:r>
      <w:r w:rsidRPr="0027426F">
        <w:rPr>
          <w:rFonts w:ascii="Liberation Serif" w:hAnsi="Liberation Serif"/>
        </w:rPr>
        <w:t>о</w:t>
      </w:r>
      <w:r w:rsidRPr="0027426F">
        <w:rPr>
          <w:rFonts w:ascii="Liberation Serif" w:hAnsi="Liberation Serif"/>
          <w:spacing w:val="-2"/>
        </w:rPr>
        <w:t>о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3"/>
        </w:rPr>
        <w:t>е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  <w:spacing w:val="-3"/>
        </w:rPr>
        <w:t>с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2"/>
        </w:rPr>
        <w:t>и</w:t>
      </w:r>
      <w:r w:rsidRPr="0027426F">
        <w:rPr>
          <w:rFonts w:ascii="Liberation Serif" w:hAnsi="Liberation Serif"/>
        </w:rPr>
        <w:t>и</w:t>
      </w:r>
      <w:r w:rsidRPr="0027426F">
        <w:rPr>
          <w:rFonts w:ascii="Liberation Serif" w:hAnsi="Liberation Serif"/>
          <w:spacing w:val="2"/>
        </w:rPr>
        <w:t xml:space="preserve"> </w:t>
      </w:r>
      <w:r w:rsidRPr="0027426F">
        <w:rPr>
          <w:rFonts w:ascii="Liberation Serif" w:hAnsi="Liberation Serif"/>
        </w:rPr>
        <w:t xml:space="preserve">с </w:t>
      </w:r>
      <w:r w:rsidRPr="0027426F">
        <w:rPr>
          <w:rFonts w:ascii="Liberation Serif" w:hAnsi="Liberation Serif"/>
          <w:spacing w:val="-1"/>
        </w:rPr>
        <w:t>н</w:t>
      </w:r>
      <w:r w:rsidRPr="0027426F">
        <w:rPr>
          <w:rFonts w:ascii="Liberation Serif" w:hAnsi="Liberation Serif"/>
        </w:rPr>
        <w:t>ор</w:t>
      </w:r>
      <w:r w:rsidRPr="0027426F">
        <w:rPr>
          <w:rFonts w:ascii="Liberation Serif" w:hAnsi="Liberation Serif"/>
          <w:spacing w:val="-2"/>
        </w:rPr>
        <w:t>м</w:t>
      </w:r>
      <w:r w:rsidRPr="0027426F">
        <w:rPr>
          <w:rFonts w:ascii="Liberation Serif" w:hAnsi="Liberation Serif"/>
        </w:rPr>
        <w:t>а</w:t>
      </w:r>
      <w:r w:rsidRPr="0027426F">
        <w:rPr>
          <w:rFonts w:ascii="Liberation Serif" w:hAnsi="Liberation Serif"/>
          <w:spacing w:val="1"/>
        </w:rPr>
        <w:t>т</w:t>
      </w:r>
      <w:r w:rsidRPr="0027426F">
        <w:rPr>
          <w:rFonts w:ascii="Liberation Serif" w:hAnsi="Liberation Serif"/>
          <w:spacing w:val="-1"/>
        </w:rPr>
        <w:t>и</w:t>
      </w:r>
      <w:r w:rsidRPr="0027426F">
        <w:rPr>
          <w:rFonts w:ascii="Liberation Serif" w:hAnsi="Liberation Serif"/>
        </w:rPr>
        <w:t>в</w:t>
      </w:r>
      <w:r w:rsidRPr="0027426F">
        <w:rPr>
          <w:rFonts w:ascii="Liberation Serif" w:hAnsi="Liberation Serif"/>
          <w:spacing w:val="-2"/>
        </w:rPr>
        <w:t>н</w:t>
      </w:r>
      <w:r w:rsidRPr="0027426F">
        <w:rPr>
          <w:rFonts w:ascii="Liberation Serif" w:hAnsi="Liberation Serif"/>
          <w:spacing w:val="-1"/>
        </w:rPr>
        <w:t>ы</w:t>
      </w:r>
      <w:r w:rsidRPr="0027426F">
        <w:rPr>
          <w:rFonts w:ascii="Liberation Serif" w:hAnsi="Liberation Serif"/>
        </w:rPr>
        <w:t xml:space="preserve">ми </w:t>
      </w:r>
      <w:r w:rsidRPr="0027426F">
        <w:rPr>
          <w:rFonts w:ascii="Liberation Serif" w:hAnsi="Liberation Serif"/>
          <w:spacing w:val="-2"/>
        </w:rPr>
        <w:t>п</w:t>
      </w:r>
      <w:r w:rsidRPr="0027426F">
        <w:rPr>
          <w:rFonts w:ascii="Liberation Serif" w:hAnsi="Liberation Serif"/>
          <w:spacing w:val="-3"/>
        </w:rPr>
        <w:t>р</w:t>
      </w:r>
      <w:r w:rsidRPr="0027426F">
        <w:rPr>
          <w:rFonts w:ascii="Liberation Serif" w:hAnsi="Liberation Serif"/>
        </w:rPr>
        <w:t>авов</w:t>
      </w:r>
      <w:r w:rsidRPr="0027426F">
        <w:rPr>
          <w:rFonts w:ascii="Liberation Serif" w:hAnsi="Liberation Serif"/>
          <w:spacing w:val="-4"/>
        </w:rPr>
        <w:t>ы</w:t>
      </w:r>
      <w:r w:rsidRPr="0027426F">
        <w:rPr>
          <w:rFonts w:ascii="Liberation Serif" w:hAnsi="Liberation Serif"/>
        </w:rPr>
        <w:t>ми ак</w:t>
      </w:r>
      <w:r w:rsidRPr="0027426F">
        <w:rPr>
          <w:rFonts w:ascii="Liberation Serif" w:hAnsi="Liberation Serif"/>
          <w:spacing w:val="-2"/>
        </w:rPr>
        <w:t>та</w:t>
      </w:r>
      <w:r w:rsidRPr="0027426F">
        <w:rPr>
          <w:rFonts w:ascii="Liberation Serif" w:hAnsi="Liberation Serif"/>
        </w:rPr>
        <w:t xml:space="preserve">ми </w:t>
      </w:r>
      <w:r w:rsidRPr="0027426F">
        <w:rPr>
          <w:rFonts w:ascii="Liberation Serif" w:hAnsi="Liberation Serif"/>
          <w:spacing w:val="-2"/>
        </w:rPr>
        <w:t>д</w:t>
      </w:r>
      <w:r w:rsidRPr="0027426F">
        <w:rPr>
          <w:rFonts w:ascii="Liberation Serif" w:hAnsi="Liberation Serif"/>
        </w:rPr>
        <w:t>ля</w:t>
      </w:r>
      <w:r w:rsidRPr="0027426F">
        <w:rPr>
          <w:rFonts w:ascii="Liberation Serif" w:hAnsi="Liberation Serif"/>
          <w:spacing w:val="-2"/>
        </w:rPr>
        <w:t xml:space="preserve"> </w:t>
      </w:r>
      <w:r w:rsidRPr="0027426F">
        <w:rPr>
          <w:rFonts w:ascii="Liberation Serif" w:hAnsi="Liberation Serif"/>
          <w:spacing w:val="-1"/>
        </w:rPr>
        <w:t>п</w:t>
      </w:r>
      <w:r w:rsidRPr="0027426F">
        <w:rPr>
          <w:rFonts w:ascii="Liberation Serif" w:hAnsi="Liberation Serif"/>
        </w:rPr>
        <w:t>редо</w:t>
      </w:r>
      <w:r w:rsidRPr="0027426F">
        <w:rPr>
          <w:rFonts w:ascii="Liberation Serif" w:hAnsi="Liberation Serif"/>
          <w:spacing w:val="-2"/>
        </w:rPr>
        <w:t>ст</w:t>
      </w:r>
      <w:r w:rsidRPr="0027426F">
        <w:rPr>
          <w:rFonts w:ascii="Liberation Serif" w:hAnsi="Liberation Serif"/>
        </w:rPr>
        <w:t>авлен</w:t>
      </w:r>
      <w:r w:rsidRPr="0027426F">
        <w:rPr>
          <w:rFonts w:ascii="Liberation Serif" w:hAnsi="Liberation Serif"/>
          <w:spacing w:val="-2"/>
        </w:rPr>
        <w:t>и</w:t>
      </w:r>
      <w:r w:rsidRPr="0027426F">
        <w:rPr>
          <w:rFonts w:ascii="Liberation Serif" w:hAnsi="Liberation Serif"/>
        </w:rPr>
        <w:t>я</w:t>
      </w:r>
      <w:r w:rsidRPr="0027426F">
        <w:rPr>
          <w:rFonts w:ascii="Liberation Serif" w:hAnsi="Liberation Serif"/>
          <w:spacing w:val="-3"/>
        </w:rPr>
        <w:t xml:space="preserve"> </w:t>
      </w:r>
      <w:r w:rsidRPr="0027426F">
        <w:rPr>
          <w:rFonts w:ascii="Liberation Serif" w:hAnsi="Liberation Serif"/>
          <w:bCs/>
        </w:rPr>
        <w:t>му</w:t>
      </w:r>
      <w:r w:rsidRPr="0027426F">
        <w:rPr>
          <w:rFonts w:ascii="Liberation Serif" w:hAnsi="Liberation Serif"/>
          <w:bCs/>
          <w:spacing w:val="-1"/>
        </w:rPr>
        <w:t>ницип</w:t>
      </w:r>
      <w:r w:rsidRPr="0027426F">
        <w:rPr>
          <w:rFonts w:ascii="Liberation Serif" w:hAnsi="Liberation Serif"/>
          <w:bCs/>
        </w:rPr>
        <w:t>а</w:t>
      </w:r>
      <w:r w:rsidRPr="0027426F">
        <w:rPr>
          <w:rFonts w:ascii="Liberation Serif" w:hAnsi="Liberation Serif"/>
          <w:bCs/>
          <w:spacing w:val="-2"/>
        </w:rPr>
        <w:t>л</w:t>
      </w:r>
      <w:r w:rsidRPr="0027426F">
        <w:rPr>
          <w:rFonts w:ascii="Liberation Serif" w:hAnsi="Liberation Serif"/>
          <w:bCs/>
        </w:rPr>
        <w:t>ьной</w:t>
      </w:r>
      <w:r w:rsidRPr="0027426F">
        <w:rPr>
          <w:rFonts w:ascii="Liberation Serif" w:hAnsi="Liberation Serif"/>
          <w:bCs/>
          <w:spacing w:val="-4"/>
        </w:rPr>
        <w:t xml:space="preserve"> </w:t>
      </w:r>
      <w:r w:rsidRPr="0027426F">
        <w:rPr>
          <w:rFonts w:ascii="Liberation Serif" w:hAnsi="Liberation Serif"/>
          <w:bCs/>
          <w:spacing w:val="-2"/>
        </w:rPr>
        <w:t>у</w:t>
      </w:r>
      <w:r w:rsidRPr="0027426F">
        <w:rPr>
          <w:rFonts w:ascii="Liberation Serif" w:hAnsi="Liberation Serif"/>
          <w:bCs/>
        </w:rPr>
        <w:t>слуги</w:t>
      </w:r>
      <w:r w:rsidRPr="0027426F">
        <w:rPr>
          <w:rFonts w:ascii="Liberation Serif" w:hAnsi="Liberation Serif"/>
          <w:bCs/>
          <w:spacing w:val="-1"/>
        </w:rPr>
        <w:t xml:space="preserve"> </w:t>
      </w:r>
      <w:r w:rsidRPr="0027426F">
        <w:rPr>
          <w:rFonts w:ascii="Liberation Serif" w:hAnsi="Liberation Serif"/>
          <w:bCs/>
        </w:rPr>
        <w:t>и</w:t>
      </w:r>
      <w:r w:rsidRPr="0027426F">
        <w:rPr>
          <w:rFonts w:ascii="Liberation Serif" w:hAnsi="Liberation Serif"/>
          <w:bCs/>
          <w:spacing w:val="-2"/>
        </w:rPr>
        <w:t xml:space="preserve"> у</w:t>
      </w:r>
      <w:r w:rsidRPr="0027426F">
        <w:rPr>
          <w:rFonts w:ascii="Liberation Serif" w:hAnsi="Liberation Serif"/>
          <w:bCs/>
        </w:rPr>
        <w:t>с</w:t>
      </w:r>
      <w:r w:rsidRPr="0027426F">
        <w:rPr>
          <w:rFonts w:ascii="Liberation Serif" w:hAnsi="Liberation Serif"/>
          <w:bCs/>
          <w:spacing w:val="-2"/>
        </w:rPr>
        <w:t>л</w:t>
      </w:r>
      <w:r w:rsidRPr="0027426F">
        <w:rPr>
          <w:rFonts w:ascii="Liberation Serif" w:hAnsi="Liberation Serif"/>
          <w:bCs/>
        </w:rPr>
        <w:t>уг,</w:t>
      </w:r>
      <w:r w:rsidRPr="0027426F">
        <w:rPr>
          <w:rFonts w:ascii="Liberation Serif" w:hAnsi="Liberation Serif"/>
          <w:bCs/>
          <w:spacing w:val="-1"/>
        </w:rPr>
        <w:t xml:space="preserve"> </w:t>
      </w:r>
      <w:r w:rsidRPr="0027426F">
        <w:rPr>
          <w:rFonts w:ascii="Liberation Serif" w:hAnsi="Liberation Serif"/>
          <w:bCs/>
          <w:spacing w:val="-2"/>
        </w:rPr>
        <w:t>ко</w:t>
      </w:r>
      <w:r w:rsidRPr="0027426F">
        <w:rPr>
          <w:rFonts w:ascii="Liberation Serif" w:hAnsi="Liberation Serif"/>
          <w:bCs/>
          <w:spacing w:val="1"/>
        </w:rPr>
        <w:t>т</w:t>
      </w:r>
      <w:r w:rsidRPr="0027426F">
        <w:rPr>
          <w:rFonts w:ascii="Liberation Serif" w:hAnsi="Liberation Serif"/>
          <w:bCs/>
          <w:spacing w:val="-2"/>
        </w:rPr>
        <w:t>о</w:t>
      </w:r>
      <w:r w:rsidRPr="0027426F">
        <w:rPr>
          <w:rFonts w:ascii="Liberation Serif" w:hAnsi="Liberation Serif"/>
          <w:bCs/>
        </w:rPr>
        <w:t>р</w:t>
      </w:r>
      <w:r w:rsidRPr="0027426F">
        <w:rPr>
          <w:rFonts w:ascii="Liberation Serif" w:hAnsi="Liberation Serif"/>
          <w:bCs/>
          <w:spacing w:val="-2"/>
        </w:rPr>
        <w:t>ы</w:t>
      </w:r>
      <w:r w:rsidRPr="0027426F">
        <w:rPr>
          <w:rFonts w:ascii="Liberation Serif" w:hAnsi="Liberation Serif"/>
          <w:bCs/>
        </w:rPr>
        <w:t xml:space="preserve">е </w:t>
      </w:r>
      <w:r w:rsidRPr="0027426F">
        <w:rPr>
          <w:rFonts w:ascii="Liberation Serif" w:hAnsi="Liberation Serif"/>
          <w:bCs/>
          <w:spacing w:val="-2"/>
        </w:rPr>
        <w:t>я</w:t>
      </w:r>
      <w:r w:rsidRPr="0027426F">
        <w:rPr>
          <w:rFonts w:ascii="Liberation Serif" w:hAnsi="Liberation Serif"/>
          <w:bCs/>
        </w:rPr>
        <w:t>вля</w:t>
      </w:r>
      <w:r w:rsidRPr="0027426F">
        <w:rPr>
          <w:rFonts w:ascii="Liberation Serif" w:hAnsi="Liberation Serif"/>
          <w:bCs/>
          <w:spacing w:val="-2"/>
        </w:rPr>
        <w:t>ю</w:t>
      </w:r>
      <w:r w:rsidRPr="0027426F">
        <w:rPr>
          <w:rFonts w:ascii="Liberation Serif" w:hAnsi="Liberation Serif"/>
          <w:bCs/>
          <w:spacing w:val="1"/>
        </w:rPr>
        <w:t>т</w:t>
      </w:r>
      <w:r w:rsidRPr="0027426F">
        <w:rPr>
          <w:rFonts w:ascii="Liberation Serif" w:hAnsi="Liberation Serif"/>
          <w:bCs/>
        </w:rPr>
        <w:t>ся</w:t>
      </w:r>
      <w:r w:rsidRPr="0027426F">
        <w:rPr>
          <w:rFonts w:ascii="Liberation Serif" w:hAnsi="Liberation Serif"/>
          <w:bCs/>
          <w:spacing w:val="-1"/>
        </w:rPr>
        <w:t xml:space="preserve"> н</w:t>
      </w:r>
      <w:r w:rsidRPr="0027426F">
        <w:rPr>
          <w:rFonts w:ascii="Liberation Serif" w:hAnsi="Liberation Serif"/>
          <w:bCs/>
        </w:rPr>
        <w:t>е</w:t>
      </w:r>
      <w:r w:rsidRPr="0027426F">
        <w:rPr>
          <w:rFonts w:ascii="Liberation Serif" w:hAnsi="Liberation Serif"/>
          <w:bCs/>
          <w:spacing w:val="-2"/>
        </w:rPr>
        <w:t>об</w:t>
      </w:r>
      <w:r w:rsidRPr="0027426F">
        <w:rPr>
          <w:rFonts w:ascii="Liberation Serif" w:hAnsi="Liberation Serif"/>
          <w:bCs/>
        </w:rPr>
        <w:t>ход</w:t>
      </w:r>
      <w:r w:rsidRPr="0027426F">
        <w:rPr>
          <w:rFonts w:ascii="Liberation Serif" w:hAnsi="Liberation Serif"/>
          <w:bCs/>
          <w:spacing w:val="-4"/>
        </w:rPr>
        <w:t>и</w:t>
      </w:r>
      <w:r w:rsidRPr="0027426F">
        <w:rPr>
          <w:rFonts w:ascii="Liberation Serif" w:hAnsi="Liberation Serif"/>
          <w:bCs/>
        </w:rPr>
        <w:t>мыми</w:t>
      </w:r>
      <w:r w:rsidRPr="0027426F">
        <w:rPr>
          <w:rFonts w:ascii="Liberation Serif" w:hAnsi="Liberation Serif"/>
          <w:bCs/>
          <w:spacing w:val="-1"/>
        </w:rPr>
        <w:t xml:space="preserve"> </w:t>
      </w:r>
      <w:r w:rsidRPr="0027426F">
        <w:rPr>
          <w:rFonts w:ascii="Liberation Serif" w:hAnsi="Liberation Serif"/>
          <w:bCs/>
        </w:rPr>
        <w:t>и</w:t>
      </w:r>
    </w:p>
    <w:p w:rsidR="003D0105" w:rsidRPr="0027426F" w:rsidRDefault="003D0105" w:rsidP="0027426F">
      <w:pPr>
        <w:kinsoku w:val="0"/>
        <w:overflowPunct w:val="0"/>
        <w:ind w:hanging="3"/>
        <w:jc w:val="center"/>
        <w:rPr>
          <w:rFonts w:ascii="Liberation Serif" w:hAnsi="Liberation Serif"/>
          <w:b/>
          <w:sz w:val="28"/>
          <w:szCs w:val="28"/>
        </w:rPr>
      </w:pPr>
      <w:r w:rsidRPr="0027426F">
        <w:rPr>
          <w:rFonts w:ascii="Liberation Serif" w:hAnsi="Liberation Serif"/>
          <w:b/>
          <w:bCs/>
          <w:sz w:val="28"/>
          <w:szCs w:val="28"/>
        </w:rPr>
        <w:t>обя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з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ьн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27426F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дл</w:t>
      </w:r>
      <w:r w:rsidRPr="0027426F">
        <w:rPr>
          <w:rFonts w:ascii="Liberation Serif" w:hAnsi="Liberation Serif"/>
          <w:b/>
          <w:bCs/>
          <w:sz w:val="28"/>
          <w:szCs w:val="28"/>
        </w:rPr>
        <w:t>я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редоста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27426F">
        <w:rPr>
          <w:rFonts w:ascii="Liberation Serif" w:hAnsi="Liberation Serif"/>
          <w:b/>
          <w:bCs/>
          <w:sz w:val="28"/>
          <w:szCs w:val="28"/>
        </w:rPr>
        <w:t>лен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я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м</w:t>
      </w:r>
      <w:r w:rsidRPr="0027426F">
        <w:rPr>
          <w:rFonts w:ascii="Liberation Serif" w:hAnsi="Liberation Serif"/>
          <w:b/>
          <w:bCs/>
          <w:sz w:val="28"/>
          <w:szCs w:val="28"/>
        </w:rPr>
        <w:t>у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27426F">
        <w:rPr>
          <w:rFonts w:ascii="Liberation Serif" w:hAnsi="Liberation Serif"/>
          <w:b/>
          <w:bCs/>
          <w:sz w:val="28"/>
          <w:szCs w:val="28"/>
        </w:rPr>
        <w:t>альной ус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уг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,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п</w:t>
      </w:r>
      <w:r w:rsidRPr="0027426F">
        <w:rPr>
          <w:rFonts w:ascii="Liberation Serif" w:hAnsi="Liberation Serif"/>
          <w:b/>
          <w:bCs/>
          <w:sz w:val="28"/>
          <w:szCs w:val="28"/>
        </w:rPr>
        <w:t>од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27426F">
        <w:rPr>
          <w:rFonts w:ascii="Liberation Serif" w:hAnsi="Liberation Serif"/>
          <w:b/>
          <w:bCs/>
          <w:sz w:val="28"/>
          <w:szCs w:val="28"/>
        </w:rPr>
        <w:t>а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х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редс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а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27426F">
        <w:rPr>
          <w:rFonts w:ascii="Liberation Serif" w:hAnsi="Liberation Serif"/>
          <w:b/>
          <w:bCs/>
          <w:sz w:val="28"/>
          <w:szCs w:val="28"/>
        </w:rPr>
        <w:t>лен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ю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заяв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z w:val="28"/>
          <w:szCs w:val="28"/>
        </w:rPr>
        <w:t>лем,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с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о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27426F">
        <w:rPr>
          <w:rFonts w:ascii="Liberation Serif" w:hAnsi="Liberation Serif"/>
          <w:b/>
          <w:bCs/>
          <w:sz w:val="28"/>
          <w:szCs w:val="28"/>
        </w:rPr>
        <w:t>о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б</w:t>
      </w:r>
      <w:r w:rsidRPr="0027426F">
        <w:rPr>
          <w:rFonts w:ascii="Liberation Serif" w:hAnsi="Liberation Serif"/>
          <w:b/>
          <w:bCs/>
          <w:sz w:val="28"/>
          <w:szCs w:val="28"/>
        </w:rPr>
        <w:t>ы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х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о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pacing w:val="6"/>
          <w:sz w:val="28"/>
          <w:szCs w:val="28"/>
        </w:rPr>
        <w:t>у</w:t>
      </w:r>
      <w:r w:rsidRPr="0027426F">
        <w:rPr>
          <w:rFonts w:ascii="Liberation Serif" w:hAnsi="Liberation Serif"/>
          <w:b/>
          <w:bCs/>
          <w:sz w:val="28"/>
          <w:szCs w:val="28"/>
        </w:rPr>
        <w:t>чен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я зая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27426F">
        <w:rPr>
          <w:rFonts w:ascii="Liberation Serif" w:hAnsi="Liberation Serif"/>
          <w:b/>
          <w:bCs/>
          <w:sz w:val="28"/>
          <w:szCs w:val="28"/>
        </w:rPr>
        <w:t>м, в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том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z w:val="28"/>
          <w:szCs w:val="28"/>
        </w:rPr>
        <w:t>ч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сле в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э</w:t>
      </w:r>
      <w:r w:rsidRPr="0027426F">
        <w:rPr>
          <w:rFonts w:ascii="Liberation Serif" w:hAnsi="Liberation Serif"/>
          <w:b/>
          <w:bCs/>
          <w:sz w:val="28"/>
          <w:szCs w:val="28"/>
        </w:rPr>
        <w:t>лек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ро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27426F">
        <w:rPr>
          <w:rFonts w:ascii="Liberation Serif" w:hAnsi="Liberation Serif"/>
          <w:b/>
          <w:bCs/>
          <w:sz w:val="28"/>
          <w:szCs w:val="28"/>
        </w:rPr>
        <w:t>ой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27426F">
        <w:rPr>
          <w:rFonts w:ascii="Liberation Serif" w:hAnsi="Liberation Serif"/>
          <w:b/>
          <w:bCs/>
          <w:sz w:val="28"/>
          <w:szCs w:val="28"/>
        </w:rPr>
        <w:t xml:space="preserve">орме,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оря</w:t>
      </w:r>
      <w:r w:rsidRPr="0027426F">
        <w:rPr>
          <w:rFonts w:ascii="Liberation Serif" w:hAnsi="Liberation Serif"/>
          <w:b/>
          <w:bCs/>
          <w:spacing w:val="-4"/>
          <w:sz w:val="28"/>
          <w:szCs w:val="28"/>
        </w:rPr>
        <w:t>д</w:t>
      </w:r>
      <w:r w:rsidRPr="0027426F">
        <w:rPr>
          <w:rFonts w:ascii="Liberation Serif" w:hAnsi="Liberation Serif"/>
          <w:b/>
          <w:bCs/>
          <w:sz w:val="28"/>
          <w:szCs w:val="28"/>
        </w:rPr>
        <w:t>ок</w:t>
      </w:r>
      <w:r w:rsidRPr="0027426F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х</w:t>
      </w:r>
      <w:r w:rsidRPr="0027426F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27426F">
        <w:rPr>
          <w:rFonts w:ascii="Liberation Serif" w:hAnsi="Liberation Serif"/>
          <w:b/>
          <w:bCs/>
          <w:sz w:val="28"/>
          <w:szCs w:val="28"/>
        </w:rPr>
        <w:t>редс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27426F">
        <w:rPr>
          <w:rFonts w:ascii="Liberation Serif" w:hAnsi="Liberation Serif"/>
          <w:b/>
          <w:bCs/>
          <w:sz w:val="28"/>
          <w:szCs w:val="28"/>
        </w:rPr>
        <w:t>ав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27426F">
        <w:rPr>
          <w:rFonts w:ascii="Liberation Serif" w:hAnsi="Liberation Serif"/>
          <w:b/>
          <w:bCs/>
          <w:sz w:val="28"/>
          <w:szCs w:val="28"/>
        </w:rPr>
        <w:t>ен</w:t>
      </w:r>
      <w:r w:rsidRPr="0027426F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27426F">
        <w:rPr>
          <w:rFonts w:ascii="Liberation Serif" w:hAnsi="Liberation Serif"/>
          <w:b/>
          <w:bCs/>
          <w:sz w:val="28"/>
          <w:szCs w:val="28"/>
        </w:rPr>
        <w:t>я</w:t>
      </w:r>
    </w:p>
    <w:p w:rsidR="003D0105" w:rsidRPr="003D0105" w:rsidRDefault="003D0105" w:rsidP="0027426F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3"/>
        </w:numPr>
        <w:tabs>
          <w:tab w:val="left" w:pos="143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заявитель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3"/>
        </w:numPr>
        <w:tabs>
          <w:tab w:val="left" w:pos="154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по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ри</w:t>
      </w:r>
      <w:r w:rsidRPr="00A76545">
        <w:rPr>
          <w:rFonts w:ascii="Liberation Serif" w:hAnsi="Liberation Serif"/>
          <w:spacing w:val="-4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ож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нию</w:t>
      </w:r>
      <w:r w:rsidRPr="00A7654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№</w:t>
      </w:r>
      <w:r w:rsidRPr="00A7654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156729" w:rsidRPr="00A76545">
        <w:rPr>
          <w:rFonts w:ascii="Liberation Serif" w:hAnsi="Liberation Serif"/>
          <w:spacing w:val="-13"/>
          <w:sz w:val="28"/>
          <w:szCs w:val="28"/>
        </w:rPr>
        <w:t>2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стоя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ему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 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 xml:space="preserve">ством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казывается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3D0105" w:rsidRDefault="0027426F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ф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 xml:space="preserve">ме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э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>го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мента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="003D0105" w:rsidRPr="003D0105">
        <w:rPr>
          <w:rFonts w:ascii="Liberation Serif" w:hAnsi="Liberation Serif"/>
          <w:sz w:val="28"/>
          <w:szCs w:val="28"/>
        </w:rPr>
        <w:t>ом 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нете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на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="003D0105" w:rsidRPr="003D0105">
        <w:rPr>
          <w:rFonts w:ascii="Liberation Serif" w:hAnsi="Liberation Serif"/>
          <w:sz w:val="28"/>
          <w:szCs w:val="28"/>
        </w:rPr>
        <w:t>У;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чата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кземп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27426F">
        <w:rPr>
          <w:rFonts w:ascii="Liberation Serif" w:hAnsi="Liberation Serif"/>
          <w:spacing w:val="-2"/>
          <w:sz w:val="28"/>
          <w:szCs w:val="28"/>
        </w:rPr>
        <w:t>Комитете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це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27426F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1"/>
          <w:sz w:val="28"/>
          <w:szCs w:val="28"/>
        </w:rPr>
        <w:t>8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 xml:space="preserve">ий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я,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тавите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мента,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при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тент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(далее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става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мог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ове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ены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оса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 межв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ия.</w:t>
      </w:r>
    </w:p>
    <w:p w:rsidR="0027426F" w:rsidRPr="0027426F" w:rsidRDefault="0027426F" w:rsidP="0027426F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В</w:t>
      </w:r>
      <w:r w:rsidRPr="0027426F">
        <w:rPr>
          <w:rFonts w:ascii="Liberation Serif" w:hAnsi="Liberation Serif"/>
          <w:sz w:val="28"/>
          <w:szCs w:val="28"/>
        </w:rPr>
        <w:tab/>
        <w:t>случае,</w:t>
      </w:r>
      <w:r w:rsidRPr="0027426F">
        <w:rPr>
          <w:rFonts w:ascii="Liberation Serif" w:hAnsi="Liberation Serif"/>
          <w:sz w:val="28"/>
          <w:szCs w:val="28"/>
        </w:rPr>
        <w:tab/>
        <w:t>если</w:t>
      </w:r>
      <w:r w:rsidRPr="0027426F">
        <w:rPr>
          <w:rFonts w:ascii="Liberation Serif" w:hAnsi="Liberation Serif"/>
          <w:sz w:val="28"/>
          <w:szCs w:val="28"/>
        </w:rPr>
        <w:tab/>
        <w:t>заявление</w:t>
      </w:r>
      <w:r w:rsidRPr="0027426F">
        <w:rPr>
          <w:rFonts w:ascii="Liberation Serif" w:hAnsi="Liberation Serif"/>
          <w:sz w:val="28"/>
          <w:szCs w:val="28"/>
        </w:rPr>
        <w:tab/>
        <w:t>подается</w:t>
      </w:r>
      <w:r w:rsidRPr="0027426F">
        <w:rPr>
          <w:rFonts w:ascii="Liberation Serif" w:hAnsi="Liberation Serif"/>
          <w:sz w:val="28"/>
          <w:szCs w:val="28"/>
        </w:rPr>
        <w:tab/>
        <w:t>представителем,</w:t>
      </w:r>
      <w:r w:rsidR="00C25596">
        <w:rPr>
          <w:rFonts w:ascii="Liberation Serif" w:hAnsi="Liberation Serif"/>
          <w:sz w:val="28"/>
          <w:szCs w:val="28"/>
        </w:rPr>
        <w:t xml:space="preserve"> </w:t>
      </w:r>
      <w:r w:rsidRPr="0027426F">
        <w:rPr>
          <w:rFonts w:ascii="Liberation Serif" w:hAnsi="Liberation Serif"/>
          <w:sz w:val="28"/>
          <w:szCs w:val="28"/>
        </w:rPr>
        <w:t>дополнительно</w:t>
      </w:r>
    </w:p>
    <w:p w:rsidR="0027426F" w:rsidRPr="0027426F" w:rsidRDefault="0027426F" w:rsidP="0027426F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предоставляется</w:t>
      </w:r>
      <w:r w:rsidRPr="0027426F">
        <w:rPr>
          <w:rFonts w:ascii="Liberation Serif" w:hAnsi="Liberation Serif"/>
          <w:sz w:val="28"/>
          <w:szCs w:val="28"/>
        </w:rPr>
        <w:tab/>
        <w:t>документ,</w:t>
      </w:r>
      <w:r w:rsidRPr="0027426F">
        <w:rPr>
          <w:rFonts w:ascii="Liberation Serif" w:hAnsi="Liberation Serif"/>
          <w:sz w:val="28"/>
          <w:szCs w:val="28"/>
        </w:rPr>
        <w:tab/>
        <w:t>подтверждающий</w:t>
      </w:r>
      <w:r w:rsidRPr="0027426F">
        <w:rPr>
          <w:rFonts w:ascii="Liberation Serif" w:hAnsi="Liberation Serif"/>
          <w:sz w:val="28"/>
          <w:szCs w:val="28"/>
        </w:rPr>
        <w:tab/>
        <w:t>полномочия</w:t>
      </w:r>
      <w:r w:rsidRPr="0027426F">
        <w:rPr>
          <w:rFonts w:ascii="Liberation Serif" w:hAnsi="Liberation Serif"/>
          <w:sz w:val="28"/>
          <w:szCs w:val="28"/>
        </w:rPr>
        <w:tab/>
        <w:t>представителя</w:t>
      </w:r>
    </w:p>
    <w:p w:rsidR="003D0105" w:rsidRPr="003D0105" w:rsidRDefault="0027426F" w:rsidP="0027426F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27426F">
        <w:rPr>
          <w:rFonts w:ascii="Liberation Serif" w:hAnsi="Liberation Serif"/>
          <w:sz w:val="28"/>
          <w:szCs w:val="28"/>
        </w:rPr>
        <w:t>действовать от имени заявителя</w:t>
      </w:r>
      <w:r w:rsidR="003D0105"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ый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ом,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ыть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авше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мент.</w:t>
      </w:r>
    </w:p>
    <w:p w:rsidR="003D0105" w:rsidRPr="003D0105" w:rsidRDefault="003D0105" w:rsidP="008C047A">
      <w:pPr>
        <w:pStyle w:val="a7"/>
        <w:tabs>
          <w:tab w:val="left" w:pos="2489"/>
          <w:tab w:val="left" w:pos="5000"/>
          <w:tab w:val="left" w:pos="6828"/>
          <w:tab w:val="left" w:pos="8991"/>
        </w:tabs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еля,</w:t>
      </w:r>
      <w:r w:rsidRPr="003D0105">
        <w:rPr>
          <w:rFonts w:ascii="Liberation Serif" w:hAnsi="Liberation Serif"/>
          <w:sz w:val="28"/>
          <w:szCs w:val="28"/>
        </w:rPr>
        <w:tab/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ква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 нот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4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сан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ик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исью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н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чаях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сь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658"/>
        </w:tabs>
        <w:kinsoku w:val="0"/>
        <w:overflowPunct w:val="0"/>
        <w:autoSpaceDE w:val="0"/>
        <w:autoSpaceDN w:val="0"/>
        <w:adjustRightInd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Схема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частка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(если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ет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ект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межев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75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зовател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цев,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 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права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частки ог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ется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асие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цев, 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565"/>
        </w:tabs>
        <w:kinsoku w:val="0"/>
        <w:overflowPunct w:val="0"/>
        <w:autoSpaceDE w:val="0"/>
        <w:autoSpaceDN w:val="0"/>
        <w:adjustRightInd w:val="0"/>
        <w:spacing w:after="0"/>
        <w:ind w:firstLine="851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жателя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п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ны за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авить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907397" w:rsidRDefault="003D0105" w:rsidP="0088749B">
      <w:pPr>
        <w:pStyle w:val="a7"/>
        <w:widowControl w:val="0"/>
        <w:numPr>
          <w:ilvl w:val="2"/>
          <w:numId w:val="22"/>
        </w:numPr>
        <w:tabs>
          <w:tab w:val="left" w:pos="156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07397">
        <w:rPr>
          <w:rFonts w:ascii="Liberation Serif" w:hAnsi="Liberation Serif"/>
          <w:spacing w:val="-2"/>
          <w:sz w:val="28"/>
          <w:szCs w:val="28"/>
        </w:rPr>
        <w:t>П</w:t>
      </w:r>
      <w:r w:rsidRPr="00907397">
        <w:rPr>
          <w:rFonts w:ascii="Liberation Serif" w:hAnsi="Liberation Serif"/>
          <w:sz w:val="28"/>
          <w:szCs w:val="28"/>
        </w:rPr>
        <w:t>р</w:t>
      </w:r>
      <w:r w:rsidRPr="00907397">
        <w:rPr>
          <w:rFonts w:ascii="Liberation Serif" w:hAnsi="Liberation Serif"/>
          <w:spacing w:val="1"/>
          <w:sz w:val="28"/>
          <w:szCs w:val="28"/>
        </w:rPr>
        <w:t>а</w:t>
      </w:r>
      <w:r w:rsidRPr="00907397">
        <w:rPr>
          <w:rFonts w:ascii="Liberation Serif" w:hAnsi="Liberation Serif"/>
          <w:sz w:val="28"/>
          <w:szCs w:val="28"/>
        </w:rPr>
        <w:t>во</w:t>
      </w:r>
      <w:r w:rsidRPr="00907397">
        <w:rPr>
          <w:rFonts w:ascii="Liberation Serif" w:hAnsi="Liberation Serif"/>
          <w:spacing w:val="-3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стана</w:t>
      </w:r>
      <w:r w:rsidRPr="00907397">
        <w:rPr>
          <w:rFonts w:ascii="Liberation Serif" w:hAnsi="Liberation Serif"/>
          <w:spacing w:val="-3"/>
          <w:sz w:val="28"/>
          <w:szCs w:val="28"/>
        </w:rPr>
        <w:t>в</w:t>
      </w:r>
      <w:r w:rsidRPr="00907397">
        <w:rPr>
          <w:rFonts w:ascii="Liberation Serif" w:hAnsi="Liberation Serif"/>
          <w:spacing w:val="-1"/>
          <w:sz w:val="28"/>
          <w:szCs w:val="28"/>
        </w:rPr>
        <w:t>л</w:t>
      </w:r>
      <w:r w:rsidRPr="00907397">
        <w:rPr>
          <w:rFonts w:ascii="Liberation Serif" w:hAnsi="Liberation Serif"/>
          <w:sz w:val="28"/>
          <w:szCs w:val="28"/>
        </w:rPr>
        <w:t>ива</w:t>
      </w:r>
      <w:r w:rsidRPr="00907397">
        <w:rPr>
          <w:rFonts w:ascii="Liberation Serif" w:hAnsi="Liberation Serif"/>
          <w:spacing w:val="-2"/>
          <w:sz w:val="28"/>
          <w:szCs w:val="28"/>
        </w:rPr>
        <w:t>ю</w:t>
      </w:r>
      <w:r w:rsidRPr="00907397">
        <w:rPr>
          <w:rFonts w:ascii="Liberation Serif" w:hAnsi="Liberation Serif"/>
          <w:sz w:val="28"/>
          <w:szCs w:val="28"/>
        </w:rPr>
        <w:t>щ</w:t>
      </w:r>
      <w:r w:rsidRPr="00907397">
        <w:rPr>
          <w:rFonts w:ascii="Liberation Serif" w:hAnsi="Liberation Serif"/>
          <w:spacing w:val="-2"/>
          <w:sz w:val="28"/>
          <w:szCs w:val="28"/>
        </w:rPr>
        <w:t>и</w:t>
      </w:r>
      <w:r w:rsidRPr="00907397">
        <w:rPr>
          <w:rFonts w:ascii="Liberation Serif" w:hAnsi="Liberation Serif"/>
          <w:sz w:val="28"/>
          <w:szCs w:val="28"/>
        </w:rPr>
        <w:t>й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д</w:t>
      </w:r>
      <w:r w:rsidRPr="00907397">
        <w:rPr>
          <w:rFonts w:ascii="Liberation Serif" w:hAnsi="Liberation Serif"/>
          <w:spacing w:val="-2"/>
          <w:sz w:val="28"/>
          <w:szCs w:val="28"/>
        </w:rPr>
        <w:t>о</w:t>
      </w:r>
      <w:r w:rsidRPr="00907397">
        <w:rPr>
          <w:rFonts w:ascii="Liberation Serif" w:hAnsi="Liberation Serif"/>
          <w:sz w:val="28"/>
          <w:szCs w:val="28"/>
        </w:rPr>
        <w:t>к</w:t>
      </w:r>
      <w:r w:rsidRPr="00907397">
        <w:rPr>
          <w:rFonts w:ascii="Liberation Serif" w:hAnsi="Liberation Serif"/>
          <w:spacing w:val="-4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мент</w:t>
      </w:r>
      <w:r w:rsidRPr="00907397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на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земе</w:t>
      </w:r>
      <w:r w:rsidRPr="00907397">
        <w:rPr>
          <w:rFonts w:ascii="Liberation Serif" w:hAnsi="Liberation Serif"/>
          <w:spacing w:val="-2"/>
          <w:sz w:val="28"/>
          <w:szCs w:val="28"/>
        </w:rPr>
        <w:t>л</w:t>
      </w:r>
      <w:r w:rsidRPr="00907397">
        <w:rPr>
          <w:rFonts w:ascii="Liberation Serif" w:hAnsi="Liberation Serif"/>
          <w:spacing w:val="-1"/>
          <w:sz w:val="28"/>
          <w:szCs w:val="28"/>
        </w:rPr>
        <w:t>ь</w:t>
      </w:r>
      <w:r w:rsidRPr="00907397">
        <w:rPr>
          <w:rFonts w:ascii="Liberation Serif" w:hAnsi="Liberation Serif"/>
          <w:sz w:val="28"/>
          <w:szCs w:val="28"/>
        </w:rPr>
        <w:t>н</w:t>
      </w:r>
      <w:r w:rsidRPr="00907397">
        <w:rPr>
          <w:rFonts w:ascii="Liberation Serif" w:hAnsi="Liberation Serif"/>
          <w:spacing w:val="-2"/>
          <w:sz w:val="28"/>
          <w:szCs w:val="28"/>
        </w:rPr>
        <w:t>ы</w:t>
      </w:r>
      <w:r w:rsidRPr="00907397">
        <w:rPr>
          <w:rFonts w:ascii="Liberation Serif" w:hAnsi="Liberation Serif"/>
          <w:sz w:val="28"/>
          <w:szCs w:val="28"/>
        </w:rPr>
        <w:t>й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4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част</w:t>
      </w:r>
      <w:r w:rsidRPr="00907397">
        <w:rPr>
          <w:rFonts w:ascii="Liberation Serif" w:hAnsi="Liberation Serif"/>
          <w:spacing w:val="1"/>
          <w:sz w:val="28"/>
          <w:szCs w:val="28"/>
        </w:rPr>
        <w:t>о</w:t>
      </w:r>
      <w:r w:rsidRPr="00907397">
        <w:rPr>
          <w:rFonts w:ascii="Liberation Serif" w:hAnsi="Liberation Serif"/>
          <w:sz w:val="28"/>
          <w:szCs w:val="28"/>
        </w:rPr>
        <w:t>к</w:t>
      </w:r>
      <w:r w:rsidRPr="00907397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(в</w:t>
      </w:r>
      <w:r w:rsidRPr="00907397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сл</w:t>
      </w:r>
      <w:r w:rsidRPr="00907397">
        <w:rPr>
          <w:rFonts w:ascii="Liberation Serif" w:hAnsi="Liberation Serif"/>
          <w:spacing w:val="-5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чае,</w:t>
      </w:r>
      <w:r w:rsidRPr="0090739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 xml:space="preserve">если </w:t>
      </w:r>
      <w:proofErr w:type="gramStart"/>
      <w:r w:rsidRPr="00907397">
        <w:rPr>
          <w:rFonts w:ascii="Liberation Serif" w:hAnsi="Liberation Serif"/>
          <w:sz w:val="28"/>
          <w:szCs w:val="28"/>
        </w:rPr>
        <w:t>пра</w:t>
      </w:r>
      <w:r w:rsidRPr="00907397">
        <w:rPr>
          <w:rFonts w:ascii="Liberation Serif" w:hAnsi="Liberation Serif"/>
          <w:spacing w:val="-3"/>
          <w:sz w:val="28"/>
          <w:szCs w:val="28"/>
        </w:rPr>
        <w:t>в</w:t>
      </w:r>
      <w:r w:rsidRPr="00907397">
        <w:rPr>
          <w:rFonts w:ascii="Liberation Serif" w:hAnsi="Liberation Serif"/>
          <w:sz w:val="28"/>
          <w:szCs w:val="28"/>
        </w:rPr>
        <w:t xml:space="preserve">о </w:t>
      </w:r>
      <w:r w:rsidRPr="00907397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3"/>
          <w:sz w:val="28"/>
          <w:szCs w:val="28"/>
        </w:rPr>
        <w:t>с</w:t>
      </w:r>
      <w:r w:rsidRPr="00907397">
        <w:rPr>
          <w:rFonts w:ascii="Liberation Serif" w:hAnsi="Liberation Serif"/>
          <w:spacing w:val="-2"/>
          <w:sz w:val="28"/>
          <w:szCs w:val="28"/>
        </w:rPr>
        <w:t>о</w:t>
      </w:r>
      <w:r w:rsidRPr="00907397">
        <w:rPr>
          <w:rFonts w:ascii="Liberation Serif" w:hAnsi="Liberation Serif"/>
          <w:sz w:val="28"/>
          <w:szCs w:val="28"/>
        </w:rPr>
        <w:t>бств</w:t>
      </w:r>
      <w:r w:rsidRPr="00907397">
        <w:rPr>
          <w:rFonts w:ascii="Liberation Serif" w:hAnsi="Liberation Serif"/>
          <w:spacing w:val="-4"/>
          <w:sz w:val="28"/>
          <w:szCs w:val="28"/>
        </w:rPr>
        <w:t>е</w:t>
      </w:r>
      <w:r w:rsidRPr="00907397">
        <w:rPr>
          <w:rFonts w:ascii="Liberation Serif" w:hAnsi="Liberation Serif"/>
          <w:sz w:val="28"/>
          <w:szCs w:val="28"/>
        </w:rPr>
        <w:t>н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>о</w:t>
      </w:r>
      <w:r w:rsidRPr="00907397">
        <w:rPr>
          <w:rFonts w:ascii="Liberation Serif" w:hAnsi="Liberation Serif"/>
          <w:spacing w:val="-3"/>
          <w:sz w:val="28"/>
          <w:szCs w:val="28"/>
        </w:rPr>
        <w:t>с</w:t>
      </w:r>
      <w:r w:rsidRPr="00907397">
        <w:rPr>
          <w:rFonts w:ascii="Liberation Serif" w:hAnsi="Liberation Serif"/>
          <w:sz w:val="28"/>
          <w:szCs w:val="28"/>
        </w:rPr>
        <w:t>ти</w:t>
      </w:r>
      <w:proofErr w:type="gramEnd"/>
      <w:r w:rsidRPr="00907397">
        <w:rPr>
          <w:rFonts w:ascii="Liberation Serif" w:hAnsi="Liberation Serif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 xml:space="preserve">е </w:t>
      </w:r>
      <w:r w:rsidRPr="00907397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з</w:t>
      </w:r>
      <w:r w:rsidRPr="00907397">
        <w:rPr>
          <w:rFonts w:ascii="Liberation Serif" w:hAnsi="Liberation Serif"/>
          <w:spacing w:val="-3"/>
          <w:sz w:val="28"/>
          <w:szCs w:val="28"/>
        </w:rPr>
        <w:t>а</w:t>
      </w:r>
      <w:r w:rsidRPr="00907397">
        <w:rPr>
          <w:rFonts w:ascii="Liberation Serif" w:hAnsi="Liberation Serif"/>
          <w:sz w:val="28"/>
          <w:szCs w:val="28"/>
        </w:rPr>
        <w:t>ре</w:t>
      </w:r>
      <w:r w:rsidRPr="00907397">
        <w:rPr>
          <w:rFonts w:ascii="Liberation Serif" w:hAnsi="Liberation Serif"/>
          <w:spacing w:val="-3"/>
          <w:sz w:val="28"/>
          <w:szCs w:val="28"/>
        </w:rPr>
        <w:t>г</w:t>
      </w:r>
      <w:r w:rsidRPr="00907397">
        <w:rPr>
          <w:rFonts w:ascii="Liberation Serif" w:hAnsi="Liberation Serif"/>
          <w:sz w:val="28"/>
          <w:szCs w:val="28"/>
        </w:rPr>
        <w:t>ист</w:t>
      </w:r>
      <w:r w:rsidRPr="00907397">
        <w:rPr>
          <w:rFonts w:ascii="Liberation Serif" w:hAnsi="Liberation Serif"/>
          <w:spacing w:val="-2"/>
          <w:sz w:val="28"/>
          <w:szCs w:val="28"/>
        </w:rPr>
        <w:t>рир</w:t>
      </w:r>
      <w:r w:rsidRPr="00907397">
        <w:rPr>
          <w:rFonts w:ascii="Liberation Serif" w:hAnsi="Liberation Serif"/>
          <w:sz w:val="28"/>
          <w:szCs w:val="28"/>
        </w:rPr>
        <w:t>ова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 xml:space="preserve">о </w:t>
      </w:r>
      <w:r w:rsidRPr="00907397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 xml:space="preserve">в </w:t>
      </w:r>
      <w:r w:rsidRPr="00907397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4"/>
          <w:sz w:val="28"/>
          <w:szCs w:val="28"/>
        </w:rPr>
        <w:t>Е</w:t>
      </w:r>
      <w:r w:rsidRPr="00907397">
        <w:rPr>
          <w:rFonts w:ascii="Liberation Serif" w:hAnsi="Liberation Serif"/>
          <w:sz w:val="28"/>
          <w:szCs w:val="28"/>
        </w:rPr>
        <w:t>д</w:t>
      </w:r>
      <w:r w:rsidRPr="00907397">
        <w:rPr>
          <w:rFonts w:ascii="Liberation Serif" w:hAnsi="Liberation Serif"/>
          <w:spacing w:val="-2"/>
          <w:sz w:val="28"/>
          <w:szCs w:val="28"/>
        </w:rPr>
        <w:t>ин</w:t>
      </w:r>
      <w:r w:rsidRPr="00907397">
        <w:rPr>
          <w:rFonts w:ascii="Liberation Serif" w:hAnsi="Liberation Serif"/>
          <w:sz w:val="28"/>
          <w:szCs w:val="28"/>
        </w:rPr>
        <w:t xml:space="preserve">ом </w:t>
      </w:r>
      <w:r w:rsidRPr="00907397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907397">
        <w:rPr>
          <w:rFonts w:ascii="Liberation Serif" w:hAnsi="Liberation Serif"/>
          <w:spacing w:val="-3"/>
          <w:sz w:val="28"/>
          <w:szCs w:val="28"/>
        </w:rPr>
        <w:t>г</w:t>
      </w:r>
      <w:r w:rsidRPr="00907397">
        <w:rPr>
          <w:rFonts w:ascii="Liberation Serif" w:hAnsi="Liberation Serif"/>
          <w:sz w:val="28"/>
          <w:szCs w:val="28"/>
        </w:rPr>
        <w:t>ос</w:t>
      </w:r>
      <w:r w:rsidRPr="00907397">
        <w:rPr>
          <w:rFonts w:ascii="Liberation Serif" w:hAnsi="Liberation Serif"/>
          <w:spacing w:val="-4"/>
          <w:sz w:val="28"/>
          <w:szCs w:val="28"/>
        </w:rPr>
        <w:t>у</w:t>
      </w:r>
      <w:r w:rsidRPr="00907397">
        <w:rPr>
          <w:rFonts w:ascii="Liberation Serif" w:hAnsi="Liberation Serif"/>
          <w:sz w:val="28"/>
          <w:szCs w:val="28"/>
        </w:rPr>
        <w:t>да</w:t>
      </w:r>
      <w:r w:rsidRPr="00907397">
        <w:rPr>
          <w:rFonts w:ascii="Liberation Serif" w:hAnsi="Liberation Serif"/>
          <w:spacing w:val="1"/>
          <w:sz w:val="28"/>
          <w:szCs w:val="28"/>
        </w:rPr>
        <w:t>р</w:t>
      </w:r>
      <w:r w:rsidRPr="00907397">
        <w:rPr>
          <w:rFonts w:ascii="Liberation Serif" w:hAnsi="Liberation Serif"/>
          <w:sz w:val="28"/>
          <w:szCs w:val="28"/>
        </w:rPr>
        <w:t>ств</w:t>
      </w:r>
      <w:r w:rsidRPr="00907397">
        <w:rPr>
          <w:rFonts w:ascii="Liberation Serif" w:hAnsi="Liberation Serif"/>
          <w:spacing w:val="-4"/>
          <w:sz w:val="28"/>
          <w:szCs w:val="28"/>
        </w:rPr>
        <w:t>е</w:t>
      </w:r>
      <w:r w:rsidRPr="00907397">
        <w:rPr>
          <w:rFonts w:ascii="Liberation Serif" w:hAnsi="Liberation Serif"/>
          <w:spacing w:val="-2"/>
          <w:sz w:val="28"/>
          <w:szCs w:val="28"/>
        </w:rPr>
        <w:t>н</w:t>
      </w:r>
      <w:r w:rsidRPr="00907397">
        <w:rPr>
          <w:rFonts w:ascii="Liberation Serif" w:hAnsi="Liberation Serif"/>
          <w:sz w:val="28"/>
          <w:szCs w:val="28"/>
        </w:rPr>
        <w:t xml:space="preserve">ном </w:t>
      </w:r>
      <w:r w:rsidRPr="00907397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р</w:t>
      </w:r>
      <w:r w:rsidRPr="00907397">
        <w:rPr>
          <w:rFonts w:ascii="Liberation Serif" w:hAnsi="Liberation Serif"/>
          <w:spacing w:val="-3"/>
          <w:sz w:val="28"/>
          <w:szCs w:val="28"/>
        </w:rPr>
        <w:t>е</w:t>
      </w:r>
      <w:r w:rsidRPr="00907397">
        <w:rPr>
          <w:rFonts w:ascii="Liberation Serif" w:hAnsi="Liberation Serif"/>
          <w:sz w:val="28"/>
          <w:szCs w:val="28"/>
        </w:rPr>
        <w:t>ест</w:t>
      </w:r>
      <w:r w:rsidRPr="00907397">
        <w:rPr>
          <w:rFonts w:ascii="Liberation Serif" w:hAnsi="Liberation Serif"/>
          <w:spacing w:val="-2"/>
          <w:sz w:val="28"/>
          <w:szCs w:val="28"/>
        </w:rPr>
        <w:t>р</w:t>
      </w:r>
      <w:r w:rsidRPr="00907397">
        <w:rPr>
          <w:rFonts w:ascii="Liberation Serif" w:hAnsi="Liberation Serif"/>
          <w:sz w:val="28"/>
          <w:szCs w:val="28"/>
        </w:rPr>
        <w:t>е</w:t>
      </w:r>
      <w:r w:rsidR="00907397" w:rsidRPr="00907397">
        <w:rPr>
          <w:rFonts w:ascii="Liberation Serif" w:hAnsi="Liberation Serif"/>
          <w:sz w:val="28"/>
          <w:szCs w:val="28"/>
        </w:rPr>
        <w:t xml:space="preserve"> </w:t>
      </w:r>
      <w:r w:rsidRPr="00907397">
        <w:rPr>
          <w:rFonts w:ascii="Liberation Serif" w:hAnsi="Liberation Serif"/>
          <w:sz w:val="28"/>
          <w:szCs w:val="28"/>
        </w:rPr>
        <w:t>нед</w:t>
      </w:r>
      <w:r w:rsidRPr="00907397">
        <w:rPr>
          <w:rFonts w:ascii="Liberation Serif" w:hAnsi="Liberation Serif"/>
          <w:spacing w:val="-3"/>
          <w:sz w:val="28"/>
          <w:szCs w:val="28"/>
        </w:rPr>
        <w:t>в</w:t>
      </w:r>
      <w:r w:rsidRPr="00907397">
        <w:rPr>
          <w:rFonts w:ascii="Liberation Serif" w:hAnsi="Liberation Serif"/>
          <w:sz w:val="28"/>
          <w:szCs w:val="28"/>
        </w:rPr>
        <w:t>и</w:t>
      </w:r>
      <w:r w:rsidRPr="00907397">
        <w:rPr>
          <w:rFonts w:ascii="Liberation Serif" w:hAnsi="Liberation Serif"/>
          <w:spacing w:val="-2"/>
          <w:sz w:val="28"/>
          <w:szCs w:val="28"/>
        </w:rPr>
        <w:t>ж</w:t>
      </w:r>
      <w:r w:rsidRPr="00907397">
        <w:rPr>
          <w:rFonts w:ascii="Liberation Serif" w:hAnsi="Liberation Serif"/>
          <w:sz w:val="28"/>
          <w:szCs w:val="28"/>
        </w:rPr>
        <w:t>и</w:t>
      </w:r>
      <w:r w:rsidRPr="00907397">
        <w:rPr>
          <w:rFonts w:ascii="Liberation Serif" w:hAnsi="Liberation Serif"/>
          <w:spacing w:val="-3"/>
          <w:sz w:val="28"/>
          <w:szCs w:val="28"/>
        </w:rPr>
        <w:t>м</w:t>
      </w:r>
      <w:r w:rsidRPr="00907397">
        <w:rPr>
          <w:rFonts w:ascii="Liberation Serif" w:hAnsi="Liberation Serif"/>
          <w:sz w:val="28"/>
          <w:szCs w:val="28"/>
        </w:rPr>
        <w:t>ости).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2.8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7.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язык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</w:t>
      </w:r>
      <w:r w:rsidR="00907397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авить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язык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-2"/>
          <w:sz w:val="28"/>
          <w:szCs w:val="28"/>
        </w:rPr>
        <w:t>ри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ства.</w:t>
      </w:r>
    </w:p>
    <w:p w:rsidR="003D0105" w:rsidRPr="003D0105" w:rsidRDefault="003D0105" w:rsidP="00A76545">
      <w:pPr>
        <w:pStyle w:val="a7"/>
        <w:tabs>
          <w:tab w:val="left" w:pos="1706"/>
          <w:tab w:val="left" w:pos="2977"/>
          <w:tab w:val="left" w:pos="3447"/>
          <w:tab w:val="left" w:pos="4667"/>
          <w:tab w:val="left" w:pos="6999"/>
          <w:tab w:val="left" w:pos="8109"/>
          <w:tab w:val="left" w:pos="10075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2.8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8.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ска</w:t>
      </w:r>
      <w:r w:rsidRPr="003D0105">
        <w:rPr>
          <w:rFonts w:ascii="Liberation Serif" w:hAnsi="Liberation Serif"/>
          <w:sz w:val="28"/>
          <w:szCs w:val="28"/>
        </w:rPr>
        <w:tab/>
        <w:t>из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ab/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z w:val="28"/>
          <w:szCs w:val="28"/>
        </w:rPr>
        <w:tab/>
        <w:t>нед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ости</w:t>
      </w:r>
      <w:r w:rsidR="00A76545">
        <w:rPr>
          <w:rFonts w:ascii="Liberation Serif" w:hAnsi="Liberation Serif"/>
          <w:sz w:val="28"/>
          <w:szCs w:val="28"/>
        </w:rPr>
        <w:t xml:space="preserve"> </w:t>
      </w:r>
      <w:r w:rsidR="008D3044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частке,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после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чета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A7654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907397">
      <w:pPr>
        <w:pStyle w:val="a7"/>
        <w:tabs>
          <w:tab w:val="left" w:pos="1272"/>
          <w:tab w:val="left" w:pos="2764"/>
          <w:tab w:val="left" w:pos="3190"/>
          <w:tab w:val="left" w:pos="5023"/>
          <w:tab w:val="left" w:pos="6690"/>
          <w:tab w:val="left" w:pos="8213"/>
          <w:tab w:val="left" w:pos="8621"/>
          <w:tab w:val="left" w:pos="9719"/>
        </w:tabs>
        <w:kinsoku w:val="0"/>
        <w:overflowPunct w:val="0"/>
        <w:spacing w:after="0"/>
        <w:ind w:firstLine="567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2.9.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  <w:t>и</w:t>
      </w:r>
      <w:r w:rsidRPr="003D0105">
        <w:rPr>
          <w:rFonts w:ascii="Liberation Serif" w:hAnsi="Liberation Serif"/>
          <w:sz w:val="28"/>
          <w:szCs w:val="28"/>
        </w:rPr>
        <w:tab/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агае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z w:val="28"/>
          <w:szCs w:val="28"/>
        </w:rPr>
        <w:tab/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z w:val="28"/>
          <w:szCs w:val="28"/>
        </w:rPr>
        <w:tab/>
        <w:t>2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8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я)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="00907397">
        <w:rPr>
          <w:rFonts w:ascii="Liberation Serif" w:hAnsi="Liberation Serif"/>
          <w:sz w:val="28"/>
          <w:szCs w:val="28"/>
        </w:rPr>
        <w:t xml:space="preserve"> Комитет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мы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т на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="005E6E39" w:rsidRPr="005E6E39">
        <w:t xml:space="preserve"> </w:t>
      </w:r>
      <w:r w:rsidR="005E6E39" w:rsidRPr="005E6E39">
        <w:rPr>
          <w:rFonts w:ascii="Liberation Serif" w:hAnsi="Liberation Serif"/>
          <w:sz w:val="28"/>
          <w:szCs w:val="28"/>
        </w:rPr>
        <w:t>и</w:t>
      </w:r>
      <w:r w:rsidR="005E6E39">
        <w:rPr>
          <w:rFonts w:ascii="Liberation Serif" w:hAnsi="Liberation Serif"/>
          <w:sz w:val="28"/>
          <w:szCs w:val="28"/>
        </w:rPr>
        <w:t xml:space="preserve"> </w:t>
      </w:r>
      <w:r w:rsidR="005E6E39" w:rsidRPr="005E6E39">
        <w:rPr>
          <w:rFonts w:ascii="Liberation Serif" w:hAnsi="Liberation Serif"/>
          <w:sz w:val="28"/>
          <w:szCs w:val="28"/>
        </w:rPr>
        <w:t>(или)</w:t>
      </w:r>
      <w:r w:rsidR="005E6E39">
        <w:rPr>
          <w:rFonts w:ascii="Liberation Serif" w:hAnsi="Liberation Serif"/>
          <w:sz w:val="28"/>
          <w:szCs w:val="28"/>
        </w:rPr>
        <w:t xml:space="preserve"> </w:t>
      </w:r>
      <w:r w:rsidR="005E6E39" w:rsidRPr="005E6E39">
        <w:rPr>
          <w:rFonts w:ascii="Liberation Serif" w:hAnsi="Liberation Serif"/>
          <w:sz w:val="28"/>
          <w:szCs w:val="28"/>
        </w:rPr>
        <w:t xml:space="preserve">посредством личного обращения Заявителя </w:t>
      </w:r>
      <w:r w:rsidR="005E6E39">
        <w:rPr>
          <w:rFonts w:ascii="Liberation Serif" w:hAnsi="Liberation Serif"/>
          <w:sz w:val="28"/>
          <w:szCs w:val="28"/>
        </w:rPr>
        <w:t xml:space="preserve">либо </w:t>
      </w:r>
      <w:r w:rsidR="005E6E39" w:rsidRPr="005E6E39">
        <w:rPr>
          <w:rFonts w:ascii="Liberation Serif" w:hAnsi="Liberation Serif"/>
          <w:sz w:val="28"/>
          <w:szCs w:val="28"/>
        </w:rPr>
        <w:t xml:space="preserve">посредством почтовой связи на бумажном носителе, и (или) через </w:t>
      </w:r>
      <w:r w:rsidR="005E6E39">
        <w:rPr>
          <w:rFonts w:ascii="Liberation Serif" w:hAnsi="Liberation Serif"/>
          <w:sz w:val="28"/>
          <w:szCs w:val="28"/>
        </w:rPr>
        <w:t>многофункциональный центр.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8D3044" w:rsidRDefault="003D0105" w:rsidP="008D3044">
      <w:pPr>
        <w:pStyle w:val="1"/>
        <w:kinsoku w:val="0"/>
        <w:overflowPunct w:val="0"/>
        <w:rPr>
          <w:rFonts w:ascii="Liberation Serif" w:hAnsi="Liberation Serif"/>
        </w:rPr>
      </w:pPr>
      <w:r w:rsidRPr="00907397">
        <w:rPr>
          <w:rFonts w:ascii="Liberation Serif" w:hAnsi="Liberation Serif"/>
        </w:rPr>
        <w:t>Исчер</w:t>
      </w:r>
      <w:r w:rsidRPr="00907397">
        <w:rPr>
          <w:rFonts w:ascii="Liberation Serif" w:hAnsi="Liberation Serif"/>
          <w:spacing w:val="-1"/>
        </w:rPr>
        <w:t>пы</w:t>
      </w:r>
      <w:r w:rsidRPr="00907397">
        <w:rPr>
          <w:rFonts w:ascii="Liberation Serif" w:hAnsi="Liberation Serif"/>
        </w:rPr>
        <w:t>ваю</w:t>
      </w:r>
      <w:r w:rsidRPr="00907397">
        <w:rPr>
          <w:rFonts w:ascii="Liberation Serif" w:hAnsi="Liberation Serif"/>
          <w:spacing w:val="-2"/>
        </w:rPr>
        <w:t>щ</w:t>
      </w:r>
      <w:r w:rsidRPr="00907397">
        <w:rPr>
          <w:rFonts w:ascii="Liberation Serif" w:hAnsi="Liberation Serif"/>
          <w:spacing w:val="-1"/>
        </w:rPr>
        <w:t>и</w:t>
      </w:r>
      <w:r w:rsidRPr="00907397">
        <w:rPr>
          <w:rFonts w:ascii="Liberation Serif" w:hAnsi="Liberation Serif"/>
        </w:rPr>
        <w:t>й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  <w:spacing w:val="-2"/>
        </w:rPr>
        <w:t>п</w:t>
      </w:r>
      <w:r w:rsidRPr="00907397">
        <w:rPr>
          <w:rFonts w:ascii="Liberation Serif" w:hAnsi="Liberation Serif"/>
        </w:rPr>
        <w:t>еречень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</w:rPr>
        <w:t>до</w:t>
      </w:r>
      <w:r w:rsidRPr="00907397">
        <w:rPr>
          <w:rFonts w:ascii="Liberation Serif" w:hAnsi="Liberation Serif"/>
          <w:spacing w:val="-3"/>
        </w:rPr>
        <w:t>к</w:t>
      </w:r>
      <w:r w:rsidRPr="00907397">
        <w:rPr>
          <w:rFonts w:ascii="Liberation Serif" w:hAnsi="Liberation Serif"/>
        </w:rPr>
        <w:t>у</w:t>
      </w:r>
      <w:r w:rsidRPr="00907397">
        <w:rPr>
          <w:rFonts w:ascii="Liberation Serif" w:hAnsi="Liberation Serif"/>
          <w:spacing w:val="-2"/>
        </w:rPr>
        <w:t>м</w:t>
      </w:r>
      <w:r w:rsidRPr="00907397">
        <w:rPr>
          <w:rFonts w:ascii="Liberation Serif" w:hAnsi="Liberation Serif"/>
        </w:rPr>
        <w:t>ен</w:t>
      </w:r>
      <w:r w:rsidRPr="00907397">
        <w:rPr>
          <w:rFonts w:ascii="Liberation Serif" w:hAnsi="Liberation Serif"/>
          <w:spacing w:val="-2"/>
        </w:rPr>
        <w:t>то</w:t>
      </w:r>
      <w:r w:rsidRPr="00907397">
        <w:rPr>
          <w:rFonts w:ascii="Liberation Serif" w:hAnsi="Liberation Serif"/>
        </w:rPr>
        <w:t>в,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  <w:spacing w:val="-2"/>
        </w:rPr>
        <w:t>н</w:t>
      </w:r>
      <w:r w:rsidRPr="00907397">
        <w:rPr>
          <w:rFonts w:ascii="Liberation Serif" w:hAnsi="Liberation Serif"/>
        </w:rPr>
        <w:t>е</w:t>
      </w:r>
      <w:r w:rsidRPr="00907397">
        <w:rPr>
          <w:rFonts w:ascii="Liberation Serif" w:hAnsi="Liberation Serif"/>
          <w:spacing w:val="1"/>
        </w:rPr>
        <w:t>о</w:t>
      </w:r>
      <w:r w:rsidRPr="00907397">
        <w:rPr>
          <w:rFonts w:ascii="Liberation Serif" w:hAnsi="Liberation Serif"/>
          <w:spacing w:val="-2"/>
        </w:rPr>
        <w:t>б</w:t>
      </w:r>
      <w:r w:rsidRPr="00907397">
        <w:rPr>
          <w:rFonts w:ascii="Liberation Serif" w:hAnsi="Liberation Serif"/>
        </w:rPr>
        <w:t>ход</w:t>
      </w:r>
      <w:r w:rsidRPr="00907397">
        <w:rPr>
          <w:rFonts w:ascii="Liberation Serif" w:hAnsi="Liberation Serif"/>
          <w:spacing w:val="-4"/>
        </w:rPr>
        <w:t>и</w:t>
      </w:r>
      <w:r w:rsidRPr="00907397">
        <w:rPr>
          <w:rFonts w:ascii="Liberation Serif" w:hAnsi="Liberation Serif"/>
        </w:rPr>
        <w:t>мых</w:t>
      </w:r>
      <w:r w:rsidRPr="00907397">
        <w:rPr>
          <w:rFonts w:ascii="Liberation Serif" w:hAnsi="Liberation Serif"/>
          <w:spacing w:val="1"/>
        </w:rPr>
        <w:t xml:space="preserve"> 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1"/>
        </w:rPr>
        <w:t xml:space="preserve"> </w:t>
      </w:r>
      <w:r w:rsidRPr="00907397">
        <w:rPr>
          <w:rFonts w:ascii="Liberation Serif" w:hAnsi="Liberation Serif"/>
          <w:spacing w:val="-3"/>
        </w:rPr>
        <w:t>с</w:t>
      </w:r>
      <w:r w:rsidRPr="00907397">
        <w:rPr>
          <w:rFonts w:ascii="Liberation Serif" w:hAnsi="Liberation Serif"/>
        </w:rPr>
        <w:t>о</w:t>
      </w:r>
      <w:r w:rsidRPr="00907397">
        <w:rPr>
          <w:rFonts w:ascii="Liberation Serif" w:hAnsi="Liberation Serif"/>
          <w:spacing w:val="-2"/>
        </w:rPr>
        <w:t>о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-3"/>
        </w:rPr>
        <w:t>е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  <w:spacing w:val="-3"/>
        </w:rPr>
        <w:t>с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-2"/>
        </w:rPr>
        <w:t>и</w:t>
      </w:r>
      <w:r w:rsidRPr="00907397">
        <w:rPr>
          <w:rFonts w:ascii="Liberation Serif" w:hAnsi="Liberation Serif"/>
        </w:rPr>
        <w:t>и</w:t>
      </w:r>
      <w:r w:rsidRPr="00907397">
        <w:rPr>
          <w:rFonts w:ascii="Liberation Serif" w:hAnsi="Liberation Serif"/>
          <w:spacing w:val="-1"/>
        </w:rPr>
        <w:t xml:space="preserve"> </w:t>
      </w:r>
      <w:r w:rsidRPr="00907397">
        <w:rPr>
          <w:rFonts w:ascii="Liberation Serif" w:hAnsi="Liberation Serif"/>
        </w:rPr>
        <w:t xml:space="preserve">с </w:t>
      </w:r>
      <w:r w:rsidRPr="00907397">
        <w:rPr>
          <w:rFonts w:ascii="Liberation Serif" w:hAnsi="Liberation Serif"/>
          <w:spacing w:val="-1"/>
        </w:rPr>
        <w:t>н</w:t>
      </w:r>
      <w:r w:rsidRPr="00907397">
        <w:rPr>
          <w:rFonts w:ascii="Liberation Serif" w:hAnsi="Liberation Serif"/>
        </w:rPr>
        <w:t>ор</w:t>
      </w:r>
      <w:r w:rsidRPr="00907397">
        <w:rPr>
          <w:rFonts w:ascii="Liberation Serif" w:hAnsi="Liberation Serif"/>
          <w:spacing w:val="-2"/>
        </w:rPr>
        <w:t>м</w:t>
      </w:r>
      <w:r w:rsidRPr="00907397">
        <w:rPr>
          <w:rFonts w:ascii="Liberation Serif" w:hAnsi="Liberation Serif"/>
        </w:rPr>
        <w:t>а</w:t>
      </w:r>
      <w:r w:rsidRPr="00907397">
        <w:rPr>
          <w:rFonts w:ascii="Liberation Serif" w:hAnsi="Liberation Serif"/>
          <w:spacing w:val="1"/>
        </w:rPr>
        <w:t>т</w:t>
      </w:r>
      <w:r w:rsidRPr="00907397">
        <w:rPr>
          <w:rFonts w:ascii="Liberation Serif" w:hAnsi="Liberation Serif"/>
          <w:spacing w:val="-1"/>
        </w:rPr>
        <w:t>и</w:t>
      </w:r>
      <w:r w:rsidRPr="00907397">
        <w:rPr>
          <w:rFonts w:ascii="Liberation Serif" w:hAnsi="Liberation Serif"/>
        </w:rPr>
        <w:t>в</w:t>
      </w:r>
      <w:r w:rsidRPr="00907397">
        <w:rPr>
          <w:rFonts w:ascii="Liberation Serif" w:hAnsi="Liberation Serif"/>
          <w:spacing w:val="-2"/>
        </w:rPr>
        <w:t>н</w:t>
      </w:r>
      <w:r w:rsidRPr="00907397">
        <w:rPr>
          <w:rFonts w:ascii="Liberation Serif" w:hAnsi="Liberation Serif"/>
          <w:spacing w:val="-1"/>
        </w:rPr>
        <w:t>ы</w:t>
      </w:r>
      <w:r w:rsidRPr="00907397">
        <w:rPr>
          <w:rFonts w:ascii="Liberation Serif" w:hAnsi="Liberation Serif"/>
        </w:rPr>
        <w:t xml:space="preserve">ми </w:t>
      </w:r>
      <w:r w:rsidRPr="00907397">
        <w:rPr>
          <w:rFonts w:ascii="Liberation Serif" w:hAnsi="Liberation Serif"/>
          <w:spacing w:val="-2"/>
        </w:rPr>
        <w:t>п</w:t>
      </w:r>
      <w:r w:rsidRPr="00907397">
        <w:rPr>
          <w:rFonts w:ascii="Liberation Serif" w:hAnsi="Liberation Serif"/>
          <w:spacing w:val="-3"/>
        </w:rPr>
        <w:t>р</w:t>
      </w:r>
      <w:r w:rsidRPr="00907397">
        <w:rPr>
          <w:rFonts w:ascii="Liberation Serif" w:hAnsi="Liberation Serif"/>
        </w:rPr>
        <w:t>авов</w:t>
      </w:r>
      <w:r w:rsidRPr="00907397">
        <w:rPr>
          <w:rFonts w:ascii="Liberation Serif" w:hAnsi="Liberation Serif"/>
          <w:spacing w:val="-4"/>
        </w:rPr>
        <w:t>ы</w:t>
      </w:r>
      <w:r w:rsidRPr="00907397">
        <w:rPr>
          <w:rFonts w:ascii="Liberation Serif" w:hAnsi="Liberation Serif"/>
        </w:rPr>
        <w:t>ми ак</w:t>
      </w:r>
      <w:r w:rsidRPr="00907397">
        <w:rPr>
          <w:rFonts w:ascii="Liberation Serif" w:hAnsi="Liberation Serif"/>
          <w:spacing w:val="-2"/>
        </w:rPr>
        <w:t>та</w:t>
      </w:r>
      <w:r w:rsidRPr="00907397">
        <w:rPr>
          <w:rFonts w:ascii="Liberation Serif" w:hAnsi="Liberation Serif"/>
        </w:rPr>
        <w:t xml:space="preserve">ми </w:t>
      </w:r>
      <w:r w:rsidRPr="00907397">
        <w:rPr>
          <w:rFonts w:ascii="Liberation Serif" w:hAnsi="Liberation Serif"/>
          <w:spacing w:val="-2"/>
        </w:rPr>
        <w:t>д</w:t>
      </w:r>
      <w:r w:rsidRPr="00907397">
        <w:rPr>
          <w:rFonts w:ascii="Liberation Serif" w:hAnsi="Liberation Serif"/>
        </w:rPr>
        <w:t>ля</w:t>
      </w:r>
      <w:r w:rsidRPr="00907397">
        <w:rPr>
          <w:rFonts w:ascii="Liberation Serif" w:hAnsi="Liberation Serif"/>
          <w:spacing w:val="-2"/>
        </w:rPr>
        <w:t xml:space="preserve"> </w:t>
      </w:r>
      <w:r w:rsidRPr="00907397">
        <w:rPr>
          <w:rFonts w:ascii="Liberation Serif" w:hAnsi="Liberation Serif"/>
          <w:spacing w:val="-1"/>
        </w:rPr>
        <w:t>п</w:t>
      </w:r>
      <w:r w:rsidRPr="00907397">
        <w:rPr>
          <w:rFonts w:ascii="Liberation Serif" w:hAnsi="Liberation Serif"/>
        </w:rPr>
        <w:t>редо</w:t>
      </w:r>
      <w:r w:rsidRPr="00907397">
        <w:rPr>
          <w:rFonts w:ascii="Liberation Serif" w:hAnsi="Liberation Serif"/>
          <w:spacing w:val="-2"/>
        </w:rPr>
        <w:t>ст</w:t>
      </w:r>
      <w:r w:rsidRPr="00907397">
        <w:rPr>
          <w:rFonts w:ascii="Liberation Serif" w:hAnsi="Liberation Serif"/>
        </w:rPr>
        <w:t>авлен</w:t>
      </w:r>
      <w:r w:rsidRPr="00907397">
        <w:rPr>
          <w:rFonts w:ascii="Liberation Serif" w:hAnsi="Liberation Serif"/>
          <w:spacing w:val="-2"/>
        </w:rPr>
        <w:t>и</w:t>
      </w:r>
      <w:r w:rsidRPr="00907397">
        <w:rPr>
          <w:rFonts w:ascii="Liberation Serif" w:hAnsi="Liberation Serif"/>
        </w:rPr>
        <w:t>я</w:t>
      </w:r>
      <w:r w:rsidRPr="00907397">
        <w:rPr>
          <w:rFonts w:ascii="Liberation Serif" w:hAnsi="Liberation Serif"/>
          <w:spacing w:val="-3"/>
        </w:rPr>
        <w:t xml:space="preserve"> </w:t>
      </w:r>
      <w:r w:rsidRPr="00907397">
        <w:rPr>
          <w:rFonts w:ascii="Liberation Serif" w:hAnsi="Liberation Serif"/>
          <w:bCs/>
        </w:rPr>
        <w:t>му</w:t>
      </w:r>
      <w:r w:rsidRPr="00907397">
        <w:rPr>
          <w:rFonts w:ascii="Liberation Serif" w:hAnsi="Liberation Serif"/>
          <w:bCs/>
          <w:spacing w:val="-1"/>
        </w:rPr>
        <w:t>ницип</w:t>
      </w:r>
      <w:r w:rsidRPr="00907397">
        <w:rPr>
          <w:rFonts w:ascii="Liberation Serif" w:hAnsi="Liberation Serif"/>
          <w:bCs/>
        </w:rPr>
        <w:t>а</w:t>
      </w:r>
      <w:r w:rsidRPr="00907397">
        <w:rPr>
          <w:rFonts w:ascii="Liberation Serif" w:hAnsi="Liberation Serif"/>
          <w:bCs/>
          <w:spacing w:val="-2"/>
        </w:rPr>
        <w:t>л</w:t>
      </w:r>
      <w:r w:rsidRPr="00907397">
        <w:rPr>
          <w:rFonts w:ascii="Liberation Serif" w:hAnsi="Liberation Serif"/>
          <w:bCs/>
        </w:rPr>
        <w:t>ьной</w:t>
      </w:r>
      <w:r w:rsidRPr="00907397">
        <w:rPr>
          <w:rFonts w:ascii="Liberation Serif" w:hAnsi="Liberation Serif"/>
          <w:bCs/>
          <w:spacing w:val="-4"/>
        </w:rPr>
        <w:t xml:space="preserve"> </w:t>
      </w:r>
      <w:r w:rsidRPr="00907397">
        <w:rPr>
          <w:rFonts w:ascii="Liberation Serif" w:hAnsi="Liberation Serif"/>
          <w:bCs/>
          <w:spacing w:val="-2"/>
        </w:rPr>
        <w:t>у</w:t>
      </w:r>
      <w:r w:rsidRPr="00907397">
        <w:rPr>
          <w:rFonts w:ascii="Liberation Serif" w:hAnsi="Liberation Serif"/>
          <w:bCs/>
        </w:rPr>
        <w:t>слуг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</w:rPr>
        <w:t>,</w:t>
      </w:r>
      <w:r w:rsidRPr="00907397">
        <w:rPr>
          <w:rFonts w:ascii="Liberation Serif" w:hAnsi="Liberation Serif"/>
          <w:bCs/>
          <w:spacing w:val="-1"/>
        </w:rPr>
        <w:t xml:space="preserve"> к</w:t>
      </w:r>
      <w:r w:rsidRPr="00907397">
        <w:rPr>
          <w:rFonts w:ascii="Liberation Serif" w:hAnsi="Liberation Serif"/>
          <w:bCs/>
          <w:spacing w:val="-2"/>
        </w:rPr>
        <w:t>от</w:t>
      </w:r>
      <w:r w:rsidRPr="00907397">
        <w:rPr>
          <w:rFonts w:ascii="Liberation Serif" w:hAnsi="Liberation Serif"/>
          <w:bCs/>
        </w:rPr>
        <w:t>ор</w:t>
      </w:r>
      <w:r w:rsidRPr="00907397">
        <w:rPr>
          <w:rFonts w:ascii="Liberation Serif" w:hAnsi="Liberation Serif"/>
          <w:bCs/>
          <w:spacing w:val="-2"/>
        </w:rPr>
        <w:t>ы</w:t>
      </w:r>
      <w:r w:rsidRPr="00907397">
        <w:rPr>
          <w:rFonts w:ascii="Liberation Serif" w:hAnsi="Liberation Serif"/>
          <w:bCs/>
        </w:rPr>
        <w:t xml:space="preserve">е </w:t>
      </w:r>
      <w:r w:rsidRPr="00907397">
        <w:rPr>
          <w:rFonts w:ascii="Liberation Serif" w:hAnsi="Liberation Serif"/>
          <w:bCs/>
          <w:spacing w:val="-2"/>
        </w:rPr>
        <w:t>нах</w:t>
      </w:r>
      <w:r w:rsidRPr="00907397">
        <w:rPr>
          <w:rFonts w:ascii="Liberation Serif" w:hAnsi="Liberation Serif"/>
          <w:bCs/>
        </w:rPr>
        <w:t>од</w:t>
      </w:r>
      <w:r w:rsidRPr="00907397">
        <w:rPr>
          <w:rFonts w:ascii="Liberation Serif" w:hAnsi="Liberation Serif"/>
          <w:bCs/>
          <w:spacing w:val="-2"/>
        </w:rPr>
        <w:t>я</w:t>
      </w:r>
      <w:r w:rsidRPr="00907397">
        <w:rPr>
          <w:rFonts w:ascii="Liberation Serif" w:hAnsi="Liberation Serif"/>
          <w:bCs/>
          <w:spacing w:val="1"/>
        </w:rPr>
        <w:t>т</w:t>
      </w:r>
      <w:r w:rsidRPr="00907397">
        <w:rPr>
          <w:rFonts w:ascii="Liberation Serif" w:hAnsi="Liberation Serif"/>
          <w:bCs/>
        </w:rPr>
        <w:t>ся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</w:rPr>
        <w:t>в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  <w:spacing w:val="-3"/>
        </w:rPr>
        <w:t>р</w:t>
      </w:r>
      <w:r w:rsidRPr="00907397">
        <w:rPr>
          <w:rFonts w:ascii="Liberation Serif" w:hAnsi="Liberation Serif"/>
          <w:bCs/>
        </w:rPr>
        <w:t>аспоря</w:t>
      </w:r>
      <w:r w:rsidRPr="00907397">
        <w:rPr>
          <w:rFonts w:ascii="Liberation Serif" w:hAnsi="Liberation Serif"/>
          <w:bCs/>
          <w:spacing w:val="-5"/>
        </w:rPr>
        <w:t>ж</w:t>
      </w:r>
      <w:r w:rsidRPr="00907397">
        <w:rPr>
          <w:rFonts w:ascii="Liberation Serif" w:hAnsi="Liberation Serif"/>
          <w:bCs/>
        </w:rPr>
        <w:t>ен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</w:rPr>
        <w:t>и го</w:t>
      </w:r>
      <w:r w:rsidRPr="00907397">
        <w:rPr>
          <w:rFonts w:ascii="Liberation Serif" w:hAnsi="Liberation Serif"/>
          <w:bCs/>
          <w:spacing w:val="-3"/>
        </w:rPr>
        <w:t>с</w:t>
      </w:r>
      <w:r w:rsidRPr="00907397">
        <w:rPr>
          <w:rFonts w:ascii="Liberation Serif" w:hAnsi="Liberation Serif"/>
          <w:bCs/>
        </w:rPr>
        <w:t>уда</w:t>
      </w:r>
      <w:r w:rsidRPr="00907397">
        <w:rPr>
          <w:rFonts w:ascii="Liberation Serif" w:hAnsi="Liberation Serif"/>
          <w:bCs/>
          <w:spacing w:val="-2"/>
        </w:rPr>
        <w:t>р</w:t>
      </w:r>
      <w:r w:rsidRPr="00907397">
        <w:rPr>
          <w:rFonts w:ascii="Liberation Serif" w:hAnsi="Liberation Serif"/>
          <w:bCs/>
        </w:rPr>
        <w:t>с</w:t>
      </w:r>
      <w:r w:rsidRPr="00907397">
        <w:rPr>
          <w:rFonts w:ascii="Liberation Serif" w:hAnsi="Liberation Serif"/>
          <w:bCs/>
          <w:spacing w:val="1"/>
        </w:rPr>
        <w:t>т</w:t>
      </w:r>
      <w:r w:rsidRPr="00907397">
        <w:rPr>
          <w:rFonts w:ascii="Liberation Serif" w:hAnsi="Liberation Serif"/>
          <w:bCs/>
        </w:rPr>
        <w:t>ве</w:t>
      </w:r>
      <w:r w:rsidRPr="00907397">
        <w:rPr>
          <w:rFonts w:ascii="Liberation Serif" w:hAnsi="Liberation Serif"/>
          <w:bCs/>
          <w:spacing w:val="-2"/>
        </w:rPr>
        <w:t>н</w:t>
      </w:r>
      <w:r w:rsidRPr="00907397">
        <w:rPr>
          <w:rFonts w:ascii="Liberation Serif" w:hAnsi="Liberation Serif"/>
          <w:bCs/>
          <w:spacing w:val="-1"/>
        </w:rPr>
        <w:t>н</w:t>
      </w:r>
      <w:r w:rsidRPr="00907397">
        <w:rPr>
          <w:rFonts w:ascii="Liberation Serif" w:hAnsi="Liberation Serif"/>
          <w:bCs/>
          <w:spacing w:val="-4"/>
        </w:rPr>
        <w:t>ы</w:t>
      </w:r>
      <w:r w:rsidRPr="00907397">
        <w:rPr>
          <w:rFonts w:ascii="Liberation Serif" w:hAnsi="Liberation Serif"/>
          <w:bCs/>
        </w:rPr>
        <w:t>х</w:t>
      </w:r>
      <w:r w:rsidRPr="00907397">
        <w:rPr>
          <w:rFonts w:ascii="Liberation Serif" w:hAnsi="Liberation Serif"/>
          <w:bCs/>
          <w:spacing w:val="1"/>
        </w:rPr>
        <w:t xml:space="preserve"> </w:t>
      </w:r>
      <w:r w:rsidRPr="00907397">
        <w:rPr>
          <w:rFonts w:ascii="Liberation Serif" w:hAnsi="Liberation Serif"/>
          <w:bCs/>
          <w:spacing w:val="-2"/>
        </w:rPr>
        <w:t>о</w:t>
      </w:r>
      <w:r w:rsidRPr="00907397">
        <w:rPr>
          <w:rFonts w:ascii="Liberation Serif" w:hAnsi="Liberation Serif"/>
          <w:bCs/>
        </w:rPr>
        <w:t>рганов,</w:t>
      </w:r>
      <w:r w:rsidRPr="00907397">
        <w:rPr>
          <w:rFonts w:ascii="Liberation Serif" w:hAnsi="Liberation Serif"/>
          <w:bCs/>
          <w:spacing w:val="-4"/>
        </w:rPr>
        <w:t xml:space="preserve"> </w:t>
      </w:r>
      <w:r w:rsidRPr="00907397">
        <w:rPr>
          <w:rFonts w:ascii="Liberation Serif" w:hAnsi="Liberation Serif"/>
          <w:bCs/>
        </w:rPr>
        <w:t>орга</w:t>
      </w:r>
      <w:r w:rsidRPr="00907397">
        <w:rPr>
          <w:rFonts w:ascii="Liberation Serif" w:hAnsi="Liberation Serif"/>
          <w:bCs/>
          <w:spacing w:val="-3"/>
        </w:rPr>
        <w:t>н</w:t>
      </w:r>
      <w:r w:rsidRPr="00907397">
        <w:rPr>
          <w:rFonts w:ascii="Liberation Serif" w:hAnsi="Liberation Serif"/>
          <w:bCs/>
        </w:rPr>
        <w:t>ов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</w:rPr>
        <w:t>м</w:t>
      </w:r>
      <w:r w:rsidRPr="00907397">
        <w:rPr>
          <w:rFonts w:ascii="Liberation Serif" w:hAnsi="Liberation Serif"/>
          <w:bCs/>
          <w:spacing w:val="-2"/>
        </w:rPr>
        <w:t>е</w:t>
      </w:r>
      <w:r w:rsidRPr="00907397">
        <w:rPr>
          <w:rFonts w:ascii="Liberation Serif" w:hAnsi="Liberation Serif"/>
          <w:bCs/>
        </w:rPr>
        <w:t>с</w:t>
      </w:r>
      <w:r w:rsidRPr="00907397">
        <w:rPr>
          <w:rFonts w:ascii="Liberation Serif" w:hAnsi="Liberation Serif"/>
          <w:bCs/>
          <w:spacing w:val="1"/>
        </w:rPr>
        <w:t>т</w:t>
      </w:r>
      <w:r w:rsidRPr="00907397">
        <w:rPr>
          <w:rFonts w:ascii="Liberation Serif" w:hAnsi="Liberation Serif"/>
          <w:bCs/>
          <w:spacing w:val="-1"/>
        </w:rPr>
        <w:t>н</w:t>
      </w:r>
      <w:r w:rsidRPr="00907397">
        <w:rPr>
          <w:rFonts w:ascii="Liberation Serif" w:hAnsi="Liberation Serif"/>
          <w:bCs/>
        </w:rPr>
        <w:t>о</w:t>
      </w:r>
      <w:r w:rsidRPr="00907397">
        <w:rPr>
          <w:rFonts w:ascii="Liberation Serif" w:hAnsi="Liberation Serif"/>
          <w:bCs/>
          <w:spacing w:val="-3"/>
        </w:rPr>
        <w:t>г</w:t>
      </w:r>
      <w:r w:rsidRPr="00907397">
        <w:rPr>
          <w:rFonts w:ascii="Liberation Serif" w:hAnsi="Liberation Serif"/>
          <w:bCs/>
        </w:rPr>
        <w:t>о</w:t>
      </w:r>
      <w:r w:rsidRPr="00907397">
        <w:rPr>
          <w:rFonts w:ascii="Liberation Serif" w:hAnsi="Liberation Serif"/>
          <w:bCs/>
          <w:spacing w:val="1"/>
        </w:rPr>
        <w:t xml:space="preserve"> </w:t>
      </w:r>
      <w:r w:rsidRPr="00907397">
        <w:rPr>
          <w:rFonts w:ascii="Liberation Serif" w:hAnsi="Liberation Serif"/>
          <w:bCs/>
          <w:spacing w:val="-3"/>
        </w:rPr>
        <w:t>с</w:t>
      </w:r>
      <w:r w:rsidRPr="00907397">
        <w:rPr>
          <w:rFonts w:ascii="Liberation Serif" w:hAnsi="Liberation Serif"/>
          <w:bCs/>
        </w:rPr>
        <w:t>а</w:t>
      </w:r>
      <w:r w:rsidRPr="00907397">
        <w:rPr>
          <w:rFonts w:ascii="Liberation Serif" w:hAnsi="Liberation Serif"/>
          <w:bCs/>
          <w:spacing w:val="-2"/>
        </w:rPr>
        <w:t>мо</w:t>
      </w:r>
      <w:r w:rsidRPr="00907397">
        <w:rPr>
          <w:rFonts w:ascii="Liberation Serif" w:hAnsi="Liberation Serif"/>
          <w:bCs/>
        </w:rPr>
        <w:t>у</w:t>
      </w:r>
      <w:r w:rsidRPr="00907397">
        <w:rPr>
          <w:rFonts w:ascii="Liberation Serif" w:hAnsi="Liberation Serif"/>
          <w:bCs/>
          <w:spacing w:val="-1"/>
        </w:rPr>
        <w:t>п</w:t>
      </w:r>
      <w:r w:rsidRPr="00907397">
        <w:rPr>
          <w:rFonts w:ascii="Liberation Serif" w:hAnsi="Liberation Serif"/>
          <w:bCs/>
        </w:rPr>
        <w:t>ра</w:t>
      </w:r>
      <w:r w:rsidRPr="00907397">
        <w:rPr>
          <w:rFonts w:ascii="Liberation Serif" w:hAnsi="Liberation Serif"/>
          <w:bCs/>
          <w:spacing w:val="-3"/>
        </w:rPr>
        <w:t>в</w:t>
      </w:r>
      <w:r w:rsidRPr="00907397">
        <w:rPr>
          <w:rFonts w:ascii="Liberation Serif" w:hAnsi="Liberation Serif"/>
          <w:bCs/>
          <w:spacing w:val="-2"/>
        </w:rPr>
        <w:t>л</w:t>
      </w:r>
      <w:r w:rsidRPr="00907397">
        <w:rPr>
          <w:rFonts w:ascii="Liberation Serif" w:hAnsi="Liberation Serif"/>
          <w:bCs/>
        </w:rPr>
        <w:t>ен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</w:rPr>
        <w:t>я</w:t>
      </w:r>
      <w:r w:rsidRPr="00907397">
        <w:rPr>
          <w:rFonts w:ascii="Liberation Serif" w:hAnsi="Liberation Serif"/>
          <w:bCs/>
          <w:spacing w:val="-2"/>
        </w:rPr>
        <w:t xml:space="preserve"> </w:t>
      </w:r>
      <w:r w:rsidRPr="00907397">
        <w:rPr>
          <w:rFonts w:ascii="Liberation Serif" w:hAnsi="Liberation Serif"/>
          <w:bCs/>
        </w:rPr>
        <w:t>и</w:t>
      </w:r>
      <w:r w:rsidRPr="00907397">
        <w:rPr>
          <w:rFonts w:ascii="Liberation Serif" w:hAnsi="Liberation Serif"/>
          <w:bCs/>
          <w:spacing w:val="-1"/>
        </w:rPr>
        <w:t xml:space="preserve"> </w:t>
      </w:r>
      <w:r w:rsidRPr="00907397">
        <w:rPr>
          <w:rFonts w:ascii="Liberation Serif" w:hAnsi="Liberation Serif"/>
          <w:bCs/>
          <w:spacing w:val="-2"/>
        </w:rPr>
        <w:t>и</w:t>
      </w:r>
      <w:r w:rsidRPr="00907397">
        <w:rPr>
          <w:rFonts w:ascii="Liberation Serif" w:hAnsi="Liberation Serif"/>
          <w:bCs/>
          <w:spacing w:val="-1"/>
        </w:rPr>
        <w:t>ны</w:t>
      </w:r>
      <w:r w:rsidRPr="00907397">
        <w:rPr>
          <w:rFonts w:ascii="Liberation Serif" w:hAnsi="Liberation Serif"/>
          <w:bCs/>
        </w:rPr>
        <w:t>х</w:t>
      </w:r>
      <w:r w:rsidRPr="00907397">
        <w:rPr>
          <w:rFonts w:ascii="Liberation Serif" w:hAnsi="Liberation Serif"/>
          <w:bCs/>
          <w:spacing w:val="1"/>
        </w:rPr>
        <w:t xml:space="preserve"> </w:t>
      </w:r>
      <w:r w:rsidRPr="00907397">
        <w:rPr>
          <w:rFonts w:ascii="Liberation Serif" w:hAnsi="Liberation Serif"/>
          <w:bCs/>
        </w:rPr>
        <w:t>орг</w:t>
      </w:r>
      <w:r w:rsidRPr="00907397">
        <w:rPr>
          <w:rFonts w:ascii="Liberation Serif" w:hAnsi="Liberation Serif"/>
          <w:bCs/>
          <w:spacing w:val="1"/>
        </w:rPr>
        <w:t>а</w:t>
      </w:r>
      <w:r w:rsidRPr="00907397">
        <w:rPr>
          <w:rFonts w:ascii="Liberation Serif" w:hAnsi="Liberation Serif"/>
          <w:bCs/>
          <w:spacing w:val="-1"/>
        </w:rPr>
        <w:t>н</w:t>
      </w:r>
      <w:r w:rsidRPr="00907397">
        <w:rPr>
          <w:rFonts w:ascii="Liberation Serif" w:hAnsi="Liberation Serif"/>
          <w:bCs/>
        </w:rPr>
        <w:t>ов</w:t>
      </w:r>
      <w:r w:rsidRPr="008D3044">
        <w:rPr>
          <w:rFonts w:ascii="Liberation Serif" w:hAnsi="Liberation Serif"/>
          <w:bCs/>
        </w:rPr>
        <w:t>,</w:t>
      </w:r>
      <w:r w:rsidR="008D3044" w:rsidRPr="008D3044">
        <w:rPr>
          <w:rFonts w:ascii="Liberation Serif" w:hAnsi="Liberation Serif"/>
          <w:bCs/>
        </w:rPr>
        <w:t xml:space="preserve"> </w:t>
      </w:r>
      <w:r w:rsidRPr="008D3044">
        <w:rPr>
          <w:rFonts w:ascii="Liberation Serif" w:hAnsi="Liberation Serif"/>
          <w:bCs/>
        </w:rPr>
        <w:t>у</w:t>
      </w:r>
      <w:r w:rsidRPr="008D3044">
        <w:rPr>
          <w:rFonts w:ascii="Liberation Serif" w:hAnsi="Liberation Serif"/>
          <w:bCs/>
          <w:spacing w:val="-3"/>
        </w:rPr>
        <w:t>ч</w:t>
      </w:r>
      <w:r w:rsidRPr="008D3044">
        <w:rPr>
          <w:rFonts w:ascii="Liberation Serif" w:hAnsi="Liberation Serif"/>
          <w:bCs/>
        </w:rPr>
        <w:t>ас</w:t>
      </w:r>
      <w:r w:rsidRPr="008D3044">
        <w:rPr>
          <w:rFonts w:ascii="Liberation Serif" w:hAnsi="Liberation Serif"/>
          <w:bCs/>
          <w:spacing w:val="1"/>
        </w:rPr>
        <w:t>т</w:t>
      </w:r>
      <w:r w:rsidRPr="008D3044">
        <w:rPr>
          <w:rFonts w:ascii="Liberation Serif" w:hAnsi="Liberation Serif"/>
          <w:bCs/>
          <w:spacing w:val="-3"/>
        </w:rPr>
        <w:t>в</w:t>
      </w:r>
      <w:r w:rsidRPr="008D3044">
        <w:rPr>
          <w:rFonts w:ascii="Liberation Serif" w:hAnsi="Liberation Serif"/>
          <w:bCs/>
        </w:rPr>
        <w:t>у</w:t>
      </w:r>
      <w:r w:rsidRPr="008D3044">
        <w:rPr>
          <w:rFonts w:ascii="Liberation Serif" w:hAnsi="Liberation Serif"/>
          <w:bCs/>
          <w:spacing w:val="-1"/>
        </w:rPr>
        <w:t>ю</w:t>
      </w:r>
      <w:r w:rsidRPr="008D3044">
        <w:rPr>
          <w:rFonts w:ascii="Liberation Serif" w:hAnsi="Liberation Serif"/>
          <w:bCs/>
          <w:spacing w:val="-2"/>
        </w:rPr>
        <w:t>щ</w:t>
      </w:r>
      <w:r w:rsidRPr="008D3044">
        <w:rPr>
          <w:rFonts w:ascii="Liberation Serif" w:hAnsi="Liberation Serif"/>
          <w:bCs/>
          <w:spacing w:val="-1"/>
        </w:rPr>
        <w:t>и</w:t>
      </w:r>
      <w:r w:rsidRPr="008D3044">
        <w:rPr>
          <w:rFonts w:ascii="Liberation Serif" w:hAnsi="Liberation Serif"/>
          <w:bCs/>
        </w:rPr>
        <w:t>х</w:t>
      </w:r>
      <w:r w:rsidRPr="008D3044">
        <w:rPr>
          <w:rFonts w:ascii="Liberation Serif" w:hAnsi="Liberation Serif"/>
          <w:bCs/>
          <w:spacing w:val="1"/>
        </w:rPr>
        <w:t xml:space="preserve"> </w:t>
      </w:r>
      <w:r w:rsidRPr="008D3044">
        <w:rPr>
          <w:rFonts w:ascii="Liberation Serif" w:hAnsi="Liberation Serif"/>
          <w:bCs/>
        </w:rPr>
        <w:t>в</w:t>
      </w:r>
      <w:r w:rsidRPr="008D3044">
        <w:rPr>
          <w:rFonts w:ascii="Liberation Serif" w:hAnsi="Liberation Serif"/>
          <w:bCs/>
          <w:spacing w:val="-1"/>
        </w:rPr>
        <w:t xml:space="preserve"> </w:t>
      </w:r>
      <w:r w:rsidRPr="008D3044">
        <w:rPr>
          <w:rFonts w:ascii="Liberation Serif" w:hAnsi="Liberation Serif"/>
          <w:bCs/>
          <w:spacing w:val="-2"/>
        </w:rPr>
        <w:t>п</w:t>
      </w:r>
      <w:r w:rsidRPr="008D3044">
        <w:rPr>
          <w:rFonts w:ascii="Liberation Serif" w:hAnsi="Liberation Serif"/>
          <w:bCs/>
        </w:rPr>
        <w:t>редо</w:t>
      </w:r>
      <w:r w:rsidRPr="008D3044">
        <w:rPr>
          <w:rFonts w:ascii="Liberation Serif" w:hAnsi="Liberation Serif"/>
          <w:bCs/>
          <w:spacing w:val="-2"/>
        </w:rPr>
        <w:t>с</w:t>
      </w:r>
      <w:r w:rsidRPr="008D3044">
        <w:rPr>
          <w:rFonts w:ascii="Liberation Serif" w:hAnsi="Liberation Serif"/>
          <w:bCs/>
          <w:spacing w:val="1"/>
        </w:rPr>
        <w:t>т</w:t>
      </w:r>
      <w:r w:rsidRPr="008D3044">
        <w:rPr>
          <w:rFonts w:ascii="Liberation Serif" w:hAnsi="Liberation Serif"/>
          <w:bCs/>
        </w:rPr>
        <w:t>а</w:t>
      </w:r>
      <w:r w:rsidRPr="008D3044">
        <w:rPr>
          <w:rFonts w:ascii="Liberation Serif" w:hAnsi="Liberation Serif"/>
          <w:bCs/>
          <w:spacing w:val="-3"/>
        </w:rPr>
        <w:t>в</w:t>
      </w:r>
      <w:r w:rsidRPr="008D3044">
        <w:rPr>
          <w:rFonts w:ascii="Liberation Serif" w:hAnsi="Liberation Serif"/>
          <w:bCs/>
        </w:rPr>
        <w:t>лен</w:t>
      </w:r>
      <w:r w:rsidRPr="008D3044">
        <w:rPr>
          <w:rFonts w:ascii="Liberation Serif" w:hAnsi="Liberation Serif"/>
          <w:bCs/>
          <w:spacing w:val="-2"/>
        </w:rPr>
        <w:t>и</w:t>
      </w:r>
      <w:r w:rsidRPr="008D3044">
        <w:rPr>
          <w:rFonts w:ascii="Liberation Serif" w:hAnsi="Liberation Serif"/>
          <w:bCs/>
        </w:rPr>
        <w:t>и</w:t>
      </w:r>
      <w:r w:rsidRPr="008D3044">
        <w:rPr>
          <w:rFonts w:ascii="Liberation Serif" w:hAnsi="Liberation Serif"/>
          <w:bCs/>
          <w:spacing w:val="-1"/>
        </w:rPr>
        <w:t xml:space="preserve"> </w:t>
      </w:r>
      <w:r w:rsidRPr="008D3044">
        <w:rPr>
          <w:rFonts w:ascii="Liberation Serif" w:hAnsi="Liberation Serif"/>
          <w:bCs/>
        </w:rPr>
        <w:t>м</w:t>
      </w:r>
      <w:r w:rsidRPr="008D3044">
        <w:rPr>
          <w:rFonts w:ascii="Liberation Serif" w:hAnsi="Liberation Serif"/>
          <w:bCs/>
          <w:spacing w:val="1"/>
        </w:rPr>
        <w:t>у</w:t>
      </w:r>
      <w:r w:rsidRPr="008D3044">
        <w:rPr>
          <w:rFonts w:ascii="Liberation Serif" w:hAnsi="Liberation Serif"/>
          <w:bCs/>
          <w:spacing w:val="-1"/>
        </w:rPr>
        <w:t>ницип</w:t>
      </w:r>
      <w:r w:rsidRPr="008D3044">
        <w:rPr>
          <w:rFonts w:ascii="Liberation Serif" w:hAnsi="Liberation Serif"/>
          <w:bCs/>
        </w:rPr>
        <w:t>а</w:t>
      </w:r>
      <w:r w:rsidRPr="008D3044">
        <w:rPr>
          <w:rFonts w:ascii="Liberation Serif" w:hAnsi="Liberation Serif"/>
          <w:bCs/>
          <w:spacing w:val="-2"/>
        </w:rPr>
        <w:t>л</w:t>
      </w:r>
      <w:r w:rsidRPr="008D3044">
        <w:rPr>
          <w:rFonts w:ascii="Liberation Serif" w:hAnsi="Liberation Serif"/>
          <w:bCs/>
        </w:rPr>
        <w:t>ьн</w:t>
      </w:r>
      <w:r w:rsidR="00907397" w:rsidRPr="008D3044">
        <w:rPr>
          <w:rFonts w:ascii="Liberation Serif" w:hAnsi="Liberation Serif"/>
          <w:bCs/>
        </w:rPr>
        <w:t>ой</w:t>
      </w:r>
      <w:r w:rsidRPr="008D3044">
        <w:rPr>
          <w:rFonts w:ascii="Liberation Serif" w:hAnsi="Liberation Serif"/>
          <w:bCs/>
          <w:spacing w:val="1"/>
        </w:rPr>
        <w:t xml:space="preserve"> </w:t>
      </w:r>
      <w:r w:rsidRPr="008D3044">
        <w:rPr>
          <w:rFonts w:ascii="Liberation Serif" w:hAnsi="Liberation Serif"/>
          <w:bCs/>
          <w:spacing w:val="-2"/>
        </w:rPr>
        <w:t>у</w:t>
      </w:r>
      <w:r w:rsidRPr="008D3044">
        <w:rPr>
          <w:rFonts w:ascii="Liberation Serif" w:hAnsi="Liberation Serif"/>
          <w:bCs/>
          <w:spacing w:val="-3"/>
        </w:rPr>
        <w:t>с</w:t>
      </w:r>
      <w:r w:rsidRPr="008D3044">
        <w:rPr>
          <w:rFonts w:ascii="Liberation Serif" w:hAnsi="Liberation Serif"/>
          <w:bCs/>
        </w:rPr>
        <w:t>луг</w:t>
      </w:r>
      <w:r w:rsidR="00907397" w:rsidRPr="008D3044">
        <w:rPr>
          <w:rFonts w:ascii="Liberation Serif" w:hAnsi="Liberation Serif"/>
          <w:bCs/>
        </w:rPr>
        <w:t>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21"/>
        </w:numPr>
        <w:tabs>
          <w:tab w:val="left" w:pos="150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нь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мых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частв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="00907397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="00907397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1"/>
        </w:numPr>
        <w:tabs>
          <w:tab w:val="left" w:pos="17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иска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вен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под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юр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21"/>
        </w:numPr>
        <w:tabs>
          <w:tab w:val="left" w:pos="179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елей,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нд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имате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ем;</w:t>
      </w:r>
    </w:p>
    <w:p w:rsidR="003D0105" w:rsidRDefault="003D0105" w:rsidP="0088749B">
      <w:pPr>
        <w:pStyle w:val="a7"/>
        <w:widowControl w:val="0"/>
        <w:numPr>
          <w:ilvl w:val="2"/>
          <w:numId w:val="21"/>
        </w:numPr>
        <w:tabs>
          <w:tab w:val="left" w:pos="178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3"/>
          <w:sz w:val="28"/>
          <w:szCs w:val="28"/>
        </w:rPr>
        <w:t>а</w:t>
      </w:r>
      <w:r w:rsidR="00B84BE0">
        <w:rPr>
          <w:rFonts w:ascii="Liberation Serif" w:hAnsi="Liberation Serif"/>
          <w:sz w:val="28"/>
          <w:szCs w:val="28"/>
        </w:rPr>
        <w:t>;</w:t>
      </w:r>
    </w:p>
    <w:p w:rsidR="00B84BE0" w:rsidRPr="00415BD2" w:rsidRDefault="00B84BE0" w:rsidP="00B84BE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2.10.4. С</w:t>
      </w:r>
      <w:r w:rsidRPr="00415BD2">
        <w:rPr>
          <w:sz w:val="28"/>
          <w:szCs w:val="28"/>
        </w:rPr>
        <w:t>ведения, содержащиеся в информационной системе обеспечения градостроительной деятельности (при необходимости), в том числе:</w:t>
      </w:r>
    </w:p>
    <w:p w:rsidR="00B84BE0" w:rsidRPr="00415BD2" w:rsidRDefault="00B84BE0" w:rsidP="00B84BE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15BD2">
        <w:rPr>
          <w:sz w:val="28"/>
          <w:szCs w:val="28"/>
        </w:rPr>
        <w:t>- сведения из Правил землепользования и застройки муниципального образования город Каменск-Уральский;</w:t>
      </w:r>
    </w:p>
    <w:p w:rsidR="00B84BE0" w:rsidRPr="00415BD2" w:rsidRDefault="00B84BE0" w:rsidP="00B84BE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15BD2">
        <w:rPr>
          <w:sz w:val="28"/>
          <w:szCs w:val="28"/>
        </w:rPr>
        <w:t>- утвержденный проект межевания территории;</w:t>
      </w:r>
    </w:p>
    <w:p w:rsidR="00B84BE0" w:rsidRPr="00415BD2" w:rsidRDefault="00B84BE0" w:rsidP="00B84BE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15BD2">
        <w:rPr>
          <w:sz w:val="28"/>
          <w:szCs w:val="28"/>
        </w:rPr>
        <w:t>- проект организации и застройки территории;</w:t>
      </w:r>
    </w:p>
    <w:p w:rsidR="00B84BE0" w:rsidRDefault="00B84BE0" w:rsidP="00B84BE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15BD2">
        <w:rPr>
          <w:sz w:val="28"/>
          <w:szCs w:val="28"/>
        </w:rPr>
        <w:t>- утвержденный проект планировки территории и прочее.</w:t>
      </w:r>
    </w:p>
    <w:p w:rsidR="00A551D8" w:rsidRDefault="003D0105" w:rsidP="00A551D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запрещает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тр</w:t>
      </w:r>
      <w:r w:rsidRPr="003D0105">
        <w:rPr>
          <w:rFonts w:ascii="Liberation Serif" w:hAnsi="Liberation Serif"/>
          <w:spacing w:val="-2"/>
          <w:sz w:val="28"/>
          <w:szCs w:val="28"/>
        </w:rPr>
        <w:t>еб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A551D8">
        <w:rPr>
          <w:rFonts w:ascii="Liberation Serif" w:hAnsi="Liberation Serif"/>
          <w:sz w:val="28"/>
          <w:szCs w:val="28"/>
        </w:rPr>
        <w:t>еля:</w:t>
      </w:r>
    </w:p>
    <w:p w:rsidR="003D0105" w:rsidRPr="00E30E0C" w:rsidRDefault="00A551D8" w:rsidP="00A551D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1) 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E30E0C">
        <w:rPr>
          <w:rFonts w:ascii="Liberation Serif" w:hAnsi="Liberation Serif"/>
          <w:sz w:val="28"/>
          <w:szCs w:val="28"/>
        </w:rPr>
        <w:t>р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дстав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н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E30E0C">
        <w:rPr>
          <w:rFonts w:ascii="Liberation Serif" w:hAnsi="Liberation Serif"/>
          <w:sz w:val="28"/>
          <w:szCs w:val="28"/>
        </w:rPr>
        <w:t>я</w:t>
      </w:r>
      <w:r w:rsidR="003D0105" w:rsidRPr="00E30E0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E30E0C">
        <w:rPr>
          <w:rFonts w:ascii="Liberation Serif" w:hAnsi="Liberation Serif"/>
          <w:sz w:val="28"/>
          <w:szCs w:val="28"/>
        </w:rPr>
        <w:t>ок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ментов</w:t>
      </w:r>
      <w:r w:rsidR="003D0105" w:rsidRPr="00E30E0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3D0105"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E30E0C">
        <w:rPr>
          <w:rFonts w:ascii="Liberation Serif" w:hAnsi="Liberation Serif"/>
          <w:sz w:val="28"/>
          <w:szCs w:val="28"/>
        </w:rPr>
        <w:t>фо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E30E0C">
        <w:rPr>
          <w:rFonts w:ascii="Liberation Serif" w:hAnsi="Liberation Serif"/>
          <w:sz w:val="28"/>
          <w:szCs w:val="28"/>
        </w:rPr>
        <w:t>ма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E30E0C">
        <w:rPr>
          <w:rFonts w:ascii="Liberation Serif" w:hAnsi="Liberation Serif"/>
          <w:sz w:val="28"/>
          <w:szCs w:val="28"/>
        </w:rPr>
        <w:t>ии</w:t>
      </w:r>
      <w:r w:rsidR="003D0105"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3D0105" w:rsidRPr="00E30E0C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3D0105"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ос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ществ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E30E0C">
        <w:rPr>
          <w:rFonts w:ascii="Liberation Serif" w:hAnsi="Liberation Serif"/>
          <w:sz w:val="28"/>
          <w:szCs w:val="28"/>
        </w:rPr>
        <w:t>ения</w:t>
      </w:r>
      <w:r w:rsidR="003D0105" w:rsidRPr="00E30E0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д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йст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й</w:t>
      </w:r>
      <w:r w:rsidR="003D0105" w:rsidRPr="00E30E0C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3D0105" w:rsidRPr="00E30E0C">
        <w:rPr>
          <w:rFonts w:ascii="Liberation Serif" w:hAnsi="Liberation Serif"/>
          <w:sz w:val="28"/>
          <w:szCs w:val="28"/>
        </w:rPr>
        <w:t>пр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дс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E30E0C">
        <w:rPr>
          <w:rFonts w:ascii="Liberation Serif" w:hAnsi="Liberation Serif"/>
          <w:sz w:val="28"/>
          <w:szCs w:val="28"/>
        </w:rPr>
        <w:t>ав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E30E0C">
        <w:rPr>
          <w:rFonts w:ascii="Liberation Serif" w:hAnsi="Liberation Serif"/>
          <w:sz w:val="28"/>
          <w:szCs w:val="28"/>
        </w:rPr>
        <w:t>е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E30E0C">
        <w:rPr>
          <w:rFonts w:ascii="Liberation Serif" w:hAnsi="Liberation Serif"/>
          <w:sz w:val="28"/>
          <w:szCs w:val="28"/>
        </w:rPr>
        <w:t xml:space="preserve">ие </w:t>
      </w:r>
      <w:r w:rsidR="003D0105"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3D0105" w:rsidRPr="00E30E0C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proofErr w:type="gramEnd"/>
      <w:r w:rsidR="003D0105" w:rsidRPr="00E30E0C">
        <w:rPr>
          <w:rFonts w:ascii="Liberation Serif" w:hAnsi="Liberation Serif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ос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ществ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E30E0C">
        <w:rPr>
          <w:rFonts w:ascii="Liberation Serif" w:hAnsi="Liberation Serif"/>
          <w:sz w:val="28"/>
          <w:szCs w:val="28"/>
        </w:rPr>
        <w:t xml:space="preserve">ение </w:t>
      </w:r>
      <w:r w:rsidR="003D0105"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E30E0C">
        <w:rPr>
          <w:rFonts w:ascii="Liberation Serif" w:hAnsi="Liberation Serif"/>
          <w:sz w:val="28"/>
          <w:szCs w:val="28"/>
        </w:rPr>
        <w:t>от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ор</w:t>
      </w:r>
      <w:r w:rsidR="003D0105" w:rsidRPr="00E30E0C">
        <w:rPr>
          <w:rFonts w:ascii="Liberation Serif" w:hAnsi="Liberation Serif"/>
          <w:sz w:val="28"/>
          <w:szCs w:val="28"/>
        </w:rPr>
        <w:t xml:space="preserve">ых </w:t>
      </w:r>
      <w:r w:rsidR="003D0105" w:rsidRPr="00E30E0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 xml:space="preserve">не </w:t>
      </w:r>
      <w:r w:rsidR="003D0105"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E30E0C">
        <w:rPr>
          <w:rFonts w:ascii="Liberation Serif" w:hAnsi="Liberation Serif"/>
          <w:sz w:val="28"/>
          <w:szCs w:val="28"/>
        </w:rPr>
        <w:t>р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д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смо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E30E0C">
        <w:rPr>
          <w:rFonts w:ascii="Liberation Serif" w:hAnsi="Liberation Serif"/>
          <w:sz w:val="28"/>
          <w:szCs w:val="28"/>
        </w:rPr>
        <w:t>ре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E30E0C">
        <w:rPr>
          <w:rFonts w:ascii="Liberation Serif" w:hAnsi="Liberation Serif"/>
          <w:sz w:val="28"/>
          <w:szCs w:val="28"/>
        </w:rPr>
        <w:t xml:space="preserve">о </w:t>
      </w:r>
      <w:r w:rsidR="003D0105" w:rsidRPr="00E30E0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E30E0C">
        <w:rPr>
          <w:rFonts w:ascii="Liberation Serif" w:hAnsi="Liberation Serif"/>
          <w:sz w:val="28"/>
          <w:szCs w:val="28"/>
        </w:rPr>
        <w:t>рма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E30E0C">
        <w:rPr>
          <w:rFonts w:ascii="Liberation Serif" w:hAnsi="Liberation Serif"/>
          <w:sz w:val="28"/>
          <w:szCs w:val="28"/>
        </w:rPr>
        <w:t>ивн</w:t>
      </w:r>
      <w:r w:rsidR="003D0105" w:rsidRPr="00E30E0C">
        <w:rPr>
          <w:rFonts w:ascii="Liberation Serif" w:hAnsi="Liberation Serif"/>
          <w:spacing w:val="1"/>
          <w:sz w:val="28"/>
          <w:szCs w:val="28"/>
        </w:rPr>
        <w:t>ы</w:t>
      </w:r>
      <w:r w:rsidR="003D0105" w:rsidRPr="00E30E0C">
        <w:rPr>
          <w:rFonts w:ascii="Liberation Serif" w:hAnsi="Liberation Serif"/>
          <w:spacing w:val="-6"/>
          <w:sz w:val="28"/>
          <w:szCs w:val="28"/>
        </w:rPr>
        <w:t>м</w:t>
      </w:r>
      <w:r w:rsidR="003D0105" w:rsidRPr="00E30E0C">
        <w:rPr>
          <w:rFonts w:ascii="Liberation Serif" w:hAnsi="Liberation Serif"/>
          <w:sz w:val="28"/>
          <w:szCs w:val="28"/>
        </w:rPr>
        <w:t>и</w:t>
      </w:r>
      <w:r w:rsidR="00E30E0C" w:rsidRPr="00E30E0C">
        <w:rPr>
          <w:rFonts w:ascii="Liberation Serif" w:hAnsi="Liberation Serif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пра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E30E0C">
        <w:rPr>
          <w:rFonts w:ascii="Liberation Serif" w:hAnsi="Liberation Serif"/>
          <w:sz w:val="28"/>
          <w:szCs w:val="28"/>
        </w:rPr>
        <w:t>о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E30E0C">
        <w:rPr>
          <w:rFonts w:ascii="Liberation Serif" w:hAnsi="Liberation Serif"/>
          <w:sz w:val="28"/>
          <w:szCs w:val="28"/>
        </w:rPr>
        <w:t>ыми</w:t>
      </w:r>
      <w:r w:rsidR="003D0105" w:rsidRPr="00E30E0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E30E0C">
        <w:rPr>
          <w:rFonts w:ascii="Liberation Serif" w:hAnsi="Liberation Serif"/>
          <w:sz w:val="28"/>
          <w:szCs w:val="28"/>
        </w:rPr>
        <w:t>кта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E30E0C">
        <w:rPr>
          <w:rFonts w:ascii="Liberation Serif" w:hAnsi="Liberation Serif"/>
          <w:sz w:val="28"/>
          <w:szCs w:val="28"/>
        </w:rPr>
        <w:t>,</w:t>
      </w:r>
      <w:r w:rsidR="003D0105"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рег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E30E0C">
        <w:rPr>
          <w:rFonts w:ascii="Liberation Serif" w:hAnsi="Liberation Serif"/>
          <w:sz w:val="28"/>
          <w:szCs w:val="28"/>
        </w:rPr>
        <w:t>ир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E30E0C">
        <w:rPr>
          <w:rFonts w:ascii="Liberation Serif" w:hAnsi="Liberation Serif"/>
          <w:sz w:val="28"/>
          <w:szCs w:val="28"/>
        </w:rPr>
        <w:t>щими</w:t>
      </w:r>
      <w:r w:rsidR="003D0105" w:rsidRPr="00E30E0C">
        <w:rPr>
          <w:rFonts w:ascii="Liberation Serif" w:hAnsi="Liberation Serif"/>
          <w:spacing w:val="62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от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E30E0C">
        <w:rPr>
          <w:rFonts w:ascii="Liberation Serif" w:hAnsi="Liberation Serif"/>
          <w:sz w:val="28"/>
          <w:szCs w:val="28"/>
        </w:rPr>
        <w:t>ош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н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E30E0C">
        <w:rPr>
          <w:rFonts w:ascii="Liberation Serif" w:hAnsi="Liberation Serif"/>
          <w:sz w:val="28"/>
          <w:szCs w:val="28"/>
        </w:rPr>
        <w:t>я,</w:t>
      </w:r>
      <w:r w:rsidR="003D0105"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во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E30E0C">
        <w:rPr>
          <w:rFonts w:ascii="Liberation Serif" w:hAnsi="Liberation Serif"/>
          <w:sz w:val="28"/>
          <w:szCs w:val="28"/>
        </w:rPr>
        <w:t>ни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E30E0C">
        <w:rPr>
          <w:rFonts w:ascii="Liberation Serif" w:hAnsi="Liberation Serif"/>
          <w:sz w:val="28"/>
          <w:szCs w:val="28"/>
        </w:rPr>
        <w:t>аю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щ</w:t>
      </w:r>
      <w:r w:rsidR="003D0105" w:rsidRPr="00E30E0C">
        <w:rPr>
          <w:rFonts w:ascii="Liberation Serif" w:hAnsi="Liberation Serif"/>
          <w:sz w:val="28"/>
          <w:szCs w:val="28"/>
        </w:rPr>
        <w:t>ие</w:t>
      </w:r>
      <w:r w:rsidR="003D0105"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в</w:t>
      </w:r>
      <w:r w:rsidR="003D0105" w:rsidRPr="00E30E0C">
        <w:rPr>
          <w:rFonts w:ascii="Liberation Serif" w:hAnsi="Liberation Serif"/>
          <w:spacing w:val="60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с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E30E0C">
        <w:rPr>
          <w:rFonts w:ascii="Liberation Serif" w:hAnsi="Liberation Serif"/>
          <w:sz w:val="28"/>
          <w:szCs w:val="28"/>
        </w:rPr>
        <w:t>язи</w:t>
      </w:r>
      <w:r w:rsidR="003D0105" w:rsidRPr="00E30E0C">
        <w:rPr>
          <w:rFonts w:ascii="Liberation Serif" w:hAnsi="Liberation Serif"/>
          <w:spacing w:val="61"/>
          <w:sz w:val="28"/>
          <w:szCs w:val="28"/>
        </w:rPr>
        <w:t xml:space="preserve"> </w:t>
      </w:r>
      <w:r w:rsidR="003D0105" w:rsidRPr="00E30E0C">
        <w:rPr>
          <w:rFonts w:ascii="Liberation Serif" w:hAnsi="Liberation Serif"/>
          <w:sz w:val="28"/>
          <w:szCs w:val="28"/>
        </w:rPr>
        <w:t>с пр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E30E0C">
        <w:rPr>
          <w:rFonts w:ascii="Liberation Serif" w:hAnsi="Liberation Serif"/>
          <w:sz w:val="28"/>
          <w:szCs w:val="28"/>
        </w:rPr>
        <w:t>остав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ни</w:t>
      </w:r>
      <w:r w:rsidR="003D0105" w:rsidRPr="00E30E0C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E30E0C">
        <w:rPr>
          <w:rFonts w:ascii="Liberation Serif" w:hAnsi="Liberation Serif"/>
          <w:sz w:val="28"/>
          <w:szCs w:val="28"/>
        </w:rPr>
        <w:t>м м</w:t>
      </w:r>
      <w:r w:rsidR="003D0105" w:rsidRPr="00E30E0C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ни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E30E0C">
        <w:rPr>
          <w:rFonts w:ascii="Liberation Serif" w:hAnsi="Liberation Serif"/>
          <w:spacing w:val="5"/>
          <w:sz w:val="28"/>
          <w:szCs w:val="28"/>
        </w:rPr>
        <w:t>и</w:t>
      </w:r>
      <w:r w:rsidR="003D0105" w:rsidRPr="00E30E0C">
        <w:rPr>
          <w:rFonts w:ascii="Liberation Serif" w:hAnsi="Liberation Serif"/>
          <w:sz w:val="28"/>
          <w:szCs w:val="28"/>
        </w:rPr>
        <w:t>пал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ь</w:t>
      </w:r>
      <w:r w:rsidR="003D0105" w:rsidRPr="00E30E0C">
        <w:rPr>
          <w:rFonts w:ascii="Liberation Serif" w:hAnsi="Liberation Serif"/>
          <w:sz w:val="28"/>
          <w:szCs w:val="28"/>
        </w:rPr>
        <w:t>н</w:t>
      </w:r>
      <w:r w:rsidR="003D0105" w:rsidRPr="00E30E0C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E30E0C">
        <w:rPr>
          <w:rFonts w:ascii="Liberation Serif" w:hAnsi="Liberation Serif"/>
          <w:sz w:val="28"/>
          <w:szCs w:val="28"/>
        </w:rPr>
        <w:t xml:space="preserve">й </w:t>
      </w:r>
      <w:r w:rsidR="003D0105" w:rsidRPr="00E30E0C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с</w:t>
      </w:r>
      <w:r w:rsidR="003D0105" w:rsidRPr="00E30E0C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E30E0C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E30E0C">
        <w:rPr>
          <w:rFonts w:ascii="Liberation Serif" w:hAnsi="Liberation Serif"/>
          <w:sz w:val="28"/>
          <w:szCs w:val="28"/>
        </w:rPr>
        <w:t>ги.</w:t>
      </w:r>
    </w:p>
    <w:p w:rsidR="003D0105" w:rsidRPr="002A5A65" w:rsidRDefault="00A551D8" w:rsidP="00A551D8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          2)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2A5A65">
        <w:rPr>
          <w:rFonts w:ascii="Liberation Serif" w:hAnsi="Liberation Serif"/>
          <w:sz w:val="28"/>
          <w:szCs w:val="28"/>
        </w:rPr>
        <w:t>редс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ия</w:t>
      </w:r>
      <w:r w:rsidR="003D0105" w:rsidRPr="002A5A6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д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к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ментов</w:t>
      </w:r>
      <w:r w:rsidR="003D0105" w:rsidRPr="002A5A6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нф</w:t>
      </w:r>
      <w:r w:rsidR="003D0105" w:rsidRPr="002A5A65">
        <w:rPr>
          <w:rFonts w:ascii="Liberation Serif" w:hAnsi="Liberation Serif"/>
          <w:sz w:val="28"/>
          <w:szCs w:val="28"/>
        </w:rPr>
        <w:t>ор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2A5A65">
        <w:rPr>
          <w:rFonts w:ascii="Liberation Serif" w:hAnsi="Liberation Serif"/>
          <w:sz w:val="28"/>
          <w:szCs w:val="28"/>
        </w:rPr>
        <w:t>ии,</w:t>
      </w:r>
      <w:r w:rsidR="003D0105" w:rsidRPr="002A5A6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2A5A65">
        <w:rPr>
          <w:rFonts w:ascii="Liberation Serif" w:hAnsi="Liberation Serif"/>
          <w:sz w:val="28"/>
          <w:szCs w:val="28"/>
        </w:rPr>
        <w:t>от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ор</w:t>
      </w:r>
      <w:r w:rsidR="003D0105" w:rsidRPr="002A5A65">
        <w:rPr>
          <w:rFonts w:ascii="Liberation Serif" w:hAnsi="Liberation Serif"/>
          <w:sz w:val="28"/>
          <w:szCs w:val="28"/>
        </w:rPr>
        <w:t>ые</w:t>
      </w:r>
      <w:r w:rsidR="003D0105" w:rsidRPr="002A5A6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от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в</w:t>
      </w:r>
      <w:r w:rsidR="003D0105" w:rsidRPr="002A5A65">
        <w:rPr>
          <w:rFonts w:ascii="Liberation Serif" w:hAnsi="Liberation Serif"/>
          <w:sz w:val="28"/>
          <w:szCs w:val="28"/>
        </w:rPr>
        <w:t>етст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2A5A65">
        <w:rPr>
          <w:rFonts w:ascii="Liberation Serif" w:hAnsi="Liberation Serif"/>
          <w:sz w:val="28"/>
          <w:szCs w:val="28"/>
        </w:rPr>
        <w:t>ии</w:t>
      </w:r>
      <w:r w:rsidR="003D0105" w:rsidRPr="002A5A6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с 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рма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ив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ы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 xml:space="preserve">и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2A5A65">
        <w:rPr>
          <w:rFonts w:ascii="Liberation Serif" w:hAnsi="Liberation Serif"/>
          <w:sz w:val="28"/>
          <w:szCs w:val="28"/>
        </w:rPr>
        <w:t>ра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2A5A65">
        <w:rPr>
          <w:rFonts w:ascii="Liberation Serif" w:hAnsi="Liberation Serif"/>
          <w:sz w:val="28"/>
          <w:szCs w:val="28"/>
        </w:rPr>
        <w:t>овы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>и акт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 xml:space="preserve">ми 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Р</w:t>
      </w:r>
      <w:r w:rsidR="003D0105" w:rsidRPr="002A5A65">
        <w:rPr>
          <w:rFonts w:ascii="Liberation Serif" w:hAnsi="Liberation Serif"/>
          <w:sz w:val="28"/>
          <w:szCs w:val="28"/>
        </w:rPr>
        <w:t>ос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йс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2A5A65">
        <w:rPr>
          <w:rFonts w:ascii="Liberation Serif" w:hAnsi="Liberation Serif"/>
          <w:sz w:val="28"/>
          <w:szCs w:val="28"/>
        </w:rPr>
        <w:t xml:space="preserve">ой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д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ра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2A5A65">
        <w:rPr>
          <w:rFonts w:ascii="Liberation Serif" w:hAnsi="Liberation Serif"/>
          <w:sz w:val="28"/>
          <w:szCs w:val="28"/>
        </w:rPr>
        <w:t>ии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2A5A65" w:rsidRPr="002A5A65">
        <w:rPr>
          <w:rFonts w:ascii="Liberation Serif" w:hAnsi="Liberation Serif"/>
          <w:spacing w:val="7"/>
          <w:sz w:val="28"/>
          <w:szCs w:val="28"/>
        </w:rPr>
        <w:t>Свердловской области</w:t>
      </w:r>
      <w:r w:rsidR="003D0105" w:rsidRPr="002A5A65">
        <w:rPr>
          <w:rFonts w:ascii="Liberation Serif" w:hAnsi="Liberation Serif"/>
          <w:sz w:val="28"/>
          <w:szCs w:val="28"/>
        </w:rPr>
        <w:t>,</w:t>
      </w:r>
      <w:r w:rsidR="003D0105" w:rsidRPr="002A5A6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пал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2A5A65">
        <w:rPr>
          <w:rFonts w:ascii="Liberation Serif" w:hAnsi="Liberation Serif"/>
          <w:sz w:val="28"/>
          <w:szCs w:val="28"/>
        </w:rPr>
        <w:t>ыми</w:t>
      </w:r>
      <w:r w:rsidR="003D0105" w:rsidRPr="002A5A6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2A5A65">
        <w:rPr>
          <w:rFonts w:ascii="Liberation Serif" w:hAnsi="Liberation Serif"/>
          <w:sz w:val="28"/>
          <w:szCs w:val="28"/>
        </w:rPr>
        <w:t>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вовы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ак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ами</w:t>
      </w:r>
      <w:r w:rsidR="003D0105" w:rsidRPr="002A5A65">
        <w:rPr>
          <w:rFonts w:ascii="Liberation Serif" w:hAnsi="Liberation Serif"/>
          <w:i/>
          <w:iCs/>
          <w:spacing w:val="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2A5A65">
        <w:rPr>
          <w:rFonts w:ascii="Liberation Serif" w:hAnsi="Liberation Serif"/>
          <w:sz w:val="28"/>
          <w:szCs w:val="28"/>
        </w:rPr>
        <w:t>дят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2A5A65">
        <w:rPr>
          <w:rFonts w:ascii="Liberation Serif" w:hAnsi="Liberation Serif"/>
          <w:sz w:val="28"/>
          <w:szCs w:val="28"/>
        </w:rPr>
        <w:t>я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ра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2A5A65">
        <w:rPr>
          <w:rFonts w:ascii="Liberation Serif" w:hAnsi="Liberation Serif"/>
          <w:sz w:val="28"/>
          <w:szCs w:val="28"/>
        </w:rPr>
        <w:t>п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р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я</w:t>
      </w:r>
      <w:r w:rsidR="003D0105" w:rsidRPr="002A5A65">
        <w:rPr>
          <w:rFonts w:ascii="Liberation Serif" w:hAnsi="Liberation Serif"/>
          <w:sz w:val="28"/>
          <w:szCs w:val="28"/>
        </w:rPr>
        <w:t>же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рг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нов,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остав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яю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щ</w:t>
      </w:r>
      <w:r w:rsidR="003D0105" w:rsidRPr="002A5A65">
        <w:rPr>
          <w:rFonts w:ascii="Liberation Serif" w:hAnsi="Liberation Serif"/>
          <w:sz w:val="28"/>
          <w:szCs w:val="28"/>
        </w:rPr>
        <w:t>их</w:t>
      </w:r>
      <w:r w:rsidR="003D0105" w:rsidRPr="002A5A6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ниц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пал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2A5A6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сл</w:t>
      </w:r>
      <w:r w:rsidR="003D0105" w:rsidRPr="002A5A6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2A5A65">
        <w:rPr>
          <w:rFonts w:ascii="Liberation Serif" w:hAnsi="Liberation Serif"/>
          <w:spacing w:val="2"/>
          <w:sz w:val="28"/>
          <w:szCs w:val="28"/>
        </w:rPr>
        <w:t>г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,</w:t>
      </w:r>
      <w:r w:rsidR="003D0105" w:rsidRPr="002A5A6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г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да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2A5A65">
        <w:rPr>
          <w:rFonts w:ascii="Liberation Serif" w:hAnsi="Liberation Serif"/>
          <w:sz w:val="28"/>
          <w:szCs w:val="28"/>
        </w:rPr>
        <w:t>ствен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2A5A65">
        <w:rPr>
          <w:rFonts w:ascii="Liberation Serif" w:hAnsi="Liberation Serif"/>
          <w:sz w:val="28"/>
          <w:szCs w:val="28"/>
        </w:rPr>
        <w:t>х ор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ов,</w:t>
      </w:r>
      <w:r w:rsidR="003D0105" w:rsidRPr="002A5A6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рг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нов</w:t>
      </w:r>
      <w:r w:rsidR="003D0105" w:rsidRPr="002A5A6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мест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ого</w:t>
      </w:r>
      <w:r w:rsidR="003D0105" w:rsidRPr="002A5A6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са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прав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ения</w:t>
      </w:r>
      <w:r w:rsidR="003D0105" w:rsidRPr="002A5A6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(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и)</w:t>
      </w:r>
      <w:r w:rsidR="003D0105" w:rsidRPr="002A5A6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2A5A65">
        <w:rPr>
          <w:rFonts w:ascii="Liberation Serif" w:hAnsi="Liberation Serif"/>
          <w:sz w:val="28"/>
          <w:szCs w:val="28"/>
        </w:rPr>
        <w:t>одв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омст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2A5A65">
        <w:rPr>
          <w:rFonts w:ascii="Liberation Serif" w:hAnsi="Liberation Serif"/>
          <w:sz w:val="28"/>
          <w:szCs w:val="28"/>
        </w:rPr>
        <w:t>х г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да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2A5A65">
        <w:rPr>
          <w:rFonts w:ascii="Liberation Serif" w:hAnsi="Liberation Serif"/>
          <w:sz w:val="28"/>
          <w:szCs w:val="28"/>
        </w:rPr>
        <w:t>ст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ным</w:t>
      </w:r>
      <w:r w:rsidR="003D0105"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рг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нам и</w:t>
      </w:r>
      <w:r w:rsidR="003D0105" w:rsidRPr="002A5A6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lastRenderedPageBreak/>
        <w:t>о</w:t>
      </w:r>
      <w:r w:rsidR="003D0105" w:rsidRPr="002A5A65">
        <w:rPr>
          <w:rFonts w:ascii="Liberation Serif" w:hAnsi="Liberation Serif"/>
          <w:sz w:val="28"/>
          <w:szCs w:val="28"/>
        </w:rPr>
        <w:t>рг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нам</w:t>
      </w:r>
      <w:r w:rsidR="003D0105"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мест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о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2A5A65">
        <w:rPr>
          <w:rFonts w:ascii="Liberation Serif" w:hAnsi="Liberation Serif"/>
          <w:sz w:val="28"/>
          <w:szCs w:val="28"/>
        </w:rPr>
        <w:t>о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са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>о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прав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ия</w:t>
      </w:r>
      <w:r w:rsidR="003D0105"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рга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10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з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 xml:space="preserve">й, 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част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2A5A65">
        <w:rPr>
          <w:rFonts w:ascii="Liberation Serif" w:hAnsi="Liberation Serif"/>
          <w:sz w:val="28"/>
          <w:szCs w:val="28"/>
        </w:rPr>
        <w:t>щих</w:t>
      </w:r>
      <w:r w:rsidR="003D0105" w:rsidRPr="002A5A6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пре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остав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ниц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пал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2A5A65">
        <w:rPr>
          <w:rFonts w:ascii="Liberation Serif" w:hAnsi="Liberation Serif"/>
          <w:sz w:val="28"/>
          <w:szCs w:val="28"/>
        </w:rPr>
        <w:t>ых</w:t>
      </w:r>
      <w:r w:rsidR="003D0105" w:rsidRPr="002A5A6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г,</w:t>
      </w:r>
      <w:r w:rsidR="003D0105" w:rsidRPr="002A5A6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за</w:t>
      </w:r>
      <w:r w:rsidR="003D0105" w:rsidRPr="002A5A6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искл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ю</w:t>
      </w:r>
      <w:r w:rsidR="003D0105" w:rsidRPr="002A5A65">
        <w:rPr>
          <w:rFonts w:ascii="Liberation Serif" w:hAnsi="Liberation Serif"/>
          <w:sz w:val="28"/>
          <w:szCs w:val="28"/>
        </w:rPr>
        <w:t>че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ием</w:t>
      </w:r>
      <w:r w:rsidR="003D0105" w:rsidRPr="002A5A6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ок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ме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 xml:space="preserve">тов, 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казанн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2A5A65">
        <w:rPr>
          <w:rFonts w:ascii="Liberation Serif" w:hAnsi="Liberation Serif"/>
          <w:sz w:val="28"/>
          <w:szCs w:val="28"/>
        </w:rPr>
        <w:t>х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части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6</w:t>
      </w:r>
      <w:r w:rsidR="003D0105" w:rsidRPr="002A5A65">
        <w:rPr>
          <w:rFonts w:ascii="Liberation Serif" w:hAnsi="Liberation Serif"/>
          <w:spacing w:val="5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стат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7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2A5A65">
        <w:rPr>
          <w:rFonts w:ascii="Liberation Serif" w:hAnsi="Liberation Serif"/>
          <w:sz w:val="28"/>
          <w:szCs w:val="28"/>
        </w:rPr>
        <w:t>ед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рал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2A5A65">
        <w:rPr>
          <w:rFonts w:ascii="Liberation Serif" w:hAnsi="Liberation Serif"/>
          <w:sz w:val="28"/>
          <w:szCs w:val="28"/>
        </w:rPr>
        <w:t>ого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з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2A5A65">
        <w:rPr>
          <w:rFonts w:ascii="Liberation Serif" w:hAnsi="Liberation Serif"/>
          <w:sz w:val="28"/>
          <w:szCs w:val="28"/>
        </w:rPr>
        <w:t>к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на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от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2</w:t>
      </w:r>
      <w:r w:rsidR="003D0105" w:rsidRPr="002A5A65">
        <w:rPr>
          <w:rFonts w:ascii="Liberation Serif" w:hAnsi="Liberation Serif"/>
          <w:sz w:val="28"/>
          <w:szCs w:val="28"/>
        </w:rPr>
        <w:t>7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ю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я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2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0</w:t>
      </w:r>
      <w:r w:rsidR="003D0105" w:rsidRPr="002A5A65">
        <w:rPr>
          <w:rFonts w:ascii="Liberation Serif" w:hAnsi="Liberation Serif"/>
          <w:sz w:val="28"/>
          <w:szCs w:val="28"/>
        </w:rPr>
        <w:t>10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2A5A65">
        <w:rPr>
          <w:rFonts w:ascii="Liberation Serif" w:hAnsi="Liberation Serif"/>
          <w:sz w:val="28"/>
          <w:szCs w:val="28"/>
        </w:rPr>
        <w:t>о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№</w:t>
      </w:r>
      <w:r w:rsidR="003D0105"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21</w:t>
      </w:r>
      <w:r w:rsidR="003D0105" w:rsidRPr="002A5A65">
        <w:rPr>
          <w:rFonts w:ascii="Liberation Serif" w:hAnsi="Liberation Serif"/>
          <w:spacing w:val="11"/>
          <w:sz w:val="28"/>
          <w:szCs w:val="28"/>
        </w:rPr>
        <w:t>0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-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2A5A65">
        <w:rPr>
          <w:rFonts w:ascii="Liberation Serif" w:hAnsi="Liberation Serif"/>
          <w:sz w:val="28"/>
          <w:szCs w:val="28"/>
        </w:rPr>
        <w:t>З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«О</w:t>
      </w:r>
      <w:r w:rsidR="003D0105" w:rsidRPr="002A5A65">
        <w:rPr>
          <w:rFonts w:ascii="Liberation Serif" w:hAnsi="Liberation Serif"/>
          <w:sz w:val="28"/>
          <w:szCs w:val="28"/>
        </w:rPr>
        <w:t>б</w:t>
      </w:r>
      <w:r w:rsidR="003D0105"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ор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иза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2A5A65">
        <w:rPr>
          <w:rFonts w:ascii="Liberation Serif" w:hAnsi="Liberation Serif"/>
          <w:sz w:val="28"/>
          <w:szCs w:val="28"/>
        </w:rPr>
        <w:t>ии</w:t>
      </w:r>
      <w:r w:rsidR="003D0105" w:rsidRPr="002A5A6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остав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я</w:t>
      </w:r>
      <w:r w:rsidR="003D0105"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г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да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2A5A65">
        <w:rPr>
          <w:rFonts w:ascii="Liberation Serif" w:hAnsi="Liberation Serif"/>
          <w:sz w:val="28"/>
          <w:szCs w:val="28"/>
        </w:rPr>
        <w:t>стве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2A5A65">
        <w:rPr>
          <w:rFonts w:ascii="Liberation Serif" w:hAnsi="Liberation Serif"/>
          <w:sz w:val="28"/>
          <w:szCs w:val="28"/>
        </w:rPr>
        <w:t>х</w:t>
      </w:r>
      <w:r w:rsidR="003D0105"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ниц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пал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2A5A65">
        <w:rPr>
          <w:rFonts w:ascii="Liberation Serif" w:hAnsi="Liberation Serif"/>
          <w:sz w:val="28"/>
          <w:szCs w:val="28"/>
        </w:rPr>
        <w:t>ых</w:t>
      </w:r>
      <w:r w:rsidR="003D0105" w:rsidRPr="002A5A6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г» (далее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 xml:space="preserve">–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2A5A65">
        <w:rPr>
          <w:rFonts w:ascii="Liberation Serif" w:hAnsi="Liberation Serif"/>
          <w:sz w:val="28"/>
          <w:szCs w:val="28"/>
        </w:rPr>
        <w:t>ед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рал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2A5A65">
        <w:rPr>
          <w:rFonts w:ascii="Liberation Serif" w:hAnsi="Liberation Serif"/>
          <w:sz w:val="28"/>
          <w:szCs w:val="28"/>
        </w:rPr>
        <w:t xml:space="preserve">ый 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з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ко</w:t>
      </w:r>
      <w:r w:rsidR="003D0105" w:rsidRPr="002A5A65">
        <w:rPr>
          <w:rFonts w:ascii="Liberation Serif" w:hAnsi="Liberation Serif"/>
          <w:sz w:val="28"/>
          <w:szCs w:val="28"/>
        </w:rPr>
        <w:t>н №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2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0</w:t>
      </w:r>
      <w:r w:rsidR="003D0105" w:rsidRPr="002A5A65">
        <w:rPr>
          <w:rFonts w:ascii="Liberation Serif" w:hAnsi="Liberation Serif"/>
          <w:sz w:val="28"/>
          <w:szCs w:val="28"/>
        </w:rPr>
        <w:t>-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Ф</w:t>
      </w:r>
      <w:r w:rsidR="003D0105" w:rsidRPr="002A5A65">
        <w:rPr>
          <w:rFonts w:ascii="Liberation Serif" w:hAnsi="Liberation Serif"/>
          <w:sz w:val="28"/>
          <w:szCs w:val="28"/>
        </w:rPr>
        <w:t>З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)</w:t>
      </w:r>
      <w:r w:rsidR="003D0105" w:rsidRPr="002A5A65">
        <w:rPr>
          <w:rFonts w:ascii="Liberation Serif" w:hAnsi="Liberation Serif"/>
          <w:sz w:val="28"/>
          <w:szCs w:val="28"/>
        </w:rPr>
        <w:t>.</w:t>
      </w:r>
    </w:p>
    <w:p w:rsidR="003D0105" w:rsidRPr="002A5A65" w:rsidRDefault="00A551D8" w:rsidP="00A551D8">
      <w:pPr>
        <w:pStyle w:val="a7"/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          3)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2A5A65">
        <w:rPr>
          <w:rFonts w:ascii="Liberation Serif" w:hAnsi="Liberation Serif"/>
          <w:sz w:val="28"/>
          <w:szCs w:val="28"/>
        </w:rPr>
        <w:t>редс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ия</w:t>
      </w:r>
      <w:r w:rsidR="003D0105" w:rsidRPr="002A5A6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док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ментов</w:t>
      </w:r>
      <w:r w:rsidR="003D0105" w:rsidRPr="002A5A6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2A5A65">
        <w:rPr>
          <w:rFonts w:ascii="Liberation Serif" w:hAnsi="Liberation Serif"/>
          <w:sz w:val="28"/>
          <w:szCs w:val="28"/>
        </w:rPr>
        <w:t>ор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2A5A65">
        <w:rPr>
          <w:rFonts w:ascii="Liberation Serif" w:hAnsi="Liberation Serif"/>
          <w:sz w:val="28"/>
          <w:szCs w:val="28"/>
        </w:rPr>
        <w:t>ии,</w:t>
      </w:r>
      <w:r w:rsidR="003D0105" w:rsidRPr="002A5A6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о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тст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в</w:t>
      </w:r>
      <w:r w:rsidR="003D0105" w:rsidRPr="002A5A65">
        <w:rPr>
          <w:rFonts w:ascii="Liberation Serif" w:hAnsi="Liberation Serif"/>
          <w:sz w:val="28"/>
          <w:szCs w:val="28"/>
        </w:rPr>
        <w:t>ие</w:t>
      </w:r>
      <w:r w:rsidR="003D0105" w:rsidRPr="002A5A6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(и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и) не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ос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ов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р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ость</w:t>
      </w:r>
      <w:r w:rsidR="003D0105" w:rsidRPr="002A5A6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к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то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ры</w:t>
      </w:r>
      <w:r w:rsidR="003D0105" w:rsidRPr="002A5A65">
        <w:rPr>
          <w:rFonts w:ascii="Liberation Serif" w:hAnsi="Liberation Serif"/>
          <w:sz w:val="28"/>
          <w:szCs w:val="28"/>
        </w:rPr>
        <w:t>х</w:t>
      </w:r>
      <w:r w:rsidR="003D0105" w:rsidRPr="002A5A65">
        <w:rPr>
          <w:rFonts w:ascii="Liberation Serif" w:hAnsi="Liberation Serif"/>
          <w:spacing w:val="2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казыва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 xml:space="preserve">ись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пр</w:t>
      </w:r>
      <w:r w:rsidR="003D0105" w:rsidRPr="002A5A65">
        <w:rPr>
          <w:rFonts w:ascii="Liberation Serif" w:hAnsi="Liberation Serif"/>
          <w:sz w:val="28"/>
          <w:szCs w:val="28"/>
        </w:rPr>
        <w:t>и</w:t>
      </w:r>
      <w:r w:rsidR="003D0105" w:rsidRPr="002A5A6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пе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нач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а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2A5A65">
        <w:rPr>
          <w:rFonts w:ascii="Liberation Serif" w:hAnsi="Liberation Serif"/>
          <w:sz w:val="28"/>
          <w:szCs w:val="28"/>
        </w:rPr>
        <w:t>ном</w:t>
      </w:r>
      <w:r w:rsidR="003D0105"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отка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в</w:t>
      </w:r>
      <w:r w:rsidR="003D0105" w:rsidRPr="002A5A6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2A5A65">
        <w:rPr>
          <w:rFonts w:ascii="Liberation Serif" w:hAnsi="Liberation Serif"/>
          <w:sz w:val="28"/>
          <w:szCs w:val="28"/>
        </w:rPr>
        <w:t>ие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z w:val="28"/>
          <w:szCs w:val="28"/>
        </w:rPr>
        <w:t>е д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к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ментов,</w:t>
      </w:r>
      <w:r w:rsidR="003D0105" w:rsidRPr="002A5A6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об</w:t>
      </w:r>
      <w:r w:rsidR="003D0105" w:rsidRPr="002A5A65">
        <w:rPr>
          <w:rFonts w:ascii="Liberation Serif" w:hAnsi="Liberation Serif"/>
          <w:sz w:val="28"/>
          <w:szCs w:val="28"/>
        </w:rPr>
        <w:t>х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2A5A65">
        <w:rPr>
          <w:rFonts w:ascii="Liberation Serif" w:hAnsi="Liberation Serif"/>
          <w:sz w:val="28"/>
          <w:szCs w:val="28"/>
        </w:rPr>
        <w:t>ди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2A5A65">
        <w:rPr>
          <w:rFonts w:ascii="Liberation Serif" w:hAnsi="Liberation Serif"/>
          <w:sz w:val="28"/>
          <w:szCs w:val="28"/>
        </w:rPr>
        <w:t>х</w:t>
      </w:r>
      <w:r w:rsidR="003D0105" w:rsidRPr="002A5A6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д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я</w:t>
      </w:r>
      <w:r w:rsidR="003D0105" w:rsidRPr="002A5A6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пр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ос</w:t>
      </w:r>
      <w:r w:rsidR="003D0105" w:rsidRPr="002A5A6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2A5A65">
        <w:rPr>
          <w:rFonts w:ascii="Liberation Serif" w:hAnsi="Liberation Serif"/>
          <w:sz w:val="28"/>
          <w:szCs w:val="28"/>
        </w:rPr>
        <w:t>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я</w:t>
      </w:r>
      <w:r w:rsidR="003D0105" w:rsidRPr="002A5A6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пал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о</w:t>
      </w:r>
      <w:r w:rsidR="002A5A65" w:rsidRPr="002A5A65">
        <w:rPr>
          <w:rFonts w:ascii="Liberation Serif" w:hAnsi="Liberation Serif"/>
          <w:spacing w:val="-2"/>
          <w:sz w:val="28"/>
          <w:szCs w:val="28"/>
        </w:rPr>
        <w:t>й</w:t>
      </w:r>
      <w:r w:rsidR="003D0105" w:rsidRPr="002A5A6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 xml:space="preserve">ги, </w:t>
      </w:r>
      <w:r w:rsidR="003D0105"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ибо</w:t>
      </w:r>
      <w:proofErr w:type="gramEnd"/>
      <w:r w:rsidR="003D0105" w:rsidRPr="002A5A65">
        <w:rPr>
          <w:rFonts w:ascii="Liberation Serif" w:hAnsi="Liberation Serif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 xml:space="preserve">в </w:t>
      </w:r>
      <w:r w:rsidR="003D0105"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п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2A5A65">
        <w:rPr>
          <w:rFonts w:ascii="Liberation Serif" w:hAnsi="Liberation Serif"/>
          <w:sz w:val="28"/>
          <w:szCs w:val="28"/>
        </w:rPr>
        <w:t>остав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2A5A65">
        <w:rPr>
          <w:rFonts w:ascii="Liberation Serif" w:hAnsi="Liberation Serif"/>
          <w:sz w:val="28"/>
          <w:szCs w:val="28"/>
        </w:rPr>
        <w:t xml:space="preserve">и </w:t>
      </w:r>
      <w:r w:rsidR="003D0105" w:rsidRPr="002A5A6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м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ц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пал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2A5A65">
        <w:rPr>
          <w:rFonts w:ascii="Liberation Serif" w:hAnsi="Liberation Serif"/>
          <w:sz w:val="28"/>
          <w:szCs w:val="28"/>
        </w:rPr>
        <w:t xml:space="preserve">ой </w:t>
      </w:r>
      <w:r w:rsidR="003D0105"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 xml:space="preserve">ги, </w:t>
      </w:r>
      <w:r w:rsidR="003D0105" w:rsidRPr="002A5A6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за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искл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ю</w:t>
      </w:r>
      <w:r w:rsidR="003D0105" w:rsidRPr="002A5A65">
        <w:rPr>
          <w:rFonts w:ascii="Liberation Serif" w:hAnsi="Liberation Serif"/>
          <w:sz w:val="28"/>
          <w:szCs w:val="28"/>
        </w:rPr>
        <w:t>ч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2A5A65">
        <w:rPr>
          <w:rFonts w:ascii="Liberation Serif" w:hAnsi="Liberation Serif"/>
          <w:sz w:val="28"/>
          <w:szCs w:val="28"/>
        </w:rPr>
        <w:t>н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2A5A65">
        <w:rPr>
          <w:rFonts w:ascii="Liberation Serif" w:hAnsi="Liberation Serif"/>
          <w:sz w:val="28"/>
          <w:szCs w:val="28"/>
        </w:rPr>
        <w:t>ем с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z w:val="28"/>
          <w:szCs w:val="28"/>
        </w:rPr>
        <w:t>ед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2A5A65">
        <w:rPr>
          <w:rFonts w:ascii="Liberation Serif" w:hAnsi="Liberation Serif"/>
          <w:sz w:val="28"/>
          <w:szCs w:val="28"/>
        </w:rPr>
        <w:t>щих</w:t>
      </w:r>
      <w:r w:rsidR="003D0105" w:rsidRPr="002A5A6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2A5A65">
        <w:rPr>
          <w:rFonts w:ascii="Liberation Serif" w:hAnsi="Liberation Serif"/>
          <w:sz w:val="28"/>
          <w:szCs w:val="28"/>
        </w:rPr>
        <w:t>с</w:t>
      </w:r>
      <w:r w:rsidR="003D0105" w:rsidRPr="002A5A6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2A5A6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2A5A65">
        <w:rPr>
          <w:rFonts w:ascii="Liberation Serif" w:hAnsi="Liberation Serif"/>
          <w:sz w:val="28"/>
          <w:szCs w:val="28"/>
        </w:rPr>
        <w:t>чаев:</w:t>
      </w:r>
    </w:p>
    <w:p w:rsidR="003D0105" w:rsidRPr="003D0105" w:rsidRDefault="003D0105" w:rsidP="002A5A6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изме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касающ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после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ача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2A5A6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ении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ментах,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 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начал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5"/>
          <w:sz w:val="28"/>
          <w:szCs w:val="28"/>
        </w:rPr>
        <w:t>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исте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осле 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начал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8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2A5A65" w:rsidP="002A5A65">
      <w:pPr>
        <w:pStyle w:val="a7"/>
        <w:tabs>
          <w:tab w:val="left" w:pos="709"/>
        </w:tabs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0105" w:rsidRPr="003D0105">
        <w:rPr>
          <w:rFonts w:ascii="Liberation Serif" w:hAnsi="Liberation Serif"/>
          <w:sz w:val="28"/>
          <w:szCs w:val="28"/>
        </w:rPr>
        <w:t>выявле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</w:t>
      </w:r>
      <w:r w:rsidR="003D0105"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та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но</w:t>
      </w:r>
      <w:r w:rsidR="003D0105"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одт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акта</w:t>
      </w:r>
      <w:r w:rsidR="003D0105"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в)</w:t>
      </w:r>
      <w:r w:rsidR="003D0105"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ш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ч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безд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ия)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ица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2A5A65">
        <w:rPr>
          <w:rFonts w:ascii="Liberation Serif" w:hAnsi="Liberation Serif"/>
          <w:spacing w:val="-6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жащег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ика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 xml:space="preserve">и,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3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1.1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 xml:space="preserve">6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4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чем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2"/>
          <w:sz w:val="28"/>
          <w:szCs w:val="28"/>
        </w:rPr>
        <w:t>дпи</w:t>
      </w:r>
      <w:r w:rsidRPr="003D0105">
        <w:rPr>
          <w:rFonts w:ascii="Liberation Serif" w:hAnsi="Liberation Serif"/>
          <w:sz w:val="28"/>
          <w:szCs w:val="28"/>
        </w:rPr>
        <w:t>сью</w:t>
      </w:r>
      <w:r w:rsidR="002A5A6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2A5A65">
        <w:rPr>
          <w:rFonts w:ascii="Liberation Serif" w:hAnsi="Liberation Serif"/>
          <w:spacing w:val="8"/>
          <w:sz w:val="28"/>
          <w:szCs w:val="28"/>
        </w:rPr>
        <w:t>Комитета,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5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начал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отказе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1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оди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 xml:space="preserve">и,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3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1.1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 xml:space="preserve">6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21</w:t>
      </w:r>
      <w:r w:rsidRPr="003D0105">
        <w:rPr>
          <w:rFonts w:ascii="Liberation Serif" w:hAnsi="Liberation Serif"/>
          <w:spacing w:val="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кже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 не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2A5A6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Исчер</w:t>
      </w:r>
      <w:r w:rsidRPr="003D0105">
        <w:rPr>
          <w:rFonts w:ascii="Liberation Serif" w:hAnsi="Liberation Serif"/>
          <w:spacing w:val="-1"/>
        </w:rPr>
        <w:t>пы</w:t>
      </w:r>
      <w:r w:rsidRPr="003D0105">
        <w:rPr>
          <w:rFonts w:ascii="Liberation Serif" w:hAnsi="Liberation Serif"/>
        </w:rPr>
        <w:t>ваю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еме </w:t>
      </w:r>
      <w:r w:rsidRPr="003D0105">
        <w:rPr>
          <w:rFonts w:ascii="Liberation Serif" w:hAnsi="Liberation Serif"/>
          <w:spacing w:val="-1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</w:rPr>
        <w:t>уме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 xml:space="preserve">ов, 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2"/>
        </w:rPr>
        <w:t>бх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мых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ус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9"/>
        </w:numPr>
        <w:tabs>
          <w:tab w:val="left" w:pos="159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аза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рас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9"/>
        </w:numPr>
        <w:tabs>
          <w:tab w:val="left" w:pos="171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не </w:t>
      </w:r>
      <w:r w:rsidRPr="003D0105">
        <w:rPr>
          <w:rFonts w:ascii="Liberation Serif" w:hAnsi="Liberation Serif"/>
          <w:spacing w:val="-2"/>
          <w:sz w:val="28"/>
          <w:szCs w:val="28"/>
        </w:rPr>
        <w:t>вх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ение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9"/>
        </w:numPr>
        <w:tabs>
          <w:tab w:val="left" w:pos="169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сведени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мые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2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29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дек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 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алее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 Р</w:t>
      </w:r>
      <w:r w:rsidRPr="003D0105">
        <w:rPr>
          <w:rFonts w:ascii="Liberation Serif" w:hAnsi="Liberation Serif"/>
          <w:spacing w:val="-2"/>
          <w:sz w:val="28"/>
          <w:szCs w:val="28"/>
        </w:rPr>
        <w:t>Ф)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2.3.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 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4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заявителя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(док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;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ставителя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чае </w:t>
      </w:r>
      <w:r w:rsidRPr="003D0105">
        <w:rPr>
          <w:rFonts w:ascii="Liberation Serif" w:hAnsi="Liberation Serif"/>
          <w:sz w:val="28"/>
          <w:szCs w:val="28"/>
        </w:rPr>
        <w:lastRenderedPageBreak/>
        <w:t>обр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4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казанным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65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ржат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стки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кста, не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ода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91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т по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ать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3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 с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2A5A6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49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A5A65">
        <w:rPr>
          <w:rFonts w:ascii="Liberation Serif" w:hAnsi="Liberation Serif"/>
          <w:spacing w:val="-3"/>
          <w:sz w:val="28"/>
          <w:szCs w:val="28"/>
        </w:rPr>
        <w:t>В</w:t>
      </w:r>
      <w:r w:rsidRPr="002A5A65">
        <w:rPr>
          <w:rFonts w:ascii="Liberation Serif" w:hAnsi="Liberation Serif"/>
          <w:sz w:val="28"/>
          <w:szCs w:val="28"/>
        </w:rPr>
        <w:t>ыяв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 xml:space="preserve">но </w:t>
      </w:r>
      <w:r w:rsidRPr="002A5A6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ес</w:t>
      </w:r>
      <w:r w:rsidRPr="002A5A65">
        <w:rPr>
          <w:rFonts w:ascii="Liberation Serif" w:hAnsi="Liberation Serif"/>
          <w:spacing w:val="-1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б</w:t>
      </w:r>
      <w:r w:rsidRPr="002A5A65">
        <w:rPr>
          <w:rFonts w:ascii="Liberation Serif" w:hAnsi="Liberation Serif"/>
          <w:spacing w:val="-1"/>
          <w:sz w:val="28"/>
          <w:szCs w:val="28"/>
        </w:rPr>
        <w:t>лю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е</w:t>
      </w:r>
      <w:proofErr w:type="gramEnd"/>
      <w:r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станов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ы</w:t>
      </w:r>
      <w:r w:rsidRPr="002A5A65">
        <w:rPr>
          <w:rFonts w:ascii="Liberation Serif" w:hAnsi="Liberation Serif"/>
          <w:sz w:val="28"/>
          <w:szCs w:val="28"/>
        </w:rPr>
        <w:t xml:space="preserve">х </w:t>
      </w:r>
      <w:r w:rsidRPr="002A5A6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стат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 xml:space="preserve">ей </w:t>
      </w:r>
      <w:r w:rsidRPr="002A5A6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 xml:space="preserve">11 </w:t>
      </w:r>
      <w:r w:rsidRPr="002A5A6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pacing w:val="-3"/>
          <w:sz w:val="28"/>
          <w:szCs w:val="28"/>
        </w:rPr>
        <w:t>е</w:t>
      </w:r>
      <w:r w:rsidRPr="002A5A65">
        <w:rPr>
          <w:rFonts w:ascii="Liberation Serif" w:hAnsi="Liberation Serif"/>
          <w:sz w:val="28"/>
          <w:szCs w:val="28"/>
        </w:rPr>
        <w:t>де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ал</w:t>
      </w:r>
      <w:r w:rsidRPr="002A5A65">
        <w:rPr>
          <w:rFonts w:ascii="Liberation Serif" w:hAnsi="Liberation Serif"/>
          <w:spacing w:val="-2"/>
          <w:sz w:val="28"/>
          <w:szCs w:val="28"/>
        </w:rPr>
        <w:t>ь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го</w:t>
      </w:r>
      <w:r w:rsidR="002A5A65" w:rsidRPr="002A5A65">
        <w:rPr>
          <w:rFonts w:ascii="Liberation Serif" w:hAnsi="Liberation Serif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зак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на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от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6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реля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2</w:t>
      </w:r>
      <w:r w:rsidRPr="002A5A65">
        <w:rPr>
          <w:rFonts w:ascii="Liberation Serif" w:hAnsi="Liberation Serif"/>
          <w:sz w:val="28"/>
          <w:szCs w:val="28"/>
        </w:rPr>
        <w:t>0</w:t>
      </w:r>
      <w:r w:rsidRPr="002A5A65">
        <w:rPr>
          <w:rFonts w:ascii="Liberation Serif" w:hAnsi="Liberation Serif"/>
          <w:spacing w:val="-2"/>
          <w:sz w:val="28"/>
          <w:szCs w:val="28"/>
        </w:rPr>
        <w:t>1</w:t>
      </w:r>
      <w:r w:rsidRPr="002A5A65">
        <w:rPr>
          <w:rFonts w:ascii="Liberation Serif" w:hAnsi="Liberation Serif"/>
          <w:sz w:val="28"/>
          <w:szCs w:val="28"/>
        </w:rPr>
        <w:t>1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г</w:t>
      </w:r>
      <w:r w:rsidR="002A5A65">
        <w:rPr>
          <w:rFonts w:ascii="Liberation Serif" w:hAnsi="Liberation Serif"/>
          <w:sz w:val="28"/>
          <w:szCs w:val="28"/>
        </w:rPr>
        <w:t>ода</w:t>
      </w:r>
      <w:r w:rsidRPr="002A5A6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№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6</w:t>
      </w:r>
      <w:r w:rsidRPr="002A5A65">
        <w:rPr>
          <w:rFonts w:ascii="Liberation Serif" w:hAnsi="Liberation Serif"/>
          <w:spacing w:val="4"/>
          <w:sz w:val="28"/>
          <w:szCs w:val="28"/>
        </w:rPr>
        <w:t>3</w:t>
      </w:r>
      <w:r w:rsidRPr="002A5A65">
        <w:rPr>
          <w:rFonts w:ascii="Liberation Serif" w:hAnsi="Liberation Serif"/>
          <w:sz w:val="28"/>
          <w:szCs w:val="28"/>
        </w:rPr>
        <w:t>-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З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«</w:t>
      </w:r>
      <w:r w:rsidRPr="002A5A65">
        <w:rPr>
          <w:rFonts w:ascii="Liberation Serif" w:hAnsi="Liberation Serif"/>
          <w:spacing w:val="-4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б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z w:val="28"/>
          <w:szCs w:val="28"/>
        </w:rPr>
        <w:t>э</w:t>
      </w:r>
      <w:r w:rsidRPr="002A5A65">
        <w:rPr>
          <w:rFonts w:ascii="Liberation Serif" w:hAnsi="Liberation Serif"/>
          <w:spacing w:val="-2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ект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>й</w:t>
      </w:r>
      <w:r w:rsidRPr="002A5A6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по</w:t>
      </w:r>
      <w:r w:rsidRPr="002A5A65">
        <w:rPr>
          <w:rFonts w:ascii="Liberation Serif" w:hAnsi="Liberation Serif"/>
          <w:sz w:val="28"/>
          <w:szCs w:val="28"/>
        </w:rPr>
        <w:t>д</w:t>
      </w:r>
      <w:r w:rsidRPr="002A5A65">
        <w:rPr>
          <w:rFonts w:ascii="Liberation Serif" w:hAnsi="Liberation Serif"/>
          <w:spacing w:val="-2"/>
          <w:sz w:val="28"/>
          <w:szCs w:val="28"/>
        </w:rPr>
        <w:t>пи</w:t>
      </w:r>
      <w:r w:rsidRPr="002A5A65">
        <w:rPr>
          <w:rFonts w:ascii="Liberation Serif" w:hAnsi="Liberation Serif"/>
          <w:sz w:val="28"/>
          <w:szCs w:val="28"/>
        </w:rPr>
        <w:t>си»</w:t>
      </w:r>
      <w:r w:rsidRPr="002A5A6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4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словий</w:t>
      </w:r>
      <w:r w:rsidRPr="002A5A6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2A5A65">
        <w:rPr>
          <w:rFonts w:ascii="Liberation Serif" w:hAnsi="Liberation Serif"/>
          <w:spacing w:val="-2"/>
          <w:sz w:val="28"/>
          <w:szCs w:val="28"/>
        </w:rPr>
        <w:t>пр</w:t>
      </w:r>
      <w:r w:rsidRPr="002A5A65">
        <w:rPr>
          <w:rFonts w:ascii="Liberation Serif" w:hAnsi="Liberation Serif"/>
          <w:sz w:val="28"/>
          <w:szCs w:val="28"/>
        </w:rPr>
        <w:t>изн</w:t>
      </w:r>
      <w:r w:rsidRPr="002A5A65">
        <w:rPr>
          <w:rFonts w:ascii="Liberation Serif" w:hAnsi="Liberation Serif"/>
          <w:spacing w:val="-2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ния де</w:t>
      </w:r>
      <w:r w:rsidRPr="002A5A65">
        <w:rPr>
          <w:rFonts w:ascii="Liberation Serif" w:hAnsi="Liberation Serif"/>
          <w:spacing w:val="-2"/>
          <w:sz w:val="28"/>
          <w:szCs w:val="28"/>
        </w:rPr>
        <w:t>й</w:t>
      </w:r>
      <w:r w:rsidRPr="002A5A65">
        <w:rPr>
          <w:rFonts w:ascii="Liberation Serif" w:hAnsi="Liberation Serif"/>
          <w:sz w:val="28"/>
          <w:szCs w:val="28"/>
        </w:rPr>
        <w:t>ствите</w:t>
      </w:r>
      <w:r w:rsidRPr="002A5A65">
        <w:rPr>
          <w:rFonts w:ascii="Liberation Serif" w:hAnsi="Liberation Serif"/>
          <w:spacing w:val="-1"/>
          <w:sz w:val="28"/>
          <w:szCs w:val="28"/>
        </w:rPr>
        <w:t>ль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ос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z w:val="28"/>
          <w:szCs w:val="28"/>
        </w:rPr>
        <w:t xml:space="preserve">и </w:t>
      </w:r>
      <w:r w:rsidRPr="002A5A65">
        <w:rPr>
          <w:rFonts w:ascii="Liberation Serif" w:hAnsi="Liberation Serif"/>
          <w:spacing w:val="-2"/>
          <w:sz w:val="28"/>
          <w:szCs w:val="28"/>
        </w:rPr>
        <w:t>у</w:t>
      </w:r>
      <w:r w:rsidRPr="002A5A65">
        <w:rPr>
          <w:rFonts w:ascii="Liberation Serif" w:hAnsi="Liberation Serif"/>
          <w:sz w:val="28"/>
          <w:szCs w:val="28"/>
        </w:rPr>
        <w:t>си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</w:t>
      </w:r>
      <w:r w:rsidRPr="002A5A65">
        <w:rPr>
          <w:rFonts w:ascii="Liberation Serif" w:hAnsi="Liberation Serif"/>
          <w:spacing w:val="-2"/>
          <w:sz w:val="28"/>
          <w:szCs w:val="28"/>
        </w:rPr>
        <w:t>нн</w:t>
      </w:r>
      <w:r w:rsidRPr="002A5A65">
        <w:rPr>
          <w:rFonts w:ascii="Liberation Serif" w:hAnsi="Liberation Serif"/>
          <w:sz w:val="28"/>
          <w:szCs w:val="28"/>
        </w:rPr>
        <w:t>ой ква</w:t>
      </w:r>
      <w:r w:rsidRPr="002A5A65">
        <w:rPr>
          <w:rFonts w:ascii="Liberation Serif" w:hAnsi="Liberation Serif"/>
          <w:spacing w:val="-4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ф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ц</w:t>
      </w:r>
      <w:r w:rsidRPr="002A5A65">
        <w:rPr>
          <w:rFonts w:ascii="Liberation Serif" w:hAnsi="Liberation Serif"/>
          <w:sz w:val="28"/>
          <w:szCs w:val="28"/>
        </w:rPr>
        <w:t>и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ов</w:t>
      </w:r>
      <w:r w:rsidRPr="002A5A65">
        <w:rPr>
          <w:rFonts w:ascii="Liberation Serif" w:hAnsi="Liberation Serif"/>
          <w:spacing w:val="-3"/>
          <w:sz w:val="28"/>
          <w:szCs w:val="28"/>
        </w:rPr>
        <w:t>а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 xml:space="preserve">ой </w:t>
      </w:r>
      <w:r w:rsidRPr="002A5A65">
        <w:rPr>
          <w:rFonts w:ascii="Liberation Serif" w:hAnsi="Liberation Serif"/>
          <w:spacing w:val="-2"/>
          <w:sz w:val="28"/>
          <w:szCs w:val="28"/>
        </w:rPr>
        <w:t>э</w:t>
      </w:r>
      <w:r w:rsidRPr="002A5A65">
        <w:rPr>
          <w:rFonts w:ascii="Liberation Serif" w:hAnsi="Liberation Serif"/>
          <w:spacing w:val="-1"/>
          <w:sz w:val="28"/>
          <w:szCs w:val="28"/>
        </w:rPr>
        <w:t>л</w:t>
      </w:r>
      <w:r w:rsidRPr="002A5A65">
        <w:rPr>
          <w:rFonts w:ascii="Liberation Serif" w:hAnsi="Liberation Serif"/>
          <w:sz w:val="28"/>
          <w:szCs w:val="28"/>
        </w:rPr>
        <w:t>ек</w:t>
      </w:r>
      <w:r w:rsidRPr="002A5A65">
        <w:rPr>
          <w:rFonts w:ascii="Liberation Serif" w:hAnsi="Liberation Serif"/>
          <w:spacing w:val="-3"/>
          <w:sz w:val="28"/>
          <w:szCs w:val="28"/>
        </w:rPr>
        <w:t>т</w:t>
      </w:r>
      <w:r w:rsidRPr="002A5A65">
        <w:rPr>
          <w:rFonts w:ascii="Liberation Serif" w:hAnsi="Liberation Serif"/>
          <w:spacing w:val="-2"/>
          <w:sz w:val="28"/>
          <w:szCs w:val="28"/>
        </w:rPr>
        <w:t>р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н</w:t>
      </w:r>
      <w:r w:rsidRPr="002A5A65">
        <w:rPr>
          <w:rFonts w:ascii="Liberation Serif" w:hAnsi="Liberation Serif"/>
          <w:sz w:val="28"/>
          <w:szCs w:val="28"/>
        </w:rPr>
        <w:t>н</w:t>
      </w:r>
      <w:r w:rsidRPr="002A5A65">
        <w:rPr>
          <w:rFonts w:ascii="Liberation Serif" w:hAnsi="Liberation Serif"/>
          <w:spacing w:val="-2"/>
          <w:sz w:val="28"/>
          <w:szCs w:val="28"/>
        </w:rPr>
        <w:t>о</w:t>
      </w:r>
      <w:r w:rsidRPr="002A5A65">
        <w:rPr>
          <w:rFonts w:ascii="Liberation Serif" w:hAnsi="Liberation Serif"/>
          <w:sz w:val="28"/>
          <w:szCs w:val="28"/>
        </w:rPr>
        <w:t xml:space="preserve">й </w:t>
      </w:r>
      <w:r w:rsidRPr="002A5A65">
        <w:rPr>
          <w:rFonts w:ascii="Liberation Serif" w:hAnsi="Liberation Serif"/>
          <w:spacing w:val="-2"/>
          <w:sz w:val="28"/>
          <w:szCs w:val="28"/>
        </w:rPr>
        <w:t>п</w:t>
      </w:r>
      <w:r w:rsidRPr="002A5A65">
        <w:rPr>
          <w:rFonts w:ascii="Liberation Serif" w:hAnsi="Liberation Serif"/>
          <w:sz w:val="28"/>
          <w:szCs w:val="28"/>
        </w:rPr>
        <w:t>о</w:t>
      </w:r>
      <w:r w:rsidRPr="002A5A65">
        <w:rPr>
          <w:rFonts w:ascii="Liberation Serif" w:hAnsi="Liberation Serif"/>
          <w:spacing w:val="-2"/>
          <w:sz w:val="28"/>
          <w:szCs w:val="28"/>
        </w:rPr>
        <w:t>дп</w:t>
      </w:r>
      <w:r w:rsidRPr="002A5A65">
        <w:rPr>
          <w:rFonts w:ascii="Liberation Serif" w:hAnsi="Liberation Serif"/>
          <w:sz w:val="28"/>
          <w:szCs w:val="28"/>
        </w:rPr>
        <w:t>ис</w:t>
      </w:r>
      <w:r w:rsidRPr="002A5A65">
        <w:rPr>
          <w:rFonts w:ascii="Liberation Serif" w:hAnsi="Liberation Serif"/>
          <w:spacing w:val="-2"/>
          <w:sz w:val="28"/>
          <w:szCs w:val="28"/>
        </w:rPr>
        <w:t>и</w:t>
      </w:r>
      <w:r w:rsidRPr="002A5A6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65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тив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нему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8"/>
        </w:numPr>
        <w:tabs>
          <w:tab w:val="left" w:pos="170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pacing w:val="4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м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proofErr w:type="gramStart"/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 xml:space="preserve">ия,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д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ов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гос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рстве).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65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отказе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pacing w:val="9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ивед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при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ж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№</w:t>
      </w:r>
      <w:r w:rsidRPr="00A7654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="001278F6" w:rsidRPr="00A76545">
        <w:rPr>
          <w:rFonts w:ascii="Liberation Serif" w:hAnsi="Liberation Serif"/>
          <w:spacing w:val="19"/>
          <w:sz w:val="28"/>
          <w:szCs w:val="28"/>
        </w:rPr>
        <w:t>3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ящему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нет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вителя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оче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ня,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1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его за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6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тказ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приеме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пятств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ю 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за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 xml:space="preserve">ной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hanging="59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Исчер</w:t>
      </w:r>
      <w:r w:rsidRPr="003D0105">
        <w:rPr>
          <w:rFonts w:ascii="Liberation Serif" w:hAnsi="Liberation Serif"/>
          <w:spacing w:val="-1"/>
        </w:rPr>
        <w:t>пы</w:t>
      </w:r>
      <w:r w:rsidRPr="003D0105">
        <w:rPr>
          <w:rFonts w:ascii="Liberation Serif" w:hAnsi="Liberation Serif"/>
        </w:rPr>
        <w:t>ваю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ли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 xml:space="preserve">в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г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ар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альной)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сно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зако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сс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7"/>
        </w:numPr>
        <w:tabs>
          <w:tab w:val="left" w:pos="127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6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яв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ие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ас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</w:t>
      </w:r>
      <w:r w:rsidRPr="000A2475">
        <w:rPr>
          <w:rFonts w:ascii="Liberation Serif" w:hAnsi="Liberation Serif"/>
          <w:spacing w:val="4"/>
          <w:sz w:val="28"/>
          <w:szCs w:val="28"/>
        </w:rPr>
        <w:t>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сл</w:t>
      </w:r>
      <w:r w:rsidRPr="000A2475">
        <w:rPr>
          <w:rFonts w:ascii="Liberation Serif" w:hAnsi="Liberation Serif"/>
          <w:spacing w:val="-5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чаях,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не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смотр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нктом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1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ста</w:t>
      </w:r>
      <w:r w:rsidRPr="000A2475">
        <w:rPr>
          <w:rFonts w:ascii="Liberation Serif" w:hAnsi="Liberation Serif"/>
          <w:spacing w:val="-1"/>
          <w:sz w:val="28"/>
          <w:szCs w:val="28"/>
        </w:rPr>
        <w:t>т</w:t>
      </w:r>
      <w:r w:rsidRPr="000A2475">
        <w:rPr>
          <w:rFonts w:ascii="Liberation Serif" w:hAnsi="Liberation Serif"/>
          <w:spacing w:val="-4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и 3</w:t>
      </w:r>
      <w:r w:rsidRPr="000A2475">
        <w:rPr>
          <w:rFonts w:ascii="Liberation Serif" w:hAnsi="Liberation Serif"/>
          <w:spacing w:val="1"/>
          <w:sz w:val="28"/>
          <w:szCs w:val="28"/>
        </w:rPr>
        <w:t>9</w:t>
      </w:r>
      <w:r w:rsidRPr="000A2475">
        <w:rPr>
          <w:rFonts w:ascii="Liberation Serif" w:hAnsi="Liberation Serif"/>
          <w:spacing w:val="-4"/>
          <w:sz w:val="28"/>
          <w:szCs w:val="28"/>
        </w:rPr>
        <w:t>.</w:t>
      </w:r>
      <w:r w:rsidRPr="000A2475">
        <w:rPr>
          <w:rFonts w:ascii="Liberation Serif" w:hAnsi="Liberation Serif"/>
          <w:sz w:val="28"/>
          <w:szCs w:val="28"/>
        </w:rPr>
        <w:t>28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ЗК Р</w:t>
      </w:r>
      <w:r w:rsidRPr="000A2475">
        <w:rPr>
          <w:rFonts w:ascii="Liberation Serif" w:hAnsi="Liberation Serif"/>
          <w:spacing w:val="-2"/>
          <w:sz w:val="28"/>
          <w:szCs w:val="28"/>
        </w:rPr>
        <w:t>Ф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643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ено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иц,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4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1.2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 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ные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 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делит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82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ном</w:t>
      </w:r>
      <w:r w:rsidRPr="000A247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частке,</w:t>
      </w:r>
      <w:r w:rsidRPr="000A247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ый</w:t>
      </w:r>
      <w:r w:rsidRPr="000A247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оз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ает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пра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</w:t>
      </w:r>
      <w:r w:rsidRPr="000A2475">
        <w:rPr>
          <w:rFonts w:ascii="Liberation Serif" w:hAnsi="Liberation Serif"/>
          <w:spacing w:val="-2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ой 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бстве</w:t>
      </w:r>
      <w:r w:rsidRPr="000A2475">
        <w:rPr>
          <w:rFonts w:ascii="Liberation Serif" w:hAnsi="Liberation Serif"/>
          <w:spacing w:val="-2"/>
          <w:sz w:val="28"/>
          <w:szCs w:val="28"/>
        </w:rPr>
        <w:t>нн</w:t>
      </w:r>
      <w:r w:rsidRPr="000A2475">
        <w:rPr>
          <w:rFonts w:ascii="Liberation Serif" w:hAnsi="Liberation Serif"/>
          <w:sz w:val="28"/>
          <w:szCs w:val="28"/>
        </w:rPr>
        <w:t>ости,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2"/>
          <w:sz w:val="28"/>
          <w:szCs w:val="28"/>
        </w:rPr>
        <w:t>у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тате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пе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ия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ел</w:t>
      </w:r>
      <w:r w:rsidRPr="000A2475">
        <w:rPr>
          <w:rFonts w:ascii="Liberation Serif" w:hAnsi="Liberation Serif"/>
          <w:spacing w:val="-2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го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яще</w:t>
      </w:r>
      <w:r w:rsidRPr="000A2475">
        <w:rPr>
          <w:rFonts w:ascii="Liberation Serif" w:hAnsi="Liberation Serif"/>
          <w:spacing w:val="-2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ося в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част</w:t>
      </w:r>
      <w:r w:rsidRPr="000A2475">
        <w:rPr>
          <w:rFonts w:ascii="Liberation Serif" w:hAnsi="Liberation Serif"/>
          <w:spacing w:val="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нос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и,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ь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(и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и)</w:t>
      </w:r>
      <w:r w:rsidRPr="000A247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pacing w:val="-2"/>
          <w:sz w:val="28"/>
          <w:szCs w:val="28"/>
        </w:rPr>
        <w:t>ны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pacing w:val="2"/>
          <w:sz w:val="28"/>
          <w:szCs w:val="28"/>
        </w:rPr>
        <w:t>ч</w:t>
      </w:r>
      <w:r w:rsidRPr="000A2475">
        <w:rPr>
          <w:rFonts w:ascii="Liberation Serif" w:hAnsi="Liberation Serif"/>
          <w:sz w:val="28"/>
          <w:szCs w:val="28"/>
        </w:rPr>
        <w:t>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в,</w:t>
      </w:r>
      <w:r w:rsidRPr="000A247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-3"/>
          <w:sz w:val="28"/>
          <w:szCs w:val="28"/>
        </w:rPr>
        <w:t>щ</w:t>
      </w:r>
      <w:r w:rsidRPr="000A2475">
        <w:rPr>
          <w:rFonts w:ascii="Liberation Serif" w:hAnsi="Liberation Serif"/>
          <w:sz w:val="28"/>
          <w:szCs w:val="28"/>
        </w:rPr>
        <w:t>их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г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4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-2"/>
          <w:sz w:val="28"/>
          <w:szCs w:val="28"/>
        </w:rPr>
        <w:t>ц</w:t>
      </w:r>
      <w:r w:rsidRPr="000A2475">
        <w:rPr>
          <w:rFonts w:ascii="Liberation Serif" w:hAnsi="Liberation Serif"/>
          <w:sz w:val="28"/>
          <w:szCs w:val="28"/>
        </w:rPr>
        <w:t>ипал</w:t>
      </w:r>
      <w:r w:rsidRPr="000A2475">
        <w:rPr>
          <w:rFonts w:ascii="Liberation Serif" w:hAnsi="Liberation Serif"/>
          <w:spacing w:val="-4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стве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сти,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ож</w:t>
      </w:r>
      <w:r w:rsidRPr="000A2475">
        <w:rPr>
          <w:rFonts w:ascii="Liberation Serif" w:hAnsi="Liberation Serif"/>
          <w:spacing w:val="-2"/>
          <w:sz w:val="28"/>
          <w:szCs w:val="28"/>
        </w:rPr>
        <w:t>ен</w:t>
      </w:r>
      <w:r w:rsidRPr="000A2475">
        <w:rPr>
          <w:rFonts w:ascii="Liberation Serif" w:hAnsi="Liberation Serif"/>
          <w:sz w:val="28"/>
          <w:szCs w:val="28"/>
        </w:rPr>
        <w:t>ы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зд</w:t>
      </w:r>
      <w:r w:rsidRPr="000A2475">
        <w:rPr>
          <w:rFonts w:ascii="Liberation Serif" w:hAnsi="Liberation Serif"/>
          <w:spacing w:val="-2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, 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ие,</w:t>
      </w:r>
      <w:r w:rsidRPr="000A247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2"/>
          <w:sz w:val="28"/>
          <w:szCs w:val="28"/>
        </w:rPr>
        <w:t>ъ</w:t>
      </w:r>
      <w:r w:rsidRPr="000A2475">
        <w:rPr>
          <w:rFonts w:ascii="Liberation Serif" w:hAnsi="Liberation Serif"/>
          <w:sz w:val="28"/>
          <w:szCs w:val="28"/>
        </w:rPr>
        <w:t>ект</w:t>
      </w:r>
      <w:r w:rsidRPr="000A247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незав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рш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оите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ства,</w:t>
      </w:r>
      <w:r w:rsidRPr="000A247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-2"/>
          <w:sz w:val="28"/>
          <w:szCs w:val="28"/>
        </w:rPr>
        <w:t>хо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я</w:t>
      </w:r>
      <w:r w:rsidRPr="000A2475">
        <w:rPr>
          <w:rFonts w:ascii="Liberation Serif" w:hAnsi="Liberation Serif"/>
          <w:sz w:val="28"/>
          <w:szCs w:val="28"/>
        </w:rPr>
        <w:t>щиеся</w:t>
      </w:r>
      <w:r w:rsidRPr="000A247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но</w:t>
      </w:r>
      <w:r w:rsidRPr="000A2475">
        <w:rPr>
          <w:rFonts w:ascii="Liberation Serif" w:hAnsi="Liberation Serif"/>
          <w:sz w:val="28"/>
          <w:szCs w:val="28"/>
        </w:rPr>
        <w:t>й 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ц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пал</w:t>
      </w:r>
      <w:r w:rsidRPr="000A2475">
        <w:rPr>
          <w:rFonts w:ascii="Liberation Serif" w:hAnsi="Liberation Serif"/>
          <w:spacing w:val="-2"/>
          <w:sz w:val="28"/>
          <w:szCs w:val="28"/>
        </w:rPr>
        <w:t>ьно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стве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сти,</w:t>
      </w:r>
      <w:r w:rsidRPr="000A247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ос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гих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2"/>
          <w:sz w:val="28"/>
          <w:szCs w:val="28"/>
        </w:rPr>
        <w:t>ж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 </w:t>
      </w:r>
      <w:r w:rsidRPr="000A2475">
        <w:rPr>
          <w:rFonts w:ascii="Liberation Serif" w:hAnsi="Liberation Serif"/>
          <w:spacing w:val="-1"/>
          <w:sz w:val="28"/>
          <w:szCs w:val="28"/>
        </w:rPr>
        <w:t>ю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чес</w:t>
      </w:r>
      <w:r w:rsidRPr="000A2475">
        <w:rPr>
          <w:rFonts w:ascii="Liberation Serif" w:hAnsi="Liberation Serif"/>
          <w:spacing w:val="-2"/>
          <w:sz w:val="28"/>
          <w:szCs w:val="28"/>
        </w:rPr>
        <w:t>ки</w:t>
      </w:r>
      <w:r w:rsidRPr="000A2475">
        <w:rPr>
          <w:rFonts w:ascii="Liberation Serif" w:hAnsi="Liberation Serif"/>
          <w:sz w:val="28"/>
          <w:szCs w:val="28"/>
        </w:rPr>
        <w:t xml:space="preserve">х  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иц,  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за  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искл</w:t>
      </w:r>
      <w:r w:rsidRPr="000A2475">
        <w:rPr>
          <w:rFonts w:ascii="Liberation Serif" w:hAnsi="Liberation Serif"/>
          <w:spacing w:val="-2"/>
          <w:sz w:val="28"/>
          <w:szCs w:val="28"/>
        </w:rPr>
        <w:t>ю</w:t>
      </w:r>
      <w:r w:rsidRPr="000A2475">
        <w:rPr>
          <w:rFonts w:ascii="Liberation Serif" w:hAnsi="Liberation Serif"/>
          <w:sz w:val="28"/>
          <w:szCs w:val="28"/>
        </w:rPr>
        <w:t>че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 xml:space="preserve">ием  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я  </w:t>
      </w:r>
      <w:r w:rsidRPr="000A247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(в  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том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сле  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я,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оите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4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не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за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рше</w:t>
      </w:r>
      <w:r w:rsidRPr="000A2475">
        <w:rPr>
          <w:rFonts w:ascii="Liberation Serif" w:hAnsi="Liberation Serif"/>
          <w:spacing w:val="-2"/>
          <w:sz w:val="28"/>
          <w:szCs w:val="28"/>
        </w:rPr>
        <w:t>но</w:t>
      </w:r>
      <w:r w:rsidRPr="000A2475">
        <w:rPr>
          <w:rFonts w:ascii="Liberation Serif" w:hAnsi="Liberation Serif"/>
          <w:sz w:val="28"/>
          <w:szCs w:val="28"/>
        </w:rPr>
        <w:t>),</w:t>
      </w:r>
      <w:r w:rsidRPr="000A247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размеще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ие</w:t>
      </w:r>
      <w:r w:rsidRPr="000A247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скается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 ос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и  </w:t>
      </w:r>
      <w:r w:rsidRPr="000A247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2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та,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ич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 xml:space="preserve">о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рвит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та,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  </w:t>
      </w:r>
      <w:r w:rsidRPr="000A247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об</w:t>
      </w:r>
      <w:r w:rsidRPr="000A2475">
        <w:rPr>
          <w:rFonts w:ascii="Liberation Serif" w:hAnsi="Liberation Serif"/>
          <w:spacing w:val="-2"/>
          <w:sz w:val="28"/>
          <w:szCs w:val="28"/>
        </w:rPr>
        <w:t>ъ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 xml:space="preserve">кта,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мещ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 xml:space="preserve">о  </w:t>
      </w:r>
      <w:r w:rsidRPr="000A247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том 3 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36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A76545" w:rsidRDefault="003D0105" w:rsidP="00C25596">
      <w:pPr>
        <w:pStyle w:val="a7"/>
        <w:widowControl w:val="0"/>
        <w:numPr>
          <w:ilvl w:val="2"/>
          <w:numId w:val="17"/>
        </w:numPr>
        <w:tabs>
          <w:tab w:val="left" w:pos="164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76545">
        <w:rPr>
          <w:rFonts w:ascii="Liberation Serif" w:hAnsi="Liberation Serif"/>
          <w:spacing w:val="-2"/>
          <w:sz w:val="28"/>
          <w:szCs w:val="28"/>
        </w:rPr>
        <w:lastRenderedPageBreak/>
        <w:t>Пр</w:t>
      </w:r>
      <w:r w:rsidRPr="00A76545">
        <w:rPr>
          <w:rFonts w:ascii="Liberation Serif" w:hAnsi="Liberation Serif"/>
          <w:sz w:val="28"/>
          <w:szCs w:val="28"/>
        </w:rPr>
        <w:t>оек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ом</w:t>
      </w:r>
      <w:r w:rsidRPr="00A7654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м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жева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ия</w:t>
      </w:r>
      <w:r w:rsidRPr="00A7654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те</w:t>
      </w:r>
      <w:r w:rsidRPr="00A76545">
        <w:rPr>
          <w:rFonts w:ascii="Liberation Serif" w:hAnsi="Liberation Serif"/>
          <w:spacing w:val="-2"/>
          <w:sz w:val="28"/>
          <w:szCs w:val="28"/>
        </w:rPr>
        <w:t>рр</w:t>
      </w:r>
      <w:r w:rsidRPr="00A76545">
        <w:rPr>
          <w:rFonts w:ascii="Liberation Serif" w:hAnsi="Liberation Serif"/>
          <w:sz w:val="28"/>
          <w:szCs w:val="28"/>
        </w:rPr>
        <w:t>ит</w:t>
      </w:r>
      <w:r w:rsidRPr="00A76545">
        <w:rPr>
          <w:rFonts w:ascii="Liberation Serif" w:hAnsi="Liberation Serif"/>
          <w:spacing w:val="-2"/>
          <w:sz w:val="28"/>
          <w:szCs w:val="28"/>
        </w:rPr>
        <w:t>ор</w:t>
      </w:r>
      <w:r w:rsidRPr="00A76545">
        <w:rPr>
          <w:rFonts w:ascii="Liberation Serif" w:hAnsi="Liberation Serif"/>
          <w:sz w:val="28"/>
          <w:szCs w:val="28"/>
        </w:rPr>
        <w:t>ии</w:t>
      </w:r>
      <w:r w:rsidRPr="00A7654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1"/>
          <w:sz w:val="28"/>
          <w:szCs w:val="28"/>
        </w:rPr>
        <w:t>х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3"/>
          <w:sz w:val="28"/>
          <w:szCs w:val="28"/>
        </w:rPr>
        <w:t>м</w:t>
      </w:r>
      <w:r w:rsidRPr="00A76545">
        <w:rPr>
          <w:rFonts w:ascii="Liberation Serif" w:hAnsi="Liberation Serif"/>
          <w:sz w:val="28"/>
          <w:szCs w:val="28"/>
        </w:rPr>
        <w:t>ой</w:t>
      </w:r>
      <w:r w:rsidRPr="00A7654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ас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же</w:t>
      </w:r>
      <w:r w:rsidRPr="00A76545">
        <w:rPr>
          <w:rFonts w:ascii="Liberation Serif" w:hAnsi="Liberation Serif"/>
          <w:spacing w:val="-1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ия</w:t>
      </w:r>
      <w:r w:rsidRPr="00A7654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земе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pacing w:val="-1"/>
          <w:sz w:val="28"/>
          <w:szCs w:val="28"/>
        </w:rPr>
        <w:t>ь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3"/>
          <w:sz w:val="28"/>
          <w:szCs w:val="28"/>
        </w:rPr>
        <w:t>г</w:t>
      </w:r>
      <w:r w:rsidRPr="00A76545">
        <w:rPr>
          <w:rFonts w:ascii="Liberation Serif" w:hAnsi="Liberation Serif"/>
          <w:sz w:val="28"/>
          <w:szCs w:val="28"/>
        </w:rPr>
        <w:t xml:space="preserve">о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частка</w:t>
      </w:r>
      <w:r w:rsidRPr="00A7654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ед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смат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ивается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ра</w:t>
      </w:r>
      <w:r w:rsidRPr="00A76545">
        <w:rPr>
          <w:rFonts w:ascii="Liberation Serif" w:hAnsi="Liberation Serif"/>
          <w:spacing w:val="-3"/>
          <w:sz w:val="28"/>
          <w:szCs w:val="28"/>
        </w:rPr>
        <w:t>с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деле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ие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3"/>
          <w:sz w:val="28"/>
          <w:szCs w:val="28"/>
        </w:rPr>
        <w:t>з</w:t>
      </w:r>
      <w:r w:rsidRPr="00A76545">
        <w:rPr>
          <w:rFonts w:ascii="Liberation Serif" w:hAnsi="Liberation Serif"/>
          <w:sz w:val="28"/>
          <w:szCs w:val="28"/>
        </w:rPr>
        <w:t>емел</w:t>
      </w:r>
      <w:r w:rsidRPr="00A76545">
        <w:rPr>
          <w:rFonts w:ascii="Liberation Serif" w:hAnsi="Liberation Serif"/>
          <w:spacing w:val="-2"/>
          <w:sz w:val="28"/>
          <w:szCs w:val="28"/>
        </w:rPr>
        <w:t>ьн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3"/>
          <w:sz w:val="28"/>
          <w:szCs w:val="28"/>
        </w:rPr>
        <w:t>г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5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частка,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на</w:t>
      </w:r>
      <w:r w:rsidRPr="00A76545">
        <w:rPr>
          <w:rFonts w:ascii="Liberation Serif" w:hAnsi="Liberation Serif"/>
          <w:spacing w:val="-2"/>
          <w:sz w:val="28"/>
          <w:szCs w:val="28"/>
        </w:rPr>
        <w:t>хо</w:t>
      </w:r>
      <w:r w:rsidRPr="00A76545">
        <w:rPr>
          <w:rFonts w:ascii="Liberation Serif" w:hAnsi="Liberation Serif"/>
          <w:sz w:val="28"/>
          <w:szCs w:val="28"/>
        </w:rPr>
        <w:t>дящ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pacing w:val="-3"/>
          <w:sz w:val="28"/>
          <w:szCs w:val="28"/>
        </w:rPr>
        <w:t>г</w:t>
      </w:r>
      <w:r w:rsidRPr="00A76545">
        <w:rPr>
          <w:rFonts w:ascii="Liberation Serif" w:hAnsi="Liberation Serif"/>
          <w:sz w:val="28"/>
          <w:szCs w:val="28"/>
        </w:rPr>
        <w:t>ося</w:t>
      </w:r>
      <w:r w:rsidRPr="00A7654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 част</w:t>
      </w:r>
      <w:r w:rsidRPr="00A76545">
        <w:rPr>
          <w:rFonts w:ascii="Liberation Serif" w:hAnsi="Liberation Serif"/>
          <w:spacing w:val="-2"/>
          <w:sz w:val="28"/>
          <w:szCs w:val="28"/>
        </w:rPr>
        <w:t>но</w:t>
      </w:r>
      <w:r w:rsidRPr="00A76545">
        <w:rPr>
          <w:rFonts w:ascii="Liberation Serif" w:hAnsi="Liberation Serif"/>
          <w:sz w:val="28"/>
          <w:szCs w:val="28"/>
        </w:rPr>
        <w:t>й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б</w:t>
      </w:r>
      <w:r w:rsidRPr="00A76545">
        <w:rPr>
          <w:rFonts w:ascii="Liberation Serif" w:hAnsi="Liberation Serif"/>
          <w:sz w:val="28"/>
          <w:szCs w:val="28"/>
        </w:rPr>
        <w:t>стве</w:t>
      </w:r>
      <w:r w:rsidRPr="00A76545">
        <w:rPr>
          <w:rFonts w:ascii="Liberation Serif" w:hAnsi="Liberation Serif"/>
          <w:spacing w:val="-2"/>
          <w:sz w:val="28"/>
          <w:szCs w:val="28"/>
        </w:rPr>
        <w:t>нн</w:t>
      </w:r>
      <w:r w:rsidRPr="00A76545">
        <w:rPr>
          <w:rFonts w:ascii="Liberation Serif" w:hAnsi="Liberation Serif"/>
          <w:sz w:val="28"/>
          <w:szCs w:val="28"/>
        </w:rPr>
        <w:t>ости,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земе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ь</w:t>
      </w:r>
      <w:r w:rsidRPr="00A7654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(и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и)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земе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pacing w:val="-1"/>
          <w:sz w:val="28"/>
          <w:szCs w:val="28"/>
        </w:rPr>
        <w:t>ь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ых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в,</w:t>
      </w:r>
      <w:r w:rsidRPr="00A7654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3"/>
          <w:sz w:val="28"/>
          <w:szCs w:val="28"/>
        </w:rPr>
        <w:t>а</w:t>
      </w:r>
      <w:r w:rsidRPr="00A76545">
        <w:rPr>
          <w:rFonts w:ascii="Liberation Serif" w:hAnsi="Liberation Serif"/>
          <w:spacing w:val="-2"/>
          <w:sz w:val="28"/>
          <w:szCs w:val="28"/>
        </w:rPr>
        <w:t>х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д</w:t>
      </w:r>
      <w:r w:rsidRPr="00A76545">
        <w:rPr>
          <w:rFonts w:ascii="Liberation Serif" w:hAnsi="Liberation Serif"/>
          <w:sz w:val="28"/>
          <w:szCs w:val="28"/>
        </w:rPr>
        <w:t>ящ</w:t>
      </w:r>
      <w:r w:rsidRPr="00A76545">
        <w:rPr>
          <w:rFonts w:ascii="Liberation Serif" w:hAnsi="Liberation Serif"/>
          <w:spacing w:val="-2"/>
          <w:sz w:val="28"/>
          <w:szCs w:val="28"/>
        </w:rPr>
        <w:t>их</w:t>
      </w:r>
      <w:r w:rsidRPr="00A76545">
        <w:rPr>
          <w:rFonts w:ascii="Liberation Serif" w:hAnsi="Liberation Serif"/>
          <w:sz w:val="28"/>
          <w:szCs w:val="28"/>
        </w:rPr>
        <w:t>ся</w:t>
      </w:r>
      <w:r w:rsidRPr="00A7654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 г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да</w:t>
      </w:r>
      <w:r w:rsidRPr="00A76545">
        <w:rPr>
          <w:rFonts w:ascii="Liberation Serif" w:hAnsi="Liberation Serif"/>
          <w:spacing w:val="1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ст</w:t>
      </w:r>
      <w:r w:rsidRPr="00A76545">
        <w:rPr>
          <w:rFonts w:ascii="Liberation Serif" w:hAnsi="Liberation Serif"/>
          <w:spacing w:val="-4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й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4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м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ниц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пал</w:t>
      </w:r>
      <w:r w:rsidRPr="00A76545">
        <w:rPr>
          <w:rFonts w:ascii="Liberation Serif" w:hAnsi="Liberation Serif"/>
          <w:spacing w:val="-2"/>
          <w:sz w:val="28"/>
          <w:szCs w:val="28"/>
        </w:rPr>
        <w:t>ьн</w:t>
      </w:r>
      <w:r w:rsidRPr="00A76545">
        <w:rPr>
          <w:rFonts w:ascii="Liberation Serif" w:hAnsi="Liberation Serif"/>
          <w:sz w:val="28"/>
          <w:szCs w:val="28"/>
        </w:rPr>
        <w:t>ой</w:t>
      </w:r>
      <w:r w:rsidRPr="00A7654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бстве</w:t>
      </w:r>
      <w:r w:rsidRPr="00A76545">
        <w:rPr>
          <w:rFonts w:ascii="Liberation Serif" w:hAnsi="Liberation Serif"/>
          <w:spacing w:val="-2"/>
          <w:sz w:val="28"/>
          <w:szCs w:val="28"/>
        </w:rPr>
        <w:t>нн</w:t>
      </w:r>
      <w:r w:rsidRPr="00A76545">
        <w:rPr>
          <w:rFonts w:ascii="Liberation Serif" w:hAnsi="Liberation Serif"/>
          <w:sz w:val="28"/>
          <w:szCs w:val="28"/>
        </w:rPr>
        <w:t>ости</w:t>
      </w:r>
      <w:r w:rsidRPr="00A7654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3"/>
          <w:sz w:val="28"/>
          <w:szCs w:val="28"/>
        </w:rPr>
        <w:t>з</w:t>
      </w:r>
      <w:r w:rsidRPr="00A76545">
        <w:rPr>
          <w:rFonts w:ascii="Liberation Serif" w:hAnsi="Liberation Serif"/>
          <w:spacing w:val="-2"/>
          <w:sz w:val="28"/>
          <w:szCs w:val="28"/>
        </w:rPr>
        <w:t>ъ</w:t>
      </w:r>
      <w:r w:rsidRPr="00A76545">
        <w:rPr>
          <w:rFonts w:ascii="Liberation Serif" w:hAnsi="Liberation Serif"/>
          <w:sz w:val="28"/>
          <w:szCs w:val="28"/>
        </w:rPr>
        <w:t>ятых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из</w:t>
      </w:r>
      <w:r w:rsidRPr="00A7654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бо</w:t>
      </w:r>
      <w:r w:rsidRPr="00A76545">
        <w:rPr>
          <w:rFonts w:ascii="Liberation Serif" w:hAnsi="Liberation Serif"/>
          <w:sz w:val="28"/>
          <w:szCs w:val="28"/>
        </w:rPr>
        <w:t>ро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а</w:t>
      </w:r>
      <w:r w:rsidRPr="00A7654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и ог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а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pacing w:val="1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ч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ны</w:t>
      </w:r>
      <w:r w:rsidRPr="00A76545">
        <w:rPr>
          <w:rFonts w:ascii="Liberation Serif" w:hAnsi="Liberation Serif"/>
          <w:sz w:val="28"/>
          <w:szCs w:val="28"/>
        </w:rPr>
        <w:t>х</w:t>
      </w:r>
      <w:r w:rsidRPr="00A7654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об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оте,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за</w:t>
      </w:r>
      <w:r w:rsidRPr="00A7654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искл</w:t>
      </w:r>
      <w:r w:rsidRPr="00A76545">
        <w:rPr>
          <w:rFonts w:ascii="Liberation Serif" w:hAnsi="Liberation Serif"/>
          <w:spacing w:val="-2"/>
          <w:sz w:val="28"/>
          <w:szCs w:val="28"/>
        </w:rPr>
        <w:t>ю</w:t>
      </w:r>
      <w:r w:rsidRPr="00A76545">
        <w:rPr>
          <w:rFonts w:ascii="Liberation Serif" w:hAnsi="Liberation Serif"/>
          <w:sz w:val="28"/>
          <w:szCs w:val="28"/>
        </w:rPr>
        <w:t>ч</w:t>
      </w:r>
      <w:r w:rsidRPr="00A76545">
        <w:rPr>
          <w:rFonts w:ascii="Liberation Serif" w:hAnsi="Liberation Serif"/>
          <w:spacing w:val="-2"/>
          <w:sz w:val="28"/>
          <w:szCs w:val="28"/>
        </w:rPr>
        <w:t>ен</w:t>
      </w:r>
      <w:r w:rsidRPr="00A76545">
        <w:rPr>
          <w:rFonts w:ascii="Liberation Serif" w:hAnsi="Liberation Serif"/>
          <w:sz w:val="28"/>
          <w:szCs w:val="28"/>
        </w:rPr>
        <w:t>ием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сл</w:t>
      </w:r>
      <w:r w:rsidRPr="00A76545">
        <w:rPr>
          <w:rFonts w:ascii="Liberation Serif" w:hAnsi="Liberation Serif"/>
          <w:spacing w:val="-5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чаев,</w:t>
      </w:r>
      <w:r w:rsidRPr="00A7654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если</w:t>
      </w:r>
      <w:r w:rsidRPr="00A7654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ак</w:t>
      </w:r>
      <w:r w:rsidRPr="00A76545">
        <w:rPr>
          <w:rFonts w:ascii="Liberation Serif" w:hAnsi="Liberation Serif"/>
          <w:spacing w:val="1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ра</w:t>
      </w:r>
      <w:r w:rsidRPr="00A76545">
        <w:rPr>
          <w:rFonts w:ascii="Liberation Serif" w:hAnsi="Liberation Serif"/>
          <w:spacing w:val="-3"/>
          <w:sz w:val="28"/>
          <w:szCs w:val="28"/>
        </w:rPr>
        <w:t>с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еде</w:t>
      </w:r>
      <w:r w:rsidRPr="00A76545">
        <w:rPr>
          <w:rFonts w:ascii="Liberation Serif" w:hAnsi="Liberation Serif"/>
          <w:spacing w:val="-4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ен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е</w:t>
      </w:r>
      <w:r w:rsidR="00A76545" w:rsidRPr="00A76545">
        <w:rPr>
          <w:rFonts w:ascii="Liberation Serif" w:hAnsi="Liberation Serif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ос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ществ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яется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3"/>
          <w:sz w:val="28"/>
          <w:szCs w:val="28"/>
        </w:rPr>
        <w:t>с</w:t>
      </w:r>
      <w:r w:rsidRPr="00A76545">
        <w:rPr>
          <w:rFonts w:ascii="Liberation Serif" w:hAnsi="Liberation Serif"/>
          <w:sz w:val="28"/>
          <w:szCs w:val="28"/>
        </w:rPr>
        <w:t>оот</w:t>
      </w:r>
      <w:r w:rsidRPr="00A76545">
        <w:rPr>
          <w:rFonts w:ascii="Liberation Serif" w:hAnsi="Liberation Serif"/>
          <w:spacing w:val="-1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ств</w:t>
      </w:r>
      <w:r w:rsidRPr="00A76545">
        <w:rPr>
          <w:rFonts w:ascii="Liberation Serif" w:hAnsi="Liberation Serif"/>
          <w:spacing w:val="-3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ктом</w:t>
      </w:r>
      <w:r w:rsidRPr="00A7654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м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жев</w:t>
      </w:r>
      <w:r w:rsidRPr="00A76545">
        <w:rPr>
          <w:rFonts w:ascii="Liberation Serif" w:hAnsi="Liberation Serif"/>
          <w:spacing w:val="-3"/>
          <w:sz w:val="28"/>
          <w:szCs w:val="28"/>
        </w:rPr>
        <w:t>а</w:t>
      </w:r>
      <w:r w:rsidRPr="00A76545">
        <w:rPr>
          <w:rFonts w:ascii="Liberation Serif" w:hAnsi="Liberation Serif"/>
          <w:sz w:val="28"/>
          <w:szCs w:val="28"/>
        </w:rPr>
        <w:t>ния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т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ии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с</w:t>
      </w:r>
      <w:r w:rsidRPr="00A7654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зе</w:t>
      </w:r>
      <w:r w:rsidRPr="00A76545">
        <w:rPr>
          <w:rFonts w:ascii="Liberation Serif" w:hAnsi="Liberation Serif"/>
          <w:spacing w:val="-3"/>
          <w:sz w:val="28"/>
          <w:szCs w:val="28"/>
        </w:rPr>
        <w:t>м</w:t>
      </w:r>
      <w:r w:rsidRPr="00A76545">
        <w:rPr>
          <w:rFonts w:ascii="Liberation Serif" w:hAnsi="Liberation Serif"/>
          <w:sz w:val="28"/>
          <w:szCs w:val="28"/>
        </w:rPr>
        <w:t>ел</w:t>
      </w:r>
      <w:r w:rsidRPr="00A76545">
        <w:rPr>
          <w:rFonts w:ascii="Liberation Serif" w:hAnsi="Liberation Serif"/>
          <w:spacing w:val="-2"/>
          <w:sz w:val="28"/>
          <w:szCs w:val="28"/>
        </w:rPr>
        <w:t>ьн</w:t>
      </w:r>
      <w:r w:rsidRPr="00A76545">
        <w:rPr>
          <w:rFonts w:ascii="Liberation Serif" w:hAnsi="Liberation Serif"/>
          <w:sz w:val="28"/>
          <w:szCs w:val="28"/>
        </w:rPr>
        <w:t xml:space="preserve">ыми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часткам</w:t>
      </w:r>
      <w:r w:rsidRPr="00A76545">
        <w:rPr>
          <w:rFonts w:ascii="Liberation Serif" w:hAnsi="Liberation Serif"/>
          <w:spacing w:val="1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,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казан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ыми в</w:t>
      </w:r>
      <w:r w:rsidRPr="00A7654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по</w:t>
      </w:r>
      <w:r w:rsidRPr="00A76545">
        <w:rPr>
          <w:rFonts w:ascii="Liberation Serif" w:hAnsi="Liberation Serif"/>
          <w:sz w:val="28"/>
          <w:szCs w:val="28"/>
        </w:rPr>
        <w:t>дп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нкте</w:t>
      </w:r>
      <w:r w:rsidRPr="00A7654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7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нкта 5 стат</w:t>
      </w:r>
      <w:r w:rsidRPr="00A76545">
        <w:rPr>
          <w:rFonts w:ascii="Liberation Serif" w:hAnsi="Liberation Serif"/>
          <w:spacing w:val="-2"/>
          <w:sz w:val="28"/>
          <w:szCs w:val="28"/>
        </w:rPr>
        <w:t>ь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2</w:t>
      </w:r>
      <w:r w:rsidRPr="00A76545">
        <w:rPr>
          <w:rFonts w:ascii="Liberation Serif" w:hAnsi="Liberation Serif"/>
          <w:sz w:val="28"/>
          <w:szCs w:val="28"/>
        </w:rPr>
        <w:t>7</w:t>
      </w:r>
      <w:r w:rsidRPr="00A7654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З</w:t>
      </w:r>
      <w:r w:rsidRPr="00A76545">
        <w:rPr>
          <w:rFonts w:ascii="Liberation Serif" w:hAnsi="Liberation Serif"/>
          <w:sz w:val="28"/>
          <w:szCs w:val="28"/>
        </w:rPr>
        <w:t>К Р</w:t>
      </w:r>
      <w:r w:rsidRPr="00A76545">
        <w:rPr>
          <w:rFonts w:ascii="Liberation Serif" w:hAnsi="Liberation Serif"/>
          <w:spacing w:val="-2"/>
          <w:sz w:val="28"/>
          <w:szCs w:val="28"/>
        </w:rPr>
        <w:t>Ф</w:t>
      </w:r>
      <w:r w:rsidRPr="00A7654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9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азов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дяще</w:t>
      </w:r>
      <w:r w:rsidRPr="003D0105">
        <w:rPr>
          <w:rFonts w:ascii="Liberation Serif" w:hAnsi="Liberation Serif"/>
          <w:spacing w:val="-2"/>
          <w:sz w:val="28"/>
          <w:szCs w:val="28"/>
        </w:rPr>
        <w:t>го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ости,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ель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ости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зарез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рв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64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жева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рр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сти, 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гос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мет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="000A2475" w:rsidRPr="003D0105">
        <w:rPr>
          <w:rFonts w:ascii="Liberation Serif" w:hAnsi="Liberation Serif"/>
          <w:sz w:val="28"/>
          <w:szCs w:val="28"/>
        </w:rPr>
        <w:t>о п</w:t>
      </w:r>
      <w:r w:rsidR="000A247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0A2475" w:rsidRPr="003D0105">
        <w:rPr>
          <w:rFonts w:ascii="Liberation Serif" w:hAnsi="Liberation Serif"/>
          <w:sz w:val="28"/>
          <w:szCs w:val="28"/>
        </w:rPr>
        <w:t>ов</w:t>
      </w:r>
      <w:r w:rsidR="000A247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0A2475" w:rsidRPr="003D0105">
        <w:rPr>
          <w:rFonts w:ascii="Liberation Serif" w:hAnsi="Liberation Serif"/>
          <w:sz w:val="28"/>
          <w:szCs w:val="28"/>
        </w:rPr>
        <w:t>де</w:t>
      </w:r>
      <w:r w:rsidR="000A247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0A2475"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ветс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11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астка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ия, 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 исте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азов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дяще</w:t>
      </w:r>
      <w:r w:rsidRPr="003D0105">
        <w:rPr>
          <w:rFonts w:ascii="Liberation Serif" w:hAnsi="Liberation Serif"/>
          <w:spacing w:val="-2"/>
          <w:sz w:val="28"/>
          <w:szCs w:val="28"/>
        </w:rPr>
        <w:t>го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ка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этом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7"/>
        </w:numPr>
        <w:tabs>
          <w:tab w:val="left" w:pos="182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ощ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дь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, на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икает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дет пре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ышать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акс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6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A2475">
      <w:pPr>
        <w:pStyle w:val="a7"/>
        <w:tabs>
          <w:tab w:val="left" w:pos="1560"/>
          <w:tab w:val="left" w:pos="3801"/>
          <w:tab w:val="left" w:pos="5482"/>
          <w:tab w:val="left" w:pos="6727"/>
          <w:tab w:val="left" w:pos="7502"/>
          <w:tab w:val="left" w:pos="9116"/>
        </w:tabs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6.9.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z w:val="28"/>
          <w:szCs w:val="28"/>
        </w:rPr>
        <w:tab/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z w:val="28"/>
          <w:szCs w:val="28"/>
        </w:rPr>
        <w:tab/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ab/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дяще</w:t>
      </w:r>
      <w:r w:rsidRPr="003D0105">
        <w:rPr>
          <w:rFonts w:ascii="Liberation Serif" w:hAnsi="Liberation Serif"/>
          <w:spacing w:val="-2"/>
          <w:sz w:val="28"/>
          <w:szCs w:val="28"/>
        </w:rPr>
        <w:t>го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част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зовать</w:t>
      </w:r>
      <w:r w:rsidRPr="003D0105">
        <w:rPr>
          <w:rFonts w:ascii="Liberation Serif" w:hAnsi="Liberation Serif"/>
          <w:spacing w:val="-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искл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с под</w:t>
      </w:r>
      <w:r w:rsidRPr="003D0105">
        <w:rPr>
          <w:rFonts w:ascii="Liberation Serif" w:hAnsi="Liberation Serif"/>
          <w:spacing w:val="1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1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4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 1 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39</w:t>
      </w:r>
      <w:r w:rsidRPr="003D0105">
        <w:rPr>
          <w:rFonts w:ascii="Liberation Serif" w:hAnsi="Liberation Serif"/>
          <w:spacing w:val="-4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28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 Р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79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цы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ежат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сти»;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83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хемы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форме, формату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ован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вке,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ены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ствии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нктом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 Р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922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ние  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разов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хе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его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мест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ятым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к 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 исте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6"/>
        </w:numPr>
        <w:tabs>
          <w:tab w:val="left" w:pos="183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азр</w:t>
      </w:r>
      <w:r w:rsidRPr="003D0105">
        <w:rPr>
          <w:rFonts w:ascii="Liberation Serif" w:hAnsi="Liberation Serif"/>
          <w:spacing w:val="-2"/>
          <w:sz w:val="28"/>
          <w:szCs w:val="28"/>
        </w:rPr>
        <w:t>аб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шением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1.9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ЗК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требо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емым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ным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часткам;</w:t>
      </w:r>
    </w:p>
    <w:p w:rsidR="003D0105" w:rsidRPr="003D0105" w:rsidRDefault="003D0105" w:rsidP="000A2475">
      <w:pPr>
        <w:pStyle w:val="a7"/>
        <w:tabs>
          <w:tab w:val="left" w:pos="1701"/>
          <w:tab w:val="left" w:pos="3828"/>
          <w:tab w:val="left" w:pos="5476"/>
          <w:tab w:val="left" w:pos="7551"/>
          <w:tab w:val="left" w:pos="9266"/>
        </w:tabs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6.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4.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="000A247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0A2475">
        <w:rPr>
          <w:rFonts w:ascii="Liberation Serif" w:hAnsi="Liberation Serif"/>
          <w:sz w:val="28"/>
          <w:szCs w:val="28"/>
        </w:rPr>
        <w:t xml:space="preserve">емы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0A247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z w:val="28"/>
          <w:szCs w:val="28"/>
        </w:rPr>
        <w:t>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0A247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</w:t>
      </w:r>
      <w:r w:rsidR="000A2475">
        <w:rPr>
          <w:rFonts w:ascii="Liberation Serif" w:hAnsi="Liberation Serif"/>
          <w:sz w:val="28"/>
          <w:szCs w:val="28"/>
        </w:rPr>
        <w:t xml:space="preserve"> 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оекту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вки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строите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со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аняе</w:t>
      </w:r>
      <w:r w:rsidRPr="003D0105">
        <w:rPr>
          <w:rFonts w:ascii="Liberation Serif" w:hAnsi="Liberation Serif"/>
          <w:spacing w:val="-2"/>
          <w:sz w:val="28"/>
          <w:szCs w:val="28"/>
        </w:rPr>
        <w:t>мо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209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мой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частка,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 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ден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 меже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181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2"/>
          <w:sz w:val="28"/>
          <w:szCs w:val="28"/>
        </w:rPr>
        <w:t>Пр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ая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заяв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нию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в с</w:t>
      </w:r>
      <w:r w:rsidRPr="000A2475">
        <w:rPr>
          <w:rFonts w:ascii="Liberation Serif" w:hAnsi="Liberation Serif"/>
          <w:spacing w:val="1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ема</w:t>
      </w:r>
      <w:r w:rsidRPr="000A247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ож</w:t>
      </w:r>
      <w:r w:rsidRPr="000A2475">
        <w:rPr>
          <w:rFonts w:ascii="Liberation Serif" w:hAnsi="Liberation Serif"/>
          <w:spacing w:val="-2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раз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от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шением</w:t>
      </w:r>
      <w:r w:rsidRPr="000A247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ий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раз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емым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1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ел</w:t>
      </w:r>
      <w:r w:rsidRPr="000A2475">
        <w:rPr>
          <w:rFonts w:ascii="Liberation Serif" w:hAnsi="Liberation Serif"/>
          <w:spacing w:val="-2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ным</w:t>
      </w:r>
      <w:r w:rsidRPr="000A247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часткам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не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етст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ет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ж</w:t>
      </w:r>
      <w:r w:rsidRPr="000A2475">
        <w:rPr>
          <w:rFonts w:ascii="Liberation Serif" w:hAnsi="Liberation Serif"/>
          <w:spacing w:val="1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про</w:t>
      </w:r>
      <w:r w:rsidRPr="000A2475">
        <w:rPr>
          <w:rFonts w:ascii="Liberation Serif" w:hAnsi="Liberation Serif"/>
          <w:sz w:val="28"/>
          <w:szCs w:val="28"/>
        </w:rPr>
        <w:t>екту п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3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ри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и,</w:t>
      </w:r>
      <w:r w:rsidRPr="000A247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стр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ной</w:t>
      </w:r>
      <w:r w:rsidRPr="000A247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ок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мент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ц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и,</w:t>
      </w:r>
      <w:r w:rsidRPr="000A247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же</w:t>
      </w:r>
      <w:r w:rsidRPr="000A2475">
        <w:rPr>
          <w:rFonts w:ascii="Liberation Serif" w:hAnsi="Liberation Serif"/>
          <w:spacing w:val="-1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ию</w:t>
      </w:r>
      <w:r w:rsidRPr="000A247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об</w:t>
      </w:r>
      <w:r w:rsidRPr="000A247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об</w:t>
      </w:r>
      <w:r w:rsidRPr="000A2475">
        <w:rPr>
          <w:rFonts w:ascii="Liberation Serif" w:hAnsi="Liberation Serif"/>
          <w:sz w:val="28"/>
          <w:szCs w:val="28"/>
        </w:rPr>
        <w:t>о о</w:t>
      </w:r>
      <w:r w:rsidRPr="000A2475">
        <w:rPr>
          <w:rFonts w:ascii="Liberation Serif" w:hAnsi="Liberation Serif"/>
          <w:spacing w:val="-2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няе</w:t>
      </w:r>
      <w:r w:rsidRPr="000A2475">
        <w:rPr>
          <w:rFonts w:ascii="Liberation Serif" w:hAnsi="Liberation Serif"/>
          <w:spacing w:val="-2"/>
          <w:sz w:val="28"/>
          <w:szCs w:val="28"/>
        </w:rPr>
        <w:t>мо</w:t>
      </w:r>
      <w:r w:rsidRPr="000A2475">
        <w:rPr>
          <w:rFonts w:ascii="Liberation Serif" w:hAnsi="Liberation Serif"/>
          <w:sz w:val="28"/>
          <w:szCs w:val="28"/>
        </w:rPr>
        <w:t xml:space="preserve">й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й </w:t>
      </w:r>
      <w:r w:rsidRPr="000A2475">
        <w:rPr>
          <w:rFonts w:ascii="Liberation Serif" w:hAnsi="Liberation Serif"/>
          <w:spacing w:val="-1"/>
          <w:sz w:val="28"/>
          <w:szCs w:val="28"/>
        </w:rPr>
        <w:t>т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2"/>
          <w:sz w:val="28"/>
          <w:szCs w:val="28"/>
        </w:rPr>
        <w:t>ор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199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z w:val="28"/>
          <w:szCs w:val="28"/>
        </w:rPr>
        <w:t>Заяв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ние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д</w:t>
      </w:r>
      <w:r w:rsidRPr="000A2475">
        <w:rPr>
          <w:rFonts w:ascii="Liberation Serif" w:hAnsi="Liberation Serif"/>
          <w:sz w:val="28"/>
          <w:szCs w:val="28"/>
        </w:rPr>
        <w:t>остав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л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ги</w:t>
      </w:r>
      <w:r w:rsidRPr="000A247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заявител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м,</w:t>
      </w:r>
      <w:r w:rsidRPr="000A247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е яв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яющим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я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ом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то</w:t>
      </w:r>
      <w:r w:rsidRPr="000A2475">
        <w:rPr>
          <w:rFonts w:ascii="Liberation Serif" w:hAnsi="Liberation Serif"/>
          <w:spacing w:val="-2"/>
          <w:sz w:val="28"/>
          <w:szCs w:val="28"/>
        </w:rPr>
        <w:t>ры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аг</w:t>
      </w:r>
      <w:r w:rsidRPr="000A2475">
        <w:rPr>
          <w:rFonts w:ascii="Liberation Serif" w:hAnsi="Liberation Serif"/>
          <w:spacing w:val="-2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ет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я пе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ас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 xml:space="preserve">делить  </w:t>
      </w:r>
      <w:r w:rsidRPr="000A247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с  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 xml:space="preserve">м  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proofErr w:type="gramStart"/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м,  </w:t>
      </w:r>
      <w:r w:rsidRPr="000A2475">
        <w:rPr>
          <w:rFonts w:ascii="Liberation Serif" w:hAnsi="Liberation Serif"/>
          <w:spacing w:val="41"/>
          <w:sz w:val="28"/>
          <w:szCs w:val="28"/>
        </w:rPr>
        <w:t xml:space="preserve"> </w:t>
      </w:r>
      <w:proofErr w:type="gramEnd"/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дя</w:t>
      </w:r>
      <w:r w:rsidRPr="000A2475">
        <w:rPr>
          <w:rFonts w:ascii="Liberation Serif" w:hAnsi="Liberation Serif"/>
          <w:spacing w:val="-3"/>
          <w:sz w:val="28"/>
          <w:szCs w:val="28"/>
        </w:rPr>
        <w:t>щ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 xml:space="preserve">ся  </w:t>
      </w:r>
      <w:r w:rsidRPr="000A247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в  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г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но</w:t>
      </w:r>
      <w:r w:rsidRPr="000A2475">
        <w:rPr>
          <w:rFonts w:ascii="Liberation Serif" w:hAnsi="Liberation Serif"/>
          <w:sz w:val="28"/>
          <w:szCs w:val="28"/>
        </w:rPr>
        <w:t>й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(м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ниц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пал</w:t>
      </w:r>
      <w:r w:rsidRPr="000A2475">
        <w:rPr>
          <w:rFonts w:ascii="Liberation Serif" w:hAnsi="Liberation Serif"/>
          <w:spacing w:val="-2"/>
          <w:sz w:val="28"/>
          <w:szCs w:val="28"/>
        </w:rPr>
        <w:t>ьн</w:t>
      </w:r>
      <w:r w:rsidRPr="000A2475">
        <w:rPr>
          <w:rFonts w:ascii="Liberation Serif" w:hAnsi="Liberation Serif"/>
          <w:sz w:val="28"/>
          <w:szCs w:val="28"/>
        </w:rPr>
        <w:t>ой)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ос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"/>
          <w:sz w:val="28"/>
          <w:szCs w:val="28"/>
        </w:rPr>
        <w:t>)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5"/>
        </w:numPr>
        <w:tabs>
          <w:tab w:val="left" w:pos="184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1"/>
          <w:sz w:val="28"/>
          <w:szCs w:val="28"/>
        </w:rPr>
        <w:t>Пл</w:t>
      </w:r>
      <w:r w:rsidRPr="000A2475">
        <w:rPr>
          <w:rFonts w:ascii="Liberation Serif" w:hAnsi="Liberation Serif"/>
          <w:sz w:val="28"/>
          <w:szCs w:val="28"/>
        </w:rPr>
        <w:t>ощ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дь</w:t>
      </w:r>
      <w:r w:rsidRPr="000A247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во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ает</w:t>
      </w:r>
      <w:r w:rsidRPr="000A247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аво</w:t>
      </w:r>
      <w:r w:rsidRPr="000A247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час</w:t>
      </w:r>
      <w:r w:rsidRPr="000A2475">
        <w:rPr>
          <w:rFonts w:ascii="Liberation Serif" w:hAnsi="Liberation Serif"/>
          <w:spacing w:val="-2"/>
          <w:sz w:val="28"/>
          <w:szCs w:val="28"/>
        </w:rPr>
        <w:t>тно</w:t>
      </w:r>
      <w:r w:rsidRPr="000A2475">
        <w:rPr>
          <w:rFonts w:ascii="Liberation Serif" w:hAnsi="Liberation Serif"/>
          <w:sz w:val="28"/>
          <w:szCs w:val="28"/>
        </w:rPr>
        <w:t>й 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бстве</w:t>
      </w:r>
      <w:r w:rsidRPr="000A2475">
        <w:rPr>
          <w:rFonts w:ascii="Liberation Serif" w:hAnsi="Liberation Serif"/>
          <w:spacing w:val="-2"/>
          <w:sz w:val="28"/>
          <w:szCs w:val="28"/>
        </w:rPr>
        <w:t>нн</w:t>
      </w:r>
      <w:r w:rsidRPr="000A2475">
        <w:rPr>
          <w:rFonts w:ascii="Liberation Serif" w:hAnsi="Liberation Serif"/>
          <w:sz w:val="28"/>
          <w:szCs w:val="28"/>
        </w:rPr>
        <w:t>ости,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ышает</w:t>
      </w:r>
      <w:r w:rsidRPr="000A247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щ</w:t>
      </w:r>
      <w:r w:rsidRPr="000A2475">
        <w:rPr>
          <w:rFonts w:ascii="Liberation Serif" w:hAnsi="Liberation Serif"/>
          <w:sz w:val="28"/>
          <w:szCs w:val="28"/>
        </w:rPr>
        <w:t>адь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ого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емел</w:t>
      </w:r>
      <w:r w:rsidRPr="000A2475">
        <w:rPr>
          <w:rFonts w:ascii="Liberation Serif" w:hAnsi="Liberation Serif"/>
          <w:spacing w:val="-2"/>
          <w:sz w:val="28"/>
          <w:szCs w:val="28"/>
        </w:rPr>
        <w:t>ьн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частка,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казанн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ю</w:t>
      </w:r>
      <w:r w:rsidRPr="000A247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1"/>
          <w:sz w:val="28"/>
          <w:szCs w:val="28"/>
        </w:rPr>
        <w:t>х</w:t>
      </w:r>
      <w:r w:rsidRPr="000A2475">
        <w:rPr>
          <w:rFonts w:ascii="Liberation Serif" w:hAnsi="Liberation Serif"/>
          <w:sz w:val="28"/>
          <w:szCs w:val="28"/>
        </w:rPr>
        <w:t>еме ра</w:t>
      </w:r>
      <w:r w:rsidRPr="000A2475">
        <w:rPr>
          <w:rFonts w:ascii="Liberation Serif" w:hAnsi="Liberation Serif"/>
          <w:spacing w:val="-3"/>
          <w:sz w:val="28"/>
          <w:szCs w:val="28"/>
        </w:rPr>
        <w:t>с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ож</w:t>
      </w:r>
      <w:r w:rsidRPr="000A2475">
        <w:rPr>
          <w:rFonts w:ascii="Liberation Serif" w:hAnsi="Liberation Serif"/>
          <w:spacing w:val="-2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 xml:space="preserve">я  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ел</w:t>
      </w:r>
      <w:r w:rsidRPr="000A2475">
        <w:rPr>
          <w:rFonts w:ascii="Liberation Serif" w:hAnsi="Liberation Serif"/>
          <w:spacing w:val="-2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 xml:space="preserve">о  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частка  </w:t>
      </w:r>
      <w:r w:rsidRPr="000A247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 xml:space="preserve">и  </w:t>
      </w:r>
      <w:r w:rsidRPr="000A247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екте  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ж</w:t>
      </w:r>
      <w:r w:rsidRPr="000A2475">
        <w:rPr>
          <w:rFonts w:ascii="Liberation Serif" w:hAnsi="Liberation Serif"/>
          <w:sz w:val="28"/>
          <w:szCs w:val="28"/>
        </w:rPr>
        <w:t xml:space="preserve">евания  </w:t>
      </w:r>
      <w:r w:rsidRPr="000A2475">
        <w:rPr>
          <w:rFonts w:ascii="Liberation Serif" w:hAnsi="Liberation Serif"/>
          <w:spacing w:val="51"/>
          <w:sz w:val="28"/>
          <w:szCs w:val="28"/>
        </w:rPr>
        <w:t xml:space="preserve"> </w:t>
      </w:r>
      <w:proofErr w:type="gramStart"/>
      <w:r w:rsidRPr="000A2475">
        <w:rPr>
          <w:rFonts w:ascii="Liberation Serif" w:hAnsi="Liberation Serif"/>
          <w:sz w:val="28"/>
          <w:szCs w:val="28"/>
        </w:rPr>
        <w:t>те</w:t>
      </w:r>
      <w:r w:rsidRPr="000A2475">
        <w:rPr>
          <w:rFonts w:ascii="Liberation Serif" w:hAnsi="Liberation Serif"/>
          <w:spacing w:val="-2"/>
          <w:sz w:val="28"/>
          <w:szCs w:val="28"/>
        </w:rPr>
        <w:t>рр</w:t>
      </w:r>
      <w:r w:rsidRPr="000A2475">
        <w:rPr>
          <w:rFonts w:ascii="Liberation Serif" w:hAnsi="Liberation Serif"/>
          <w:sz w:val="28"/>
          <w:szCs w:val="28"/>
        </w:rPr>
        <w:t>ит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ии</w:t>
      </w:r>
      <w:r w:rsidRPr="000A2475">
        <w:rPr>
          <w:rFonts w:ascii="Liberation Serif" w:hAnsi="Liberation Serif"/>
          <w:sz w:val="28"/>
          <w:szCs w:val="28"/>
        </w:rPr>
        <w:t xml:space="preserve">,  </w:t>
      </w:r>
      <w:r w:rsidRPr="000A2475">
        <w:rPr>
          <w:rFonts w:ascii="Liberation Serif" w:hAnsi="Liberation Serif"/>
          <w:spacing w:val="50"/>
          <w:sz w:val="28"/>
          <w:szCs w:val="28"/>
        </w:rPr>
        <w:t xml:space="preserve"> </w:t>
      </w:r>
      <w:proofErr w:type="gramEnd"/>
      <w:r w:rsidRPr="000A2475">
        <w:rPr>
          <w:rFonts w:ascii="Liberation Serif" w:hAnsi="Liberation Serif"/>
          <w:sz w:val="28"/>
          <w:szCs w:val="28"/>
        </w:rPr>
        <w:t>в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от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етст</w:t>
      </w:r>
      <w:r w:rsidRPr="000A2475">
        <w:rPr>
          <w:rFonts w:ascii="Liberation Serif" w:hAnsi="Liberation Serif"/>
          <w:spacing w:val="-1"/>
          <w:sz w:val="28"/>
          <w:szCs w:val="28"/>
        </w:rPr>
        <w:t>в</w:t>
      </w:r>
      <w:r w:rsidRPr="000A2475">
        <w:rPr>
          <w:rFonts w:ascii="Liberation Serif" w:hAnsi="Liberation Serif"/>
          <w:spacing w:val="-2"/>
          <w:sz w:val="28"/>
          <w:szCs w:val="28"/>
        </w:rPr>
        <w:t>и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ы</w:t>
      </w:r>
      <w:r w:rsidRPr="000A2475">
        <w:rPr>
          <w:rFonts w:ascii="Liberation Serif" w:hAnsi="Liberation Serif"/>
          <w:spacing w:val="-3"/>
          <w:sz w:val="28"/>
          <w:szCs w:val="28"/>
        </w:rPr>
        <w:t>м</w:t>
      </w:r>
      <w:r w:rsidRPr="000A2475">
        <w:rPr>
          <w:rFonts w:ascii="Liberation Serif" w:hAnsi="Liberation Serif"/>
          <w:sz w:val="28"/>
          <w:szCs w:val="28"/>
        </w:rPr>
        <w:t>и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так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4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й</w:t>
      </w:r>
      <w:r w:rsidRPr="000A247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был</w:t>
      </w:r>
      <w:r w:rsidRPr="000A247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ра</w:t>
      </w:r>
      <w:r w:rsidRPr="000A2475">
        <w:rPr>
          <w:rFonts w:ascii="Liberation Serif" w:hAnsi="Liberation Serif"/>
          <w:spacing w:val="-3"/>
          <w:sz w:val="28"/>
          <w:szCs w:val="28"/>
        </w:rPr>
        <w:t>з</w:t>
      </w:r>
      <w:r w:rsidRPr="000A2475">
        <w:rPr>
          <w:rFonts w:ascii="Liberation Serif" w:hAnsi="Liberation Serif"/>
          <w:sz w:val="28"/>
          <w:szCs w:val="28"/>
        </w:rPr>
        <w:t>ован,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б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ее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ч</w:t>
      </w:r>
      <w:r w:rsidRPr="000A2475">
        <w:rPr>
          <w:rFonts w:ascii="Liberation Serif" w:hAnsi="Liberation Serif"/>
          <w:spacing w:val="-2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м</w:t>
      </w:r>
      <w:r w:rsidRPr="000A247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на десять</w:t>
      </w:r>
      <w:r w:rsidRPr="000A247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ц</w:t>
      </w:r>
      <w:r w:rsidRPr="000A2475">
        <w:rPr>
          <w:rFonts w:ascii="Liberation Serif" w:hAnsi="Liberation Serif"/>
          <w:sz w:val="28"/>
          <w:szCs w:val="28"/>
        </w:rPr>
        <w:t>ен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="000A2475">
        <w:rPr>
          <w:rFonts w:ascii="Liberation Serif" w:hAnsi="Liberation Serif"/>
          <w:sz w:val="28"/>
          <w:szCs w:val="28"/>
        </w:rPr>
        <w:t>ов.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луг,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ко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я</w:t>
      </w:r>
      <w:r w:rsidRPr="003D0105">
        <w:rPr>
          <w:rFonts w:ascii="Liberation Serif" w:hAnsi="Liberation Serif"/>
        </w:rPr>
        <w:t>вля</w:t>
      </w:r>
      <w:r w:rsidRPr="003D0105">
        <w:rPr>
          <w:rFonts w:ascii="Liberation Serif" w:hAnsi="Liberation Serif"/>
          <w:spacing w:val="-2"/>
        </w:rPr>
        <w:t>ю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ся</w:t>
      </w:r>
      <w:r w:rsidRPr="003D0105">
        <w:rPr>
          <w:rFonts w:ascii="Liberation Serif" w:hAnsi="Liberation Serif"/>
          <w:spacing w:val="-1"/>
        </w:rPr>
        <w:t xml:space="preserve"> н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бх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мыми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4"/>
        </w:rPr>
        <w:t>я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 xml:space="preserve">ми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 xml:space="preserve">ля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 xml:space="preserve">ом </w:t>
      </w:r>
      <w:r w:rsidRPr="003D0105">
        <w:rPr>
          <w:rFonts w:ascii="Liberation Serif" w:hAnsi="Liberation Serif"/>
          <w:spacing w:val="4"/>
        </w:rPr>
        <w:t>ч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ле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сведе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е (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уме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ах),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дав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ом (в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аем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х)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орган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ци</w:t>
      </w:r>
      <w:r w:rsidRPr="003D0105">
        <w:rPr>
          <w:rFonts w:ascii="Liberation Serif" w:hAnsi="Liberation Serif"/>
          <w:b/>
          <w:bCs/>
          <w:sz w:val="28"/>
          <w:szCs w:val="28"/>
        </w:rPr>
        <w:t>ям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ч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вую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ми 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ьной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4"/>
        </w:numPr>
        <w:tabs>
          <w:tab w:val="left" w:pos="149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бязате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>ду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щие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0A2475" w:rsidRDefault="003D0105" w:rsidP="0088749B">
      <w:pPr>
        <w:pStyle w:val="a7"/>
        <w:widowControl w:val="0"/>
        <w:numPr>
          <w:ilvl w:val="2"/>
          <w:numId w:val="14"/>
        </w:numPr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0A2475">
        <w:rPr>
          <w:rFonts w:ascii="Liberation Serif" w:hAnsi="Liberation Serif"/>
          <w:spacing w:val="-3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ад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ты</w:t>
      </w:r>
      <w:r w:rsidRPr="000A247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в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цел</w:t>
      </w:r>
      <w:r w:rsidRPr="000A2475">
        <w:rPr>
          <w:rFonts w:ascii="Liberation Serif" w:hAnsi="Liberation Serif"/>
          <w:spacing w:val="-3"/>
          <w:sz w:val="28"/>
          <w:szCs w:val="28"/>
        </w:rPr>
        <w:t>я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ществ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ения</w:t>
      </w:r>
      <w:r w:rsidRPr="000A247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г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с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да</w:t>
      </w:r>
      <w:r w:rsidRPr="000A2475">
        <w:rPr>
          <w:rFonts w:ascii="Liberation Serif" w:hAnsi="Liberation Serif"/>
          <w:spacing w:val="1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4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но</w:t>
      </w:r>
      <w:r w:rsidRPr="000A2475">
        <w:rPr>
          <w:rFonts w:ascii="Liberation Serif" w:hAnsi="Liberation Serif"/>
          <w:spacing w:val="-3"/>
          <w:sz w:val="28"/>
          <w:szCs w:val="28"/>
        </w:rPr>
        <w:t>г</w:t>
      </w:r>
      <w:r w:rsidRPr="000A2475">
        <w:rPr>
          <w:rFonts w:ascii="Liberation Serif" w:hAnsi="Liberation Serif"/>
          <w:sz w:val="28"/>
          <w:szCs w:val="28"/>
        </w:rPr>
        <w:t>о ка</w:t>
      </w:r>
      <w:r w:rsidRPr="000A2475">
        <w:rPr>
          <w:rFonts w:ascii="Liberation Serif" w:hAnsi="Liberation Serif"/>
          <w:spacing w:val="1"/>
          <w:sz w:val="28"/>
          <w:szCs w:val="28"/>
        </w:rPr>
        <w:t>д</w:t>
      </w:r>
      <w:r w:rsidRPr="000A2475">
        <w:rPr>
          <w:rFonts w:ascii="Liberation Serif" w:hAnsi="Liberation Serif"/>
          <w:spacing w:val="-3"/>
          <w:sz w:val="28"/>
          <w:szCs w:val="28"/>
        </w:rPr>
        <w:t>а</w:t>
      </w:r>
      <w:r w:rsidRPr="000A2475">
        <w:rPr>
          <w:rFonts w:ascii="Liberation Serif" w:hAnsi="Liberation Serif"/>
          <w:sz w:val="28"/>
          <w:szCs w:val="28"/>
        </w:rPr>
        <w:t>ст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ов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го  </w:t>
      </w:r>
      <w:r w:rsidRPr="000A247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чета  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земе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pacing w:val="3"/>
          <w:sz w:val="28"/>
          <w:szCs w:val="28"/>
        </w:rPr>
        <w:t>н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го  </w:t>
      </w:r>
      <w:r w:rsidRPr="000A2475">
        <w:rPr>
          <w:rFonts w:ascii="Liberation Serif" w:hAnsi="Liberation Serif"/>
          <w:spacing w:val="24"/>
          <w:sz w:val="28"/>
          <w:szCs w:val="28"/>
        </w:rPr>
        <w:t xml:space="preserve"> </w:t>
      </w:r>
      <w:proofErr w:type="gramStart"/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>частк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 xml:space="preserve">в,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proofErr w:type="gramEnd"/>
      <w:r w:rsidRPr="000A2475">
        <w:rPr>
          <w:rFonts w:ascii="Liberation Serif" w:hAnsi="Liberation Serif"/>
          <w:spacing w:val="-2"/>
          <w:sz w:val="28"/>
          <w:szCs w:val="28"/>
        </w:rPr>
        <w:t>к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о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pacing w:val="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 xml:space="preserve">й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б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z w:val="28"/>
          <w:szCs w:val="28"/>
        </w:rPr>
        <w:t xml:space="preserve">ется  </w:t>
      </w:r>
      <w:r w:rsidRPr="000A247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 xml:space="preserve">в  </w:t>
      </w:r>
      <w:r w:rsidRPr="000A247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рез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pacing w:val="1"/>
          <w:sz w:val="28"/>
          <w:szCs w:val="28"/>
        </w:rPr>
        <w:t>л</w:t>
      </w:r>
      <w:r w:rsidRPr="000A2475">
        <w:rPr>
          <w:rFonts w:ascii="Liberation Serif" w:hAnsi="Liberation Serif"/>
          <w:spacing w:val="-1"/>
          <w:sz w:val="28"/>
          <w:szCs w:val="28"/>
        </w:rPr>
        <w:t>ь</w:t>
      </w:r>
      <w:r w:rsidRPr="000A2475">
        <w:rPr>
          <w:rFonts w:ascii="Liberation Serif" w:hAnsi="Liberation Serif"/>
          <w:sz w:val="28"/>
          <w:szCs w:val="28"/>
        </w:rPr>
        <w:t>тате</w:t>
      </w:r>
      <w:r w:rsidR="000A2475" w:rsidRPr="000A2475">
        <w:rPr>
          <w:rFonts w:ascii="Liberation Serif" w:hAnsi="Liberation Serif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е</w:t>
      </w:r>
      <w:r w:rsidRPr="000A2475">
        <w:rPr>
          <w:rFonts w:ascii="Liberation Serif" w:hAnsi="Liberation Serif"/>
          <w:spacing w:val="-2"/>
          <w:sz w:val="28"/>
          <w:szCs w:val="28"/>
        </w:rPr>
        <w:t>р</w:t>
      </w:r>
      <w:r w:rsidRPr="000A2475">
        <w:rPr>
          <w:rFonts w:ascii="Liberation Serif" w:hAnsi="Liberation Serif"/>
          <w:sz w:val="28"/>
          <w:szCs w:val="28"/>
        </w:rPr>
        <w:t>ас</w:t>
      </w:r>
      <w:r w:rsidRPr="000A2475">
        <w:rPr>
          <w:rFonts w:ascii="Liberation Serif" w:hAnsi="Liberation Serif"/>
          <w:spacing w:val="-2"/>
          <w:sz w:val="28"/>
          <w:szCs w:val="28"/>
        </w:rPr>
        <w:t>п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3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дел</w:t>
      </w:r>
      <w:r w:rsidRPr="000A2475">
        <w:rPr>
          <w:rFonts w:ascii="Liberation Serif" w:hAnsi="Liberation Serif"/>
          <w:spacing w:val="-4"/>
          <w:sz w:val="28"/>
          <w:szCs w:val="28"/>
        </w:rPr>
        <w:t>е</w:t>
      </w:r>
      <w:r w:rsidRPr="000A2475">
        <w:rPr>
          <w:rFonts w:ascii="Liberation Serif" w:hAnsi="Liberation Serif"/>
          <w:sz w:val="28"/>
          <w:szCs w:val="28"/>
        </w:rPr>
        <w:t>ни</w:t>
      </w:r>
      <w:r w:rsidRPr="000A2475">
        <w:rPr>
          <w:rFonts w:ascii="Liberation Serif" w:hAnsi="Liberation Serif"/>
          <w:spacing w:val="2"/>
          <w:sz w:val="28"/>
          <w:szCs w:val="28"/>
        </w:rPr>
        <w:t>я</w:t>
      </w:r>
      <w:r w:rsidRPr="000A2475">
        <w:rPr>
          <w:rFonts w:ascii="Liberation Serif" w:hAnsi="Liberation Serif"/>
          <w:sz w:val="28"/>
          <w:szCs w:val="28"/>
        </w:rPr>
        <w:t>,</w:t>
      </w:r>
      <w:r w:rsidRPr="000A247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по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рез</w:t>
      </w:r>
      <w:r w:rsidRPr="000A2475">
        <w:rPr>
          <w:rFonts w:ascii="Liberation Serif" w:hAnsi="Liberation Serif"/>
          <w:spacing w:val="-4"/>
          <w:sz w:val="28"/>
          <w:szCs w:val="28"/>
        </w:rPr>
        <w:t>у</w:t>
      </w:r>
      <w:r w:rsidRPr="000A2475">
        <w:rPr>
          <w:rFonts w:ascii="Liberation Serif" w:hAnsi="Liberation Serif"/>
          <w:spacing w:val="-1"/>
          <w:sz w:val="28"/>
          <w:szCs w:val="28"/>
        </w:rPr>
        <w:t>ль</w:t>
      </w:r>
      <w:r w:rsidRPr="000A2475">
        <w:rPr>
          <w:rFonts w:ascii="Liberation Serif" w:hAnsi="Liberation Serif"/>
          <w:sz w:val="28"/>
          <w:szCs w:val="28"/>
        </w:rPr>
        <w:t>татам</w:t>
      </w:r>
      <w:r w:rsidRPr="000A247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к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т</w:t>
      </w:r>
      <w:r w:rsidRPr="000A2475">
        <w:rPr>
          <w:rFonts w:ascii="Liberation Serif" w:hAnsi="Liberation Serif"/>
          <w:spacing w:val="-2"/>
          <w:sz w:val="28"/>
          <w:szCs w:val="28"/>
        </w:rPr>
        <w:t>о</w:t>
      </w:r>
      <w:r w:rsidRPr="000A2475">
        <w:rPr>
          <w:rFonts w:ascii="Liberation Serif" w:hAnsi="Liberation Serif"/>
          <w:sz w:val="28"/>
          <w:szCs w:val="28"/>
        </w:rPr>
        <w:t>р</w:t>
      </w:r>
      <w:r w:rsidRPr="000A2475">
        <w:rPr>
          <w:rFonts w:ascii="Liberation Serif" w:hAnsi="Liberation Serif"/>
          <w:spacing w:val="-2"/>
          <w:sz w:val="28"/>
          <w:szCs w:val="28"/>
        </w:rPr>
        <w:t>ы</w:t>
      </w:r>
      <w:r w:rsidRPr="000A2475">
        <w:rPr>
          <w:rFonts w:ascii="Liberation Serif" w:hAnsi="Liberation Serif"/>
          <w:sz w:val="28"/>
          <w:szCs w:val="28"/>
        </w:rPr>
        <w:t>х</w:t>
      </w:r>
      <w:r w:rsidRPr="000A247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0A2475">
        <w:rPr>
          <w:rFonts w:ascii="Liberation Serif" w:hAnsi="Liberation Serif"/>
          <w:spacing w:val="-2"/>
          <w:sz w:val="28"/>
          <w:szCs w:val="28"/>
        </w:rPr>
        <w:t>по</w:t>
      </w:r>
      <w:r w:rsidRPr="000A2475">
        <w:rPr>
          <w:rFonts w:ascii="Liberation Serif" w:hAnsi="Liberation Serif"/>
          <w:sz w:val="28"/>
          <w:szCs w:val="28"/>
        </w:rPr>
        <w:t>дг</w:t>
      </w:r>
      <w:r w:rsidRPr="000A2475">
        <w:rPr>
          <w:rFonts w:ascii="Liberation Serif" w:hAnsi="Liberation Serif"/>
          <w:spacing w:val="1"/>
          <w:sz w:val="28"/>
          <w:szCs w:val="28"/>
        </w:rPr>
        <w:t>о</w:t>
      </w:r>
      <w:r w:rsidRPr="000A2475">
        <w:rPr>
          <w:rFonts w:ascii="Liberation Serif" w:hAnsi="Liberation Serif"/>
          <w:spacing w:val="-3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ав</w:t>
      </w:r>
      <w:r w:rsidRPr="000A2475">
        <w:rPr>
          <w:rFonts w:ascii="Liberation Serif" w:hAnsi="Liberation Serif"/>
          <w:spacing w:val="-2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ивае</w:t>
      </w:r>
      <w:r w:rsidRPr="000A2475">
        <w:rPr>
          <w:rFonts w:ascii="Liberation Serif" w:hAnsi="Liberation Serif"/>
          <w:spacing w:val="-4"/>
          <w:sz w:val="28"/>
          <w:szCs w:val="28"/>
        </w:rPr>
        <w:t>т</w:t>
      </w:r>
      <w:r w:rsidRPr="000A2475">
        <w:rPr>
          <w:rFonts w:ascii="Liberation Serif" w:hAnsi="Liberation Serif"/>
          <w:sz w:val="28"/>
          <w:szCs w:val="28"/>
        </w:rPr>
        <w:t>ся меже</w:t>
      </w:r>
      <w:r w:rsidRPr="000A2475">
        <w:rPr>
          <w:rFonts w:ascii="Liberation Serif" w:hAnsi="Liberation Serif"/>
          <w:spacing w:val="-3"/>
          <w:sz w:val="28"/>
          <w:szCs w:val="28"/>
        </w:rPr>
        <w:t>в</w:t>
      </w:r>
      <w:r w:rsidRPr="000A2475">
        <w:rPr>
          <w:rFonts w:ascii="Liberation Serif" w:hAnsi="Liberation Serif"/>
          <w:sz w:val="28"/>
          <w:szCs w:val="28"/>
        </w:rPr>
        <w:t>ой</w:t>
      </w:r>
      <w:r w:rsidRPr="000A247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0A2475">
        <w:rPr>
          <w:rFonts w:ascii="Liberation Serif" w:hAnsi="Liberation Serif"/>
          <w:sz w:val="28"/>
          <w:szCs w:val="28"/>
        </w:rPr>
        <w:t>п</w:t>
      </w:r>
      <w:r w:rsidRPr="000A2475">
        <w:rPr>
          <w:rFonts w:ascii="Liberation Serif" w:hAnsi="Liberation Serif"/>
          <w:spacing w:val="-1"/>
          <w:sz w:val="28"/>
          <w:szCs w:val="28"/>
        </w:rPr>
        <w:t>л</w:t>
      </w:r>
      <w:r w:rsidRPr="000A2475">
        <w:rPr>
          <w:rFonts w:ascii="Liberation Serif" w:hAnsi="Liberation Serif"/>
          <w:sz w:val="28"/>
          <w:szCs w:val="28"/>
        </w:rPr>
        <w:t>а</w:t>
      </w:r>
      <w:r w:rsidRPr="000A2475">
        <w:rPr>
          <w:rFonts w:ascii="Liberation Serif" w:hAnsi="Liberation Serif"/>
          <w:spacing w:val="-2"/>
          <w:sz w:val="28"/>
          <w:szCs w:val="28"/>
        </w:rPr>
        <w:t>н</w:t>
      </w:r>
      <w:r w:rsidRPr="000A247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2.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7.2.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нный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4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татам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ется вы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иска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отноше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частка.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</w:p>
    <w:p w:rsidR="003D0105" w:rsidRPr="000A2475" w:rsidRDefault="003D0105" w:rsidP="000A2475">
      <w:pPr>
        <w:pStyle w:val="1"/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Поря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раз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ер 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вз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3"/>
        </w:rPr>
        <w:t>а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гос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ар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ш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ин</w:t>
      </w:r>
      <w:r w:rsidRPr="003D0105">
        <w:rPr>
          <w:rFonts w:ascii="Liberation Serif" w:hAnsi="Liberation Serif"/>
        </w:rPr>
        <w:t>ы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ли </w:t>
      </w:r>
      <w:r w:rsidRPr="003D0105">
        <w:rPr>
          <w:rFonts w:ascii="Liberation Serif" w:hAnsi="Liberation Serif"/>
          <w:spacing w:val="-1"/>
        </w:rPr>
        <w:t>ин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оплаты,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</w:rPr>
        <w:t>з</w:t>
      </w:r>
      <w:r w:rsidRPr="003D0105">
        <w:rPr>
          <w:rFonts w:ascii="Liberation Serif" w:hAnsi="Liberation Serif"/>
          <w:spacing w:val="-2"/>
        </w:rPr>
        <w:t>им</w:t>
      </w:r>
      <w:r w:rsidRPr="003D0105">
        <w:rPr>
          <w:rFonts w:ascii="Liberation Serif" w:hAnsi="Liberation Serif"/>
        </w:rPr>
        <w:t>ае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 xml:space="preserve">за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е </w:t>
      </w:r>
      <w:r w:rsidRPr="000A2475">
        <w:rPr>
          <w:rFonts w:ascii="Liberation Serif" w:hAnsi="Liberation Serif"/>
        </w:rPr>
        <w:t>м</w:t>
      </w:r>
      <w:r w:rsidRPr="000A2475">
        <w:rPr>
          <w:rFonts w:ascii="Liberation Serif" w:hAnsi="Liberation Serif"/>
          <w:spacing w:val="1"/>
        </w:rPr>
        <w:t>у</w:t>
      </w:r>
      <w:r w:rsidRPr="000A2475">
        <w:rPr>
          <w:rFonts w:ascii="Liberation Serif" w:hAnsi="Liberation Serif"/>
          <w:spacing w:val="-1"/>
        </w:rPr>
        <w:t>ницип</w:t>
      </w:r>
      <w:r w:rsidRPr="000A2475">
        <w:rPr>
          <w:rFonts w:ascii="Liberation Serif" w:hAnsi="Liberation Serif"/>
        </w:rPr>
        <w:t>а</w:t>
      </w:r>
      <w:r w:rsidRPr="000A2475">
        <w:rPr>
          <w:rFonts w:ascii="Liberation Serif" w:hAnsi="Liberation Serif"/>
          <w:spacing w:val="-2"/>
        </w:rPr>
        <w:t>л</w:t>
      </w:r>
      <w:r w:rsidRPr="000A2475">
        <w:rPr>
          <w:rFonts w:ascii="Liberation Serif" w:hAnsi="Liberation Serif"/>
          <w:spacing w:val="-3"/>
        </w:rPr>
        <w:t>ь</w:t>
      </w:r>
      <w:r w:rsidRPr="000A2475">
        <w:rPr>
          <w:rFonts w:ascii="Liberation Serif" w:hAnsi="Liberation Serif"/>
          <w:spacing w:val="-1"/>
        </w:rPr>
        <w:t>н</w:t>
      </w:r>
      <w:r w:rsidRPr="000A2475">
        <w:rPr>
          <w:rFonts w:ascii="Liberation Serif" w:hAnsi="Liberation Serif"/>
        </w:rPr>
        <w:t>о</w:t>
      </w:r>
      <w:r w:rsidRPr="000A2475">
        <w:rPr>
          <w:rFonts w:ascii="Liberation Serif" w:hAnsi="Liberation Serif"/>
          <w:spacing w:val="-1"/>
        </w:rPr>
        <w:t>й</w:t>
      </w:r>
      <w:r w:rsidR="000A2475" w:rsidRPr="000A2475">
        <w:rPr>
          <w:rFonts w:ascii="Liberation Serif" w:hAnsi="Liberation Serif"/>
          <w:spacing w:val="-1"/>
        </w:rPr>
        <w:t xml:space="preserve"> </w:t>
      </w:r>
      <w:r w:rsidRPr="000A2475">
        <w:rPr>
          <w:rFonts w:ascii="Liberation Serif" w:hAnsi="Liberation Serif"/>
          <w:bCs/>
        </w:rPr>
        <w:t>ус</w:t>
      </w:r>
      <w:r w:rsidRPr="000A2475">
        <w:rPr>
          <w:rFonts w:ascii="Liberation Serif" w:hAnsi="Liberation Serif"/>
          <w:bCs/>
          <w:spacing w:val="-2"/>
        </w:rPr>
        <w:t>л</w:t>
      </w:r>
      <w:r w:rsidRPr="000A2475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0A2475" w:rsidP="0088749B">
      <w:pPr>
        <w:pStyle w:val="a7"/>
        <w:numPr>
          <w:ilvl w:val="1"/>
          <w:numId w:val="14"/>
        </w:numPr>
        <w:kinsoku w:val="0"/>
        <w:overflowPunct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ип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ществ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 xml:space="preserve">яется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ат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раз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ер 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осно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 вз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ла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ы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4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  <w:spacing w:val="3"/>
        </w:rPr>
        <w:t>л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 xml:space="preserve">уг, 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я</w:t>
      </w:r>
      <w:r w:rsidRPr="003D0105">
        <w:rPr>
          <w:rFonts w:ascii="Liberation Serif" w:hAnsi="Liberation Serif"/>
        </w:rPr>
        <w:t>вля</w:t>
      </w:r>
      <w:r w:rsidRPr="003D0105">
        <w:rPr>
          <w:rFonts w:ascii="Liberation Serif" w:hAnsi="Liberation Serif"/>
          <w:spacing w:val="-4"/>
        </w:rPr>
        <w:t>ю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ся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2"/>
        </w:rPr>
        <w:t>бх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мыми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бяз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 xml:space="preserve">ми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</w:p>
    <w:p w:rsidR="003D0105" w:rsidRDefault="003D0105" w:rsidP="003D0105">
      <w:pPr>
        <w:kinsoku w:val="0"/>
        <w:overflowPunct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слуг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ч</w:t>
      </w:r>
      <w:r w:rsidRPr="003D0105">
        <w:rPr>
          <w:rFonts w:ascii="Liberation Serif" w:hAnsi="Liberation Serif"/>
          <w:b/>
          <w:bCs/>
          <w:sz w:val="28"/>
          <w:szCs w:val="28"/>
        </w:rPr>
        <w:t>ая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ин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b/>
          <w:bCs/>
          <w:sz w:val="28"/>
          <w:szCs w:val="28"/>
        </w:rPr>
        <w:t>орм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ци</w:t>
      </w:r>
      <w:r w:rsidRPr="003D0105">
        <w:rPr>
          <w:rFonts w:ascii="Liberation Serif" w:hAnsi="Liberation Serif"/>
          <w:b/>
          <w:bCs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ик</w:t>
      </w:r>
      <w:r w:rsidRPr="003D0105">
        <w:rPr>
          <w:rFonts w:ascii="Liberation Serif" w:hAnsi="Liberation Serif"/>
          <w:b/>
          <w:bCs/>
          <w:sz w:val="28"/>
          <w:szCs w:val="28"/>
        </w:rPr>
        <w:t>е расч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ра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ме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ы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3"/>
        </w:numPr>
        <w:tabs>
          <w:tab w:val="left" w:pos="1456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ата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3"/>
        </w:numPr>
        <w:tabs>
          <w:tab w:val="left" w:pos="181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деляет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до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емым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3"/>
        </w:numPr>
        <w:tabs>
          <w:tab w:val="left" w:pos="1665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чета не в</w:t>
      </w:r>
      <w:r w:rsidRPr="003D0105">
        <w:rPr>
          <w:rFonts w:ascii="Liberation Serif" w:hAnsi="Liberation Serif"/>
          <w:spacing w:val="-1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етс</w:t>
      </w:r>
      <w:r w:rsidRPr="003D0105">
        <w:rPr>
          <w:rFonts w:ascii="Liberation Serif" w:hAnsi="Liberation Serif"/>
          <w:spacing w:val="4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сим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льн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4"/>
        </w:rPr>
        <w:t>р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дан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оч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реди</w:t>
      </w:r>
      <w:r w:rsidRPr="003D0105">
        <w:rPr>
          <w:rFonts w:ascii="Liberation Serif" w:hAnsi="Liberation Serif"/>
          <w:spacing w:val="-2"/>
        </w:rPr>
        <w:t xml:space="preserve"> п</w:t>
      </w:r>
      <w:r w:rsidRPr="003D0105">
        <w:rPr>
          <w:rFonts w:ascii="Liberation Serif" w:hAnsi="Liberation Serif"/>
        </w:rPr>
        <w:t>ри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одаче з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роса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 xml:space="preserve">о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п</w:t>
      </w:r>
      <w:r w:rsidRPr="003D0105">
        <w:rPr>
          <w:rFonts w:ascii="Liberation Serif" w:hAnsi="Liberation Serif"/>
        </w:rPr>
        <w:t xml:space="preserve">ри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ол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чен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ст</w:t>
      </w:r>
      <w:r w:rsidRPr="003D0105">
        <w:rPr>
          <w:rFonts w:ascii="Liberation Serif" w:hAnsi="Liberation Serif"/>
          <w:b/>
          <w:bCs/>
          <w:sz w:val="28"/>
          <w:szCs w:val="28"/>
        </w:rPr>
        <w:t>авлен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z w:val="28"/>
          <w:szCs w:val="28"/>
        </w:rPr>
        <w:t>льной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587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Мак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жи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оче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запроса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0A2475">
        <w:rPr>
          <w:rFonts w:ascii="Liberation Serif" w:hAnsi="Liberation Serif"/>
          <w:sz w:val="28"/>
          <w:szCs w:val="28"/>
        </w:rPr>
        <w:t>Комитете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5 ми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A247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рок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п</w:t>
      </w:r>
      <w:r w:rsidRPr="003D0105">
        <w:rPr>
          <w:rFonts w:ascii="Liberation Serif" w:hAnsi="Liberation Serif"/>
        </w:rPr>
        <w:t>оря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4"/>
        </w:rPr>
        <w:t>е</w:t>
      </w:r>
      <w:r w:rsidRPr="003D0105">
        <w:rPr>
          <w:rFonts w:ascii="Liberation Serif" w:hAnsi="Liberation Serif"/>
        </w:rPr>
        <w:t>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ра</w:t>
      </w:r>
      <w:r w:rsidRPr="003D0105">
        <w:rPr>
          <w:rFonts w:ascii="Liberation Serif" w:hAnsi="Liberation Serif"/>
          <w:spacing w:val="-1"/>
        </w:rPr>
        <w:t>ци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зап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зая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то</w:t>
      </w:r>
      <w:r w:rsidRPr="003D0105">
        <w:rPr>
          <w:rFonts w:ascii="Liberation Serif" w:hAnsi="Liberation Serif"/>
        </w:rPr>
        <w:t>м числе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эле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F75B8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6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F75B8">
        <w:rPr>
          <w:rFonts w:ascii="Liberation Serif" w:hAnsi="Liberation Serif"/>
          <w:sz w:val="28"/>
          <w:szCs w:val="28"/>
        </w:rPr>
        <w:t>С</w:t>
      </w:r>
      <w:r w:rsidRPr="003F75B8">
        <w:rPr>
          <w:rFonts w:ascii="Liberation Serif" w:hAnsi="Liberation Serif"/>
          <w:spacing w:val="-2"/>
          <w:sz w:val="28"/>
          <w:szCs w:val="28"/>
        </w:rPr>
        <w:t>р</w:t>
      </w:r>
      <w:r w:rsidRPr="003F75B8">
        <w:rPr>
          <w:rFonts w:ascii="Liberation Serif" w:hAnsi="Liberation Serif"/>
          <w:sz w:val="28"/>
          <w:szCs w:val="28"/>
        </w:rPr>
        <w:t>ок</w:t>
      </w:r>
      <w:r w:rsidRPr="003F75B8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ре</w:t>
      </w:r>
      <w:r w:rsidRPr="003F75B8">
        <w:rPr>
          <w:rFonts w:ascii="Liberation Serif" w:hAnsi="Liberation Serif"/>
          <w:spacing w:val="-3"/>
          <w:sz w:val="28"/>
          <w:szCs w:val="28"/>
        </w:rPr>
        <w:t>г</w:t>
      </w:r>
      <w:r w:rsidRPr="003F75B8">
        <w:rPr>
          <w:rFonts w:ascii="Liberation Serif" w:hAnsi="Liberation Serif"/>
          <w:sz w:val="28"/>
          <w:szCs w:val="28"/>
        </w:rPr>
        <w:t>ис</w:t>
      </w:r>
      <w:r w:rsidRPr="003F75B8">
        <w:rPr>
          <w:rFonts w:ascii="Liberation Serif" w:hAnsi="Liberation Serif"/>
          <w:spacing w:val="-3"/>
          <w:sz w:val="28"/>
          <w:szCs w:val="28"/>
        </w:rPr>
        <w:t>т</w:t>
      </w:r>
      <w:r w:rsidRPr="003F75B8">
        <w:rPr>
          <w:rFonts w:ascii="Liberation Serif" w:hAnsi="Liberation Serif"/>
          <w:sz w:val="28"/>
          <w:szCs w:val="28"/>
        </w:rPr>
        <w:t>ра</w:t>
      </w:r>
      <w:r w:rsidRPr="003F75B8">
        <w:rPr>
          <w:rFonts w:ascii="Liberation Serif" w:hAnsi="Liberation Serif"/>
          <w:spacing w:val="-2"/>
          <w:sz w:val="28"/>
          <w:szCs w:val="28"/>
        </w:rPr>
        <w:t>ци</w:t>
      </w:r>
      <w:r w:rsidRPr="003F75B8">
        <w:rPr>
          <w:rFonts w:ascii="Liberation Serif" w:hAnsi="Liberation Serif"/>
          <w:sz w:val="28"/>
          <w:szCs w:val="28"/>
        </w:rPr>
        <w:t>и</w:t>
      </w:r>
      <w:r w:rsidRPr="003F75B8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заяв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>ия</w:t>
      </w:r>
      <w:r w:rsidRPr="003F75B8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о</w:t>
      </w:r>
      <w:r w:rsidRPr="003F75B8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п</w:t>
      </w:r>
      <w:r w:rsidRPr="003F75B8">
        <w:rPr>
          <w:rFonts w:ascii="Liberation Serif" w:hAnsi="Liberation Serif"/>
          <w:sz w:val="28"/>
          <w:szCs w:val="28"/>
        </w:rPr>
        <w:t>р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дос</w:t>
      </w:r>
      <w:r w:rsidRPr="003F75B8">
        <w:rPr>
          <w:rFonts w:ascii="Liberation Serif" w:hAnsi="Liberation Serif"/>
          <w:spacing w:val="-3"/>
          <w:sz w:val="28"/>
          <w:szCs w:val="28"/>
        </w:rPr>
        <w:t>т</w:t>
      </w:r>
      <w:r w:rsidRPr="003F75B8">
        <w:rPr>
          <w:rFonts w:ascii="Liberation Serif" w:hAnsi="Liberation Serif"/>
          <w:sz w:val="28"/>
          <w:szCs w:val="28"/>
        </w:rPr>
        <w:t>ав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>ии</w:t>
      </w:r>
      <w:r w:rsidRPr="003F75B8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м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ниц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пал</w:t>
      </w:r>
      <w:r w:rsidRPr="003F75B8">
        <w:rPr>
          <w:rFonts w:ascii="Liberation Serif" w:hAnsi="Liberation Serif"/>
          <w:spacing w:val="-2"/>
          <w:sz w:val="28"/>
          <w:szCs w:val="28"/>
        </w:rPr>
        <w:t>ьн</w:t>
      </w:r>
      <w:r w:rsidRPr="003F75B8">
        <w:rPr>
          <w:rFonts w:ascii="Liberation Serif" w:hAnsi="Liberation Serif"/>
          <w:sz w:val="28"/>
          <w:szCs w:val="28"/>
        </w:rPr>
        <w:t>ой</w:t>
      </w:r>
      <w:r w:rsidRPr="003F75B8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с</w:t>
      </w:r>
      <w:r w:rsidRPr="003F75B8">
        <w:rPr>
          <w:rFonts w:ascii="Liberation Serif" w:hAnsi="Liberation Serif"/>
          <w:spacing w:val="1"/>
          <w:sz w:val="28"/>
          <w:szCs w:val="28"/>
        </w:rPr>
        <w:t>л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ги</w:t>
      </w:r>
      <w:r w:rsidRPr="003F75B8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под</w:t>
      </w:r>
      <w:r w:rsidRPr="003F75B8">
        <w:rPr>
          <w:rFonts w:ascii="Liberation Serif" w:hAnsi="Liberation Serif"/>
          <w:spacing w:val="-1"/>
          <w:sz w:val="28"/>
          <w:szCs w:val="28"/>
        </w:rPr>
        <w:t>л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жат</w:t>
      </w:r>
      <w:r w:rsidRPr="003F75B8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ре</w:t>
      </w:r>
      <w:r w:rsidRPr="003F75B8">
        <w:rPr>
          <w:rFonts w:ascii="Liberation Serif" w:hAnsi="Liberation Serif"/>
          <w:spacing w:val="-3"/>
          <w:sz w:val="28"/>
          <w:szCs w:val="28"/>
        </w:rPr>
        <w:t>г</w:t>
      </w:r>
      <w:r w:rsidRPr="003F75B8">
        <w:rPr>
          <w:rFonts w:ascii="Liberation Serif" w:hAnsi="Liberation Serif"/>
          <w:sz w:val="28"/>
          <w:szCs w:val="28"/>
        </w:rPr>
        <w:t>и</w:t>
      </w:r>
      <w:r w:rsidRPr="003F75B8">
        <w:rPr>
          <w:rFonts w:ascii="Liberation Serif" w:hAnsi="Liberation Serif"/>
          <w:spacing w:val="-3"/>
          <w:sz w:val="28"/>
          <w:szCs w:val="28"/>
        </w:rPr>
        <w:t>с</w:t>
      </w:r>
      <w:r w:rsidRPr="003F75B8">
        <w:rPr>
          <w:rFonts w:ascii="Liberation Serif" w:hAnsi="Liberation Serif"/>
          <w:sz w:val="28"/>
          <w:szCs w:val="28"/>
        </w:rPr>
        <w:t>тра</w:t>
      </w:r>
      <w:r w:rsidRPr="003F75B8">
        <w:rPr>
          <w:rFonts w:ascii="Liberation Serif" w:hAnsi="Liberation Serif"/>
          <w:spacing w:val="-2"/>
          <w:sz w:val="28"/>
          <w:szCs w:val="28"/>
        </w:rPr>
        <w:t>ци</w:t>
      </w:r>
      <w:r w:rsidRPr="003F75B8">
        <w:rPr>
          <w:rFonts w:ascii="Liberation Serif" w:hAnsi="Liberation Serif"/>
          <w:sz w:val="28"/>
          <w:szCs w:val="28"/>
        </w:rPr>
        <w:t>и</w:t>
      </w:r>
      <w:r w:rsidRPr="003F75B8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="003F75B8" w:rsidRPr="003F75B8">
        <w:rPr>
          <w:rFonts w:ascii="Liberation Serif" w:hAnsi="Liberation Serif"/>
          <w:sz w:val="28"/>
          <w:szCs w:val="28"/>
        </w:rPr>
        <w:t>в</w:t>
      </w:r>
      <w:r w:rsidR="003F75B8" w:rsidRPr="003F75B8">
        <w:rPr>
          <w:rFonts w:ascii="Liberation Serif" w:hAnsi="Liberation Serif"/>
          <w:spacing w:val="-18"/>
          <w:sz w:val="28"/>
          <w:szCs w:val="28"/>
        </w:rPr>
        <w:t xml:space="preserve"> Комитете </w:t>
      </w:r>
      <w:r w:rsidRPr="003F75B8">
        <w:rPr>
          <w:rFonts w:ascii="Liberation Serif" w:hAnsi="Liberation Serif"/>
          <w:sz w:val="28"/>
          <w:szCs w:val="28"/>
        </w:rPr>
        <w:t>в</w:t>
      </w:r>
      <w:r w:rsidRPr="003F75B8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тече</w:t>
      </w:r>
      <w:r w:rsidRPr="003F75B8">
        <w:rPr>
          <w:rFonts w:ascii="Liberation Serif" w:hAnsi="Liberation Serif"/>
          <w:spacing w:val="1"/>
          <w:sz w:val="28"/>
          <w:szCs w:val="28"/>
        </w:rPr>
        <w:t>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е</w:t>
      </w:r>
      <w:r w:rsidR="003F75B8" w:rsidRPr="003F75B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F75B8">
        <w:rPr>
          <w:rFonts w:ascii="Liberation Serif" w:hAnsi="Liberation Serif"/>
          <w:sz w:val="28"/>
          <w:szCs w:val="28"/>
        </w:rPr>
        <w:t xml:space="preserve">1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р</w:t>
      </w:r>
      <w:r w:rsidRPr="003F75B8">
        <w:rPr>
          <w:rFonts w:ascii="Liberation Serif" w:hAnsi="Liberation Serif"/>
          <w:sz w:val="28"/>
          <w:szCs w:val="28"/>
        </w:rPr>
        <w:t>а</w:t>
      </w:r>
      <w:r w:rsidRPr="003F75B8">
        <w:rPr>
          <w:rFonts w:ascii="Liberation Serif" w:hAnsi="Liberation Serif"/>
          <w:spacing w:val="-2"/>
          <w:sz w:val="28"/>
          <w:szCs w:val="28"/>
        </w:rPr>
        <w:t>б</w:t>
      </w:r>
      <w:r w:rsidRPr="003F75B8">
        <w:rPr>
          <w:rFonts w:ascii="Liberation Serif" w:hAnsi="Liberation Serif"/>
          <w:sz w:val="28"/>
          <w:szCs w:val="28"/>
        </w:rPr>
        <w:t>оч</w:t>
      </w:r>
      <w:r w:rsidRPr="003F75B8">
        <w:rPr>
          <w:rFonts w:ascii="Liberation Serif" w:hAnsi="Liberation Serif"/>
          <w:spacing w:val="-2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го</w:t>
      </w:r>
      <w:proofErr w:type="gramEnd"/>
      <w:r w:rsidRPr="003F75B8">
        <w:rPr>
          <w:rFonts w:ascii="Liberation Serif" w:hAnsi="Liberation Serif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д</w:t>
      </w:r>
      <w:r w:rsidRPr="003F75B8">
        <w:rPr>
          <w:rFonts w:ascii="Liberation Serif" w:hAnsi="Liberation Serif"/>
          <w:sz w:val="28"/>
          <w:szCs w:val="28"/>
        </w:rPr>
        <w:t xml:space="preserve">ня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3"/>
          <w:sz w:val="28"/>
          <w:szCs w:val="28"/>
        </w:rPr>
        <w:t>с</w:t>
      </w:r>
      <w:r w:rsidRPr="003F75B8">
        <w:rPr>
          <w:rFonts w:ascii="Liberation Serif" w:hAnsi="Liberation Serif"/>
          <w:sz w:val="28"/>
          <w:szCs w:val="28"/>
        </w:rPr>
        <w:t xml:space="preserve">о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д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я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п</w:t>
      </w:r>
      <w:r w:rsidRPr="003F75B8">
        <w:rPr>
          <w:rFonts w:ascii="Liberation Serif" w:hAnsi="Liberation Serif"/>
          <w:sz w:val="28"/>
          <w:szCs w:val="28"/>
        </w:rPr>
        <w:t>о</w:t>
      </w:r>
      <w:r w:rsidRPr="003F75B8">
        <w:rPr>
          <w:rFonts w:ascii="Liberation Serif" w:hAnsi="Liberation Serif"/>
          <w:spacing w:val="-1"/>
          <w:sz w:val="28"/>
          <w:szCs w:val="28"/>
        </w:rPr>
        <w:t>л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че</w:t>
      </w:r>
      <w:r w:rsidRPr="003F75B8">
        <w:rPr>
          <w:rFonts w:ascii="Liberation Serif" w:hAnsi="Liberation Serif"/>
          <w:spacing w:val="1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ия </w:t>
      </w:r>
      <w:r w:rsidRPr="003F75B8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з</w:t>
      </w:r>
      <w:r w:rsidRPr="003F75B8">
        <w:rPr>
          <w:rFonts w:ascii="Liberation Serif" w:hAnsi="Liberation Serif"/>
          <w:spacing w:val="-3"/>
          <w:sz w:val="28"/>
          <w:szCs w:val="28"/>
        </w:rPr>
        <w:t>а</w:t>
      </w:r>
      <w:r w:rsidRPr="003F75B8">
        <w:rPr>
          <w:rFonts w:ascii="Liberation Serif" w:hAnsi="Liberation Serif"/>
          <w:sz w:val="28"/>
          <w:szCs w:val="28"/>
        </w:rPr>
        <w:t>яв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ен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 xml:space="preserve">я </w:t>
      </w:r>
      <w:r w:rsidRPr="003F75B8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 xml:space="preserve">и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pacing w:val="-2"/>
          <w:sz w:val="28"/>
          <w:szCs w:val="28"/>
        </w:rPr>
        <w:t>д</w:t>
      </w:r>
      <w:r w:rsidRPr="003F75B8">
        <w:rPr>
          <w:rFonts w:ascii="Liberation Serif" w:hAnsi="Liberation Serif"/>
          <w:sz w:val="28"/>
          <w:szCs w:val="28"/>
        </w:rPr>
        <w:t>ок</w:t>
      </w:r>
      <w:r w:rsidRPr="003F75B8">
        <w:rPr>
          <w:rFonts w:ascii="Liberation Serif" w:hAnsi="Liberation Serif"/>
          <w:spacing w:val="-4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ме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тов,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н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о</w:t>
      </w:r>
      <w:r w:rsidRPr="003F75B8">
        <w:rPr>
          <w:rFonts w:ascii="Liberation Serif" w:hAnsi="Liberation Serif"/>
          <w:sz w:val="28"/>
          <w:szCs w:val="28"/>
        </w:rPr>
        <w:t>б</w:t>
      </w:r>
      <w:r w:rsidRPr="003F75B8">
        <w:rPr>
          <w:rFonts w:ascii="Liberation Serif" w:hAnsi="Liberation Serif"/>
          <w:spacing w:val="-2"/>
          <w:sz w:val="28"/>
          <w:szCs w:val="28"/>
        </w:rPr>
        <w:t>хо</w:t>
      </w:r>
      <w:r w:rsidRPr="003F75B8">
        <w:rPr>
          <w:rFonts w:ascii="Liberation Serif" w:hAnsi="Liberation Serif"/>
          <w:sz w:val="28"/>
          <w:szCs w:val="28"/>
        </w:rPr>
        <w:t>ди</w:t>
      </w:r>
      <w:r w:rsidRPr="003F75B8">
        <w:rPr>
          <w:rFonts w:ascii="Liberation Serif" w:hAnsi="Liberation Serif"/>
          <w:spacing w:val="-3"/>
          <w:sz w:val="28"/>
          <w:szCs w:val="28"/>
        </w:rPr>
        <w:t>м</w:t>
      </w:r>
      <w:r w:rsidRPr="003F75B8">
        <w:rPr>
          <w:rFonts w:ascii="Liberation Serif" w:hAnsi="Liberation Serif"/>
          <w:spacing w:val="-2"/>
          <w:sz w:val="28"/>
          <w:szCs w:val="28"/>
        </w:rPr>
        <w:t>ы</w:t>
      </w:r>
      <w:r w:rsidRPr="003F75B8">
        <w:rPr>
          <w:rFonts w:ascii="Liberation Serif" w:hAnsi="Liberation Serif"/>
          <w:sz w:val="28"/>
          <w:szCs w:val="28"/>
        </w:rPr>
        <w:t xml:space="preserve">х </w:t>
      </w:r>
      <w:r w:rsidRPr="003F75B8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F75B8">
        <w:rPr>
          <w:rFonts w:ascii="Liberation Serif" w:hAnsi="Liberation Serif"/>
          <w:sz w:val="28"/>
          <w:szCs w:val="28"/>
        </w:rPr>
        <w:t>д</w:t>
      </w:r>
      <w:r w:rsidRPr="003F75B8">
        <w:rPr>
          <w:rFonts w:ascii="Liberation Serif" w:hAnsi="Liberation Serif"/>
          <w:spacing w:val="-1"/>
          <w:sz w:val="28"/>
          <w:szCs w:val="28"/>
        </w:rPr>
        <w:t>л</w:t>
      </w:r>
      <w:r w:rsidRPr="003F75B8">
        <w:rPr>
          <w:rFonts w:ascii="Liberation Serif" w:hAnsi="Liberation Serif"/>
          <w:sz w:val="28"/>
          <w:szCs w:val="28"/>
        </w:rPr>
        <w:t>я пр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pacing w:val="-2"/>
          <w:sz w:val="28"/>
          <w:szCs w:val="28"/>
        </w:rPr>
        <w:t>д</w:t>
      </w:r>
      <w:r w:rsidRPr="003F75B8">
        <w:rPr>
          <w:rFonts w:ascii="Liberation Serif" w:hAnsi="Liberation Serif"/>
          <w:sz w:val="28"/>
          <w:szCs w:val="28"/>
        </w:rPr>
        <w:t>остав</w:t>
      </w:r>
      <w:r w:rsidRPr="003F75B8">
        <w:rPr>
          <w:rFonts w:ascii="Liberation Serif" w:hAnsi="Liberation Serif"/>
          <w:spacing w:val="-2"/>
          <w:sz w:val="28"/>
          <w:szCs w:val="28"/>
        </w:rPr>
        <w:t>л</w:t>
      </w:r>
      <w:r w:rsidRPr="003F75B8">
        <w:rPr>
          <w:rFonts w:ascii="Liberation Serif" w:hAnsi="Liberation Serif"/>
          <w:spacing w:val="-3"/>
          <w:sz w:val="28"/>
          <w:szCs w:val="28"/>
        </w:rPr>
        <w:t>е</w:t>
      </w:r>
      <w:r w:rsidRPr="003F75B8">
        <w:rPr>
          <w:rFonts w:ascii="Liberation Serif" w:hAnsi="Liberation Serif"/>
          <w:sz w:val="28"/>
          <w:szCs w:val="28"/>
        </w:rPr>
        <w:t>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я м</w:t>
      </w:r>
      <w:r w:rsidRPr="003F75B8">
        <w:rPr>
          <w:rFonts w:ascii="Liberation Serif" w:hAnsi="Liberation Serif"/>
          <w:spacing w:val="-5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н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ц</w:t>
      </w:r>
      <w:r w:rsidRPr="003F75B8">
        <w:rPr>
          <w:rFonts w:ascii="Liberation Serif" w:hAnsi="Liberation Serif"/>
          <w:spacing w:val="-2"/>
          <w:sz w:val="28"/>
          <w:szCs w:val="28"/>
        </w:rPr>
        <w:t>и</w:t>
      </w:r>
      <w:r w:rsidRPr="003F75B8">
        <w:rPr>
          <w:rFonts w:ascii="Liberation Serif" w:hAnsi="Liberation Serif"/>
          <w:sz w:val="28"/>
          <w:szCs w:val="28"/>
        </w:rPr>
        <w:t>п</w:t>
      </w:r>
      <w:r w:rsidRPr="003F75B8">
        <w:rPr>
          <w:rFonts w:ascii="Liberation Serif" w:hAnsi="Liberation Serif"/>
          <w:spacing w:val="5"/>
          <w:sz w:val="28"/>
          <w:szCs w:val="28"/>
        </w:rPr>
        <w:t>а</w:t>
      </w:r>
      <w:r w:rsidRPr="003F75B8">
        <w:rPr>
          <w:rFonts w:ascii="Liberation Serif" w:hAnsi="Liberation Serif"/>
          <w:spacing w:val="-1"/>
          <w:sz w:val="28"/>
          <w:szCs w:val="28"/>
        </w:rPr>
        <w:t>ль</w:t>
      </w:r>
      <w:r w:rsidRPr="003F75B8">
        <w:rPr>
          <w:rFonts w:ascii="Liberation Serif" w:hAnsi="Liberation Serif"/>
          <w:spacing w:val="-2"/>
          <w:sz w:val="28"/>
          <w:szCs w:val="28"/>
        </w:rPr>
        <w:t>н</w:t>
      </w:r>
      <w:r w:rsidRPr="003F75B8">
        <w:rPr>
          <w:rFonts w:ascii="Liberation Serif" w:hAnsi="Liberation Serif"/>
          <w:sz w:val="28"/>
          <w:szCs w:val="28"/>
        </w:rPr>
        <w:t xml:space="preserve">ой </w:t>
      </w:r>
      <w:r w:rsidRPr="003F75B8">
        <w:rPr>
          <w:rFonts w:ascii="Liberation Serif" w:hAnsi="Liberation Serif"/>
          <w:spacing w:val="-5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сл</w:t>
      </w:r>
      <w:r w:rsidRPr="003F75B8">
        <w:rPr>
          <w:rFonts w:ascii="Liberation Serif" w:hAnsi="Liberation Serif"/>
          <w:spacing w:val="-5"/>
          <w:sz w:val="28"/>
          <w:szCs w:val="28"/>
        </w:rPr>
        <w:t>у</w:t>
      </w:r>
      <w:r w:rsidRPr="003F75B8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Тре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ям,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к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авля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ся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му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ьная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а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47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также</w:t>
      </w:r>
      <w:r w:rsidRPr="003D0105">
        <w:rPr>
          <w:rFonts w:ascii="Liberation Serif" w:hAnsi="Liberation Serif"/>
          <w:spacing w:val="7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 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татов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ивать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еств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рта.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ме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возле здания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ия),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тов,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ывает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нка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авто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 заявител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й.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с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ой)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плата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не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зи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ва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е (п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овке)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деляе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0%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(но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нее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места)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пор</w:t>
      </w:r>
      <w:r w:rsidRPr="003D0105">
        <w:rPr>
          <w:rFonts w:ascii="Liberation Serif" w:hAnsi="Liberation Serif"/>
          <w:sz w:val="28"/>
          <w:szCs w:val="28"/>
        </w:rPr>
        <w:t>тных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ств,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I,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II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пп,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акже инва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I</w:t>
      </w:r>
      <w:r w:rsidRPr="003D0105">
        <w:rPr>
          <w:rFonts w:ascii="Liberation Serif" w:hAnsi="Liberation Serif"/>
          <w:spacing w:val="1"/>
          <w:sz w:val="28"/>
          <w:szCs w:val="28"/>
        </w:rPr>
        <w:t>I</w:t>
      </w:r>
      <w:r w:rsidRPr="003D0105">
        <w:rPr>
          <w:rFonts w:ascii="Liberation Serif" w:hAnsi="Liberation Serif"/>
          <w:sz w:val="28"/>
          <w:szCs w:val="28"/>
        </w:rPr>
        <w:t>I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ством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ской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едств,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дов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1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- инва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цел</w:t>
      </w:r>
      <w:r w:rsidRPr="003D0105">
        <w:rPr>
          <w:rFonts w:ascii="Liberation Serif" w:hAnsi="Liberation Serif"/>
          <w:spacing w:val="-3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ятстве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елей,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 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игаю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здание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панд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сами,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ими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ыми 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циал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яющи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дви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нва</w:t>
      </w:r>
      <w:r w:rsidRPr="003D0105">
        <w:rPr>
          <w:rFonts w:ascii="Liberation Serif" w:hAnsi="Liberation Serif"/>
          <w:spacing w:val="-2"/>
          <w:sz w:val="28"/>
          <w:szCs w:val="28"/>
        </w:rPr>
        <w:t>лид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2"/>
          <w:sz w:val="28"/>
          <w:szCs w:val="28"/>
        </w:rPr>
        <w:t>оно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ской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ащите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дов.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lastRenderedPageBreak/>
        <w:t>Ц</w:t>
      </w:r>
      <w:r w:rsidRPr="003D0105">
        <w:rPr>
          <w:rFonts w:ascii="Liberation Serif" w:hAnsi="Liberation Serif"/>
          <w:sz w:val="28"/>
          <w:szCs w:val="28"/>
        </w:rPr>
        <w:t>ентрал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вход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зда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="0010348C">
        <w:rPr>
          <w:rFonts w:ascii="Liberation Serif" w:hAnsi="Liberation Serif"/>
          <w:sz w:val="28"/>
          <w:szCs w:val="28"/>
        </w:rPr>
        <w:t xml:space="preserve"> Комитета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жен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быть о</w:t>
      </w:r>
      <w:r w:rsidRPr="003D0105">
        <w:rPr>
          <w:rFonts w:ascii="Liberation Serif" w:hAnsi="Liberation Serif"/>
          <w:spacing w:val="-2"/>
          <w:sz w:val="28"/>
          <w:szCs w:val="28"/>
        </w:rPr>
        <w:t>бо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дован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й (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ыве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й),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2"/>
          <w:sz w:val="28"/>
          <w:szCs w:val="28"/>
        </w:rPr>
        <w:t>нф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7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ий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; ре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 xml:space="preserve">им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сп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авок.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proofErr w:type="gramStart"/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га,  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proofErr w:type="gramEnd"/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ствовать  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ита</w:t>
      </w:r>
      <w:r w:rsidRPr="003D0105">
        <w:rPr>
          <w:rFonts w:ascii="Liberation Serif" w:hAnsi="Liberation Serif"/>
          <w:spacing w:val="-2"/>
          <w:sz w:val="28"/>
          <w:szCs w:val="28"/>
        </w:rPr>
        <w:t>рн</w:t>
      </w:r>
      <w:r w:rsidRPr="003D0105">
        <w:rPr>
          <w:rFonts w:ascii="Liberation Serif" w:hAnsi="Liberation Serif"/>
          <w:spacing w:val="5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-э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м  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м  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ивам.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оснаща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10348C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ми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ар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; 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сит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дства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п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але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ными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ами д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Зал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вителей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ска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чест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зки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 разме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же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ст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ексты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тенде,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ата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тся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шр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фт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3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мест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шр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фт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Места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ями,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и), 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ками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над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ями.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Места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вителей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аб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ми (вывес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ами)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м: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1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нета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дел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фам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чества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прием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ма З</w:t>
      </w:r>
      <w:r w:rsidRPr="003D0105">
        <w:rPr>
          <w:rFonts w:ascii="Liberation Serif" w:hAnsi="Liberation Serif"/>
          <w:spacing w:val="-2"/>
          <w:sz w:val="28"/>
          <w:szCs w:val="28"/>
        </w:rPr>
        <w:t>ая</w:t>
      </w:r>
      <w:r w:rsidRPr="003D0105">
        <w:rPr>
          <w:rFonts w:ascii="Liberation Serif" w:hAnsi="Liberation Serif"/>
          <w:sz w:val="28"/>
          <w:szCs w:val="28"/>
        </w:rPr>
        <w:t>вителей.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очее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есто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 быть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омпь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змо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зам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х,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ата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 (п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щим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</w:t>
      </w:r>
      <w:r w:rsidRPr="003D0105">
        <w:rPr>
          <w:rFonts w:ascii="Liberation Serif" w:hAnsi="Liberation Serif"/>
          <w:spacing w:val="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Ли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меть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 таб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чку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казанием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чества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ии)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дам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аю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пятств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екту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(зда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помещ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),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ая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тоятел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рр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й 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вх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такие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кты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х,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выс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10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-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йства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и,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ятстве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инва</w:t>
      </w:r>
      <w:r w:rsidRPr="003D0105">
        <w:rPr>
          <w:rFonts w:ascii="Liberation Serif" w:hAnsi="Liberation Serif"/>
          <w:spacing w:val="-2"/>
          <w:sz w:val="28"/>
          <w:szCs w:val="28"/>
        </w:rPr>
        <w:t>лид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зд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по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м,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10348C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га, 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ге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етом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 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10348C" w:rsidP="0010348C">
      <w:pPr>
        <w:pStyle w:val="a7"/>
        <w:tabs>
          <w:tab w:val="left" w:pos="2803"/>
          <w:tab w:val="left" w:pos="4702"/>
          <w:tab w:val="left" w:pos="5416"/>
          <w:tab w:val="left" w:pos="6982"/>
          <w:tab w:val="left" w:pos="8366"/>
          <w:tab w:val="left" w:pos="8821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ие</w:t>
      </w:r>
      <w:r w:rsidR="003D0105" w:rsidRPr="003D0105">
        <w:rPr>
          <w:rFonts w:ascii="Liberation Serif" w:hAnsi="Liberation Serif"/>
          <w:sz w:val="28"/>
          <w:szCs w:val="28"/>
        </w:rPr>
        <w:tab/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3D0105">
        <w:rPr>
          <w:rFonts w:ascii="Liberation Serif" w:hAnsi="Liberation Serif"/>
          <w:sz w:val="28"/>
          <w:szCs w:val="28"/>
        </w:rPr>
        <w:t>ди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ab/>
        <w:t>д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="003D0105" w:rsidRPr="003D0105">
        <w:rPr>
          <w:rFonts w:ascii="Liberation Serif" w:hAnsi="Liberation Serif"/>
          <w:sz w:val="28"/>
          <w:szCs w:val="28"/>
        </w:rPr>
        <w:t>дов</w:t>
      </w:r>
      <w:r w:rsidR="003D0105" w:rsidRPr="003D0105">
        <w:rPr>
          <w:rFonts w:ascii="Liberation Serif" w:hAnsi="Liberation Serif"/>
          <w:sz w:val="28"/>
          <w:szCs w:val="28"/>
        </w:rPr>
        <w:tab/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ab/>
        <w:t>и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ите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сей,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текс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аф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знака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ыми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1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иф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4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ск </w:t>
      </w:r>
      <w:proofErr w:type="spellStart"/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рдоп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ика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 и </w:t>
      </w:r>
      <w:proofErr w:type="spellStart"/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иф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proofErr w:type="spellEnd"/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ск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водн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 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циал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(зд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ия),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2"/>
          <w:sz w:val="28"/>
          <w:szCs w:val="28"/>
        </w:rPr>
        <w:t>ры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 xml:space="preserve">тся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ная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дам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ощи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ров, меш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ию ими 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 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авне с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гими лица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10348C" w:rsidRDefault="003D0105" w:rsidP="0010348C">
      <w:pPr>
        <w:pStyle w:val="1"/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По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4"/>
        </w:rPr>
        <w:t>п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к</w:t>
      </w:r>
      <w:r w:rsidRPr="003D0105">
        <w:rPr>
          <w:rFonts w:ascii="Liberation Serif" w:hAnsi="Liberation Serif"/>
        </w:rPr>
        <w:t>ач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="0010348C">
        <w:rPr>
          <w:rFonts w:ascii="Liberation Serif" w:hAnsi="Liberation Serif"/>
        </w:rPr>
        <w:t xml:space="preserve"> </w:t>
      </w:r>
      <w:r w:rsidRPr="0010348C">
        <w:rPr>
          <w:rFonts w:ascii="Liberation Serif" w:hAnsi="Liberation Serif"/>
          <w:bCs/>
        </w:rPr>
        <w:t>ус</w:t>
      </w:r>
      <w:r w:rsidRPr="0010348C">
        <w:rPr>
          <w:rFonts w:ascii="Liberation Serif" w:hAnsi="Liberation Serif"/>
          <w:bCs/>
          <w:spacing w:val="-2"/>
        </w:rPr>
        <w:t>л</w:t>
      </w:r>
      <w:r w:rsidRPr="0010348C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2"/>
        </w:numPr>
        <w:tabs>
          <w:tab w:val="left" w:pos="145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казате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яются:</w:t>
      </w:r>
    </w:p>
    <w:p w:rsidR="003D0105" w:rsidRPr="0010348C" w:rsidRDefault="003D0105" w:rsidP="0088749B">
      <w:pPr>
        <w:pStyle w:val="a7"/>
        <w:widowControl w:val="0"/>
        <w:numPr>
          <w:ilvl w:val="2"/>
          <w:numId w:val="12"/>
        </w:numPr>
        <w:tabs>
          <w:tab w:val="left" w:pos="17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а</w:t>
      </w:r>
      <w:r w:rsidRPr="0010348C">
        <w:rPr>
          <w:rFonts w:ascii="Liberation Serif" w:hAnsi="Liberation Serif"/>
          <w:spacing w:val="-4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-2"/>
          <w:sz w:val="28"/>
          <w:szCs w:val="28"/>
        </w:rPr>
        <w:t>ч</w:t>
      </w:r>
      <w:r w:rsidRPr="0010348C">
        <w:rPr>
          <w:rFonts w:ascii="Liberation Serif" w:hAnsi="Liberation Serif"/>
          <w:sz w:val="28"/>
          <w:szCs w:val="28"/>
        </w:rPr>
        <w:t>ие</w:t>
      </w:r>
      <w:r w:rsidRPr="0010348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п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pacing w:val="-1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й</w:t>
      </w:r>
      <w:r w:rsidRPr="0010348C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ят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ой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ф</w:t>
      </w:r>
      <w:r w:rsidRPr="0010348C">
        <w:rPr>
          <w:rFonts w:ascii="Liberation Serif" w:hAnsi="Liberation Serif"/>
          <w:sz w:val="28"/>
          <w:szCs w:val="28"/>
        </w:rPr>
        <w:t>ор</w:t>
      </w:r>
      <w:r w:rsidRPr="0010348C">
        <w:rPr>
          <w:rFonts w:ascii="Liberation Serif" w:hAnsi="Liberation Serif"/>
          <w:spacing w:val="-3"/>
          <w:sz w:val="28"/>
          <w:szCs w:val="28"/>
        </w:rPr>
        <w:t>м</w:t>
      </w:r>
      <w:r w:rsidRPr="0010348C">
        <w:rPr>
          <w:rFonts w:ascii="Liberation Serif" w:hAnsi="Liberation Serif"/>
          <w:sz w:val="28"/>
          <w:szCs w:val="28"/>
        </w:rPr>
        <w:t>а</w:t>
      </w:r>
      <w:r w:rsidRPr="0010348C">
        <w:rPr>
          <w:rFonts w:ascii="Liberation Serif" w:hAnsi="Liberation Serif"/>
          <w:spacing w:val="-2"/>
          <w:sz w:val="28"/>
          <w:szCs w:val="28"/>
        </w:rPr>
        <w:t>ц</w:t>
      </w:r>
      <w:r w:rsidRPr="0010348C">
        <w:rPr>
          <w:rFonts w:ascii="Liberation Serif" w:hAnsi="Liberation Serif"/>
          <w:sz w:val="28"/>
          <w:szCs w:val="28"/>
        </w:rPr>
        <w:t>ии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я</w:t>
      </w:r>
      <w:r w:rsidRPr="0010348C">
        <w:rPr>
          <w:rFonts w:ascii="Liberation Serif" w:hAnsi="Liberation Serif"/>
          <w:spacing w:val="-1"/>
          <w:sz w:val="28"/>
          <w:szCs w:val="28"/>
        </w:rPr>
        <w:t>д</w:t>
      </w:r>
      <w:r w:rsidRPr="0010348C">
        <w:rPr>
          <w:rFonts w:ascii="Liberation Serif" w:hAnsi="Liberation Serif"/>
          <w:sz w:val="28"/>
          <w:szCs w:val="28"/>
        </w:rPr>
        <w:t>ке,</w:t>
      </w:r>
      <w:r w:rsidRPr="0010348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к</w:t>
      </w:r>
      <w:r w:rsidRPr="0010348C">
        <w:rPr>
          <w:rFonts w:ascii="Liberation Serif" w:hAnsi="Liberation Serif"/>
          <w:sz w:val="28"/>
          <w:szCs w:val="28"/>
        </w:rPr>
        <w:t>ах</w:t>
      </w:r>
      <w:r w:rsidRPr="0010348C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х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д</w:t>
      </w:r>
      <w:r w:rsidRPr="0010348C">
        <w:rPr>
          <w:rFonts w:ascii="Liberation Serif" w:hAnsi="Liberation Serif"/>
          <w:sz w:val="28"/>
          <w:szCs w:val="28"/>
        </w:rPr>
        <w:t>е пр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д</w:t>
      </w:r>
      <w:r w:rsidRPr="0010348C">
        <w:rPr>
          <w:rFonts w:ascii="Liberation Serif" w:hAnsi="Liberation Serif"/>
          <w:sz w:val="28"/>
          <w:szCs w:val="28"/>
        </w:rPr>
        <w:t>остав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я</w:t>
      </w:r>
      <w:r w:rsidRPr="0010348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ниц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пал</w:t>
      </w:r>
      <w:r w:rsidRPr="0010348C">
        <w:rPr>
          <w:rFonts w:ascii="Liberation Serif" w:hAnsi="Liberation Serif"/>
          <w:spacing w:val="-2"/>
          <w:sz w:val="28"/>
          <w:szCs w:val="28"/>
        </w:rPr>
        <w:t>ьно</w:t>
      </w:r>
      <w:r w:rsidRPr="0010348C">
        <w:rPr>
          <w:rFonts w:ascii="Liberation Serif" w:hAnsi="Liberation Serif"/>
          <w:sz w:val="28"/>
          <w:szCs w:val="28"/>
        </w:rPr>
        <w:t>й</w:t>
      </w:r>
      <w:r w:rsidRPr="0010348C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ф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3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нн</w:t>
      </w:r>
      <w:r w:rsidRPr="0010348C">
        <w:rPr>
          <w:rFonts w:ascii="Liberation Serif" w:hAnsi="Liberation Serif"/>
          <w:spacing w:val="3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- те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ек</w:t>
      </w:r>
      <w:r w:rsidRPr="0010348C">
        <w:rPr>
          <w:rFonts w:ascii="Liberation Serif" w:hAnsi="Liberation Serif"/>
          <w:spacing w:val="1"/>
          <w:sz w:val="28"/>
          <w:szCs w:val="28"/>
        </w:rPr>
        <w:t>о</w:t>
      </w:r>
      <w:r w:rsidRPr="0010348C">
        <w:rPr>
          <w:rFonts w:ascii="Liberation Serif" w:hAnsi="Liberation Serif"/>
          <w:spacing w:val="-3"/>
          <w:sz w:val="28"/>
          <w:szCs w:val="28"/>
        </w:rPr>
        <w:t>м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ника</w:t>
      </w:r>
      <w:r w:rsidRPr="0010348C">
        <w:rPr>
          <w:rFonts w:ascii="Liberation Serif" w:hAnsi="Liberation Serif"/>
          <w:spacing w:val="-1"/>
          <w:sz w:val="28"/>
          <w:szCs w:val="28"/>
        </w:rPr>
        <w:t>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сет</w:t>
      </w:r>
      <w:r w:rsidRPr="0010348C">
        <w:rPr>
          <w:rFonts w:ascii="Liberation Serif" w:hAnsi="Liberation Serif"/>
          <w:spacing w:val="-2"/>
          <w:sz w:val="28"/>
          <w:szCs w:val="28"/>
        </w:rPr>
        <w:t>я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бще</w:t>
      </w:r>
      <w:r w:rsidRPr="0010348C">
        <w:rPr>
          <w:rFonts w:ascii="Liberation Serif" w:hAnsi="Liberation Serif"/>
          <w:spacing w:val="-3"/>
          <w:sz w:val="28"/>
          <w:szCs w:val="28"/>
        </w:rPr>
        <w:t>г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1"/>
          <w:sz w:val="28"/>
          <w:szCs w:val="28"/>
        </w:rPr>
        <w:t>ль</w:t>
      </w:r>
      <w:r w:rsidRPr="0010348C">
        <w:rPr>
          <w:rFonts w:ascii="Liberation Serif" w:hAnsi="Liberation Serif"/>
          <w:sz w:val="28"/>
          <w:szCs w:val="28"/>
        </w:rPr>
        <w:t>зова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ия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(в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ч</w:t>
      </w:r>
      <w:r w:rsidRPr="0010348C">
        <w:rPr>
          <w:rFonts w:ascii="Liberation Serif" w:hAnsi="Liberation Serif"/>
          <w:sz w:val="28"/>
          <w:szCs w:val="28"/>
        </w:rPr>
        <w:t>исле</w:t>
      </w:r>
      <w:r w:rsidRPr="0010348C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сети</w:t>
      </w:r>
      <w:r w:rsidRPr="0010348C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«И</w:t>
      </w:r>
      <w:r w:rsidRPr="0010348C">
        <w:rPr>
          <w:rFonts w:ascii="Liberation Serif" w:hAnsi="Liberation Serif"/>
          <w:sz w:val="28"/>
          <w:szCs w:val="28"/>
        </w:rPr>
        <w:t>нте</w:t>
      </w:r>
      <w:r w:rsidRPr="0010348C">
        <w:rPr>
          <w:rFonts w:ascii="Liberation Serif" w:hAnsi="Liberation Serif"/>
          <w:spacing w:val="-2"/>
          <w:sz w:val="28"/>
          <w:szCs w:val="28"/>
        </w:rPr>
        <w:t>рн</w:t>
      </w:r>
      <w:r w:rsidRPr="0010348C">
        <w:rPr>
          <w:rFonts w:ascii="Liberation Serif" w:hAnsi="Liberation Serif"/>
          <w:spacing w:val="5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»</w:t>
      </w:r>
      <w:r w:rsidRPr="0010348C">
        <w:rPr>
          <w:rFonts w:ascii="Liberation Serif" w:hAnsi="Liberation Serif"/>
          <w:sz w:val="28"/>
          <w:szCs w:val="28"/>
        </w:rPr>
        <w:t>),</w:t>
      </w:r>
      <w:r w:rsidR="0010348C" w:rsidRPr="0010348C">
        <w:rPr>
          <w:rFonts w:ascii="Liberation Serif" w:hAnsi="Liberation Serif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с</w:t>
      </w:r>
      <w:r w:rsidRPr="0010348C">
        <w:rPr>
          <w:rFonts w:ascii="Liberation Serif" w:hAnsi="Liberation Serif"/>
          <w:spacing w:val="1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дств</w:t>
      </w:r>
      <w:r w:rsidRPr="0010348C">
        <w:rPr>
          <w:rFonts w:ascii="Liberation Serif" w:hAnsi="Liberation Serif"/>
          <w:spacing w:val="-4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мас</w:t>
      </w:r>
      <w:r w:rsidRPr="0010348C">
        <w:rPr>
          <w:rFonts w:ascii="Liberation Serif" w:hAnsi="Liberation Serif"/>
          <w:spacing w:val="-3"/>
          <w:sz w:val="28"/>
          <w:szCs w:val="28"/>
        </w:rPr>
        <w:t>с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-3"/>
          <w:sz w:val="28"/>
          <w:szCs w:val="28"/>
        </w:rPr>
        <w:t>в</w:t>
      </w:r>
      <w:r w:rsidRPr="0010348C">
        <w:rPr>
          <w:rFonts w:ascii="Liberation Serif" w:hAnsi="Liberation Serif"/>
          <w:sz w:val="28"/>
          <w:szCs w:val="28"/>
        </w:rPr>
        <w:t>ой</w:t>
      </w:r>
      <w:r w:rsidRPr="0010348C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форм</w:t>
      </w:r>
      <w:r w:rsidRPr="0010348C">
        <w:rPr>
          <w:rFonts w:ascii="Liberation Serif" w:hAnsi="Liberation Serif"/>
          <w:spacing w:val="-2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ц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2"/>
        </w:numPr>
        <w:tabs>
          <w:tab w:val="left" w:pos="172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ощ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ю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2"/>
        </w:numPr>
        <w:tabs>
          <w:tab w:val="left" w:pos="186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мм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ника</w:t>
      </w:r>
      <w:r w:rsidRPr="003D0105">
        <w:rPr>
          <w:rFonts w:ascii="Liberation Serif" w:hAnsi="Liberation Serif"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1"/>
        </w:numPr>
        <w:tabs>
          <w:tab w:val="left" w:pos="154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оказа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елями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71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евр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ствии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74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ество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892"/>
          <w:tab w:val="left" w:pos="3550"/>
          <w:tab w:val="left" w:pos="5565"/>
          <w:tab w:val="left" w:pos="6602"/>
          <w:tab w:val="left" w:pos="7172"/>
          <w:tab w:val="left" w:pos="8541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z w:val="28"/>
          <w:szCs w:val="28"/>
        </w:rPr>
        <w:tab/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z w:val="28"/>
          <w:szCs w:val="28"/>
        </w:rPr>
        <w:tab/>
        <w:t>жал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ab/>
        <w:t>на</w:t>
      </w:r>
      <w:r w:rsidRPr="003D0105">
        <w:rPr>
          <w:rFonts w:ascii="Liberation Serif" w:hAnsi="Liberation Serif"/>
          <w:sz w:val="28"/>
          <w:szCs w:val="28"/>
        </w:rPr>
        <w:tab/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z w:val="28"/>
          <w:szCs w:val="28"/>
        </w:rPr>
        <w:tab/>
        <w:t>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е)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ое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нев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) о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к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м.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93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шений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се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10348C" w:rsidRDefault="003D0105" w:rsidP="0088749B">
      <w:pPr>
        <w:pStyle w:val="a7"/>
        <w:widowControl w:val="0"/>
        <w:numPr>
          <w:ilvl w:val="2"/>
          <w:numId w:val="11"/>
        </w:numPr>
        <w:tabs>
          <w:tab w:val="left" w:pos="19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тс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тст</w:t>
      </w:r>
      <w:r w:rsidRPr="0010348C">
        <w:rPr>
          <w:rFonts w:ascii="Liberation Serif" w:hAnsi="Liberation Serif"/>
          <w:spacing w:val="-2"/>
          <w:sz w:val="28"/>
          <w:szCs w:val="28"/>
        </w:rPr>
        <w:t>в</w:t>
      </w:r>
      <w:r w:rsidRPr="0010348C">
        <w:rPr>
          <w:rFonts w:ascii="Liberation Serif" w:hAnsi="Liberation Serif"/>
          <w:sz w:val="28"/>
          <w:szCs w:val="28"/>
        </w:rPr>
        <w:t>ие</w:t>
      </w:r>
      <w:r w:rsidRPr="0010348C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заяв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ий</w:t>
      </w:r>
      <w:r w:rsidRPr="0010348C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об</w:t>
      </w:r>
      <w:r w:rsidRPr="0010348C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осп</w:t>
      </w:r>
      <w:r w:rsidRPr="0010348C">
        <w:rPr>
          <w:rFonts w:ascii="Liberation Serif" w:hAnsi="Liberation Serif"/>
          <w:spacing w:val="-3"/>
          <w:sz w:val="28"/>
          <w:szCs w:val="28"/>
        </w:rPr>
        <w:t>а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ива</w:t>
      </w:r>
      <w:r w:rsidRPr="0010348C">
        <w:rPr>
          <w:rFonts w:ascii="Liberation Serif" w:hAnsi="Liberation Serif"/>
          <w:spacing w:val="-2"/>
          <w:sz w:val="28"/>
          <w:szCs w:val="28"/>
        </w:rPr>
        <w:t>ни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еше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ий,</w:t>
      </w:r>
      <w:r w:rsidRPr="0010348C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де</w:t>
      </w:r>
      <w:r w:rsidRPr="0010348C">
        <w:rPr>
          <w:rFonts w:ascii="Liberation Serif" w:hAnsi="Liberation Serif"/>
          <w:spacing w:val="-2"/>
          <w:sz w:val="28"/>
          <w:szCs w:val="28"/>
        </w:rPr>
        <w:t>й</w:t>
      </w:r>
      <w:r w:rsidRPr="0010348C">
        <w:rPr>
          <w:rFonts w:ascii="Liberation Serif" w:hAnsi="Liberation Serif"/>
          <w:sz w:val="28"/>
          <w:szCs w:val="28"/>
        </w:rPr>
        <w:t>ств</w:t>
      </w:r>
      <w:r w:rsidRPr="0010348C">
        <w:rPr>
          <w:rFonts w:ascii="Liberation Serif" w:hAnsi="Liberation Serif"/>
          <w:spacing w:val="-3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й (бе</w:t>
      </w:r>
      <w:r w:rsidRPr="0010348C">
        <w:rPr>
          <w:rFonts w:ascii="Liberation Serif" w:hAnsi="Liberation Serif"/>
          <w:spacing w:val="-3"/>
          <w:sz w:val="28"/>
          <w:szCs w:val="28"/>
        </w:rPr>
        <w:t>з</w:t>
      </w:r>
      <w:r w:rsidRPr="0010348C">
        <w:rPr>
          <w:rFonts w:ascii="Liberation Serif" w:hAnsi="Liberation Serif"/>
          <w:sz w:val="28"/>
          <w:szCs w:val="28"/>
        </w:rPr>
        <w:t>де</w:t>
      </w:r>
      <w:r w:rsidRPr="0010348C">
        <w:rPr>
          <w:rFonts w:ascii="Liberation Serif" w:hAnsi="Liberation Serif"/>
          <w:spacing w:val="-2"/>
          <w:sz w:val="28"/>
          <w:szCs w:val="28"/>
        </w:rPr>
        <w:t>й</w:t>
      </w:r>
      <w:r w:rsidR="0010348C" w:rsidRPr="0010348C">
        <w:rPr>
          <w:rFonts w:ascii="Liberation Serif" w:hAnsi="Liberation Serif"/>
          <w:sz w:val="28"/>
          <w:szCs w:val="28"/>
        </w:rPr>
        <w:t>ствия) Комитета</w:t>
      </w:r>
      <w:r w:rsidRPr="0010348C">
        <w:rPr>
          <w:rFonts w:ascii="Liberation Serif" w:hAnsi="Liberation Serif"/>
          <w:sz w:val="28"/>
          <w:szCs w:val="28"/>
        </w:rPr>
        <w:t>,</w:t>
      </w:r>
      <w:r w:rsidRPr="0010348C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3"/>
          <w:sz w:val="28"/>
          <w:szCs w:val="28"/>
        </w:rPr>
        <w:t>г</w:t>
      </w:r>
      <w:r w:rsidRPr="0010348C">
        <w:rPr>
          <w:rFonts w:ascii="Liberation Serif" w:hAnsi="Liberation Serif"/>
          <w:sz w:val="28"/>
          <w:szCs w:val="28"/>
        </w:rPr>
        <w:t>о</w:t>
      </w:r>
      <w:r w:rsidRPr="0010348C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до</w:t>
      </w:r>
      <w:r w:rsidRPr="0010348C">
        <w:rPr>
          <w:rFonts w:ascii="Liberation Serif" w:hAnsi="Liberation Serif"/>
          <w:spacing w:val="-1"/>
          <w:sz w:val="28"/>
          <w:szCs w:val="28"/>
        </w:rPr>
        <w:t>л</w:t>
      </w:r>
      <w:r w:rsidRPr="0010348C">
        <w:rPr>
          <w:rFonts w:ascii="Liberation Serif" w:hAnsi="Liberation Serif"/>
          <w:spacing w:val="-2"/>
          <w:sz w:val="28"/>
          <w:szCs w:val="28"/>
        </w:rPr>
        <w:t>жн</w:t>
      </w:r>
      <w:r w:rsidRPr="0010348C">
        <w:rPr>
          <w:rFonts w:ascii="Liberation Serif" w:hAnsi="Liberation Serif"/>
          <w:sz w:val="28"/>
          <w:szCs w:val="28"/>
        </w:rPr>
        <w:t>ост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ых</w:t>
      </w:r>
      <w:r w:rsidRPr="0010348C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4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иц,</w:t>
      </w:r>
      <w:r w:rsidRPr="0010348C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р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ни</w:t>
      </w:r>
      <w:r w:rsidRPr="0010348C">
        <w:rPr>
          <w:rFonts w:ascii="Liberation Serif" w:hAnsi="Liberation Serif"/>
          <w:spacing w:val="-3"/>
          <w:sz w:val="28"/>
          <w:szCs w:val="28"/>
        </w:rPr>
        <w:t>м</w:t>
      </w:r>
      <w:r w:rsidRPr="0010348C">
        <w:rPr>
          <w:rFonts w:ascii="Liberation Serif" w:hAnsi="Liberation Serif"/>
          <w:sz w:val="28"/>
          <w:szCs w:val="28"/>
        </w:rPr>
        <w:t>а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х (с</w:t>
      </w:r>
      <w:r w:rsidRPr="0010348C">
        <w:rPr>
          <w:rFonts w:ascii="Liberation Serif" w:hAnsi="Liberation Serif"/>
          <w:spacing w:val="1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рш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ны</w:t>
      </w:r>
      <w:r w:rsidRPr="0010348C">
        <w:rPr>
          <w:rFonts w:ascii="Liberation Serif" w:hAnsi="Liberation Serif"/>
          <w:sz w:val="28"/>
          <w:szCs w:val="28"/>
        </w:rPr>
        <w:t>х)</w:t>
      </w:r>
      <w:r w:rsidRPr="0010348C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п</w:t>
      </w:r>
      <w:r w:rsidRPr="0010348C">
        <w:rPr>
          <w:rFonts w:ascii="Liberation Serif" w:hAnsi="Liberation Serif"/>
          <w:sz w:val="28"/>
          <w:szCs w:val="28"/>
        </w:rPr>
        <w:t>ри</w:t>
      </w:r>
      <w:r w:rsidRPr="0010348C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пр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д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став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ии</w:t>
      </w:r>
      <w:r w:rsidRPr="0010348C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м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ни</w:t>
      </w:r>
      <w:r w:rsidRPr="0010348C">
        <w:rPr>
          <w:rFonts w:ascii="Liberation Serif" w:hAnsi="Liberation Serif"/>
          <w:spacing w:val="-2"/>
          <w:sz w:val="28"/>
          <w:szCs w:val="28"/>
        </w:rPr>
        <w:t>ц</w:t>
      </w:r>
      <w:r w:rsidRPr="0010348C">
        <w:rPr>
          <w:rFonts w:ascii="Liberation Serif" w:hAnsi="Liberation Serif"/>
          <w:sz w:val="28"/>
          <w:szCs w:val="28"/>
        </w:rPr>
        <w:t>ипал</w:t>
      </w:r>
      <w:r w:rsidRPr="0010348C">
        <w:rPr>
          <w:rFonts w:ascii="Liberation Serif" w:hAnsi="Liberation Serif"/>
          <w:spacing w:val="-4"/>
          <w:sz w:val="28"/>
          <w:szCs w:val="28"/>
        </w:rPr>
        <w:t>ь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й</w:t>
      </w:r>
      <w:r w:rsidRPr="0010348C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с</w:t>
      </w:r>
      <w:r w:rsidRPr="0010348C">
        <w:rPr>
          <w:rFonts w:ascii="Liberation Serif" w:hAnsi="Liberation Serif"/>
          <w:spacing w:val="1"/>
          <w:sz w:val="28"/>
          <w:szCs w:val="28"/>
        </w:rPr>
        <w:t>л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ги,</w:t>
      </w:r>
      <w:r w:rsidRPr="0010348C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по</w:t>
      </w:r>
      <w:r w:rsidR="0010348C" w:rsidRPr="0010348C">
        <w:rPr>
          <w:rFonts w:ascii="Liberation Serif" w:hAnsi="Liberation Serif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ито</w:t>
      </w:r>
      <w:r w:rsidRPr="0010348C">
        <w:rPr>
          <w:rFonts w:ascii="Liberation Serif" w:hAnsi="Liberation Serif"/>
          <w:spacing w:val="-3"/>
          <w:sz w:val="28"/>
          <w:szCs w:val="28"/>
        </w:rPr>
        <w:t>г</w:t>
      </w:r>
      <w:r w:rsidRPr="0010348C">
        <w:rPr>
          <w:rFonts w:ascii="Liberation Serif" w:hAnsi="Liberation Serif"/>
          <w:sz w:val="28"/>
          <w:szCs w:val="28"/>
        </w:rPr>
        <w:t>ам</w:t>
      </w:r>
      <w:r w:rsidRPr="0010348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ра</w:t>
      </w:r>
      <w:r w:rsidRPr="0010348C">
        <w:rPr>
          <w:rFonts w:ascii="Liberation Serif" w:hAnsi="Liberation Serif"/>
          <w:spacing w:val="-3"/>
          <w:sz w:val="28"/>
          <w:szCs w:val="28"/>
        </w:rPr>
        <w:t>с</w:t>
      </w:r>
      <w:r w:rsidRPr="0010348C">
        <w:rPr>
          <w:rFonts w:ascii="Liberation Serif" w:hAnsi="Liberation Serif"/>
          <w:sz w:val="28"/>
          <w:szCs w:val="28"/>
        </w:rPr>
        <w:t>смо</w:t>
      </w:r>
      <w:r w:rsidRPr="0010348C">
        <w:rPr>
          <w:rFonts w:ascii="Liberation Serif" w:hAnsi="Liberation Serif"/>
          <w:spacing w:val="-3"/>
          <w:sz w:val="28"/>
          <w:szCs w:val="28"/>
        </w:rPr>
        <w:t>т</w:t>
      </w:r>
      <w:r w:rsidRPr="0010348C">
        <w:rPr>
          <w:rFonts w:ascii="Liberation Serif" w:hAnsi="Liberation Serif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>ия</w:t>
      </w:r>
      <w:r w:rsidRPr="0010348C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к</w:t>
      </w:r>
      <w:r w:rsidRPr="0010348C">
        <w:rPr>
          <w:rFonts w:ascii="Liberation Serif" w:hAnsi="Liberation Serif"/>
          <w:spacing w:val="1"/>
          <w:sz w:val="28"/>
          <w:szCs w:val="28"/>
        </w:rPr>
        <w:t>о</w:t>
      </w:r>
      <w:r w:rsidRPr="0010348C">
        <w:rPr>
          <w:rFonts w:ascii="Liberation Serif" w:hAnsi="Liberation Serif"/>
          <w:spacing w:val="-3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р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х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2"/>
          <w:sz w:val="28"/>
          <w:szCs w:val="28"/>
        </w:rPr>
        <w:t>ы</w:t>
      </w:r>
      <w:r w:rsidRPr="0010348C">
        <w:rPr>
          <w:rFonts w:ascii="Liberation Serif" w:hAnsi="Liberation Serif"/>
          <w:sz w:val="28"/>
          <w:szCs w:val="28"/>
        </w:rPr>
        <w:t>нес</w:t>
      </w:r>
      <w:r w:rsidRPr="0010348C">
        <w:rPr>
          <w:rFonts w:ascii="Liberation Serif" w:hAnsi="Liberation Serif"/>
          <w:spacing w:val="-2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ны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еш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7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я</w:t>
      </w:r>
      <w:r w:rsidRPr="0010348C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об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д</w:t>
      </w:r>
      <w:r w:rsidRPr="0010348C">
        <w:rPr>
          <w:rFonts w:ascii="Liberation Serif" w:hAnsi="Liberation Serif"/>
          <w:spacing w:val="-2"/>
          <w:sz w:val="28"/>
          <w:szCs w:val="28"/>
        </w:rPr>
        <w:t>о</w:t>
      </w:r>
      <w:r w:rsidRPr="0010348C">
        <w:rPr>
          <w:rFonts w:ascii="Liberation Serif" w:hAnsi="Liberation Serif"/>
          <w:sz w:val="28"/>
          <w:szCs w:val="28"/>
        </w:rPr>
        <w:t>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етво</w:t>
      </w:r>
      <w:r w:rsidRPr="0010348C">
        <w:rPr>
          <w:rFonts w:ascii="Liberation Serif" w:hAnsi="Liberation Serif"/>
          <w:spacing w:val="1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>и</w:t>
      </w:r>
      <w:r w:rsidRPr="0010348C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10348C">
        <w:rPr>
          <w:rFonts w:ascii="Liberation Serif" w:hAnsi="Liberation Serif"/>
          <w:sz w:val="28"/>
          <w:szCs w:val="28"/>
        </w:rPr>
        <w:t>(час</w:t>
      </w:r>
      <w:r w:rsidRPr="0010348C">
        <w:rPr>
          <w:rFonts w:ascii="Liberation Serif" w:hAnsi="Liberation Serif"/>
          <w:spacing w:val="-2"/>
          <w:sz w:val="28"/>
          <w:szCs w:val="28"/>
        </w:rPr>
        <w:t>ти</w:t>
      </w:r>
      <w:r w:rsidRPr="0010348C">
        <w:rPr>
          <w:rFonts w:ascii="Liberation Serif" w:hAnsi="Liberation Serif"/>
          <w:sz w:val="28"/>
          <w:szCs w:val="28"/>
        </w:rPr>
        <w:t>ч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 xml:space="preserve">ом </w:t>
      </w:r>
      <w:r w:rsidRPr="0010348C">
        <w:rPr>
          <w:rFonts w:ascii="Liberation Serif" w:hAnsi="Liberation Serif"/>
          <w:spacing w:val="-4"/>
          <w:sz w:val="28"/>
          <w:szCs w:val="28"/>
        </w:rPr>
        <w:t>у</w:t>
      </w:r>
      <w:r w:rsidRPr="0010348C">
        <w:rPr>
          <w:rFonts w:ascii="Liberation Serif" w:hAnsi="Liberation Serif"/>
          <w:sz w:val="28"/>
          <w:szCs w:val="28"/>
        </w:rPr>
        <w:t>дов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z w:val="28"/>
          <w:szCs w:val="28"/>
        </w:rPr>
        <w:t>етво</w:t>
      </w:r>
      <w:r w:rsidRPr="0010348C">
        <w:rPr>
          <w:rFonts w:ascii="Liberation Serif" w:hAnsi="Liberation Serif"/>
          <w:spacing w:val="1"/>
          <w:sz w:val="28"/>
          <w:szCs w:val="28"/>
        </w:rPr>
        <w:t>р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н</w:t>
      </w:r>
      <w:r w:rsidRPr="0010348C">
        <w:rPr>
          <w:rFonts w:ascii="Liberation Serif" w:hAnsi="Liberation Serif"/>
          <w:spacing w:val="-2"/>
          <w:sz w:val="28"/>
          <w:szCs w:val="28"/>
        </w:rPr>
        <w:t>и</w:t>
      </w:r>
      <w:r w:rsidRPr="0010348C">
        <w:rPr>
          <w:rFonts w:ascii="Liberation Serif" w:hAnsi="Liberation Serif"/>
          <w:sz w:val="28"/>
          <w:szCs w:val="28"/>
        </w:rPr>
        <w:t xml:space="preserve">и) </w:t>
      </w:r>
      <w:r w:rsidRPr="0010348C">
        <w:rPr>
          <w:rFonts w:ascii="Liberation Serif" w:hAnsi="Liberation Serif"/>
          <w:spacing w:val="-4"/>
          <w:sz w:val="28"/>
          <w:szCs w:val="28"/>
        </w:rPr>
        <w:t>т</w:t>
      </w:r>
      <w:r w:rsidRPr="0010348C">
        <w:rPr>
          <w:rFonts w:ascii="Liberation Serif" w:hAnsi="Liberation Serif"/>
          <w:spacing w:val="-2"/>
          <w:sz w:val="28"/>
          <w:szCs w:val="28"/>
        </w:rPr>
        <w:t>р</w:t>
      </w:r>
      <w:r w:rsidRPr="0010348C">
        <w:rPr>
          <w:rFonts w:ascii="Liberation Serif" w:hAnsi="Liberation Serif"/>
          <w:sz w:val="28"/>
          <w:szCs w:val="28"/>
        </w:rPr>
        <w:t>е</w:t>
      </w:r>
      <w:r w:rsidRPr="0010348C">
        <w:rPr>
          <w:rFonts w:ascii="Liberation Serif" w:hAnsi="Liberation Serif"/>
          <w:spacing w:val="-2"/>
          <w:sz w:val="28"/>
          <w:szCs w:val="28"/>
        </w:rPr>
        <w:t>б</w:t>
      </w:r>
      <w:r w:rsidRPr="0010348C">
        <w:rPr>
          <w:rFonts w:ascii="Liberation Serif" w:hAnsi="Liberation Serif"/>
          <w:sz w:val="28"/>
          <w:szCs w:val="28"/>
        </w:rPr>
        <w:t>ова</w:t>
      </w:r>
      <w:r w:rsidRPr="0010348C">
        <w:rPr>
          <w:rFonts w:ascii="Liberation Serif" w:hAnsi="Liberation Serif"/>
          <w:spacing w:val="-2"/>
          <w:sz w:val="28"/>
          <w:szCs w:val="28"/>
        </w:rPr>
        <w:t>н</w:t>
      </w:r>
      <w:r w:rsidRPr="0010348C">
        <w:rPr>
          <w:rFonts w:ascii="Liberation Serif" w:hAnsi="Liberation Serif"/>
          <w:sz w:val="28"/>
          <w:szCs w:val="28"/>
        </w:rPr>
        <w:t xml:space="preserve">ий </w:t>
      </w:r>
      <w:r w:rsidRPr="0010348C">
        <w:rPr>
          <w:rFonts w:ascii="Liberation Serif" w:hAnsi="Liberation Serif"/>
          <w:spacing w:val="-2"/>
          <w:sz w:val="28"/>
          <w:szCs w:val="28"/>
        </w:rPr>
        <w:t>з</w:t>
      </w:r>
      <w:r w:rsidRPr="0010348C">
        <w:rPr>
          <w:rFonts w:ascii="Liberation Serif" w:hAnsi="Liberation Serif"/>
          <w:spacing w:val="-3"/>
          <w:sz w:val="28"/>
          <w:szCs w:val="28"/>
        </w:rPr>
        <w:t>а</w:t>
      </w:r>
      <w:r w:rsidRPr="0010348C">
        <w:rPr>
          <w:rFonts w:ascii="Liberation Serif" w:hAnsi="Liberation Serif"/>
          <w:sz w:val="28"/>
          <w:szCs w:val="28"/>
        </w:rPr>
        <w:t>явите</w:t>
      </w:r>
      <w:r w:rsidRPr="0010348C">
        <w:rPr>
          <w:rFonts w:ascii="Liberation Serif" w:hAnsi="Liberation Serif"/>
          <w:spacing w:val="-2"/>
          <w:sz w:val="28"/>
          <w:szCs w:val="28"/>
        </w:rPr>
        <w:t>л</w:t>
      </w:r>
      <w:r w:rsidRPr="0010348C">
        <w:rPr>
          <w:rFonts w:ascii="Liberation Serif" w:hAnsi="Liberation Serif"/>
          <w:spacing w:val="-3"/>
          <w:sz w:val="28"/>
          <w:szCs w:val="28"/>
        </w:rPr>
        <w:t>е</w:t>
      </w:r>
      <w:r w:rsidRPr="0010348C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firstLine="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е тр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бо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я,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том ч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сле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уч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ваю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е ос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бен</w:t>
      </w:r>
      <w:r w:rsidRPr="003D0105">
        <w:rPr>
          <w:rFonts w:ascii="Liberation Serif" w:hAnsi="Liberation Serif"/>
          <w:spacing w:val="-2"/>
        </w:rPr>
        <w:t>но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нкци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альн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ц</w:t>
      </w:r>
      <w:r w:rsidRPr="003D0105">
        <w:rPr>
          <w:rFonts w:ascii="Liberation Serif" w:hAnsi="Liberation Serif"/>
        </w:rPr>
        <w:t>ент</w:t>
      </w:r>
      <w:r w:rsidRPr="003D0105">
        <w:rPr>
          <w:rFonts w:ascii="Liberation Serif" w:hAnsi="Liberation Serif"/>
          <w:spacing w:val="-2"/>
        </w:rPr>
        <w:t>р</w:t>
      </w:r>
      <w:r w:rsidRPr="003D0105">
        <w:rPr>
          <w:rFonts w:ascii="Liberation Serif" w:hAnsi="Liberation Serif"/>
        </w:rPr>
        <w:t>ах, 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обен</w:t>
      </w:r>
      <w:r w:rsidRPr="003D0105">
        <w:rPr>
          <w:rFonts w:ascii="Liberation Serif" w:hAnsi="Liberation Serif"/>
          <w:spacing w:val="-5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ун</w:t>
      </w:r>
      <w:r w:rsidRPr="003D0105">
        <w:rPr>
          <w:rFonts w:ascii="Liberation Serif" w:hAnsi="Liberation Serif"/>
          <w:spacing w:val="-1"/>
        </w:rPr>
        <w:t>ицип</w:t>
      </w:r>
      <w:r w:rsidRPr="003D0105">
        <w:rPr>
          <w:rFonts w:ascii="Liberation Serif" w:hAnsi="Liberation Serif"/>
        </w:rPr>
        <w:t>аль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 xml:space="preserve"> 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 э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рр</w:t>
      </w:r>
      <w:r w:rsidRPr="003D0105">
        <w:rPr>
          <w:rFonts w:ascii="Liberation Serif" w:hAnsi="Liberation Serif"/>
          <w:spacing w:val="-2"/>
        </w:rPr>
        <w:t>ит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иа</w:t>
      </w:r>
      <w:r w:rsidRPr="003D0105">
        <w:rPr>
          <w:rFonts w:ascii="Liberation Serif" w:hAnsi="Liberation Serif"/>
        </w:rPr>
        <w:t>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нцип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э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10"/>
        </w:numPr>
        <w:tabs>
          <w:tab w:val="left" w:pos="1717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 эксте</w:t>
      </w:r>
      <w:r w:rsidRPr="003D0105">
        <w:rPr>
          <w:rFonts w:ascii="Liberation Serif" w:hAnsi="Liberation Serif"/>
          <w:spacing w:val="-2"/>
          <w:sz w:val="28"/>
          <w:szCs w:val="28"/>
        </w:rPr>
        <w:t>рр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ипу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</w:t>
      </w:r>
      <w:r w:rsidRPr="003D0105">
        <w:rPr>
          <w:rFonts w:ascii="Liberation Serif" w:hAnsi="Liberation Serif"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части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6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нтре.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10"/>
        </w:numPr>
        <w:tabs>
          <w:tab w:val="left" w:pos="153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ям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ага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 xml:space="preserve">рме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4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этом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заявитель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его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автор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ГУ 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няет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 инт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2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иде.</w:t>
      </w:r>
    </w:p>
    <w:p w:rsidR="003D0105" w:rsidRPr="003D0105" w:rsidRDefault="003D0105" w:rsidP="0010348C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10348C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елем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сте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зами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 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10348C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10348C">
        <w:rPr>
          <w:rFonts w:ascii="Liberation Serif" w:hAnsi="Liberation Serif"/>
          <w:spacing w:val="7"/>
          <w:sz w:val="28"/>
          <w:szCs w:val="28"/>
        </w:rPr>
        <w:t>Комитет</w:t>
      </w:r>
      <w:r w:rsidRPr="003D0105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авт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исью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таты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казанные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2.5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амента,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 заявител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вителю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иф</w:t>
      </w:r>
      <w:r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8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пи</w:t>
      </w:r>
      <w:r w:rsidRPr="003D0105">
        <w:rPr>
          <w:rFonts w:ascii="Liberation Serif" w:hAnsi="Liberation Serif"/>
          <w:sz w:val="28"/>
          <w:szCs w:val="28"/>
        </w:rPr>
        <w:t xml:space="preserve">сью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="00C31DBE">
        <w:rPr>
          <w:rFonts w:ascii="Liberation Serif" w:hAnsi="Liberation Serif"/>
          <w:spacing w:val="12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лу</w:t>
      </w:r>
      <w:r w:rsidRPr="003D0105">
        <w:rPr>
          <w:rFonts w:ascii="Liberation Serif" w:hAnsi="Liberation Serif"/>
          <w:sz w:val="28"/>
          <w:szCs w:val="28"/>
        </w:rPr>
        <w:t>чае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-5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ством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ожет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ыть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дан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ке,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ном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 6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7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оя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9"/>
        </w:numPr>
        <w:tabs>
          <w:tab w:val="left" w:pos="1446"/>
          <w:tab w:val="left" w:pos="4770"/>
          <w:tab w:val="left" w:pos="5665"/>
          <w:tab w:val="left" w:pos="6449"/>
          <w:tab w:val="left" w:pos="8454"/>
          <w:tab w:val="left" w:pos="8787"/>
        </w:tabs>
        <w:kinsoku w:val="0"/>
        <w:overflowPunct w:val="0"/>
        <w:autoSpaceDE w:val="0"/>
        <w:autoSpaceDN w:val="0"/>
        <w:adjustRightInd w:val="0"/>
        <w:spacing w:after="0"/>
        <w:ind w:firstLine="566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proofErr w:type="gramEnd"/>
      <w:r w:rsidRPr="003D0105">
        <w:rPr>
          <w:rFonts w:ascii="Liberation Serif" w:hAnsi="Liberation Serif"/>
          <w:sz w:val="28"/>
          <w:szCs w:val="28"/>
        </w:rPr>
        <w:tab/>
        <w:t>мог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ab/>
        <w:t>быть</w:t>
      </w:r>
      <w:r w:rsidRPr="003D0105">
        <w:rPr>
          <w:rFonts w:ascii="Liberation Serif" w:hAnsi="Liberation Serif"/>
          <w:sz w:val="28"/>
          <w:szCs w:val="28"/>
        </w:rPr>
        <w:tab/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 формат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: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x</w:t>
      </w:r>
      <w:r w:rsidRPr="003D0105">
        <w:rPr>
          <w:rFonts w:ascii="Liberation Serif" w:hAnsi="Liberation Serif"/>
          <w:spacing w:val="-5"/>
          <w:sz w:val="28"/>
          <w:szCs w:val="28"/>
        </w:rPr>
        <w:t>m</w:t>
      </w:r>
      <w:r w:rsidRPr="003D0105">
        <w:rPr>
          <w:rFonts w:ascii="Liberation Serif" w:hAnsi="Liberation Serif"/>
          <w:sz w:val="28"/>
          <w:szCs w:val="28"/>
        </w:rPr>
        <w:t>l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doc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d</w:t>
      </w:r>
      <w:r w:rsidRPr="003D0105">
        <w:rPr>
          <w:rFonts w:ascii="Liberation Serif" w:hAnsi="Liberation Serif"/>
          <w:spacing w:val="-2"/>
          <w:sz w:val="28"/>
          <w:szCs w:val="28"/>
        </w:rPr>
        <w:t>o</w:t>
      </w:r>
      <w:r w:rsidRPr="003D0105">
        <w:rPr>
          <w:rFonts w:ascii="Liberation Serif" w:hAnsi="Liberation Serif"/>
          <w:sz w:val="28"/>
          <w:szCs w:val="28"/>
        </w:rPr>
        <w:t>c</w:t>
      </w:r>
      <w:r w:rsidRPr="003D0105">
        <w:rPr>
          <w:rFonts w:ascii="Liberation Serif" w:hAnsi="Liberation Serif"/>
          <w:spacing w:val="1"/>
          <w:sz w:val="28"/>
          <w:szCs w:val="28"/>
        </w:rPr>
        <w:t>x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o</w:t>
      </w:r>
      <w:r w:rsidRPr="003D0105">
        <w:rPr>
          <w:rFonts w:ascii="Liberation Serif" w:hAnsi="Liberation Serif"/>
          <w:spacing w:val="-2"/>
          <w:sz w:val="28"/>
          <w:szCs w:val="28"/>
        </w:rPr>
        <w:t>d</w:t>
      </w:r>
      <w:r w:rsidRPr="003D0105">
        <w:rPr>
          <w:rFonts w:ascii="Liberation Serif" w:hAnsi="Liberation Serif"/>
          <w:sz w:val="28"/>
          <w:szCs w:val="28"/>
        </w:rPr>
        <w:t>t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x</w:t>
      </w:r>
      <w:r w:rsidRPr="003D0105">
        <w:rPr>
          <w:rFonts w:ascii="Liberation Serif" w:hAnsi="Liberation Serif"/>
          <w:sz w:val="28"/>
          <w:szCs w:val="28"/>
        </w:rPr>
        <w:t>ls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x</w:t>
      </w:r>
      <w:r w:rsidRPr="003D0105">
        <w:rPr>
          <w:rFonts w:ascii="Liberation Serif" w:hAnsi="Liberation Serif"/>
          <w:spacing w:val="-2"/>
          <w:sz w:val="28"/>
          <w:szCs w:val="28"/>
        </w:rPr>
        <w:t>l</w:t>
      </w:r>
      <w:r w:rsidRPr="003D0105">
        <w:rPr>
          <w:rFonts w:ascii="Liberation Serif" w:hAnsi="Liberation Serif"/>
          <w:sz w:val="28"/>
          <w:szCs w:val="28"/>
        </w:rPr>
        <w:t>sx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o</w:t>
      </w:r>
      <w:r w:rsidRPr="003D0105">
        <w:rPr>
          <w:rFonts w:ascii="Liberation Serif" w:hAnsi="Liberation Serif"/>
          <w:sz w:val="28"/>
          <w:szCs w:val="28"/>
        </w:rPr>
        <w:t>ds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pdf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j</w:t>
      </w:r>
      <w:r w:rsidRPr="003D0105">
        <w:rPr>
          <w:rFonts w:ascii="Liberation Serif" w:hAnsi="Liberation Serif"/>
          <w:spacing w:val="-2"/>
          <w:sz w:val="28"/>
          <w:szCs w:val="28"/>
        </w:rPr>
        <w:t>p</w:t>
      </w:r>
      <w:r w:rsidRPr="003D0105">
        <w:rPr>
          <w:rFonts w:ascii="Liberation Serif" w:hAnsi="Liberation Serif"/>
          <w:sz w:val="28"/>
          <w:szCs w:val="28"/>
        </w:rPr>
        <w:t>g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j</w:t>
      </w:r>
      <w:r w:rsidRPr="003D0105">
        <w:rPr>
          <w:rFonts w:ascii="Liberation Serif" w:hAnsi="Liberation Serif"/>
          <w:sz w:val="28"/>
          <w:szCs w:val="28"/>
        </w:rPr>
        <w:t>p</w:t>
      </w:r>
      <w:r w:rsidRPr="003D0105">
        <w:rPr>
          <w:rFonts w:ascii="Liberation Serif" w:hAnsi="Liberation Serif"/>
          <w:spacing w:val="-2"/>
          <w:sz w:val="28"/>
          <w:szCs w:val="28"/>
        </w:rPr>
        <w:t>e</w:t>
      </w:r>
      <w:r w:rsidRPr="003D0105">
        <w:rPr>
          <w:rFonts w:ascii="Liberation Serif" w:hAnsi="Liberation Serif"/>
          <w:sz w:val="28"/>
          <w:szCs w:val="28"/>
        </w:rPr>
        <w:t>g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z</w:t>
      </w:r>
      <w:r w:rsidRPr="003D0105">
        <w:rPr>
          <w:rFonts w:ascii="Liberation Serif" w:hAnsi="Liberation Serif"/>
          <w:spacing w:val="-1"/>
          <w:sz w:val="28"/>
          <w:szCs w:val="28"/>
        </w:rPr>
        <w:t>i</w:t>
      </w:r>
      <w:r w:rsidRPr="003D0105">
        <w:rPr>
          <w:rFonts w:ascii="Liberation Serif" w:hAnsi="Liberation Serif"/>
          <w:sz w:val="28"/>
          <w:szCs w:val="28"/>
        </w:rPr>
        <w:t>p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r</w:t>
      </w:r>
      <w:r w:rsidRPr="003D0105">
        <w:rPr>
          <w:rFonts w:ascii="Liberation Serif" w:hAnsi="Liberation Serif"/>
          <w:sz w:val="28"/>
          <w:szCs w:val="28"/>
        </w:rPr>
        <w:t>a</w:t>
      </w:r>
      <w:r w:rsidRPr="003D0105">
        <w:rPr>
          <w:rFonts w:ascii="Liberation Serif" w:hAnsi="Liberation Serif"/>
          <w:spacing w:val="-1"/>
          <w:sz w:val="28"/>
          <w:szCs w:val="28"/>
        </w:rPr>
        <w:t>r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1"/>
          <w:sz w:val="28"/>
          <w:szCs w:val="28"/>
        </w:rPr>
        <w:t>s</w:t>
      </w:r>
      <w:r w:rsidRPr="003D0105">
        <w:rPr>
          <w:rFonts w:ascii="Liberation Serif" w:hAnsi="Liberation Serif"/>
          <w:sz w:val="28"/>
          <w:szCs w:val="28"/>
        </w:rPr>
        <w:t>i</w:t>
      </w:r>
      <w:r w:rsidRPr="003D0105">
        <w:rPr>
          <w:rFonts w:ascii="Liberation Serif" w:hAnsi="Liberation Serif"/>
          <w:spacing w:val="-1"/>
          <w:sz w:val="28"/>
          <w:szCs w:val="28"/>
        </w:rPr>
        <w:t>g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3D0105">
        <w:rPr>
          <w:rFonts w:ascii="Liberation Serif" w:hAnsi="Liberation Serif"/>
          <w:spacing w:val="-3"/>
          <w:sz w:val="28"/>
          <w:szCs w:val="28"/>
        </w:rPr>
        <w:t>p</w:t>
      </w:r>
      <w:r w:rsidRPr="003D0105">
        <w:rPr>
          <w:rFonts w:ascii="Liberation Serif" w:hAnsi="Liberation Serif"/>
          <w:sz w:val="28"/>
          <w:szCs w:val="28"/>
        </w:rPr>
        <w:t>ng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b</w:t>
      </w:r>
      <w:r w:rsidRPr="003D0105">
        <w:rPr>
          <w:rFonts w:ascii="Liberation Serif" w:hAnsi="Liberation Serif"/>
          <w:spacing w:val="-5"/>
          <w:sz w:val="28"/>
          <w:szCs w:val="28"/>
        </w:rPr>
        <w:t>m</w:t>
      </w:r>
      <w:r w:rsidRPr="003D0105">
        <w:rPr>
          <w:rFonts w:ascii="Liberation Serif" w:hAnsi="Liberation Serif"/>
          <w:sz w:val="28"/>
          <w:szCs w:val="28"/>
        </w:rPr>
        <w:t>p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1"/>
          <w:sz w:val="28"/>
          <w:szCs w:val="28"/>
        </w:rPr>
        <w:t>ti</w:t>
      </w:r>
      <w:r w:rsidRPr="003D0105">
        <w:rPr>
          <w:rFonts w:ascii="Liberation Serif" w:hAnsi="Liberation Serif"/>
          <w:spacing w:val="-3"/>
          <w:sz w:val="28"/>
          <w:szCs w:val="28"/>
        </w:rPr>
        <w:t>f</w:t>
      </w:r>
      <w:r w:rsidRPr="003D0105">
        <w:rPr>
          <w:rFonts w:ascii="Liberation Serif" w:hAnsi="Liberation Serif"/>
          <w:spacing w:val="-1"/>
          <w:sz w:val="28"/>
          <w:szCs w:val="28"/>
        </w:rPr>
        <w:t>f</w:t>
      </w:r>
      <w:proofErr w:type="spellEnd"/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C31DBE">
      <w:pPr>
        <w:pStyle w:val="a7"/>
        <w:tabs>
          <w:tab w:val="left" w:pos="1701"/>
          <w:tab w:val="left" w:pos="7500"/>
          <w:tab w:val="left" w:pos="8412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скается</w:t>
      </w:r>
      <w:r w:rsidRPr="003D0105">
        <w:rPr>
          <w:rFonts w:ascii="Liberation Serif" w:hAnsi="Liberation Serif"/>
          <w:sz w:val="28"/>
          <w:szCs w:val="28"/>
        </w:rPr>
        <w:tab/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ние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z w:val="28"/>
          <w:szCs w:val="28"/>
        </w:rPr>
        <w:tab/>
        <w:t>ска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="00C31DBE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инала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та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скается), 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хр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иг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нала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30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50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d</w:t>
      </w:r>
      <w:r w:rsidRPr="003D0105">
        <w:rPr>
          <w:rFonts w:ascii="Liberation Serif" w:hAnsi="Liberation Serif"/>
          <w:sz w:val="28"/>
          <w:szCs w:val="28"/>
        </w:rPr>
        <w:t>pi</w:t>
      </w:r>
      <w:proofErr w:type="spellEnd"/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масшт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1:</w:t>
      </w:r>
      <w:r w:rsidRPr="003D0105">
        <w:rPr>
          <w:rFonts w:ascii="Liberation Serif" w:hAnsi="Liberation Serif"/>
          <w:sz w:val="28"/>
          <w:szCs w:val="28"/>
        </w:rPr>
        <w:t>1)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испол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03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z w:val="28"/>
          <w:szCs w:val="28"/>
        </w:rPr>
        <w:t>бел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й»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цвет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та);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062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proofErr w:type="gramStart"/>
      <w:r w:rsidRPr="003D0105">
        <w:rPr>
          <w:rFonts w:ascii="Liberation Serif" w:hAnsi="Liberation Serif"/>
          <w:sz w:val="28"/>
          <w:szCs w:val="28"/>
        </w:rPr>
        <w:t>оттен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proofErr w:type="gramEnd"/>
      <w:r w:rsidRPr="003D0105">
        <w:rPr>
          <w:rFonts w:ascii="Liberation Serif" w:hAnsi="Liberation Serif"/>
          <w:sz w:val="28"/>
          <w:szCs w:val="28"/>
        </w:rPr>
        <w:t>»</w:t>
      </w:r>
      <w:r w:rsidRPr="003D0105">
        <w:rPr>
          <w:rFonts w:ascii="Liberation Serif" w:hAnsi="Liberation Serif"/>
          <w:spacing w:val="7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менте 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иче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я);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02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r w:rsidRPr="003D0105">
        <w:rPr>
          <w:rFonts w:ascii="Liberation Serif" w:hAnsi="Liberation Serif"/>
          <w:sz w:val="28"/>
          <w:szCs w:val="28"/>
        </w:rPr>
        <w:t>цвет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ой»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«р</w:t>
      </w:r>
      <w:r w:rsidRPr="003D0105">
        <w:rPr>
          <w:rFonts w:ascii="Liberation Serif" w:hAnsi="Liberation Serif"/>
          <w:sz w:val="28"/>
          <w:szCs w:val="28"/>
        </w:rPr>
        <w:t>еж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»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менте цвет</w:t>
      </w:r>
      <w:r w:rsidRPr="003D0105">
        <w:rPr>
          <w:rFonts w:ascii="Liberation Serif" w:hAnsi="Liberation Serif"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гр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либ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цве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кста</w:t>
      </w:r>
      <w:r w:rsidRPr="003D0105">
        <w:rPr>
          <w:rFonts w:ascii="Liberation Serif" w:hAnsi="Liberation Serif"/>
          <w:spacing w:val="-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158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ех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тент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ости,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: 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5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ш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 бл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98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ичест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1"/>
          <w:sz w:val="28"/>
          <w:szCs w:val="28"/>
        </w:rPr>
        <w:t>й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овать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еству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ый из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жи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текстов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(или)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ват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986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овать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ичест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7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менте;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9"/>
        </w:numPr>
        <w:tabs>
          <w:tab w:val="left" w:pos="1127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частям,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авам, раз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елам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елам)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 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тексте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нкам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цам.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9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ы,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нию 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z w:val="28"/>
          <w:szCs w:val="28"/>
        </w:rPr>
        <w:t>x</w:t>
      </w:r>
      <w:r w:rsidRPr="003D0105">
        <w:rPr>
          <w:rFonts w:ascii="Liberation Serif" w:hAnsi="Liberation Serif"/>
          <w:spacing w:val="-2"/>
          <w:sz w:val="28"/>
          <w:szCs w:val="28"/>
        </w:rPr>
        <w:t>l</w:t>
      </w:r>
      <w:r w:rsidRPr="003D0105">
        <w:rPr>
          <w:rFonts w:ascii="Liberation Serif" w:hAnsi="Liberation Serif"/>
          <w:sz w:val="28"/>
          <w:szCs w:val="28"/>
        </w:rPr>
        <w:t>s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xl</w:t>
      </w:r>
      <w:r w:rsidRPr="003D0105">
        <w:rPr>
          <w:rFonts w:ascii="Liberation Serif" w:hAnsi="Liberation Serif"/>
          <w:sz w:val="28"/>
          <w:szCs w:val="28"/>
        </w:rPr>
        <w:t>sx</w:t>
      </w:r>
      <w:proofErr w:type="spell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proofErr w:type="spellStart"/>
      <w:r w:rsidRPr="003D0105">
        <w:rPr>
          <w:rFonts w:ascii="Liberation Serif" w:hAnsi="Liberation Serif"/>
          <w:spacing w:val="-2"/>
          <w:sz w:val="28"/>
          <w:szCs w:val="28"/>
        </w:rPr>
        <w:t>o</w:t>
      </w:r>
      <w:r w:rsidRPr="003D0105">
        <w:rPr>
          <w:rFonts w:ascii="Liberation Serif" w:hAnsi="Liberation Serif"/>
          <w:sz w:val="28"/>
          <w:szCs w:val="28"/>
        </w:rPr>
        <w:t>ds</w:t>
      </w:r>
      <w:proofErr w:type="spellEnd"/>
      <w:r w:rsidRPr="003D0105">
        <w:rPr>
          <w:rFonts w:ascii="Liberation Serif" w:hAnsi="Liberation Serif"/>
          <w:sz w:val="28"/>
          <w:szCs w:val="28"/>
        </w:rPr>
        <w:t>,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 от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8904B1" w:rsidP="008904B1">
      <w:pPr>
        <w:pStyle w:val="1"/>
        <w:keepNext w:val="0"/>
        <w:widowControl w:val="0"/>
        <w:tabs>
          <w:tab w:val="left" w:pos="1310"/>
        </w:tabs>
        <w:kinsoku w:val="0"/>
        <w:overflowPunc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3. </w:t>
      </w:r>
      <w:r w:rsidR="003D0105" w:rsidRPr="003D0105">
        <w:rPr>
          <w:rFonts w:ascii="Liberation Serif" w:hAnsi="Liberation Serif"/>
          <w:spacing w:val="-2"/>
        </w:rPr>
        <w:t>С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ав,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-4"/>
        </w:rPr>
        <w:t>п</w:t>
      </w:r>
      <w:r w:rsidR="003D0105" w:rsidRPr="003D0105">
        <w:rPr>
          <w:rFonts w:ascii="Liberation Serif" w:hAnsi="Liberation Serif"/>
        </w:rPr>
        <w:t>осле</w:t>
      </w:r>
      <w:r w:rsidR="003D0105" w:rsidRPr="003D0105">
        <w:rPr>
          <w:rFonts w:ascii="Liberation Serif" w:hAnsi="Liberation Serif"/>
          <w:spacing w:val="-3"/>
        </w:rPr>
        <w:t>д</w:t>
      </w:r>
      <w:r w:rsidR="003D0105" w:rsidRPr="003D0105">
        <w:rPr>
          <w:rFonts w:ascii="Liberation Serif" w:hAnsi="Liberation Serif"/>
        </w:rPr>
        <w:t>ов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</w:rPr>
        <w:t>льн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-1"/>
        </w:rPr>
        <w:t>т</w:t>
      </w:r>
      <w:r w:rsidR="003D0105" w:rsidRPr="003D0105">
        <w:rPr>
          <w:rFonts w:ascii="Liberation Serif" w:hAnsi="Liberation Serif"/>
        </w:rPr>
        <w:t>ь и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ср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  <w:spacing w:val="-1"/>
        </w:rPr>
        <w:t>к</w:t>
      </w:r>
      <w:r w:rsidR="003D0105" w:rsidRPr="003D0105">
        <w:rPr>
          <w:rFonts w:ascii="Liberation Serif" w:hAnsi="Liberation Serif"/>
        </w:rPr>
        <w:t>и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в</w:t>
      </w:r>
      <w:r w:rsidR="003D0105" w:rsidRPr="003D0105">
        <w:rPr>
          <w:rFonts w:ascii="Liberation Serif" w:hAnsi="Liberation Serif"/>
          <w:spacing w:val="-1"/>
        </w:rPr>
        <w:t>ып</w:t>
      </w:r>
      <w:r w:rsidR="003D0105" w:rsidRPr="003D0105">
        <w:rPr>
          <w:rFonts w:ascii="Liberation Serif" w:hAnsi="Liberation Serif"/>
        </w:rPr>
        <w:t>ол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адми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3"/>
        </w:rPr>
        <w:t>р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ы</w:t>
      </w:r>
      <w:r w:rsidR="003D0105" w:rsidRPr="003D0105">
        <w:rPr>
          <w:rFonts w:ascii="Liberation Serif" w:hAnsi="Liberation Serif"/>
        </w:rPr>
        <w:t xml:space="preserve">х </w:t>
      </w:r>
      <w:r w:rsidR="003D0105" w:rsidRPr="003D0105">
        <w:rPr>
          <w:rFonts w:ascii="Liberation Serif" w:hAnsi="Liberation Serif"/>
          <w:spacing w:val="-1"/>
        </w:rPr>
        <w:t>п</w:t>
      </w:r>
      <w:r w:rsidR="003D0105" w:rsidRPr="003D0105">
        <w:rPr>
          <w:rFonts w:ascii="Liberation Serif" w:hAnsi="Liberation Serif"/>
        </w:rPr>
        <w:t>ро</w:t>
      </w:r>
      <w:r w:rsidR="003D0105" w:rsidRPr="003D0105">
        <w:rPr>
          <w:rFonts w:ascii="Liberation Serif" w:hAnsi="Liberation Serif"/>
          <w:spacing w:val="-1"/>
        </w:rPr>
        <w:t>ц</w:t>
      </w:r>
      <w:r w:rsidR="003D0105" w:rsidRPr="003D0105">
        <w:rPr>
          <w:rFonts w:ascii="Liberation Serif" w:hAnsi="Liberation Serif"/>
        </w:rPr>
        <w:t>едур (де</w:t>
      </w:r>
      <w:r w:rsidR="003D0105" w:rsidRPr="003D0105">
        <w:rPr>
          <w:rFonts w:ascii="Liberation Serif" w:hAnsi="Liberation Serif"/>
          <w:spacing w:val="-2"/>
        </w:rPr>
        <w:t>й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4"/>
        </w:rPr>
        <w:t>и</w:t>
      </w:r>
      <w:r w:rsidR="003D0105" w:rsidRPr="003D0105">
        <w:rPr>
          <w:rFonts w:ascii="Liberation Serif" w:hAnsi="Liberation Serif"/>
          <w:spacing w:val="-1"/>
        </w:rPr>
        <w:t>й</w:t>
      </w:r>
      <w:r w:rsidR="003D0105" w:rsidRPr="003D0105">
        <w:rPr>
          <w:rFonts w:ascii="Liberation Serif" w:hAnsi="Liberation Serif"/>
        </w:rPr>
        <w:t>),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2"/>
        </w:rPr>
        <w:t>б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к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поря</w:t>
      </w:r>
      <w:r w:rsidR="003D0105" w:rsidRPr="003D0105">
        <w:rPr>
          <w:rFonts w:ascii="Liberation Serif" w:hAnsi="Liberation Serif"/>
          <w:spacing w:val="-2"/>
        </w:rPr>
        <w:t>д</w:t>
      </w:r>
      <w:r w:rsidR="003D0105" w:rsidRPr="003D0105">
        <w:rPr>
          <w:rFonts w:ascii="Liberation Serif" w:hAnsi="Liberation Serif"/>
          <w:spacing w:val="-1"/>
        </w:rPr>
        <w:t>к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в</w:t>
      </w:r>
      <w:r w:rsidR="003D0105" w:rsidRPr="003D0105">
        <w:rPr>
          <w:rFonts w:ascii="Liberation Serif" w:hAnsi="Liberation Serif"/>
          <w:spacing w:val="-1"/>
        </w:rPr>
        <w:t>ып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я,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т</w:t>
      </w:r>
      <w:r w:rsidR="003D0105" w:rsidRPr="003D0105">
        <w:rPr>
          <w:rFonts w:ascii="Liberation Serif" w:hAnsi="Liberation Serif"/>
          <w:spacing w:val="1"/>
        </w:rPr>
        <w:t>о</w:t>
      </w:r>
      <w:r w:rsidR="003D0105" w:rsidRPr="003D0105">
        <w:rPr>
          <w:rFonts w:ascii="Liberation Serif" w:hAnsi="Liberation Serif"/>
        </w:rPr>
        <w:t>м чис</w:t>
      </w:r>
      <w:r w:rsidR="003D0105" w:rsidRPr="003D0105">
        <w:rPr>
          <w:rFonts w:ascii="Liberation Serif" w:hAnsi="Liberation Serif"/>
          <w:spacing w:val="-3"/>
        </w:rPr>
        <w:t>л</w:t>
      </w:r>
      <w:r w:rsidR="003D0105" w:rsidRPr="003D0105">
        <w:rPr>
          <w:rFonts w:ascii="Liberation Serif" w:hAnsi="Liberation Serif"/>
        </w:rPr>
        <w:t>е</w:t>
      </w:r>
    </w:p>
    <w:p w:rsidR="003D0105" w:rsidRPr="003D0105" w:rsidRDefault="003D0105" w:rsidP="008904B1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z w:val="28"/>
          <w:szCs w:val="28"/>
        </w:rPr>
        <w:t>обен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ып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ур в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э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ро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b/>
          <w:bCs/>
          <w:sz w:val="28"/>
          <w:szCs w:val="28"/>
        </w:rPr>
        <w:t>ор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8D3044" w:rsidRPr="003D0105" w:rsidRDefault="008D3044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Исчер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пы</w:t>
      </w:r>
      <w:r w:rsidRPr="003D0105">
        <w:rPr>
          <w:rFonts w:ascii="Liberation Serif" w:hAnsi="Liberation Serif"/>
          <w:b/>
          <w:bCs/>
          <w:sz w:val="28"/>
          <w:szCs w:val="28"/>
        </w:rPr>
        <w:t>ваю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еречень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8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чает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се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 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ые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рка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ре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ия з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истема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межв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ия»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алее – СМЭВ</w:t>
      </w:r>
      <w:r w:rsidRPr="003D0105">
        <w:rPr>
          <w:rFonts w:ascii="Liberation Serif" w:hAnsi="Liberation Serif"/>
          <w:spacing w:val="-4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8904B1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; 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ча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 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оси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 (опц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о)</w:t>
      </w:r>
      <w:r w:rsidR="001278F6">
        <w:rPr>
          <w:rFonts w:ascii="Liberation Serif" w:hAnsi="Liberation Serif"/>
          <w:sz w:val="28"/>
          <w:szCs w:val="28"/>
        </w:rPr>
        <w:t>.</w:t>
      </w:r>
    </w:p>
    <w:p w:rsidR="003D0105" w:rsidRPr="00A7654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пис</w:t>
      </w:r>
      <w:r w:rsidRPr="00A76545">
        <w:rPr>
          <w:rFonts w:ascii="Liberation Serif" w:hAnsi="Liberation Serif"/>
          <w:spacing w:val="-3"/>
          <w:sz w:val="28"/>
          <w:szCs w:val="28"/>
        </w:rPr>
        <w:t>а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и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ад</w:t>
      </w:r>
      <w:r w:rsidRPr="00A76545">
        <w:rPr>
          <w:rFonts w:ascii="Liberation Serif" w:hAnsi="Liberation Serif"/>
          <w:spacing w:val="-3"/>
          <w:sz w:val="28"/>
          <w:szCs w:val="28"/>
        </w:rPr>
        <w:t>м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ис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рати</w:t>
      </w:r>
      <w:r w:rsidRPr="00A76545">
        <w:rPr>
          <w:rFonts w:ascii="Liberation Serif" w:hAnsi="Liberation Serif"/>
          <w:spacing w:val="-3"/>
          <w:sz w:val="28"/>
          <w:szCs w:val="28"/>
        </w:rPr>
        <w:t>в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ых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п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ц</w:t>
      </w:r>
      <w:r w:rsidRPr="00A76545">
        <w:rPr>
          <w:rFonts w:ascii="Liberation Serif" w:hAnsi="Liberation Serif"/>
          <w:spacing w:val="-3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д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р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пре</w:t>
      </w:r>
      <w:r w:rsidRPr="00A76545">
        <w:rPr>
          <w:rFonts w:ascii="Liberation Serif" w:hAnsi="Liberation Serif"/>
          <w:spacing w:val="-2"/>
          <w:sz w:val="28"/>
          <w:szCs w:val="28"/>
        </w:rPr>
        <w:t>д</w:t>
      </w:r>
      <w:r w:rsidRPr="00A76545">
        <w:rPr>
          <w:rFonts w:ascii="Liberation Serif" w:hAnsi="Liberation Serif"/>
          <w:sz w:val="28"/>
          <w:szCs w:val="28"/>
        </w:rPr>
        <w:t>став</w:t>
      </w:r>
      <w:r w:rsidRPr="00A76545">
        <w:rPr>
          <w:rFonts w:ascii="Liberation Serif" w:hAnsi="Liberation Serif"/>
          <w:spacing w:val="-2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в</w:t>
      </w:r>
      <w:r w:rsidRPr="00A7654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п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и</w:t>
      </w:r>
      <w:r w:rsidRPr="00A76545">
        <w:rPr>
          <w:rFonts w:ascii="Liberation Serif" w:hAnsi="Liberation Serif"/>
          <w:spacing w:val="-1"/>
          <w:sz w:val="28"/>
          <w:szCs w:val="28"/>
        </w:rPr>
        <w:t>л</w:t>
      </w:r>
      <w:r w:rsidRPr="00A76545">
        <w:rPr>
          <w:rFonts w:ascii="Liberation Serif" w:hAnsi="Liberation Serif"/>
          <w:sz w:val="28"/>
          <w:szCs w:val="28"/>
        </w:rPr>
        <w:t>о</w:t>
      </w:r>
      <w:r w:rsidRPr="00A76545">
        <w:rPr>
          <w:rFonts w:ascii="Liberation Serif" w:hAnsi="Liberation Serif"/>
          <w:spacing w:val="-2"/>
          <w:sz w:val="28"/>
          <w:szCs w:val="28"/>
        </w:rPr>
        <w:t>ж</w:t>
      </w:r>
      <w:r w:rsidRPr="00A76545">
        <w:rPr>
          <w:rFonts w:ascii="Liberation Serif" w:hAnsi="Liberation Serif"/>
          <w:sz w:val="28"/>
          <w:szCs w:val="28"/>
        </w:rPr>
        <w:t>е</w:t>
      </w:r>
      <w:r w:rsidRPr="00A76545">
        <w:rPr>
          <w:rFonts w:ascii="Liberation Serif" w:hAnsi="Liberation Serif"/>
          <w:spacing w:val="-2"/>
          <w:sz w:val="28"/>
          <w:szCs w:val="28"/>
        </w:rPr>
        <w:t>н</w:t>
      </w:r>
      <w:r w:rsidRPr="00A76545">
        <w:rPr>
          <w:rFonts w:ascii="Liberation Serif" w:hAnsi="Liberation Serif"/>
          <w:sz w:val="28"/>
          <w:szCs w:val="28"/>
        </w:rPr>
        <w:t>ии</w:t>
      </w:r>
      <w:r w:rsidRPr="00A7654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№</w:t>
      </w:r>
      <w:r w:rsidRPr="00A7654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="00904B5F" w:rsidRPr="00A76545">
        <w:rPr>
          <w:rFonts w:ascii="Liberation Serif" w:hAnsi="Liberation Serif"/>
          <w:spacing w:val="64"/>
          <w:sz w:val="28"/>
          <w:szCs w:val="28"/>
        </w:rPr>
        <w:t>4</w:t>
      </w:r>
      <w:r w:rsidRPr="00A7654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к нас</w:t>
      </w:r>
      <w:r w:rsidRPr="00A76545">
        <w:rPr>
          <w:rFonts w:ascii="Liberation Serif" w:hAnsi="Liberation Serif"/>
          <w:spacing w:val="-3"/>
          <w:sz w:val="28"/>
          <w:szCs w:val="28"/>
        </w:rPr>
        <w:t>т</w:t>
      </w:r>
      <w:r w:rsidRPr="00A76545">
        <w:rPr>
          <w:rFonts w:ascii="Liberation Serif" w:hAnsi="Liberation Serif"/>
          <w:sz w:val="28"/>
          <w:szCs w:val="28"/>
        </w:rPr>
        <w:t>оящ</w:t>
      </w:r>
      <w:r w:rsidRPr="00A76545">
        <w:rPr>
          <w:rFonts w:ascii="Liberation Serif" w:hAnsi="Liberation Serif"/>
          <w:spacing w:val="-2"/>
          <w:sz w:val="28"/>
          <w:szCs w:val="28"/>
        </w:rPr>
        <w:t>е</w:t>
      </w:r>
      <w:r w:rsidRPr="00A76545">
        <w:rPr>
          <w:rFonts w:ascii="Liberation Serif" w:hAnsi="Liberation Serif"/>
          <w:sz w:val="28"/>
          <w:szCs w:val="28"/>
        </w:rPr>
        <w:t>му</w:t>
      </w:r>
      <w:r w:rsidRPr="00A7654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A76545">
        <w:rPr>
          <w:rFonts w:ascii="Liberation Serif" w:hAnsi="Liberation Serif"/>
          <w:spacing w:val="-2"/>
          <w:sz w:val="28"/>
          <w:szCs w:val="28"/>
        </w:rPr>
        <w:t>А</w:t>
      </w:r>
      <w:r w:rsidRPr="00A76545">
        <w:rPr>
          <w:rFonts w:ascii="Liberation Serif" w:hAnsi="Liberation Serif"/>
          <w:sz w:val="28"/>
          <w:szCs w:val="28"/>
        </w:rPr>
        <w:t>дминист</w:t>
      </w:r>
      <w:r w:rsidRPr="00A76545">
        <w:rPr>
          <w:rFonts w:ascii="Liberation Serif" w:hAnsi="Liberation Serif"/>
          <w:spacing w:val="-2"/>
          <w:sz w:val="28"/>
          <w:szCs w:val="28"/>
        </w:rPr>
        <w:t>р</w:t>
      </w:r>
      <w:r w:rsidRPr="00A76545">
        <w:rPr>
          <w:rFonts w:ascii="Liberation Serif" w:hAnsi="Liberation Serif"/>
          <w:sz w:val="28"/>
          <w:szCs w:val="28"/>
        </w:rPr>
        <w:t>ати</w:t>
      </w:r>
      <w:r w:rsidRPr="00A76545">
        <w:rPr>
          <w:rFonts w:ascii="Liberation Serif" w:hAnsi="Liberation Serif"/>
          <w:spacing w:val="-3"/>
          <w:sz w:val="28"/>
          <w:szCs w:val="28"/>
        </w:rPr>
        <w:t>в</w:t>
      </w:r>
      <w:r w:rsidRPr="00A76545">
        <w:rPr>
          <w:rFonts w:ascii="Liberation Serif" w:hAnsi="Liberation Serif"/>
          <w:sz w:val="28"/>
          <w:szCs w:val="28"/>
        </w:rPr>
        <w:t>н</w:t>
      </w:r>
      <w:r w:rsidRPr="00A76545">
        <w:rPr>
          <w:rFonts w:ascii="Liberation Serif" w:hAnsi="Liberation Serif"/>
          <w:spacing w:val="-2"/>
          <w:sz w:val="28"/>
          <w:szCs w:val="28"/>
        </w:rPr>
        <w:t>о</w:t>
      </w:r>
      <w:r w:rsidRPr="00A76545">
        <w:rPr>
          <w:rFonts w:ascii="Liberation Serif" w:hAnsi="Liberation Serif"/>
          <w:sz w:val="28"/>
          <w:szCs w:val="28"/>
        </w:rPr>
        <w:t>му</w:t>
      </w:r>
      <w:r w:rsidRPr="00A7654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A76545">
        <w:rPr>
          <w:rFonts w:ascii="Liberation Serif" w:hAnsi="Liberation Serif"/>
          <w:sz w:val="28"/>
          <w:szCs w:val="28"/>
        </w:rPr>
        <w:t>регламент</w:t>
      </w:r>
      <w:r w:rsidRPr="00A76545">
        <w:rPr>
          <w:rFonts w:ascii="Liberation Serif" w:hAnsi="Liberation Serif"/>
          <w:spacing w:val="-4"/>
          <w:sz w:val="28"/>
          <w:szCs w:val="28"/>
        </w:rPr>
        <w:t>у</w:t>
      </w:r>
      <w:r w:rsidRPr="00A76545">
        <w:rPr>
          <w:rFonts w:ascii="Liberation Serif" w:hAnsi="Liberation Serif"/>
          <w:sz w:val="28"/>
          <w:szCs w:val="28"/>
        </w:rPr>
        <w:t>.</w:t>
      </w:r>
    </w:p>
    <w:p w:rsidR="003D0105" w:rsidRPr="00A7654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904B1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Перечень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адми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ц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ур (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ей</w:t>
      </w:r>
      <w:r w:rsidRPr="003D0105">
        <w:rPr>
          <w:rFonts w:ascii="Liberation Serif" w:hAnsi="Liberation Serif"/>
          <w:spacing w:val="-4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 xml:space="preserve">)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ус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уг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э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49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ной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заявителю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тся:</w:t>
      </w:r>
    </w:p>
    <w:p w:rsidR="008904B1" w:rsidRDefault="003D0105" w:rsidP="008904B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ги; 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8904B1">
        <w:rPr>
          <w:rFonts w:ascii="Liberation Serif" w:hAnsi="Liberation Serif"/>
          <w:sz w:val="28"/>
          <w:szCs w:val="28"/>
        </w:rPr>
        <w:t>я Комитетом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ой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8904B1" w:rsidP="008904B1">
      <w:pPr>
        <w:pStyle w:val="a7"/>
        <w:tabs>
          <w:tab w:val="left" w:pos="709"/>
          <w:tab w:val="left" w:pos="5866"/>
          <w:tab w:val="left" w:pos="8090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е </w:t>
      </w:r>
      <w:r w:rsidR="003D0105" w:rsidRPr="003D0105">
        <w:rPr>
          <w:rFonts w:ascii="Liberation Serif" w:hAnsi="Liberation Serif"/>
          <w:sz w:val="28"/>
          <w:szCs w:val="28"/>
        </w:rPr>
        <w:t>рез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тата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>
        <w:rPr>
          <w:rFonts w:ascii="Liberation Serif" w:hAnsi="Liberation Serif"/>
          <w:sz w:val="28"/>
          <w:szCs w:val="28"/>
        </w:rPr>
        <w:t xml:space="preserve">я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й</w:t>
      </w:r>
      <w:r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 с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оде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смо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ества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904B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нес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ое)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вий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) </w:t>
      </w:r>
      <w:r w:rsidR="008904B1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вие)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иц </w:t>
      </w:r>
      <w:r w:rsidR="008904B1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яющего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="008904B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л</w:t>
      </w:r>
      <w:r w:rsidRPr="003D0105">
        <w:rPr>
          <w:rFonts w:ascii="Liberation Serif" w:hAnsi="Liberation Serif"/>
          <w:sz w:val="28"/>
          <w:szCs w:val="28"/>
        </w:rPr>
        <w:t>ибо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 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жащег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904B1">
      <w:pPr>
        <w:pStyle w:val="1"/>
        <w:kinsoku w:val="0"/>
        <w:overflowPunct w:val="0"/>
        <w:ind w:hanging="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Поря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адми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ро</w:t>
      </w:r>
      <w:r w:rsidRPr="003D0105">
        <w:rPr>
          <w:rFonts w:ascii="Liberation Serif" w:hAnsi="Liberation Serif"/>
          <w:spacing w:val="-1"/>
        </w:rPr>
        <w:t>ц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 xml:space="preserve">ур </w:t>
      </w:r>
      <w:r w:rsidRPr="003D0105">
        <w:rPr>
          <w:rFonts w:ascii="Liberation Serif" w:hAnsi="Liberation Serif"/>
          <w:spacing w:val="-4"/>
        </w:rPr>
        <w:t>(</w:t>
      </w:r>
      <w:r w:rsidRPr="003D0105">
        <w:rPr>
          <w:rFonts w:ascii="Liberation Serif" w:hAnsi="Liberation Serif"/>
        </w:rPr>
        <w:t>де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>)</w:t>
      </w:r>
      <w:r w:rsidRPr="003D0105">
        <w:rPr>
          <w:rFonts w:ascii="Liberation Serif" w:hAnsi="Liberation Serif"/>
          <w:spacing w:val="4"/>
        </w:rPr>
        <w:t xml:space="preserve"> </w:t>
      </w:r>
      <w:r w:rsidRPr="003D0105">
        <w:rPr>
          <w:rFonts w:ascii="Liberation Serif" w:hAnsi="Liberation Serif"/>
        </w:rPr>
        <w:t>в эле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нн</w:t>
      </w:r>
      <w:r w:rsidRPr="003D0105">
        <w:rPr>
          <w:rFonts w:ascii="Liberation Serif" w:hAnsi="Liberation Serif"/>
        </w:rPr>
        <w:t>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е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17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вом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без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рме.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после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ем ка</w:t>
      </w:r>
      <w:r w:rsidRPr="003D0105">
        <w:rPr>
          <w:rFonts w:ascii="Liberation Serif" w:hAnsi="Liberation Serif"/>
          <w:spacing w:val="-3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 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рмы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я.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 выявле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тно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фор</w:t>
      </w:r>
      <w:r w:rsidRPr="003D0105">
        <w:rPr>
          <w:rFonts w:ascii="Liberation Serif" w:hAnsi="Liberation Serif"/>
          <w:sz w:val="28"/>
          <w:szCs w:val="28"/>
        </w:rPr>
        <w:t>мы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ель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шибки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н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рме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я.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 xml:space="preserve">ри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зая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ивае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ность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ох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ментов,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2.8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амента,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б)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 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я;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в)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еде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нач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бой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елан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 в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рате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знач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5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рон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ения;</w:t>
      </w:r>
    </w:p>
    <w:p w:rsidR="00490BA6" w:rsidRDefault="003D0105" w:rsidP="008D3044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г)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ий </w:t>
      </w:r>
      <w:proofErr w:type="gramStart"/>
      <w:r w:rsidRPr="003D0105">
        <w:rPr>
          <w:rFonts w:ascii="Liberation Serif" w:hAnsi="Liberation Serif"/>
          <w:sz w:val="28"/>
          <w:szCs w:val="28"/>
        </w:rPr>
        <w:t xml:space="preserve">заявителем 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ий, 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разме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="008D3044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кас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щейся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ИА</w:t>
      </w:r>
      <w:r w:rsidRPr="003D0105">
        <w:rPr>
          <w:rFonts w:ascii="Liberation Serif" w:hAnsi="Liberation Serif"/>
          <w:sz w:val="28"/>
          <w:szCs w:val="28"/>
        </w:rPr>
        <w:t xml:space="preserve">; </w:t>
      </w:r>
    </w:p>
    <w:p w:rsidR="003D0105" w:rsidRPr="003D0105" w:rsidRDefault="00490BA6" w:rsidP="00490BA6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z w:val="28"/>
          <w:szCs w:val="28"/>
        </w:rPr>
        <w:t>д)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воз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ж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сть</w:t>
      </w:r>
      <w:r w:rsidR="003D0105"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ся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из</w:t>
      </w:r>
      <w:r w:rsidR="003D0105"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этап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э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ект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ы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без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 р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нее 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е)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нны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 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тече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да,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тече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 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ее 3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меся</w:t>
      </w:r>
      <w:r w:rsidRPr="003D0105">
        <w:rPr>
          <w:rFonts w:ascii="Liberation Serif" w:hAnsi="Liberation Serif"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ев.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Сф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490BA6">
        <w:rPr>
          <w:rFonts w:ascii="Liberation Serif" w:hAnsi="Liberation Serif"/>
          <w:sz w:val="28"/>
          <w:szCs w:val="28"/>
        </w:rPr>
        <w:t>Комитет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 xml:space="preserve">ством 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ГУ.</w:t>
      </w:r>
    </w:p>
    <w:p w:rsidR="003D0105" w:rsidRPr="003D0105" w:rsidRDefault="00961FC7" w:rsidP="0088749B">
      <w:pPr>
        <w:pStyle w:val="a7"/>
        <w:widowControl w:val="0"/>
        <w:numPr>
          <w:ilvl w:val="1"/>
          <w:numId w:val="8"/>
        </w:numPr>
        <w:tabs>
          <w:tab w:val="left" w:pos="132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Комитет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ес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еч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ает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не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дн</w:t>
      </w:r>
      <w:r w:rsidR="003D0105" w:rsidRPr="003D0105">
        <w:rPr>
          <w:rFonts w:ascii="Liberation Serif" w:hAnsi="Liberation Serif"/>
          <w:sz w:val="28"/>
          <w:szCs w:val="28"/>
        </w:rPr>
        <w:t>ее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1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оч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го</w:t>
      </w:r>
      <w:r w:rsidR="003D0105"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ня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 мом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нта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ения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="003D0105" w:rsidRPr="003D0105">
        <w:rPr>
          <w:rFonts w:ascii="Liberation Serif" w:hAnsi="Liberation Serif"/>
          <w:sz w:val="28"/>
          <w:szCs w:val="28"/>
        </w:rPr>
        <w:t>ГУ,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чае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его</w:t>
      </w:r>
      <w:r w:rsidR="003D0105"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ения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 пра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ни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="003D0105" w:rsidRPr="003D0105">
        <w:rPr>
          <w:rFonts w:ascii="Liberation Serif" w:hAnsi="Liberation Serif"/>
          <w:sz w:val="28"/>
          <w:szCs w:val="28"/>
        </w:rPr>
        <w:t>ый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ден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–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след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щий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 xml:space="preserve">а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им 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ый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="003D0105" w:rsidRPr="003D0105">
        <w:rPr>
          <w:rFonts w:ascii="Liberation Serif" w:hAnsi="Liberation Serif"/>
          <w:sz w:val="28"/>
          <w:szCs w:val="28"/>
        </w:rPr>
        <w:t>й де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а)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рием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ов, 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490BA6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490BA6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б)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елю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961FC7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71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61FC7">
        <w:rPr>
          <w:rFonts w:ascii="Liberation Serif" w:hAnsi="Liberation Serif"/>
          <w:sz w:val="28"/>
          <w:szCs w:val="28"/>
        </w:rPr>
        <w:t>Э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ек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е</w:t>
      </w:r>
      <w:r w:rsidRPr="00961FC7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з</w:t>
      </w:r>
      <w:r w:rsidRPr="00961FC7">
        <w:rPr>
          <w:rFonts w:ascii="Liberation Serif" w:hAnsi="Liberation Serif"/>
          <w:spacing w:val="-3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яв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е</w:t>
      </w:r>
      <w:r w:rsidRPr="00961FC7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ста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3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ится</w:t>
      </w:r>
      <w:r w:rsidRPr="00961FC7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дост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ым</w:t>
      </w:r>
      <w:r w:rsidRPr="00961FC7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до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ж</w:t>
      </w:r>
      <w:r w:rsidRPr="00961FC7">
        <w:rPr>
          <w:rFonts w:ascii="Liberation Serif" w:hAnsi="Liberation Serif"/>
          <w:spacing w:val="1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ст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3"/>
          <w:sz w:val="28"/>
          <w:szCs w:val="28"/>
        </w:rPr>
        <w:t>г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 xml:space="preserve">а </w:t>
      </w:r>
      <w:r w:rsidR="00961FC7" w:rsidRPr="00961FC7">
        <w:rPr>
          <w:rFonts w:ascii="Liberation Serif" w:hAnsi="Liberation Serif"/>
          <w:sz w:val="28"/>
          <w:szCs w:val="28"/>
        </w:rPr>
        <w:t>Комитета</w:t>
      </w:r>
      <w:r w:rsidRPr="00961FC7">
        <w:rPr>
          <w:rFonts w:ascii="Liberation Serif" w:hAnsi="Liberation Serif"/>
          <w:sz w:val="28"/>
          <w:szCs w:val="28"/>
        </w:rPr>
        <w:t>,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от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етст</w:t>
      </w:r>
      <w:r w:rsidRPr="00961FC7">
        <w:rPr>
          <w:rFonts w:ascii="Liberation Serif" w:hAnsi="Liberation Serif"/>
          <w:spacing w:val="-1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нно</w:t>
      </w:r>
      <w:r w:rsidRPr="00961FC7">
        <w:rPr>
          <w:rFonts w:ascii="Liberation Serif" w:hAnsi="Liberation Serif"/>
          <w:sz w:val="28"/>
          <w:szCs w:val="28"/>
        </w:rPr>
        <w:t>го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з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ием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ре</w:t>
      </w:r>
      <w:r w:rsidRPr="00961FC7">
        <w:rPr>
          <w:rFonts w:ascii="Liberation Serif" w:hAnsi="Liberation Serif"/>
          <w:spacing w:val="-3"/>
          <w:sz w:val="28"/>
          <w:szCs w:val="28"/>
        </w:rPr>
        <w:t>г</w:t>
      </w:r>
      <w:r w:rsidRPr="00961FC7">
        <w:rPr>
          <w:rFonts w:ascii="Liberation Serif" w:hAnsi="Liberation Serif"/>
          <w:sz w:val="28"/>
          <w:szCs w:val="28"/>
        </w:rPr>
        <w:t>ис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ра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ию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з</w:t>
      </w:r>
      <w:r w:rsidRPr="00961FC7">
        <w:rPr>
          <w:rFonts w:ascii="Liberation Serif" w:hAnsi="Liberation Serif"/>
          <w:sz w:val="28"/>
          <w:szCs w:val="28"/>
        </w:rPr>
        <w:t>аяв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 xml:space="preserve">я </w:t>
      </w:r>
      <w:r w:rsidRPr="00961FC7">
        <w:rPr>
          <w:rFonts w:ascii="Liberation Serif" w:hAnsi="Liberation Serif"/>
          <w:spacing w:val="-3"/>
          <w:sz w:val="28"/>
          <w:szCs w:val="28"/>
        </w:rPr>
        <w:t>(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алее</w:t>
      </w:r>
      <w:r w:rsidR="00961FC7"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–</w:t>
      </w:r>
      <w:r w:rsidRPr="00961FC7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от</w:t>
      </w:r>
      <w:r w:rsidRPr="00961FC7">
        <w:rPr>
          <w:rFonts w:ascii="Liberation Serif" w:hAnsi="Liberation Serif"/>
          <w:spacing w:val="-1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етст</w:t>
      </w:r>
      <w:r w:rsidRPr="00961FC7">
        <w:rPr>
          <w:rFonts w:ascii="Liberation Serif" w:hAnsi="Liberation Serif"/>
          <w:spacing w:val="-1"/>
          <w:sz w:val="28"/>
          <w:szCs w:val="28"/>
        </w:rPr>
        <w:t>в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ое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4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ж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ост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ое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цо),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г</w:t>
      </w:r>
      <w:r w:rsidRPr="00961FC7">
        <w:rPr>
          <w:rFonts w:ascii="Liberation Serif" w:hAnsi="Liberation Serif"/>
          <w:spacing w:val="1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да</w:t>
      </w:r>
      <w:r w:rsidRPr="00961FC7">
        <w:rPr>
          <w:rFonts w:ascii="Liberation Serif" w:hAnsi="Liberation Serif"/>
          <w:spacing w:val="1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ств</w:t>
      </w:r>
      <w:r w:rsidRPr="00961FC7">
        <w:rPr>
          <w:rFonts w:ascii="Liberation Serif" w:hAnsi="Liberation Serif"/>
          <w:spacing w:val="-4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й</w:t>
      </w:r>
      <w:r w:rsidRPr="00961FC7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форм</w:t>
      </w:r>
      <w:r w:rsidRPr="00961FC7">
        <w:rPr>
          <w:rFonts w:ascii="Liberation Serif" w:hAnsi="Liberation Serif"/>
          <w:spacing w:val="-2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2"/>
          <w:sz w:val="28"/>
          <w:szCs w:val="28"/>
        </w:rPr>
        <w:t>нн</w:t>
      </w:r>
      <w:r w:rsidRPr="00961FC7">
        <w:rPr>
          <w:rFonts w:ascii="Liberation Serif" w:hAnsi="Liberation Serif"/>
          <w:sz w:val="28"/>
          <w:szCs w:val="28"/>
        </w:rPr>
        <w:t>ой</w:t>
      </w:r>
      <w:r w:rsidRPr="00961FC7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3"/>
          <w:sz w:val="28"/>
          <w:szCs w:val="28"/>
        </w:rPr>
        <w:t>с</w:t>
      </w:r>
      <w:r w:rsidRPr="00961FC7">
        <w:rPr>
          <w:rFonts w:ascii="Liberation Serif" w:hAnsi="Liberation Serif"/>
          <w:sz w:val="28"/>
          <w:szCs w:val="28"/>
        </w:rPr>
        <w:t>ис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еме, ис</w:t>
      </w:r>
      <w:r w:rsidRPr="00961FC7">
        <w:rPr>
          <w:rFonts w:ascii="Liberation Serif" w:hAnsi="Liberation Serif"/>
          <w:spacing w:val="-2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1"/>
          <w:sz w:val="28"/>
          <w:szCs w:val="28"/>
        </w:rPr>
        <w:t>ль</w:t>
      </w:r>
      <w:r w:rsidRPr="00961FC7">
        <w:rPr>
          <w:rFonts w:ascii="Liberation Serif" w:hAnsi="Liberation Serif"/>
          <w:sz w:val="28"/>
          <w:szCs w:val="28"/>
        </w:rPr>
        <w:t>з</w:t>
      </w:r>
      <w:r w:rsidRPr="00961FC7">
        <w:rPr>
          <w:rFonts w:ascii="Liberation Serif" w:hAnsi="Liberation Serif"/>
          <w:spacing w:val="-5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емой</w:t>
      </w:r>
      <w:r w:rsidR="00961FC7">
        <w:rPr>
          <w:rFonts w:ascii="Liberation Serif" w:hAnsi="Liberation Serif"/>
          <w:sz w:val="28"/>
          <w:szCs w:val="28"/>
        </w:rPr>
        <w:t xml:space="preserve"> Комитетом</w:t>
      </w:r>
      <w:r w:rsidRPr="00961FC7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ре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оста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ения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м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ниц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пал</w:t>
      </w:r>
      <w:r w:rsidRPr="00961FC7">
        <w:rPr>
          <w:rFonts w:ascii="Liberation Serif" w:hAnsi="Liberation Serif"/>
          <w:spacing w:val="-2"/>
          <w:sz w:val="28"/>
          <w:szCs w:val="28"/>
        </w:rPr>
        <w:t>ьн</w:t>
      </w:r>
      <w:r w:rsidRPr="00961FC7">
        <w:rPr>
          <w:rFonts w:ascii="Liberation Serif" w:hAnsi="Liberation Serif"/>
          <w:sz w:val="28"/>
          <w:szCs w:val="28"/>
        </w:rPr>
        <w:t xml:space="preserve">ой </w:t>
      </w:r>
      <w:r w:rsidRPr="00961FC7">
        <w:rPr>
          <w:rFonts w:ascii="Liberation Serif" w:hAnsi="Liberation Serif"/>
          <w:spacing w:val="-5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1"/>
          <w:sz w:val="28"/>
          <w:szCs w:val="28"/>
        </w:rPr>
        <w:t>л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ги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(далее – Г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С).</w:t>
      </w:r>
    </w:p>
    <w:p w:rsidR="003D0105" w:rsidRPr="003D0105" w:rsidRDefault="003D0105" w:rsidP="00961FC7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ое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ряет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ий,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пивш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ГУ,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ом не 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раз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пившие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азы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 (д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-2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оиз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вия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3.4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46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качестве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 возм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961FC7" w:rsidP="00961FC7">
      <w:pPr>
        <w:pStyle w:val="a7"/>
        <w:tabs>
          <w:tab w:val="left" w:pos="1470"/>
          <w:tab w:val="left" w:pos="2748"/>
          <w:tab w:val="left" w:pos="4881"/>
          <w:tab w:val="left" w:pos="6720"/>
          <w:tab w:val="left" w:pos="8910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ab/>
        <w:t>ф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ab/>
        <w:t>э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ект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ок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мента,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са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</w:p>
    <w:p w:rsidR="003D0105" w:rsidRPr="003D0105" w:rsidRDefault="003D0105" w:rsidP="00961FC7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ква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пи</w:t>
      </w:r>
      <w:r w:rsidRPr="003D0105">
        <w:rPr>
          <w:rFonts w:ascii="Liberation Serif" w:hAnsi="Liberation Serif"/>
          <w:sz w:val="28"/>
          <w:szCs w:val="28"/>
        </w:rPr>
        <w:t>сью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ца </w:t>
      </w:r>
      <w:r w:rsidR="00961FC7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елю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ый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-2"/>
          <w:sz w:val="28"/>
          <w:szCs w:val="28"/>
        </w:rPr>
        <w:t>ЕПГ</w:t>
      </w:r>
      <w:r w:rsidRPr="003D0105">
        <w:rPr>
          <w:rFonts w:ascii="Liberation Serif" w:hAnsi="Liberation Serif"/>
          <w:sz w:val="28"/>
          <w:szCs w:val="28"/>
        </w:rPr>
        <w:t>У;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аю</w:t>
      </w:r>
      <w:r w:rsidRPr="003D0105">
        <w:rPr>
          <w:rFonts w:ascii="Liberation Serif" w:hAnsi="Liberation Serif"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ого </w:t>
      </w:r>
      <w:proofErr w:type="gramStart"/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мента,   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ый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ь   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чает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при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ом   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нтре.</w:t>
      </w:r>
    </w:p>
    <w:p w:rsidR="003D0105" w:rsidRPr="00961FC7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59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61FC7">
        <w:rPr>
          <w:rFonts w:ascii="Liberation Serif" w:hAnsi="Liberation Serif"/>
          <w:spacing w:val="-2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че</w:t>
      </w:r>
      <w:r w:rsidRPr="00961FC7">
        <w:rPr>
          <w:rFonts w:ascii="Liberation Serif" w:hAnsi="Liberation Serif"/>
          <w:spacing w:val="1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ие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ф</w:t>
      </w:r>
      <w:r w:rsidRPr="00961FC7">
        <w:rPr>
          <w:rFonts w:ascii="Liberation Serif" w:hAnsi="Liberation Serif"/>
          <w:sz w:val="28"/>
          <w:szCs w:val="28"/>
        </w:rPr>
        <w:t>ор</w:t>
      </w:r>
      <w:r w:rsidRPr="00961FC7">
        <w:rPr>
          <w:rFonts w:ascii="Liberation Serif" w:hAnsi="Liberation Serif"/>
          <w:spacing w:val="-3"/>
          <w:sz w:val="28"/>
          <w:szCs w:val="28"/>
        </w:rPr>
        <w:t>м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ии</w:t>
      </w:r>
      <w:r w:rsidRPr="00961FC7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х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де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3"/>
          <w:sz w:val="28"/>
          <w:szCs w:val="28"/>
        </w:rPr>
        <w:t>с</w:t>
      </w:r>
      <w:r w:rsidRPr="00961FC7">
        <w:rPr>
          <w:rFonts w:ascii="Liberation Serif" w:hAnsi="Liberation Serif"/>
          <w:sz w:val="28"/>
          <w:szCs w:val="28"/>
        </w:rPr>
        <w:t>смо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ре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ия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заяв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рез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pacing w:val="-1"/>
          <w:sz w:val="28"/>
          <w:szCs w:val="28"/>
        </w:rPr>
        <w:t>ль</w:t>
      </w:r>
      <w:r w:rsidRPr="00961FC7">
        <w:rPr>
          <w:rFonts w:ascii="Liberation Serif" w:hAnsi="Liberation Serif"/>
          <w:sz w:val="28"/>
          <w:szCs w:val="28"/>
        </w:rPr>
        <w:t>тате пр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д</w:t>
      </w:r>
      <w:r w:rsidRPr="00961FC7">
        <w:rPr>
          <w:rFonts w:ascii="Liberation Serif" w:hAnsi="Liberation Serif"/>
          <w:sz w:val="28"/>
          <w:szCs w:val="28"/>
        </w:rPr>
        <w:t>остав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м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ниц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>пал</w:t>
      </w:r>
      <w:r w:rsidRPr="00961FC7">
        <w:rPr>
          <w:rFonts w:ascii="Liberation Serif" w:hAnsi="Liberation Serif"/>
          <w:spacing w:val="-2"/>
          <w:sz w:val="28"/>
          <w:szCs w:val="28"/>
        </w:rPr>
        <w:t>ьн</w:t>
      </w:r>
      <w:r w:rsidRPr="00961FC7">
        <w:rPr>
          <w:rFonts w:ascii="Liberation Serif" w:hAnsi="Liberation Serif"/>
          <w:sz w:val="28"/>
          <w:szCs w:val="28"/>
        </w:rPr>
        <w:t>ой</w:t>
      </w:r>
      <w:r w:rsidRPr="00961FC7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1"/>
          <w:sz w:val="28"/>
          <w:szCs w:val="28"/>
        </w:rPr>
        <w:t>л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ги</w:t>
      </w:r>
      <w:r w:rsidRPr="00961FC7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6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оиз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дит</w:t>
      </w:r>
      <w:r w:rsidRPr="00961FC7">
        <w:rPr>
          <w:rFonts w:ascii="Liberation Serif" w:hAnsi="Liberation Serif"/>
          <w:spacing w:val="-3"/>
          <w:sz w:val="28"/>
          <w:szCs w:val="28"/>
        </w:rPr>
        <w:t>с</w:t>
      </w:r>
      <w:r w:rsidRPr="00961FC7">
        <w:rPr>
          <w:rFonts w:ascii="Liberation Serif" w:hAnsi="Liberation Serif"/>
          <w:sz w:val="28"/>
          <w:szCs w:val="28"/>
        </w:rPr>
        <w:t>я</w:t>
      </w:r>
      <w:r w:rsidRPr="00961FC7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ич</w:t>
      </w:r>
      <w:r w:rsidRPr="00961FC7">
        <w:rPr>
          <w:rFonts w:ascii="Liberation Serif" w:hAnsi="Liberation Serif"/>
          <w:spacing w:val="1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м</w:t>
      </w:r>
      <w:r w:rsidR="00961FC7" w:rsidRPr="00961FC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961FC7">
        <w:rPr>
          <w:rFonts w:ascii="Liberation Serif" w:hAnsi="Liberation Serif"/>
          <w:sz w:val="28"/>
          <w:szCs w:val="28"/>
        </w:rPr>
        <w:t>ка</w:t>
      </w:r>
      <w:r w:rsidRPr="00961FC7">
        <w:rPr>
          <w:rFonts w:ascii="Liberation Serif" w:hAnsi="Liberation Serif"/>
          <w:spacing w:val="-1"/>
          <w:sz w:val="28"/>
          <w:szCs w:val="28"/>
        </w:rPr>
        <w:t>б</w:t>
      </w:r>
      <w:r w:rsidRPr="00961FC7">
        <w:rPr>
          <w:rFonts w:ascii="Liberation Serif" w:hAnsi="Liberation Serif"/>
          <w:sz w:val="28"/>
          <w:szCs w:val="28"/>
        </w:rPr>
        <w:t>ин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 xml:space="preserve">те </w:t>
      </w:r>
      <w:r w:rsidRPr="00961FC7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на</w:t>
      </w:r>
      <w:proofErr w:type="gramEnd"/>
      <w:r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ЕП</w:t>
      </w:r>
      <w:r w:rsidRPr="00961FC7">
        <w:rPr>
          <w:rFonts w:ascii="Liberation Serif" w:hAnsi="Liberation Serif"/>
          <w:sz w:val="28"/>
          <w:szCs w:val="28"/>
        </w:rPr>
        <w:t>Г</w:t>
      </w:r>
      <w:r w:rsidRPr="00961FC7">
        <w:rPr>
          <w:rFonts w:ascii="Liberation Serif" w:hAnsi="Liberation Serif"/>
          <w:spacing w:val="-2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 xml:space="preserve">, 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 xml:space="preserve">при </w:t>
      </w:r>
      <w:r w:rsidRPr="00961FC7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 xml:space="preserve">словии </w:t>
      </w:r>
      <w:r w:rsidRPr="00961FC7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ав</w:t>
      </w:r>
      <w:r w:rsidRPr="00961FC7">
        <w:rPr>
          <w:rFonts w:ascii="Liberation Serif" w:hAnsi="Liberation Serif"/>
          <w:spacing w:val="-4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из</w:t>
      </w:r>
      <w:r w:rsidRPr="00961FC7">
        <w:rPr>
          <w:rFonts w:ascii="Liberation Serif" w:hAnsi="Liberation Serif"/>
          <w:spacing w:val="-3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ц</w:t>
      </w:r>
      <w:r w:rsidRPr="00961FC7">
        <w:rPr>
          <w:rFonts w:ascii="Liberation Serif" w:hAnsi="Liberation Serif"/>
          <w:spacing w:val="-2"/>
          <w:sz w:val="28"/>
          <w:szCs w:val="28"/>
        </w:rPr>
        <w:t>и</w:t>
      </w:r>
      <w:r w:rsidRPr="00961FC7">
        <w:rPr>
          <w:rFonts w:ascii="Liberation Serif" w:hAnsi="Liberation Serif"/>
          <w:sz w:val="28"/>
          <w:szCs w:val="28"/>
        </w:rPr>
        <w:t xml:space="preserve">и. 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proofErr w:type="gramStart"/>
      <w:r w:rsidRPr="00961FC7">
        <w:rPr>
          <w:rFonts w:ascii="Liberation Serif" w:hAnsi="Liberation Serif"/>
          <w:sz w:val="28"/>
          <w:szCs w:val="28"/>
        </w:rPr>
        <w:t>Зая</w:t>
      </w:r>
      <w:r w:rsidRPr="00961FC7">
        <w:rPr>
          <w:rFonts w:ascii="Liberation Serif" w:hAnsi="Liberation Serif"/>
          <w:spacing w:val="-3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ите</w:t>
      </w:r>
      <w:r w:rsidRPr="00961FC7">
        <w:rPr>
          <w:rFonts w:ascii="Liberation Serif" w:hAnsi="Liberation Serif"/>
          <w:spacing w:val="-4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 xml:space="preserve">ь </w:t>
      </w:r>
      <w:r w:rsidRPr="00961FC7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имеет</w:t>
      </w:r>
      <w:proofErr w:type="gramEnd"/>
      <w:r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возм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ж</w:t>
      </w:r>
      <w:r w:rsidRPr="00961FC7">
        <w:rPr>
          <w:rFonts w:ascii="Liberation Serif" w:hAnsi="Liberation Serif"/>
          <w:spacing w:val="-2"/>
          <w:sz w:val="28"/>
          <w:szCs w:val="28"/>
        </w:rPr>
        <w:t>но</w:t>
      </w:r>
      <w:r w:rsidRPr="00961FC7">
        <w:rPr>
          <w:rFonts w:ascii="Liberation Serif" w:hAnsi="Liberation Serif"/>
          <w:sz w:val="28"/>
          <w:szCs w:val="28"/>
        </w:rPr>
        <w:t>сть</w:t>
      </w:r>
      <w:r w:rsidR="00961FC7" w:rsidRPr="00961FC7">
        <w:rPr>
          <w:rFonts w:ascii="Liberation Serif" w:hAnsi="Liberation Serif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п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осма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pacing w:val="-2"/>
          <w:sz w:val="28"/>
          <w:szCs w:val="28"/>
        </w:rPr>
        <w:t>р</w:t>
      </w:r>
      <w:r w:rsidRPr="00961FC7">
        <w:rPr>
          <w:rFonts w:ascii="Liberation Serif" w:hAnsi="Liberation Serif"/>
          <w:sz w:val="28"/>
          <w:szCs w:val="28"/>
        </w:rPr>
        <w:t>ивать</w:t>
      </w:r>
      <w:r w:rsidRPr="00961FC7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ста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pacing w:val="-4"/>
          <w:sz w:val="28"/>
          <w:szCs w:val="28"/>
        </w:rPr>
        <w:t>у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1"/>
          <w:sz w:val="28"/>
          <w:szCs w:val="28"/>
        </w:rPr>
        <w:t>э</w:t>
      </w:r>
      <w:r w:rsidRPr="00961FC7">
        <w:rPr>
          <w:rFonts w:ascii="Liberation Serif" w:hAnsi="Liberation Serif"/>
          <w:spacing w:val="-1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ект</w:t>
      </w:r>
      <w:r w:rsidRPr="00961FC7">
        <w:rPr>
          <w:rFonts w:ascii="Liberation Serif" w:hAnsi="Liberation Serif"/>
          <w:spacing w:val="1"/>
          <w:sz w:val="28"/>
          <w:szCs w:val="28"/>
        </w:rPr>
        <w:t>р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-3"/>
          <w:sz w:val="28"/>
          <w:szCs w:val="28"/>
        </w:rPr>
        <w:t>г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за</w:t>
      </w:r>
      <w:r w:rsidRPr="00961FC7">
        <w:rPr>
          <w:rFonts w:ascii="Liberation Serif" w:hAnsi="Liberation Serif"/>
          <w:spacing w:val="-3"/>
          <w:sz w:val="28"/>
          <w:szCs w:val="28"/>
        </w:rPr>
        <w:t>я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ения,</w:t>
      </w:r>
      <w:r w:rsidRPr="00961FC7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т</w:t>
      </w:r>
      <w:r w:rsidRPr="00961FC7">
        <w:rPr>
          <w:rFonts w:ascii="Liberation Serif" w:hAnsi="Liberation Serif"/>
          <w:spacing w:val="-3"/>
          <w:sz w:val="28"/>
          <w:szCs w:val="28"/>
        </w:rPr>
        <w:t>а</w:t>
      </w:r>
      <w:r w:rsidRPr="00961FC7">
        <w:rPr>
          <w:rFonts w:ascii="Liberation Serif" w:hAnsi="Liberation Serif"/>
          <w:sz w:val="28"/>
          <w:szCs w:val="28"/>
        </w:rPr>
        <w:t>кже</w:t>
      </w:r>
      <w:r w:rsidRPr="00961FC7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нф</w:t>
      </w:r>
      <w:r w:rsidRPr="00961FC7">
        <w:rPr>
          <w:rFonts w:ascii="Liberation Serif" w:hAnsi="Liberation Serif"/>
          <w:sz w:val="28"/>
          <w:szCs w:val="28"/>
        </w:rPr>
        <w:t>ор</w:t>
      </w:r>
      <w:r w:rsidRPr="00961FC7">
        <w:rPr>
          <w:rFonts w:ascii="Liberation Serif" w:hAnsi="Liberation Serif"/>
          <w:spacing w:val="-3"/>
          <w:sz w:val="28"/>
          <w:szCs w:val="28"/>
        </w:rPr>
        <w:t>м</w:t>
      </w:r>
      <w:r w:rsidRPr="00961FC7">
        <w:rPr>
          <w:rFonts w:ascii="Liberation Serif" w:hAnsi="Liberation Serif"/>
          <w:sz w:val="28"/>
          <w:szCs w:val="28"/>
        </w:rPr>
        <w:t>а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ию</w:t>
      </w:r>
      <w:r w:rsidRPr="00961FC7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дал</w:t>
      </w:r>
      <w:r w:rsidRPr="00961FC7">
        <w:rPr>
          <w:rFonts w:ascii="Liberation Serif" w:hAnsi="Liberation Serif"/>
          <w:spacing w:val="-2"/>
          <w:sz w:val="28"/>
          <w:szCs w:val="28"/>
        </w:rPr>
        <w:t>ь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pacing w:val="-2"/>
          <w:sz w:val="28"/>
          <w:szCs w:val="28"/>
        </w:rPr>
        <w:t>й</w:t>
      </w:r>
      <w:r w:rsidRPr="00961FC7">
        <w:rPr>
          <w:rFonts w:ascii="Liberation Serif" w:hAnsi="Liberation Serif"/>
          <w:sz w:val="28"/>
          <w:szCs w:val="28"/>
        </w:rPr>
        <w:t>ших де</w:t>
      </w:r>
      <w:r w:rsidRPr="00961FC7">
        <w:rPr>
          <w:rFonts w:ascii="Liberation Serif" w:hAnsi="Liberation Serif"/>
          <w:spacing w:val="-2"/>
          <w:sz w:val="28"/>
          <w:szCs w:val="28"/>
        </w:rPr>
        <w:t>й</w:t>
      </w:r>
      <w:r w:rsidRPr="00961FC7">
        <w:rPr>
          <w:rFonts w:ascii="Liberation Serif" w:hAnsi="Liberation Serif"/>
          <w:sz w:val="28"/>
          <w:szCs w:val="28"/>
        </w:rPr>
        <w:t>стви</w:t>
      </w:r>
      <w:r w:rsidRPr="00961FC7">
        <w:rPr>
          <w:rFonts w:ascii="Liberation Serif" w:hAnsi="Liberation Serif"/>
          <w:spacing w:val="-2"/>
          <w:sz w:val="28"/>
          <w:szCs w:val="28"/>
        </w:rPr>
        <w:t>я</w:t>
      </w:r>
      <w:r w:rsidRPr="00961FC7">
        <w:rPr>
          <w:rFonts w:ascii="Liberation Serif" w:hAnsi="Liberation Serif"/>
          <w:sz w:val="28"/>
          <w:szCs w:val="28"/>
        </w:rPr>
        <w:t>х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чн</w:t>
      </w:r>
      <w:r w:rsidRPr="00961FC7">
        <w:rPr>
          <w:rFonts w:ascii="Liberation Serif" w:hAnsi="Liberation Serif"/>
          <w:sz w:val="28"/>
          <w:szCs w:val="28"/>
        </w:rPr>
        <w:t>ом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ка</w:t>
      </w:r>
      <w:r w:rsidRPr="00961FC7">
        <w:rPr>
          <w:rFonts w:ascii="Liberation Serif" w:hAnsi="Liberation Serif"/>
          <w:spacing w:val="-1"/>
          <w:sz w:val="28"/>
          <w:szCs w:val="28"/>
        </w:rPr>
        <w:t>б</w:t>
      </w:r>
      <w:r w:rsidRPr="00961FC7">
        <w:rPr>
          <w:rFonts w:ascii="Liberation Serif" w:hAnsi="Liberation Serif"/>
          <w:sz w:val="28"/>
          <w:szCs w:val="28"/>
        </w:rPr>
        <w:t>ин</w:t>
      </w:r>
      <w:r w:rsidRPr="00961FC7">
        <w:rPr>
          <w:rFonts w:ascii="Liberation Serif" w:hAnsi="Liberation Serif"/>
          <w:spacing w:val="-3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 xml:space="preserve">те </w:t>
      </w:r>
      <w:r w:rsidRPr="00961FC7">
        <w:rPr>
          <w:rFonts w:ascii="Liberation Serif" w:hAnsi="Liberation Serif"/>
          <w:spacing w:val="-3"/>
          <w:sz w:val="28"/>
          <w:szCs w:val="28"/>
        </w:rPr>
        <w:t>п</w:t>
      </w:r>
      <w:r w:rsidRPr="00961FC7">
        <w:rPr>
          <w:rFonts w:ascii="Liberation Serif" w:hAnsi="Liberation Serif"/>
          <w:sz w:val="28"/>
          <w:szCs w:val="28"/>
        </w:rPr>
        <w:t>о</w:t>
      </w:r>
      <w:r w:rsidRPr="00961FC7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с</w:t>
      </w:r>
      <w:r w:rsidRPr="00961FC7">
        <w:rPr>
          <w:rFonts w:ascii="Liberation Serif" w:hAnsi="Liberation Serif"/>
          <w:spacing w:val="-2"/>
          <w:sz w:val="28"/>
          <w:szCs w:val="28"/>
        </w:rPr>
        <w:t>о</w:t>
      </w:r>
      <w:r w:rsidRPr="00961FC7">
        <w:rPr>
          <w:rFonts w:ascii="Liberation Serif" w:hAnsi="Liberation Serif"/>
          <w:sz w:val="28"/>
          <w:szCs w:val="28"/>
        </w:rPr>
        <w:t>бств</w:t>
      </w:r>
      <w:r w:rsidRPr="00961FC7">
        <w:rPr>
          <w:rFonts w:ascii="Liberation Serif" w:hAnsi="Liberation Serif"/>
          <w:spacing w:val="-4"/>
          <w:sz w:val="28"/>
          <w:szCs w:val="28"/>
        </w:rPr>
        <w:t>е</w:t>
      </w:r>
      <w:r w:rsidRPr="00961FC7">
        <w:rPr>
          <w:rFonts w:ascii="Liberation Serif" w:hAnsi="Liberation Serif"/>
          <w:sz w:val="28"/>
          <w:szCs w:val="28"/>
        </w:rPr>
        <w:t>н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ой</w:t>
      </w:r>
      <w:r w:rsidRPr="00961FC7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н</w:t>
      </w:r>
      <w:r w:rsidRPr="00961FC7">
        <w:rPr>
          <w:rFonts w:ascii="Liberation Serif" w:hAnsi="Liberation Serif"/>
          <w:sz w:val="28"/>
          <w:szCs w:val="28"/>
        </w:rPr>
        <w:t>и</w:t>
      </w:r>
      <w:r w:rsidRPr="00961FC7">
        <w:rPr>
          <w:rFonts w:ascii="Liberation Serif" w:hAnsi="Liberation Serif"/>
          <w:spacing w:val="-2"/>
          <w:sz w:val="28"/>
          <w:szCs w:val="28"/>
        </w:rPr>
        <w:t>ц</w:t>
      </w:r>
      <w:r w:rsidRPr="00961FC7">
        <w:rPr>
          <w:rFonts w:ascii="Liberation Serif" w:hAnsi="Liberation Serif"/>
          <w:sz w:val="28"/>
          <w:szCs w:val="28"/>
        </w:rPr>
        <w:t>иа</w:t>
      </w:r>
      <w:r w:rsidRPr="00961FC7">
        <w:rPr>
          <w:rFonts w:ascii="Liberation Serif" w:hAnsi="Liberation Serif"/>
          <w:spacing w:val="-3"/>
          <w:sz w:val="28"/>
          <w:szCs w:val="28"/>
        </w:rPr>
        <w:t>т</w:t>
      </w:r>
      <w:r w:rsidRPr="00961FC7">
        <w:rPr>
          <w:rFonts w:ascii="Liberation Serif" w:hAnsi="Liberation Serif"/>
          <w:sz w:val="28"/>
          <w:szCs w:val="28"/>
        </w:rPr>
        <w:t>иве,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z w:val="28"/>
          <w:szCs w:val="28"/>
        </w:rPr>
        <w:t>в</w:t>
      </w:r>
      <w:r w:rsidRPr="00961FC7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961FC7">
        <w:rPr>
          <w:rFonts w:ascii="Liberation Serif" w:hAnsi="Liberation Serif"/>
          <w:spacing w:val="-2"/>
          <w:sz w:val="28"/>
          <w:szCs w:val="28"/>
        </w:rPr>
        <w:t>л</w:t>
      </w:r>
      <w:r w:rsidRPr="00961FC7">
        <w:rPr>
          <w:rFonts w:ascii="Liberation Serif" w:hAnsi="Liberation Serif"/>
          <w:spacing w:val="-1"/>
          <w:sz w:val="28"/>
          <w:szCs w:val="28"/>
        </w:rPr>
        <w:t>ю</w:t>
      </w:r>
      <w:r w:rsidRPr="00961FC7">
        <w:rPr>
          <w:rFonts w:ascii="Liberation Serif" w:hAnsi="Liberation Serif"/>
          <w:sz w:val="28"/>
          <w:szCs w:val="28"/>
        </w:rPr>
        <w:t xml:space="preserve">бое </w:t>
      </w:r>
      <w:r w:rsidRPr="00961FC7">
        <w:rPr>
          <w:rFonts w:ascii="Liberation Serif" w:hAnsi="Liberation Serif"/>
          <w:spacing w:val="-4"/>
          <w:sz w:val="28"/>
          <w:szCs w:val="28"/>
        </w:rPr>
        <w:t>в</w:t>
      </w:r>
      <w:r w:rsidRPr="00961FC7">
        <w:rPr>
          <w:rFonts w:ascii="Liberation Serif" w:hAnsi="Liberation Serif"/>
          <w:sz w:val="28"/>
          <w:szCs w:val="28"/>
        </w:rPr>
        <w:t>ремя.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lastRenderedPageBreak/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 форме зая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етс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 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ачале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ры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 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вре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нч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7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каз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961FC7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б)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татах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7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жащ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возмож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  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   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ибо   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вирова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ый   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аз   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="00961FC7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17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нка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453BC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чества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hyperlink r:id="rId11" w:history="1">
        <w:r w:rsidRPr="003D0105">
          <w:rPr>
            <w:rFonts w:ascii="Liberation Serif" w:hAnsi="Liberation Serif"/>
            <w:spacing w:val="-2"/>
            <w:sz w:val="28"/>
            <w:szCs w:val="28"/>
          </w:rPr>
          <w:t>П</w:t>
        </w:r>
        <w:r w:rsidRPr="003D0105">
          <w:rPr>
            <w:rFonts w:ascii="Liberation Serif" w:hAnsi="Liberation Serif"/>
            <w:sz w:val="28"/>
            <w:szCs w:val="28"/>
          </w:rPr>
          <w:t>равилами</w:t>
        </w:r>
        <w:r w:rsidRPr="003D0105">
          <w:rPr>
            <w:rFonts w:ascii="Liberation Serif" w:hAnsi="Liberation Serif"/>
            <w:spacing w:val="53"/>
            <w:sz w:val="28"/>
            <w:szCs w:val="28"/>
          </w:rPr>
          <w:t xml:space="preserve"> </w:t>
        </w:r>
      </w:hyperlink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эф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сти деятел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водител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тер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риал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фе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анов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асти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раз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й)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г,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также 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атов</w:t>
      </w:r>
      <w:r w:rsidR="00453BC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екращ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5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бяз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 xml:space="preserve">стей,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ства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12 дек</w:t>
      </w:r>
      <w:r w:rsidRPr="003D0105">
        <w:rPr>
          <w:rFonts w:ascii="Liberation Serif" w:hAnsi="Liberation Serif"/>
          <w:spacing w:val="-2"/>
          <w:sz w:val="28"/>
          <w:szCs w:val="28"/>
        </w:rPr>
        <w:t>аб</w:t>
      </w:r>
      <w:r w:rsidRPr="003D0105">
        <w:rPr>
          <w:rFonts w:ascii="Liberation Serif" w:hAnsi="Liberation Serif"/>
          <w:sz w:val="28"/>
          <w:szCs w:val="28"/>
        </w:rPr>
        <w:t>ря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-2"/>
          <w:sz w:val="28"/>
          <w:szCs w:val="28"/>
        </w:rPr>
        <w:t>01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12</w:t>
      </w:r>
      <w:r w:rsidRPr="003D0105">
        <w:rPr>
          <w:rFonts w:ascii="Liberation Serif" w:hAnsi="Liberation Serif"/>
          <w:sz w:val="28"/>
          <w:szCs w:val="28"/>
        </w:rPr>
        <w:t>84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це</w:t>
      </w:r>
      <w:r w:rsidRPr="003D0105">
        <w:rPr>
          <w:rFonts w:ascii="Liberation Serif" w:hAnsi="Liberation Serif"/>
          <w:spacing w:val="-2"/>
          <w:sz w:val="28"/>
          <w:szCs w:val="28"/>
        </w:rPr>
        <w:t>нк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еятел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риал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нов 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нов 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="00453BC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асти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рных    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й)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риал</w:t>
      </w:r>
      <w:r w:rsidRPr="003D0105">
        <w:rPr>
          <w:rFonts w:ascii="Liberation Serif" w:hAnsi="Liberation Serif"/>
          <w:spacing w:val="-2"/>
          <w:sz w:val="28"/>
          <w:szCs w:val="28"/>
        </w:rPr>
        <w:t>ьны</w:t>
      </w:r>
      <w:r w:rsidRPr="003D0105">
        <w:rPr>
          <w:rFonts w:ascii="Liberation Serif" w:hAnsi="Liberation Serif"/>
          <w:sz w:val="28"/>
          <w:szCs w:val="28"/>
        </w:rPr>
        <w:t xml:space="preserve">х    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ор</w:t>
      </w:r>
      <w:r w:rsidRPr="003D0105">
        <w:rPr>
          <w:rFonts w:ascii="Liberation Serif" w:hAnsi="Liberation Serif"/>
          <w:sz w:val="28"/>
          <w:szCs w:val="28"/>
        </w:rPr>
        <w:t>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="00453BC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неб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дже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ег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качества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елей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8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качества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татов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 ос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z w:val="28"/>
          <w:szCs w:val="28"/>
        </w:rPr>
        <w:t>ми с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долж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яза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-2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Default="003D0105" w:rsidP="0088749B">
      <w:pPr>
        <w:pStyle w:val="a7"/>
        <w:widowControl w:val="0"/>
        <w:numPr>
          <w:ilvl w:val="1"/>
          <w:numId w:val="8"/>
        </w:numPr>
        <w:tabs>
          <w:tab w:val="left" w:pos="1307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53BC8">
        <w:rPr>
          <w:rFonts w:ascii="Liberation Serif" w:hAnsi="Liberation Serif"/>
          <w:sz w:val="28"/>
          <w:szCs w:val="28"/>
        </w:rPr>
        <w:t>Зая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ите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ю</w:t>
      </w:r>
      <w:r w:rsidRPr="00453BC8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бе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>пе</w:t>
      </w:r>
      <w:r w:rsidRPr="00453BC8">
        <w:rPr>
          <w:rFonts w:ascii="Liberation Serif" w:hAnsi="Liberation Serif"/>
          <w:spacing w:val="-2"/>
          <w:sz w:val="28"/>
          <w:szCs w:val="28"/>
        </w:rPr>
        <w:t>ч</w:t>
      </w:r>
      <w:r w:rsidRPr="00453BC8">
        <w:rPr>
          <w:rFonts w:ascii="Liberation Serif" w:hAnsi="Liberation Serif"/>
          <w:sz w:val="28"/>
          <w:szCs w:val="28"/>
        </w:rPr>
        <w:t>ивает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>я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воз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2"/>
          <w:sz w:val="28"/>
          <w:szCs w:val="28"/>
        </w:rPr>
        <w:t>жн</w:t>
      </w:r>
      <w:r w:rsidRPr="00453BC8">
        <w:rPr>
          <w:rFonts w:ascii="Liberation Serif" w:hAnsi="Liberation Serif"/>
          <w:sz w:val="28"/>
          <w:szCs w:val="28"/>
        </w:rPr>
        <w:t>ость</w:t>
      </w:r>
      <w:r w:rsidRPr="00453BC8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а</w:t>
      </w:r>
      <w:r w:rsidRPr="00453BC8">
        <w:rPr>
          <w:rFonts w:ascii="Liberation Serif" w:hAnsi="Liberation Serif"/>
          <w:spacing w:val="-2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рав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ия</w:t>
      </w:r>
      <w:r w:rsidRPr="00453BC8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ж</w:t>
      </w:r>
      <w:r w:rsidRPr="00453BC8">
        <w:rPr>
          <w:rFonts w:ascii="Liberation Serif" w:hAnsi="Liberation Serif"/>
          <w:sz w:val="28"/>
          <w:szCs w:val="28"/>
        </w:rPr>
        <w:t>ало</w:t>
      </w:r>
      <w:r w:rsidRPr="00453BC8">
        <w:rPr>
          <w:rFonts w:ascii="Liberation Serif" w:hAnsi="Liberation Serif"/>
          <w:spacing w:val="-1"/>
          <w:sz w:val="28"/>
          <w:szCs w:val="28"/>
        </w:rPr>
        <w:t>б</w:t>
      </w:r>
      <w:r w:rsidRPr="00453BC8">
        <w:rPr>
          <w:rFonts w:ascii="Liberation Serif" w:hAnsi="Liberation Serif"/>
          <w:sz w:val="28"/>
          <w:szCs w:val="28"/>
        </w:rPr>
        <w:t>ы</w:t>
      </w:r>
      <w:r w:rsidRPr="00453BC8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на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еш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я, де</w:t>
      </w:r>
      <w:r w:rsidRPr="00453BC8">
        <w:rPr>
          <w:rFonts w:ascii="Liberation Serif" w:hAnsi="Liberation Serif"/>
          <w:spacing w:val="-2"/>
          <w:sz w:val="28"/>
          <w:szCs w:val="28"/>
        </w:rPr>
        <w:t>й</w:t>
      </w:r>
      <w:r w:rsidRPr="00453BC8">
        <w:rPr>
          <w:rFonts w:ascii="Liberation Serif" w:hAnsi="Liberation Serif"/>
          <w:sz w:val="28"/>
          <w:szCs w:val="28"/>
        </w:rPr>
        <w:t>ствия</w:t>
      </w:r>
      <w:r w:rsidRPr="00453BC8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б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здейс</w:t>
      </w:r>
      <w:r w:rsidRPr="00453BC8">
        <w:rPr>
          <w:rFonts w:ascii="Liberation Serif" w:hAnsi="Liberation Serif"/>
          <w:spacing w:val="-1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вие</w:t>
      </w:r>
      <w:r w:rsidRPr="00453BC8">
        <w:rPr>
          <w:rFonts w:ascii="Liberation Serif" w:hAnsi="Liberation Serif"/>
          <w:spacing w:val="15"/>
          <w:sz w:val="28"/>
          <w:szCs w:val="28"/>
        </w:rPr>
        <w:t xml:space="preserve"> </w:t>
      </w:r>
      <w:r w:rsidR="00453BC8" w:rsidRPr="00453BC8">
        <w:rPr>
          <w:rFonts w:ascii="Liberation Serif" w:hAnsi="Liberation Serif"/>
          <w:spacing w:val="15"/>
          <w:sz w:val="28"/>
          <w:szCs w:val="28"/>
        </w:rPr>
        <w:t>Комитета</w:t>
      </w:r>
      <w:r w:rsidRPr="00453BC8">
        <w:rPr>
          <w:rFonts w:ascii="Liberation Serif" w:hAnsi="Liberation Serif"/>
          <w:sz w:val="28"/>
          <w:szCs w:val="28"/>
        </w:rPr>
        <w:t>,</w:t>
      </w:r>
      <w:r w:rsidRPr="00453BC8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до</w:t>
      </w:r>
      <w:r w:rsidRPr="00453BC8">
        <w:rPr>
          <w:rFonts w:ascii="Liberation Serif" w:hAnsi="Liberation Serif"/>
          <w:spacing w:val="-4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ж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но</w:t>
      </w:r>
      <w:r w:rsidRPr="00453BC8">
        <w:rPr>
          <w:rFonts w:ascii="Liberation Serif" w:hAnsi="Liberation Serif"/>
          <w:spacing w:val="-3"/>
          <w:sz w:val="28"/>
          <w:szCs w:val="28"/>
        </w:rPr>
        <w:t>г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4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-2"/>
          <w:sz w:val="28"/>
          <w:szCs w:val="28"/>
        </w:rPr>
        <w:t>ц</w:t>
      </w:r>
      <w:r w:rsidRPr="00453BC8">
        <w:rPr>
          <w:rFonts w:ascii="Liberation Serif" w:hAnsi="Liberation Serif"/>
          <w:sz w:val="28"/>
          <w:szCs w:val="28"/>
        </w:rPr>
        <w:t xml:space="preserve">а </w:t>
      </w:r>
      <w:r w:rsidR="00453BC8" w:rsidRPr="00453BC8">
        <w:rPr>
          <w:rFonts w:ascii="Liberation Serif" w:hAnsi="Liberation Serif"/>
          <w:sz w:val="28"/>
          <w:szCs w:val="28"/>
        </w:rPr>
        <w:t>Комитета</w:t>
      </w:r>
      <w:r w:rsidRPr="00453BC8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бо</w:t>
      </w:r>
      <w:r w:rsidRPr="00453BC8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м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пал</w:t>
      </w:r>
      <w:r w:rsidRPr="00453BC8">
        <w:rPr>
          <w:rFonts w:ascii="Liberation Serif" w:hAnsi="Liberation Serif"/>
          <w:spacing w:val="-2"/>
          <w:sz w:val="28"/>
          <w:szCs w:val="28"/>
        </w:rPr>
        <w:t>ьн</w:t>
      </w:r>
      <w:r w:rsidRPr="00453BC8">
        <w:rPr>
          <w:rFonts w:ascii="Liberation Serif" w:hAnsi="Liberation Serif"/>
          <w:sz w:val="28"/>
          <w:szCs w:val="28"/>
        </w:rPr>
        <w:t>ого</w:t>
      </w:r>
      <w:r w:rsidRPr="00453BC8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сл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жащего</w:t>
      </w:r>
      <w:r w:rsidRPr="00453BC8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в</w:t>
      </w:r>
      <w:r w:rsidRPr="00453BC8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от</w:t>
      </w:r>
      <w:r w:rsidRPr="00453BC8">
        <w:rPr>
          <w:rFonts w:ascii="Liberation Serif" w:hAnsi="Liberation Serif"/>
          <w:spacing w:val="-1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ст</w:t>
      </w:r>
      <w:r w:rsidRPr="00453BC8">
        <w:rPr>
          <w:rFonts w:ascii="Liberation Serif" w:hAnsi="Liberation Serif"/>
          <w:spacing w:val="-4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ии</w:t>
      </w:r>
      <w:r w:rsidRPr="00453BC8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со стат</w:t>
      </w:r>
      <w:r w:rsidRPr="00453BC8">
        <w:rPr>
          <w:rFonts w:ascii="Liberation Serif" w:hAnsi="Liberation Serif"/>
          <w:spacing w:val="-2"/>
          <w:sz w:val="28"/>
          <w:szCs w:val="28"/>
        </w:rPr>
        <w:t>ь</w:t>
      </w:r>
      <w:r w:rsidRPr="00453BC8">
        <w:rPr>
          <w:rFonts w:ascii="Liberation Serif" w:hAnsi="Liberation Serif"/>
          <w:sz w:val="28"/>
          <w:szCs w:val="28"/>
        </w:rPr>
        <w:t xml:space="preserve">ей  </w:t>
      </w:r>
      <w:r w:rsidRPr="00453BC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1</w:t>
      </w:r>
      <w:r w:rsidRPr="00453BC8">
        <w:rPr>
          <w:rFonts w:ascii="Liberation Serif" w:hAnsi="Liberation Serif"/>
          <w:sz w:val="28"/>
          <w:szCs w:val="28"/>
        </w:rPr>
        <w:t xml:space="preserve">1.2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раль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ого  </w:t>
      </w:r>
      <w:r w:rsidRPr="00453BC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за</w:t>
      </w:r>
      <w:r w:rsidRPr="00453BC8">
        <w:rPr>
          <w:rFonts w:ascii="Liberation Serif" w:hAnsi="Liberation Serif"/>
          <w:spacing w:val="-3"/>
          <w:sz w:val="28"/>
          <w:szCs w:val="28"/>
        </w:rPr>
        <w:t>к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 xml:space="preserve">на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№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2</w:t>
      </w:r>
      <w:r w:rsidRPr="00453BC8">
        <w:rPr>
          <w:rFonts w:ascii="Liberation Serif" w:hAnsi="Liberation Serif"/>
          <w:spacing w:val="-2"/>
          <w:sz w:val="28"/>
          <w:szCs w:val="28"/>
        </w:rPr>
        <w:t>1</w:t>
      </w:r>
      <w:r w:rsidRPr="00453BC8">
        <w:rPr>
          <w:rFonts w:ascii="Liberation Serif" w:hAnsi="Liberation Serif"/>
          <w:spacing w:val="3"/>
          <w:sz w:val="28"/>
          <w:szCs w:val="28"/>
        </w:rPr>
        <w:t>0</w:t>
      </w:r>
      <w:r w:rsidRPr="00453BC8">
        <w:rPr>
          <w:rFonts w:ascii="Liberation Serif" w:hAnsi="Liberation Serif"/>
          <w:sz w:val="28"/>
          <w:szCs w:val="28"/>
        </w:rPr>
        <w:t>-</w:t>
      </w:r>
      <w:r w:rsidRPr="00453BC8">
        <w:rPr>
          <w:rFonts w:ascii="Liberation Serif" w:hAnsi="Liberation Serif"/>
          <w:spacing w:val="-4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 xml:space="preserve">З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и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в  </w:t>
      </w:r>
      <w:r w:rsidRPr="00453BC8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по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я</w:t>
      </w:r>
      <w:r w:rsidRPr="00453BC8">
        <w:rPr>
          <w:rFonts w:ascii="Liberation Serif" w:hAnsi="Liberation Serif"/>
          <w:spacing w:val="-1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 xml:space="preserve">ке, 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станов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ном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пос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а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ием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Пр</w:t>
      </w:r>
      <w:r w:rsidRPr="00453BC8">
        <w:rPr>
          <w:rFonts w:ascii="Liberation Serif" w:hAnsi="Liberation Serif"/>
          <w:sz w:val="28"/>
          <w:szCs w:val="28"/>
        </w:rPr>
        <w:t>авител</w:t>
      </w:r>
      <w:r w:rsidRPr="00453BC8">
        <w:rPr>
          <w:rFonts w:ascii="Liberation Serif" w:hAnsi="Liberation Serif"/>
          <w:spacing w:val="-2"/>
          <w:sz w:val="28"/>
          <w:szCs w:val="28"/>
        </w:rPr>
        <w:t>ь</w:t>
      </w:r>
      <w:r w:rsidRPr="00453BC8">
        <w:rPr>
          <w:rFonts w:ascii="Liberation Serif" w:hAnsi="Liberation Serif"/>
          <w:sz w:val="28"/>
          <w:szCs w:val="28"/>
        </w:rPr>
        <w:t xml:space="preserve">ства </w:t>
      </w:r>
      <w:r w:rsidRPr="00453BC8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сс</w:t>
      </w:r>
      <w:r w:rsidRPr="00453BC8">
        <w:rPr>
          <w:rFonts w:ascii="Liberation Serif" w:hAnsi="Liberation Serif"/>
          <w:spacing w:val="-2"/>
          <w:sz w:val="28"/>
          <w:szCs w:val="28"/>
        </w:rPr>
        <w:t>ий</w:t>
      </w:r>
      <w:r w:rsidRPr="00453BC8">
        <w:rPr>
          <w:rFonts w:ascii="Liberation Serif" w:hAnsi="Liberation Serif"/>
          <w:sz w:val="28"/>
          <w:szCs w:val="28"/>
        </w:rPr>
        <w:t xml:space="preserve">ской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>ед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3"/>
          <w:sz w:val="28"/>
          <w:szCs w:val="28"/>
        </w:rPr>
        <w:t>а</w:t>
      </w:r>
      <w:r w:rsidRPr="00453BC8">
        <w:rPr>
          <w:rFonts w:ascii="Liberation Serif" w:hAnsi="Liberation Serif"/>
          <w:sz w:val="28"/>
          <w:szCs w:val="28"/>
        </w:rPr>
        <w:t>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 xml:space="preserve">и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от </w:t>
      </w:r>
      <w:r w:rsidRPr="00453BC8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20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2"/>
          <w:sz w:val="28"/>
          <w:szCs w:val="28"/>
        </w:rPr>
        <w:t>яб</w:t>
      </w:r>
      <w:r w:rsidRPr="00453BC8">
        <w:rPr>
          <w:rFonts w:ascii="Liberation Serif" w:hAnsi="Liberation Serif"/>
          <w:sz w:val="28"/>
          <w:szCs w:val="28"/>
        </w:rPr>
        <w:t xml:space="preserve">ря </w:t>
      </w:r>
      <w:r w:rsidRPr="00453BC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2</w:t>
      </w:r>
      <w:r w:rsidRPr="00453BC8">
        <w:rPr>
          <w:rFonts w:ascii="Liberation Serif" w:hAnsi="Liberation Serif"/>
          <w:spacing w:val="-2"/>
          <w:sz w:val="28"/>
          <w:szCs w:val="28"/>
        </w:rPr>
        <w:t>01</w:t>
      </w:r>
      <w:r w:rsidRPr="00453BC8">
        <w:rPr>
          <w:rFonts w:ascii="Liberation Serif" w:hAnsi="Liberation Serif"/>
          <w:sz w:val="28"/>
          <w:szCs w:val="28"/>
        </w:rPr>
        <w:t xml:space="preserve">2 </w:t>
      </w:r>
      <w:r w:rsidRPr="00453BC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г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pacing w:val="-4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а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№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1</w:t>
      </w:r>
      <w:r w:rsidRPr="00453BC8">
        <w:rPr>
          <w:rFonts w:ascii="Liberation Serif" w:hAnsi="Liberation Serif"/>
          <w:sz w:val="28"/>
          <w:szCs w:val="28"/>
        </w:rPr>
        <w:t>1</w:t>
      </w:r>
      <w:r w:rsidRPr="00453BC8">
        <w:rPr>
          <w:rFonts w:ascii="Liberation Serif" w:hAnsi="Liberation Serif"/>
          <w:spacing w:val="-2"/>
          <w:sz w:val="28"/>
          <w:szCs w:val="28"/>
        </w:rPr>
        <w:t>9</w:t>
      </w:r>
      <w:r w:rsidRPr="00453BC8">
        <w:rPr>
          <w:rFonts w:ascii="Liberation Serif" w:hAnsi="Liberation Serif"/>
          <w:sz w:val="28"/>
          <w:szCs w:val="28"/>
        </w:rPr>
        <w:t>8</w:t>
      </w:r>
      <w:r w:rsidRPr="00453BC8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«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фе</w:t>
      </w:r>
      <w:r w:rsidRPr="00453BC8">
        <w:rPr>
          <w:rFonts w:ascii="Liberation Serif" w:hAnsi="Liberation Serif"/>
          <w:spacing w:val="1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рал</w:t>
      </w:r>
      <w:r w:rsidRPr="00453BC8">
        <w:rPr>
          <w:rFonts w:ascii="Liberation Serif" w:hAnsi="Liberation Serif"/>
          <w:spacing w:val="-2"/>
          <w:sz w:val="28"/>
          <w:szCs w:val="28"/>
        </w:rPr>
        <w:t>ьно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г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а</w:t>
      </w:r>
      <w:r w:rsidRPr="00453BC8">
        <w:rPr>
          <w:rFonts w:ascii="Liberation Serif" w:hAnsi="Liberation Serif"/>
          <w:sz w:val="28"/>
          <w:szCs w:val="28"/>
        </w:rPr>
        <w:t>рстве</w:t>
      </w:r>
      <w:r w:rsidRPr="00453BC8">
        <w:rPr>
          <w:rFonts w:ascii="Liberation Serif" w:hAnsi="Liberation Serif"/>
          <w:spacing w:val="-2"/>
          <w:sz w:val="28"/>
          <w:szCs w:val="28"/>
        </w:rPr>
        <w:t>нн</w:t>
      </w:r>
      <w:r w:rsidRPr="00453BC8">
        <w:rPr>
          <w:rFonts w:ascii="Liberation Serif" w:hAnsi="Liberation Serif"/>
          <w:sz w:val="28"/>
          <w:szCs w:val="28"/>
        </w:rPr>
        <w:t>ой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ф</w:t>
      </w:r>
      <w:r w:rsidRPr="00453BC8">
        <w:rPr>
          <w:rFonts w:ascii="Liberation Serif" w:hAnsi="Liberation Serif"/>
          <w:sz w:val="28"/>
          <w:szCs w:val="28"/>
        </w:rPr>
        <w:t>ор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>а</w:t>
      </w:r>
      <w:r w:rsidRPr="00453BC8">
        <w:rPr>
          <w:rFonts w:ascii="Liberation Serif" w:hAnsi="Liberation Serif"/>
          <w:spacing w:val="-2"/>
          <w:sz w:val="28"/>
          <w:szCs w:val="28"/>
        </w:rPr>
        <w:t>ц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-2"/>
          <w:sz w:val="28"/>
          <w:szCs w:val="28"/>
        </w:rPr>
        <w:t>он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си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>теме, о</w:t>
      </w:r>
      <w:r w:rsidRPr="00453BC8">
        <w:rPr>
          <w:rFonts w:ascii="Liberation Serif" w:hAnsi="Liberation Serif"/>
          <w:spacing w:val="-2"/>
          <w:sz w:val="28"/>
          <w:szCs w:val="28"/>
        </w:rPr>
        <w:t>б</w:t>
      </w:r>
      <w:r w:rsidRPr="00453BC8">
        <w:rPr>
          <w:rFonts w:ascii="Liberation Serif" w:hAnsi="Liberation Serif"/>
          <w:sz w:val="28"/>
          <w:szCs w:val="28"/>
        </w:rPr>
        <w:t>ес</w:t>
      </w:r>
      <w:r w:rsidRPr="00453BC8">
        <w:rPr>
          <w:rFonts w:ascii="Liberation Serif" w:hAnsi="Liberation Serif"/>
          <w:spacing w:val="-2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еч</w:t>
      </w:r>
      <w:r w:rsidRPr="00453BC8">
        <w:rPr>
          <w:rFonts w:ascii="Liberation Serif" w:hAnsi="Liberation Serif"/>
          <w:spacing w:val="1"/>
          <w:sz w:val="28"/>
          <w:szCs w:val="28"/>
        </w:rPr>
        <w:t>и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аю</w:t>
      </w:r>
      <w:r w:rsidRPr="00453BC8">
        <w:rPr>
          <w:rFonts w:ascii="Liberation Serif" w:hAnsi="Liberation Serif"/>
          <w:spacing w:val="-2"/>
          <w:sz w:val="28"/>
          <w:szCs w:val="28"/>
        </w:rPr>
        <w:t>щ</w:t>
      </w:r>
      <w:r w:rsidRPr="00453BC8">
        <w:rPr>
          <w:rFonts w:ascii="Liberation Serif" w:hAnsi="Liberation Serif"/>
          <w:sz w:val="28"/>
          <w:szCs w:val="28"/>
        </w:rPr>
        <w:t xml:space="preserve">ей </w:t>
      </w:r>
      <w:r w:rsidRPr="00453BC8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це</w:t>
      </w:r>
      <w:r w:rsidRPr="00453BC8">
        <w:rPr>
          <w:rFonts w:ascii="Liberation Serif" w:hAnsi="Liberation Serif"/>
          <w:spacing w:val="-3"/>
          <w:sz w:val="28"/>
          <w:szCs w:val="28"/>
        </w:rPr>
        <w:t>с</w:t>
      </w:r>
      <w:r w:rsidRPr="00453BC8">
        <w:rPr>
          <w:rFonts w:ascii="Liberation Serif" w:hAnsi="Liberation Serif"/>
          <w:sz w:val="28"/>
          <w:szCs w:val="28"/>
        </w:rPr>
        <w:t xml:space="preserve">с </w:t>
      </w:r>
      <w:r w:rsidRPr="00453BC8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ос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де</w:t>
      </w:r>
      <w:r w:rsidRPr="00453BC8">
        <w:rPr>
          <w:rFonts w:ascii="Liberation Serif" w:hAnsi="Liberation Serif"/>
          <w:spacing w:val="-2"/>
          <w:sz w:val="28"/>
          <w:szCs w:val="28"/>
        </w:rPr>
        <w:t>б</w:t>
      </w:r>
      <w:r w:rsidRPr="00453BC8">
        <w:rPr>
          <w:rFonts w:ascii="Liberation Serif" w:hAnsi="Liberation Serif"/>
          <w:sz w:val="28"/>
          <w:szCs w:val="28"/>
        </w:rPr>
        <w:t>но</w:t>
      </w:r>
      <w:r w:rsidRPr="00453BC8">
        <w:rPr>
          <w:rFonts w:ascii="Liberation Serif" w:hAnsi="Liberation Serif"/>
          <w:spacing w:val="-3"/>
          <w:sz w:val="28"/>
          <w:szCs w:val="28"/>
        </w:rPr>
        <w:t>г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 xml:space="preserve">, </w:t>
      </w:r>
      <w:r w:rsidRPr="00453BC8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(внес</w:t>
      </w:r>
      <w:r w:rsidRPr="00453BC8">
        <w:rPr>
          <w:rFonts w:ascii="Liberation Serif" w:hAnsi="Liberation Serif"/>
          <w:spacing w:val="-3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деб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3"/>
          <w:sz w:val="28"/>
          <w:szCs w:val="28"/>
        </w:rPr>
        <w:t>г</w:t>
      </w:r>
      <w:r w:rsidRPr="00453BC8">
        <w:rPr>
          <w:rFonts w:ascii="Liberation Serif" w:hAnsi="Liberation Serif"/>
          <w:sz w:val="28"/>
          <w:szCs w:val="28"/>
        </w:rPr>
        <w:t xml:space="preserve">о) </w:t>
      </w:r>
      <w:r w:rsidRPr="00453BC8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бжа</w:t>
      </w:r>
      <w:r w:rsidRPr="00453BC8">
        <w:rPr>
          <w:rFonts w:ascii="Liberation Serif" w:hAnsi="Liberation Serif"/>
          <w:spacing w:val="-3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ова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ия </w:t>
      </w:r>
      <w:r w:rsidRPr="00453BC8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реш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 xml:space="preserve">ий </w:t>
      </w:r>
      <w:r w:rsidRPr="00453BC8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де</w:t>
      </w:r>
      <w:r w:rsidRPr="00453BC8">
        <w:rPr>
          <w:rFonts w:ascii="Liberation Serif" w:hAnsi="Liberation Serif"/>
          <w:spacing w:val="-2"/>
          <w:sz w:val="28"/>
          <w:szCs w:val="28"/>
        </w:rPr>
        <w:t>й</w:t>
      </w:r>
      <w:r w:rsidRPr="00453BC8">
        <w:rPr>
          <w:rFonts w:ascii="Liberation Serif" w:hAnsi="Liberation Serif"/>
          <w:sz w:val="28"/>
          <w:szCs w:val="28"/>
        </w:rPr>
        <w:t>ств</w:t>
      </w:r>
      <w:r w:rsidRPr="00453BC8">
        <w:rPr>
          <w:rFonts w:ascii="Liberation Serif" w:hAnsi="Liberation Serif"/>
          <w:spacing w:val="-3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(бе</w:t>
      </w:r>
      <w:r w:rsidRPr="00453BC8">
        <w:rPr>
          <w:rFonts w:ascii="Liberation Serif" w:hAnsi="Liberation Serif"/>
          <w:spacing w:val="-3"/>
          <w:sz w:val="28"/>
          <w:szCs w:val="28"/>
        </w:rPr>
        <w:t>з</w:t>
      </w:r>
      <w:r w:rsidRPr="00453BC8">
        <w:rPr>
          <w:rFonts w:ascii="Liberation Serif" w:hAnsi="Liberation Serif"/>
          <w:sz w:val="28"/>
          <w:szCs w:val="28"/>
        </w:rPr>
        <w:t>д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йс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вия),</w:t>
      </w:r>
      <w:r w:rsidRPr="00453BC8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1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в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рш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ны</w:t>
      </w:r>
      <w:r w:rsidRPr="00453BC8">
        <w:rPr>
          <w:rFonts w:ascii="Liberation Serif" w:hAnsi="Liberation Serif"/>
          <w:sz w:val="28"/>
          <w:szCs w:val="28"/>
        </w:rPr>
        <w:t>х</w:t>
      </w:r>
      <w:r w:rsidRPr="00453BC8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при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453BC8">
        <w:rPr>
          <w:rFonts w:ascii="Liberation Serif" w:hAnsi="Liberation Serif"/>
          <w:spacing w:val="37"/>
          <w:sz w:val="28"/>
          <w:szCs w:val="28"/>
        </w:rPr>
        <w:t>п</w:t>
      </w:r>
      <w:r w:rsidRPr="00453BC8">
        <w:rPr>
          <w:rFonts w:ascii="Liberation Serif" w:hAnsi="Liberation Serif"/>
          <w:sz w:val="28"/>
          <w:szCs w:val="28"/>
        </w:rPr>
        <w:t>р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остав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ии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г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да</w:t>
      </w:r>
      <w:r w:rsidRPr="00453BC8">
        <w:rPr>
          <w:rFonts w:ascii="Liberation Serif" w:hAnsi="Liberation Serif"/>
          <w:spacing w:val="1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ств</w:t>
      </w:r>
      <w:r w:rsidRPr="00453BC8">
        <w:rPr>
          <w:rFonts w:ascii="Liberation Serif" w:hAnsi="Liberation Serif"/>
          <w:spacing w:val="-4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ны</w:t>
      </w:r>
      <w:r w:rsidRPr="00453BC8">
        <w:rPr>
          <w:rFonts w:ascii="Liberation Serif" w:hAnsi="Liberation Serif"/>
          <w:sz w:val="28"/>
          <w:szCs w:val="28"/>
        </w:rPr>
        <w:t>х</w:t>
      </w:r>
      <w:r w:rsidRPr="00453BC8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 м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ниц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пал</w:t>
      </w:r>
      <w:r w:rsidRPr="00453BC8">
        <w:rPr>
          <w:rFonts w:ascii="Liberation Serif" w:hAnsi="Liberation Serif"/>
          <w:spacing w:val="-2"/>
          <w:sz w:val="28"/>
          <w:szCs w:val="28"/>
        </w:rPr>
        <w:t>ьн</w:t>
      </w:r>
      <w:r w:rsidRPr="00453BC8">
        <w:rPr>
          <w:rFonts w:ascii="Liberation Serif" w:hAnsi="Liberation Serif"/>
          <w:sz w:val="28"/>
          <w:szCs w:val="28"/>
        </w:rPr>
        <w:t>ых</w:t>
      </w:r>
      <w:r w:rsidRPr="00453BC8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сл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pacing w:val="2"/>
          <w:sz w:val="28"/>
          <w:szCs w:val="28"/>
        </w:rPr>
        <w:t>г</w:t>
      </w:r>
      <w:r w:rsidRPr="00453BC8">
        <w:rPr>
          <w:rFonts w:ascii="Liberation Serif" w:hAnsi="Liberation Serif"/>
          <w:spacing w:val="4"/>
          <w:sz w:val="28"/>
          <w:szCs w:val="28"/>
        </w:rPr>
        <w:t>»</w:t>
      </w:r>
      <w:r w:rsidR="00453BC8">
        <w:rPr>
          <w:rFonts w:ascii="Liberation Serif" w:hAnsi="Liberation Serif"/>
          <w:spacing w:val="4"/>
          <w:sz w:val="28"/>
          <w:szCs w:val="28"/>
        </w:rPr>
        <w:t xml:space="preserve"> (в</w:t>
      </w:r>
      <w:r w:rsidR="00453BC8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z w:val="28"/>
          <w:szCs w:val="28"/>
        </w:rPr>
        <w:t>с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453BC8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453BC8" w:rsidRPr="003D0105">
        <w:rPr>
          <w:rFonts w:ascii="Liberation Serif" w:hAnsi="Liberation Serif"/>
          <w:sz w:val="28"/>
          <w:szCs w:val="28"/>
        </w:rPr>
        <w:t>чае,</w:t>
      </w:r>
      <w:r w:rsidR="00453BC8"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z w:val="28"/>
          <w:szCs w:val="28"/>
        </w:rPr>
        <w:t>ес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453BC8" w:rsidRPr="003D0105">
        <w:rPr>
          <w:rFonts w:ascii="Liberation Serif" w:hAnsi="Liberation Serif"/>
          <w:sz w:val="28"/>
          <w:szCs w:val="28"/>
        </w:rPr>
        <w:t>и</w:t>
      </w:r>
      <w:r w:rsidR="00453BC8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453BC8">
        <w:rPr>
          <w:rFonts w:ascii="Liberation Serif" w:hAnsi="Liberation Serif"/>
          <w:spacing w:val="-8"/>
          <w:sz w:val="28"/>
          <w:szCs w:val="28"/>
        </w:rPr>
        <w:t>Комитет по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д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к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453BC8" w:rsidRPr="003D0105">
        <w:rPr>
          <w:rFonts w:ascii="Liberation Serif" w:hAnsi="Liberation Serif"/>
          <w:sz w:val="28"/>
          <w:szCs w:val="28"/>
        </w:rPr>
        <w:t>ючен</w:t>
      </w:r>
      <w:r w:rsidR="00453BC8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z w:val="28"/>
          <w:szCs w:val="28"/>
        </w:rPr>
        <w:t>к</w:t>
      </w:r>
      <w:r w:rsidR="00453BC8"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к</w:t>
      </w:r>
      <w:r w:rsidR="00453BC8" w:rsidRPr="003D0105">
        <w:rPr>
          <w:rFonts w:ascii="Liberation Serif" w:hAnsi="Liberation Serif"/>
          <w:sz w:val="28"/>
          <w:szCs w:val="28"/>
        </w:rPr>
        <w:t>аза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нн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453BC8" w:rsidRPr="003D0105">
        <w:rPr>
          <w:rFonts w:ascii="Liberation Serif" w:hAnsi="Liberation Serif"/>
          <w:sz w:val="28"/>
          <w:szCs w:val="28"/>
        </w:rPr>
        <w:t>й</w:t>
      </w:r>
      <w:r w:rsidR="00453BC8"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="00453BC8" w:rsidRPr="003D0105">
        <w:rPr>
          <w:rFonts w:ascii="Liberation Serif" w:hAnsi="Liberation Serif"/>
          <w:spacing w:val="2"/>
          <w:sz w:val="28"/>
          <w:szCs w:val="28"/>
        </w:rPr>
        <w:t>с</w:t>
      </w:r>
      <w:r w:rsidR="00453BC8" w:rsidRPr="003D0105">
        <w:rPr>
          <w:rFonts w:ascii="Liberation Serif" w:hAnsi="Liberation Serif"/>
          <w:spacing w:val="-1"/>
          <w:sz w:val="28"/>
          <w:szCs w:val="28"/>
        </w:rPr>
        <w:t>и</w:t>
      </w:r>
      <w:r w:rsidR="00453BC8" w:rsidRPr="003D0105">
        <w:rPr>
          <w:rFonts w:ascii="Liberation Serif" w:hAnsi="Liberation Serif"/>
          <w:sz w:val="28"/>
          <w:szCs w:val="28"/>
        </w:rPr>
        <w:t>сте</w:t>
      </w:r>
      <w:r w:rsidR="00453BC8" w:rsidRPr="003D0105">
        <w:rPr>
          <w:rFonts w:ascii="Liberation Serif" w:hAnsi="Liberation Serif"/>
          <w:spacing w:val="1"/>
          <w:sz w:val="28"/>
          <w:szCs w:val="28"/>
        </w:rPr>
        <w:t>м</w:t>
      </w:r>
      <w:r w:rsidR="00453BC8" w:rsidRPr="003D0105">
        <w:rPr>
          <w:rFonts w:ascii="Liberation Serif" w:hAnsi="Liberation Serif"/>
          <w:sz w:val="28"/>
          <w:szCs w:val="28"/>
        </w:rPr>
        <w:t>е</w:t>
      </w:r>
      <w:r w:rsidR="00453BC8">
        <w:rPr>
          <w:rFonts w:ascii="Liberation Serif" w:hAnsi="Liberation Serif"/>
          <w:sz w:val="28"/>
          <w:szCs w:val="28"/>
        </w:rPr>
        <w:t>).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453BC8" w:rsidRDefault="003D0105" w:rsidP="00453BC8">
      <w:pPr>
        <w:pStyle w:val="1"/>
        <w:kinsoku w:val="0"/>
        <w:overflowPunct w:val="0"/>
        <w:rPr>
          <w:rFonts w:ascii="Liberation Serif" w:hAnsi="Liberation Serif"/>
        </w:rPr>
      </w:pPr>
      <w:r w:rsidRPr="00453BC8">
        <w:rPr>
          <w:rFonts w:ascii="Liberation Serif" w:hAnsi="Liberation Serif"/>
        </w:rPr>
        <w:t>Поря</w:t>
      </w:r>
      <w:r w:rsidRPr="00453BC8">
        <w:rPr>
          <w:rFonts w:ascii="Liberation Serif" w:hAnsi="Liberation Serif"/>
          <w:spacing w:val="-4"/>
        </w:rPr>
        <w:t>д</w:t>
      </w:r>
      <w:r w:rsidRPr="00453BC8">
        <w:rPr>
          <w:rFonts w:ascii="Liberation Serif" w:hAnsi="Liberation Serif"/>
        </w:rPr>
        <w:t>ок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  <w:spacing w:val="-2"/>
        </w:rPr>
        <w:t>и</w:t>
      </w:r>
      <w:r w:rsidRPr="00453BC8">
        <w:rPr>
          <w:rFonts w:ascii="Liberation Serif" w:hAnsi="Liberation Serif"/>
        </w:rPr>
        <w:t>сп</w:t>
      </w:r>
      <w:r w:rsidRPr="00453BC8">
        <w:rPr>
          <w:rFonts w:ascii="Liberation Serif" w:hAnsi="Liberation Serif"/>
          <w:spacing w:val="-1"/>
        </w:rPr>
        <w:t>р</w:t>
      </w:r>
      <w:r w:rsidRPr="00453BC8">
        <w:rPr>
          <w:rFonts w:ascii="Liberation Serif" w:hAnsi="Liberation Serif"/>
        </w:rPr>
        <w:t>авл</w:t>
      </w:r>
      <w:r w:rsidRPr="00453BC8">
        <w:rPr>
          <w:rFonts w:ascii="Liberation Serif" w:hAnsi="Liberation Serif"/>
          <w:spacing w:val="-2"/>
        </w:rPr>
        <w:t>е</w:t>
      </w:r>
      <w:r w:rsidRPr="00453BC8">
        <w:rPr>
          <w:rFonts w:ascii="Liberation Serif" w:hAnsi="Liberation Serif"/>
          <w:spacing w:val="-1"/>
        </w:rPr>
        <w:t>ни</w:t>
      </w:r>
      <w:r w:rsidRPr="00453BC8">
        <w:rPr>
          <w:rFonts w:ascii="Liberation Serif" w:hAnsi="Liberation Serif"/>
        </w:rPr>
        <w:t>я</w:t>
      </w:r>
      <w:r w:rsidRPr="00453BC8">
        <w:rPr>
          <w:rFonts w:ascii="Liberation Serif" w:hAnsi="Liberation Serif"/>
          <w:spacing w:val="-2"/>
        </w:rPr>
        <w:t xml:space="preserve"> </w:t>
      </w:r>
      <w:r w:rsidRPr="00453BC8">
        <w:rPr>
          <w:rFonts w:ascii="Liberation Serif" w:hAnsi="Liberation Serif"/>
        </w:rPr>
        <w:t>допу</w:t>
      </w:r>
      <w:r w:rsidRPr="00453BC8">
        <w:rPr>
          <w:rFonts w:ascii="Liberation Serif" w:hAnsi="Liberation Serif"/>
          <w:spacing w:val="-2"/>
        </w:rPr>
        <w:t>щ</w:t>
      </w:r>
      <w:r w:rsidRPr="00453BC8">
        <w:rPr>
          <w:rFonts w:ascii="Liberation Serif" w:hAnsi="Liberation Serif"/>
        </w:rPr>
        <w:t>ен</w:t>
      </w:r>
      <w:r w:rsidRPr="00453BC8">
        <w:rPr>
          <w:rFonts w:ascii="Liberation Serif" w:hAnsi="Liberation Serif"/>
          <w:spacing w:val="-2"/>
        </w:rPr>
        <w:t>н</w:t>
      </w:r>
      <w:r w:rsidRPr="00453BC8">
        <w:rPr>
          <w:rFonts w:ascii="Liberation Serif" w:hAnsi="Liberation Serif"/>
          <w:spacing w:val="-1"/>
        </w:rPr>
        <w:t>ы</w:t>
      </w:r>
      <w:r w:rsidRPr="00453BC8">
        <w:rPr>
          <w:rFonts w:ascii="Liberation Serif" w:hAnsi="Liberation Serif"/>
        </w:rPr>
        <w:t>х</w:t>
      </w:r>
      <w:r w:rsidRPr="00453BC8">
        <w:rPr>
          <w:rFonts w:ascii="Liberation Serif" w:hAnsi="Liberation Serif"/>
          <w:spacing w:val="1"/>
        </w:rPr>
        <w:t xml:space="preserve"> </w:t>
      </w:r>
      <w:r w:rsidRPr="00453BC8">
        <w:rPr>
          <w:rFonts w:ascii="Liberation Serif" w:hAnsi="Liberation Serif"/>
          <w:spacing w:val="-2"/>
        </w:rPr>
        <w:t>о</w:t>
      </w:r>
      <w:r w:rsidRPr="00453BC8">
        <w:rPr>
          <w:rFonts w:ascii="Liberation Serif" w:hAnsi="Liberation Serif"/>
          <w:spacing w:val="-1"/>
        </w:rPr>
        <w:t>п</w:t>
      </w:r>
      <w:r w:rsidRPr="00453BC8">
        <w:rPr>
          <w:rFonts w:ascii="Liberation Serif" w:hAnsi="Liberation Serif"/>
        </w:rPr>
        <w:t>еч</w:t>
      </w:r>
      <w:r w:rsidRPr="00453BC8">
        <w:rPr>
          <w:rFonts w:ascii="Liberation Serif" w:hAnsi="Liberation Serif"/>
          <w:spacing w:val="-2"/>
        </w:rPr>
        <w:t>а</w:t>
      </w:r>
      <w:r w:rsidRPr="00453BC8">
        <w:rPr>
          <w:rFonts w:ascii="Liberation Serif" w:hAnsi="Liberation Serif"/>
          <w:spacing w:val="1"/>
        </w:rPr>
        <w:t>т</w:t>
      </w:r>
      <w:r w:rsidRPr="00453BC8">
        <w:rPr>
          <w:rFonts w:ascii="Liberation Serif" w:hAnsi="Liberation Serif"/>
        </w:rPr>
        <w:t>ок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</w:rPr>
        <w:t>и</w:t>
      </w:r>
      <w:r w:rsidRPr="00453BC8">
        <w:rPr>
          <w:rFonts w:ascii="Liberation Serif" w:hAnsi="Liberation Serif"/>
          <w:spacing w:val="-2"/>
        </w:rPr>
        <w:t xml:space="preserve"> </w:t>
      </w:r>
      <w:r w:rsidRPr="00453BC8">
        <w:rPr>
          <w:rFonts w:ascii="Liberation Serif" w:hAnsi="Liberation Serif"/>
        </w:rPr>
        <w:t>о</w:t>
      </w:r>
      <w:r w:rsidRPr="00453BC8">
        <w:rPr>
          <w:rFonts w:ascii="Liberation Serif" w:hAnsi="Liberation Serif"/>
          <w:spacing w:val="-2"/>
        </w:rPr>
        <w:t>ш</w:t>
      </w:r>
      <w:r w:rsidRPr="00453BC8">
        <w:rPr>
          <w:rFonts w:ascii="Liberation Serif" w:hAnsi="Liberation Serif"/>
          <w:spacing w:val="-1"/>
        </w:rPr>
        <w:t>и</w:t>
      </w:r>
      <w:r w:rsidRPr="00453BC8">
        <w:rPr>
          <w:rFonts w:ascii="Liberation Serif" w:hAnsi="Liberation Serif"/>
          <w:spacing w:val="-2"/>
        </w:rPr>
        <w:t>б</w:t>
      </w:r>
      <w:r w:rsidRPr="00453BC8">
        <w:rPr>
          <w:rFonts w:ascii="Liberation Serif" w:hAnsi="Liberation Serif"/>
        </w:rPr>
        <w:t>ок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</w:rPr>
        <w:t>в в</w:t>
      </w:r>
      <w:r w:rsidRPr="00453BC8">
        <w:rPr>
          <w:rFonts w:ascii="Liberation Serif" w:hAnsi="Liberation Serif"/>
          <w:spacing w:val="-2"/>
        </w:rPr>
        <w:t>ы</w:t>
      </w:r>
      <w:r w:rsidRPr="00453BC8">
        <w:rPr>
          <w:rFonts w:ascii="Liberation Serif" w:hAnsi="Liberation Serif"/>
        </w:rPr>
        <w:t>дан</w:t>
      </w:r>
      <w:r w:rsidRPr="00453BC8">
        <w:rPr>
          <w:rFonts w:ascii="Liberation Serif" w:hAnsi="Liberation Serif"/>
          <w:spacing w:val="-2"/>
        </w:rPr>
        <w:t>н</w:t>
      </w:r>
      <w:r w:rsidRPr="00453BC8">
        <w:rPr>
          <w:rFonts w:ascii="Liberation Serif" w:hAnsi="Liberation Serif"/>
          <w:spacing w:val="-1"/>
        </w:rPr>
        <w:t>ы</w:t>
      </w:r>
      <w:r w:rsidRPr="00453BC8">
        <w:rPr>
          <w:rFonts w:ascii="Liberation Serif" w:hAnsi="Liberation Serif"/>
        </w:rPr>
        <w:t>х</w:t>
      </w:r>
      <w:r w:rsidRPr="00453BC8">
        <w:rPr>
          <w:rFonts w:ascii="Liberation Serif" w:hAnsi="Liberation Serif"/>
          <w:spacing w:val="1"/>
        </w:rPr>
        <w:t xml:space="preserve"> </w:t>
      </w:r>
      <w:r w:rsidRPr="00453BC8">
        <w:rPr>
          <w:rFonts w:ascii="Liberation Serif" w:hAnsi="Liberation Serif"/>
        </w:rPr>
        <w:t>в</w:t>
      </w:r>
      <w:r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</w:rPr>
        <w:t>рез</w:t>
      </w:r>
      <w:r w:rsidRPr="00453BC8">
        <w:rPr>
          <w:rFonts w:ascii="Liberation Serif" w:hAnsi="Liberation Serif"/>
          <w:spacing w:val="-2"/>
        </w:rPr>
        <w:t>ул</w:t>
      </w:r>
      <w:r w:rsidRPr="00453BC8">
        <w:rPr>
          <w:rFonts w:ascii="Liberation Serif" w:hAnsi="Liberation Serif"/>
        </w:rPr>
        <w:t>ьтате</w:t>
      </w:r>
      <w:r w:rsidRPr="00453BC8">
        <w:rPr>
          <w:rFonts w:ascii="Liberation Serif" w:hAnsi="Liberation Serif"/>
          <w:spacing w:val="-1"/>
        </w:rPr>
        <w:t xml:space="preserve"> п</w:t>
      </w:r>
      <w:r w:rsidRPr="00453BC8">
        <w:rPr>
          <w:rFonts w:ascii="Liberation Serif" w:hAnsi="Liberation Serif"/>
        </w:rPr>
        <w:t>редо</w:t>
      </w:r>
      <w:r w:rsidRPr="00453BC8">
        <w:rPr>
          <w:rFonts w:ascii="Liberation Serif" w:hAnsi="Liberation Serif"/>
          <w:spacing w:val="-2"/>
        </w:rPr>
        <w:t>ст</w:t>
      </w:r>
      <w:r w:rsidRPr="00453BC8">
        <w:rPr>
          <w:rFonts w:ascii="Liberation Serif" w:hAnsi="Liberation Serif"/>
        </w:rPr>
        <w:t>авл</w:t>
      </w:r>
      <w:r w:rsidRPr="00453BC8">
        <w:rPr>
          <w:rFonts w:ascii="Liberation Serif" w:hAnsi="Liberation Serif"/>
          <w:spacing w:val="-2"/>
        </w:rPr>
        <w:t>е</w:t>
      </w:r>
      <w:r w:rsidRPr="00453BC8">
        <w:rPr>
          <w:rFonts w:ascii="Liberation Serif" w:hAnsi="Liberation Serif"/>
          <w:spacing w:val="-1"/>
        </w:rPr>
        <w:t>ни</w:t>
      </w:r>
      <w:r w:rsidRPr="00453BC8">
        <w:rPr>
          <w:rFonts w:ascii="Liberation Serif" w:hAnsi="Liberation Serif"/>
        </w:rPr>
        <w:t>я</w:t>
      </w:r>
      <w:r w:rsidRPr="00453BC8">
        <w:rPr>
          <w:rFonts w:ascii="Liberation Serif" w:hAnsi="Liberation Serif"/>
          <w:spacing w:val="-2"/>
        </w:rPr>
        <w:t xml:space="preserve"> </w:t>
      </w:r>
      <w:r w:rsidRPr="00453BC8">
        <w:rPr>
          <w:rFonts w:ascii="Liberation Serif" w:hAnsi="Liberation Serif"/>
          <w:spacing w:val="-3"/>
        </w:rPr>
        <w:t>м</w:t>
      </w:r>
      <w:r w:rsidRPr="00453BC8">
        <w:rPr>
          <w:rFonts w:ascii="Liberation Serif" w:hAnsi="Liberation Serif"/>
        </w:rPr>
        <w:t>у</w:t>
      </w:r>
      <w:r w:rsidRPr="00453BC8">
        <w:rPr>
          <w:rFonts w:ascii="Liberation Serif" w:hAnsi="Liberation Serif"/>
          <w:spacing w:val="-1"/>
        </w:rPr>
        <w:t>ницип</w:t>
      </w:r>
      <w:r w:rsidRPr="00453BC8">
        <w:rPr>
          <w:rFonts w:ascii="Liberation Serif" w:hAnsi="Liberation Serif"/>
        </w:rPr>
        <w:t>альн</w:t>
      </w:r>
      <w:r w:rsidRPr="00453BC8">
        <w:rPr>
          <w:rFonts w:ascii="Liberation Serif" w:hAnsi="Liberation Serif"/>
          <w:spacing w:val="-2"/>
        </w:rPr>
        <w:t>о</w:t>
      </w:r>
      <w:r w:rsidRPr="00453BC8">
        <w:rPr>
          <w:rFonts w:ascii="Liberation Serif" w:hAnsi="Liberation Serif"/>
          <w:spacing w:val="-1"/>
        </w:rPr>
        <w:t>й</w:t>
      </w:r>
      <w:r w:rsidR="00453BC8" w:rsidRPr="00453BC8">
        <w:rPr>
          <w:rFonts w:ascii="Liberation Serif" w:hAnsi="Liberation Serif"/>
          <w:spacing w:val="-1"/>
        </w:rPr>
        <w:t xml:space="preserve"> </w:t>
      </w:r>
      <w:r w:rsidRPr="00453BC8">
        <w:rPr>
          <w:rFonts w:ascii="Liberation Serif" w:hAnsi="Liberation Serif"/>
          <w:bCs/>
        </w:rPr>
        <w:t>ус</w:t>
      </w:r>
      <w:r w:rsidRPr="00453BC8">
        <w:rPr>
          <w:rFonts w:ascii="Liberation Serif" w:hAnsi="Liberation Serif"/>
          <w:bCs/>
          <w:spacing w:val="-2"/>
        </w:rPr>
        <w:t>л</w:t>
      </w:r>
      <w:r w:rsidRPr="00453BC8">
        <w:rPr>
          <w:rFonts w:ascii="Liberation Serif" w:hAnsi="Liberation Serif"/>
          <w:bCs/>
        </w:rPr>
        <w:t>уги</w:t>
      </w:r>
      <w:r w:rsidRPr="00453BC8">
        <w:rPr>
          <w:rFonts w:ascii="Liberation Serif" w:hAnsi="Liberation Serif"/>
          <w:bCs/>
          <w:spacing w:val="-1"/>
        </w:rPr>
        <w:t xml:space="preserve"> </w:t>
      </w:r>
      <w:r w:rsidRPr="00453BC8">
        <w:rPr>
          <w:rFonts w:ascii="Liberation Serif" w:hAnsi="Liberation Serif"/>
          <w:bCs/>
          <w:spacing w:val="-2"/>
        </w:rPr>
        <w:t>д</w:t>
      </w:r>
      <w:r w:rsidRPr="00453BC8">
        <w:rPr>
          <w:rFonts w:ascii="Liberation Serif" w:hAnsi="Liberation Serif"/>
          <w:bCs/>
        </w:rPr>
        <w:t>о</w:t>
      </w:r>
      <w:r w:rsidRPr="00453BC8">
        <w:rPr>
          <w:rFonts w:ascii="Liberation Serif" w:hAnsi="Liberation Serif"/>
          <w:bCs/>
          <w:spacing w:val="-4"/>
        </w:rPr>
        <w:t>к</w:t>
      </w:r>
      <w:r w:rsidRPr="00453BC8">
        <w:rPr>
          <w:rFonts w:ascii="Liberation Serif" w:hAnsi="Liberation Serif"/>
          <w:bCs/>
        </w:rPr>
        <w:t>у</w:t>
      </w:r>
      <w:r w:rsidRPr="00453BC8">
        <w:rPr>
          <w:rFonts w:ascii="Liberation Serif" w:hAnsi="Liberation Serif"/>
          <w:bCs/>
          <w:spacing w:val="-2"/>
        </w:rPr>
        <w:t>м</w:t>
      </w:r>
      <w:r w:rsidRPr="00453BC8">
        <w:rPr>
          <w:rFonts w:ascii="Liberation Serif" w:hAnsi="Liberation Serif"/>
          <w:bCs/>
        </w:rPr>
        <w:t>ен</w:t>
      </w:r>
      <w:r w:rsidRPr="00453BC8">
        <w:rPr>
          <w:rFonts w:ascii="Liberation Serif" w:hAnsi="Liberation Serif"/>
          <w:bCs/>
          <w:spacing w:val="-2"/>
        </w:rPr>
        <w:t>т</w:t>
      </w:r>
      <w:r w:rsidRPr="00453BC8">
        <w:rPr>
          <w:rFonts w:ascii="Liberation Serif" w:hAnsi="Liberation Serif"/>
          <w:bCs/>
        </w:rPr>
        <w:t>ах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3.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pacing w:val="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шибок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атить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453BC8">
        <w:rPr>
          <w:rFonts w:ascii="Liberation Serif" w:hAnsi="Liberation Serif"/>
          <w:sz w:val="28"/>
          <w:szCs w:val="28"/>
        </w:rPr>
        <w:t>Комитет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нкте </w:t>
      </w:r>
      <w:r w:rsidRPr="003D0105">
        <w:rPr>
          <w:rFonts w:ascii="Liberation Serif" w:hAnsi="Liberation Serif"/>
          <w:spacing w:val="1"/>
          <w:sz w:val="28"/>
          <w:szCs w:val="28"/>
        </w:rPr>
        <w:t>2</w:t>
      </w:r>
      <w:r w:rsidRPr="003D0105">
        <w:rPr>
          <w:rFonts w:ascii="Liberation Serif" w:hAnsi="Liberation Serif"/>
          <w:spacing w:val="-1"/>
          <w:sz w:val="28"/>
          <w:szCs w:val="28"/>
        </w:rPr>
        <w:t>.</w:t>
      </w:r>
      <w:r w:rsidRPr="003D0105">
        <w:rPr>
          <w:rFonts w:ascii="Liberation Serif" w:hAnsi="Liberation Serif"/>
          <w:sz w:val="28"/>
          <w:szCs w:val="28"/>
        </w:rPr>
        <w:t>8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ще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7"/>
        </w:numPr>
        <w:tabs>
          <w:tab w:val="left" w:pos="1443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иеме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печ</w:t>
      </w:r>
      <w:r w:rsidRPr="003D0105">
        <w:rPr>
          <w:rFonts w:ascii="Liberation Serif" w:hAnsi="Liberation Serif"/>
          <w:spacing w:val="6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 xml:space="preserve">ок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 2</w:t>
      </w:r>
      <w:r w:rsidRPr="003D0105">
        <w:rPr>
          <w:rFonts w:ascii="Liberation Serif" w:hAnsi="Liberation Serif"/>
          <w:spacing w:val="-2"/>
          <w:sz w:val="28"/>
          <w:szCs w:val="28"/>
        </w:rPr>
        <w:t>.</w:t>
      </w:r>
      <w:r w:rsidRPr="003D0105">
        <w:rPr>
          <w:rFonts w:ascii="Liberation Serif" w:hAnsi="Liberation Serif"/>
          <w:spacing w:val="1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7"/>
        </w:numPr>
        <w:tabs>
          <w:tab w:val="left" w:pos="1472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</w:t>
      </w:r>
      <w:r w:rsidRPr="003D0105">
        <w:rPr>
          <w:rFonts w:ascii="Liberation Serif" w:hAnsi="Liberation Serif"/>
          <w:spacing w:val="-2"/>
          <w:sz w:val="28"/>
          <w:szCs w:val="28"/>
        </w:rPr>
        <w:t>то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ош</w:t>
      </w:r>
      <w:r w:rsidRPr="003D0105">
        <w:rPr>
          <w:rFonts w:ascii="Liberation Serif" w:hAnsi="Liberation Serif"/>
          <w:spacing w:val="-2"/>
          <w:sz w:val="28"/>
          <w:szCs w:val="28"/>
        </w:rPr>
        <w:t>иб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453BC8">
        <w:rPr>
          <w:rFonts w:ascii="Liberation Serif" w:hAnsi="Liberation Serif"/>
          <w:sz w:val="28"/>
          <w:szCs w:val="28"/>
        </w:rPr>
        <w:t>муниципальной усл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щем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560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ель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х, 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ате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ается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453BC8">
        <w:rPr>
          <w:rFonts w:ascii="Liberation Serif" w:hAnsi="Liberation Serif"/>
          <w:sz w:val="28"/>
          <w:szCs w:val="28"/>
        </w:rPr>
        <w:t>в Комитет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оди</w:t>
      </w:r>
      <w:r w:rsidRPr="003D0105">
        <w:rPr>
          <w:rFonts w:ascii="Liberation Serif" w:hAnsi="Liberation Serif"/>
          <w:sz w:val="28"/>
          <w:szCs w:val="28"/>
        </w:rPr>
        <w:t>мос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ок,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 xml:space="preserve">ится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е.</w:t>
      </w:r>
    </w:p>
    <w:p w:rsidR="003D0105" w:rsidRPr="00453BC8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786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53BC8">
        <w:rPr>
          <w:rFonts w:ascii="Liberation Serif" w:hAnsi="Liberation Serif"/>
          <w:spacing w:val="-2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по</w:t>
      </w:r>
      <w:r w:rsidRPr="00453BC8">
        <w:rPr>
          <w:rFonts w:ascii="Liberation Serif" w:hAnsi="Liberation Serif"/>
          <w:spacing w:val="-4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м</w:t>
      </w:r>
      <w:r w:rsidRPr="00453BC8">
        <w:rPr>
          <w:rFonts w:ascii="Liberation Serif" w:hAnsi="Liberation Serif"/>
          <w:spacing w:val="-2"/>
          <w:sz w:val="28"/>
          <w:szCs w:val="28"/>
        </w:rPr>
        <w:t>оч</w:t>
      </w:r>
      <w:r w:rsidRPr="00453BC8">
        <w:rPr>
          <w:rFonts w:ascii="Liberation Serif" w:hAnsi="Liberation Serif"/>
          <w:sz w:val="28"/>
          <w:szCs w:val="28"/>
        </w:rPr>
        <w:t>ен</w:t>
      </w:r>
      <w:r w:rsidRPr="00453BC8">
        <w:rPr>
          <w:rFonts w:ascii="Liberation Serif" w:hAnsi="Liberation Serif"/>
          <w:spacing w:val="-2"/>
          <w:sz w:val="28"/>
          <w:szCs w:val="28"/>
        </w:rPr>
        <w:t>ны</w:t>
      </w:r>
      <w:r w:rsidRPr="00453BC8">
        <w:rPr>
          <w:rFonts w:ascii="Liberation Serif" w:hAnsi="Liberation Serif"/>
          <w:sz w:val="28"/>
          <w:szCs w:val="28"/>
        </w:rPr>
        <w:t>й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ган</w:t>
      </w:r>
      <w:r w:rsidRPr="00453BC8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</w:t>
      </w:r>
      <w:r w:rsidRPr="00453BC8">
        <w:rPr>
          <w:rFonts w:ascii="Liberation Serif" w:hAnsi="Liberation Serif"/>
          <w:spacing w:val="-2"/>
          <w:sz w:val="28"/>
          <w:szCs w:val="28"/>
        </w:rPr>
        <w:t>р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по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че</w:t>
      </w:r>
      <w:r w:rsidRPr="00453BC8">
        <w:rPr>
          <w:rFonts w:ascii="Liberation Serif" w:hAnsi="Liberation Serif"/>
          <w:spacing w:val="1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и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заяв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ия,</w:t>
      </w:r>
      <w:r w:rsidRPr="00453BC8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казанн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го</w:t>
      </w:r>
      <w:r w:rsidRPr="00453BC8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в п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дп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нкте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3.</w:t>
      </w:r>
      <w:r w:rsidRPr="00453BC8">
        <w:rPr>
          <w:rFonts w:ascii="Liberation Serif" w:hAnsi="Liberation Serif"/>
          <w:spacing w:val="-1"/>
          <w:sz w:val="28"/>
          <w:szCs w:val="28"/>
        </w:rPr>
        <w:t>1</w:t>
      </w:r>
      <w:r w:rsidRPr="00453BC8">
        <w:rPr>
          <w:rFonts w:ascii="Liberation Serif" w:hAnsi="Liberation Serif"/>
          <w:spacing w:val="1"/>
          <w:sz w:val="28"/>
          <w:szCs w:val="28"/>
        </w:rPr>
        <w:t>2</w:t>
      </w:r>
      <w:r w:rsidRPr="00453BC8">
        <w:rPr>
          <w:rFonts w:ascii="Liberation Serif" w:hAnsi="Liberation Serif"/>
          <w:sz w:val="28"/>
          <w:szCs w:val="28"/>
        </w:rPr>
        <w:t>.1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нкта</w:t>
      </w:r>
      <w:r w:rsidRPr="00453BC8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3.12</w:t>
      </w:r>
      <w:r w:rsidRPr="00453BC8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ас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ояще</w:t>
      </w:r>
      <w:r w:rsidRPr="00453BC8">
        <w:rPr>
          <w:rFonts w:ascii="Liberation Serif" w:hAnsi="Liberation Serif"/>
          <w:spacing w:val="-2"/>
          <w:sz w:val="28"/>
          <w:szCs w:val="28"/>
        </w:rPr>
        <w:t>г</w:t>
      </w:r>
      <w:r w:rsidRPr="00453BC8">
        <w:rPr>
          <w:rFonts w:ascii="Liberation Serif" w:hAnsi="Liberation Serif"/>
          <w:sz w:val="28"/>
          <w:szCs w:val="28"/>
        </w:rPr>
        <w:t>о</w:t>
      </w:r>
      <w:r w:rsidRPr="00453BC8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по</w:t>
      </w:r>
      <w:r w:rsidRPr="00453BC8">
        <w:rPr>
          <w:rFonts w:ascii="Liberation Serif" w:hAnsi="Liberation Serif"/>
          <w:sz w:val="28"/>
          <w:szCs w:val="28"/>
        </w:rPr>
        <w:t>дра</w:t>
      </w:r>
      <w:r w:rsidRPr="00453BC8">
        <w:rPr>
          <w:rFonts w:ascii="Liberation Serif" w:hAnsi="Liberation Serif"/>
          <w:spacing w:val="-3"/>
          <w:sz w:val="28"/>
          <w:szCs w:val="28"/>
        </w:rPr>
        <w:t>з</w:t>
      </w:r>
      <w:r w:rsidRPr="00453BC8">
        <w:rPr>
          <w:rFonts w:ascii="Liberation Serif" w:hAnsi="Liberation Serif"/>
          <w:sz w:val="28"/>
          <w:szCs w:val="28"/>
        </w:rPr>
        <w:t>дела,</w:t>
      </w:r>
      <w:r w:rsidRPr="00453BC8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расс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>атри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ает</w:t>
      </w:r>
      <w:r w:rsidRPr="00453BC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-2"/>
          <w:sz w:val="28"/>
          <w:szCs w:val="28"/>
        </w:rPr>
        <w:t>н</w:t>
      </w:r>
      <w:r w:rsidRPr="00453BC8">
        <w:rPr>
          <w:rFonts w:ascii="Liberation Serif" w:hAnsi="Liberation Serif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об</w:t>
      </w:r>
      <w:r w:rsidRPr="00453BC8">
        <w:rPr>
          <w:rFonts w:ascii="Liberation Serif" w:hAnsi="Liberation Serif"/>
          <w:sz w:val="28"/>
          <w:szCs w:val="28"/>
        </w:rPr>
        <w:t>х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д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pacing w:val="-3"/>
          <w:sz w:val="28"/>
          <w:szCs w:val="28"/>
        </w:rPr>
        <w:t>м</w:t>
      </w:r>
      <w:r w:rsidRPr="00453BC8">
        <w:rPr>
          <w:rFonts w:ascii="Liberation Serif" w:hAnsi="Liberation Serif"/>
          <w:sz w:val="28"/>
          <w:szCs w:val="28"/>
        </w:rPr>
        <w:t xml:space="preserve">ость </w:t>
      </w:r>
      <w:proofErr w:type="gramStart"/>
      <w:r w:rsidRPr="00453BC8">
        <w:rPr>
          <w:rFonts w:ascii="Liberation Serif" w:hAnsi="Liberation Serif"/>
          <w:sz w:val="28"/>
          <w:szCs w:val="28"/>
        </w:rPr>
        <w:t>внес</w:t>
      </w:r>
      <w:r w:rsidRPr="00453BC8">
        <w:rPr>
          <w:rFonts w:ascii="Liberation Serif" w:hAnsi="Liberation Serif"/>
          <w:spacing w:val="-2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 xml:space="preserve">я </w:t>
      </w:r>
      <w:r w:rsidRPr="00453BC8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с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от</w:t>
      </w:r>
      <w:r w:rsidRPr="00453BC8">
        <w:rPr>
          <w:rFonts w:ascii="Liberation Serif" w:hAnsi="Liberation Serif"/>
          <w:spacing w:val="-1"/>
          <w:sz w:val="28"/>
          <w:szCs w:val="28"/>
        </w:rPr>
        <w:t>в</w:t>
      </w:r>
      <w:r w:rsidRPr="00453BC8">
        <w:rPr>
          <w:rFonts w:ascii="Liberation Serif" w:hAnsi="Liberation Serif"/>
          <w:sz w:val="28"/>
          <w:szCs w:val="28"/>
        </w:rPr>
        <w:t>етс</w:t>
      </w:r>
      <w:r w:rsidRPr="00453BC8">
        <w:rPr>
          <w:rFonts w:ascii="Liberation Serif" w:hAnsi="Liberation Serif"/>
          <w:spacing w:val="-3"/>
          <w:sz w:val="28"/>
          <w:szCs w:val="28"/>
        </w:rPr>
        <w:t>т</w:t>
      </w:r>
      <w:r w:rsidRPr="00453BC8">
        <w:rPr>
          <w:rFonts w:ascii="Liberation Serif" w:hAnsi="Liberation Serif"/>
          <w:sz w:val="28"/>
          <w:szCs w:val="28"/>
        </w:rPr>
        <w:t>в</w:t>
      </w:r>
      <w:r w:rsidRPr="00453BC8">
        <w:rPr>
          <w:rFonts w:ascii="Liberation Serif" w:hAnsi="Liberation Serif"/>
          <w:spacing w:val="-2"/>
          <w:sz w:val="28"/>
          <w:szCs w:val="28"/>
        </w:rPr>
        <w:t>у</w:t>
      </w:r>
      <w:r w:rsidRPr="00453BC8">
        <w:rPr>
          <w:rFonts w:ascii="Liberation Serif" w:hAnsi="Liberation Serif"/>
          <w:spacing w:val="-1"/>
          <w:sz w:val="28"/>
          <w:szCs w:val="28"/>
        </w:rPr>
        <w:t>ю</w:t>
      </w:r>
      <w:r w:rsidRPr="00453BC8">
        <w:rPr>
          <w:rFonts w:ascii="Liberation Serif" w:hAnsi="Liberation Serif"/>
          <w:sz w:val="28"/>
          <w:szCs w:val="28"/>
        </w:rPr>
        <w:t>щих</w:t>
      </w:r>
      <w:proofErr w:type="gramEnd"/>
      <w:r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изм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 xml:space="preserve">й </w:t>
      </w:r>
      <w:r w:rsidRPr="00453BC8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 xml:space="preserve">в </w:t>
      </w:r>
      <w:r w:rsidRPr="00453BC8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док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 xml:space="preserve">менты, </w:t>
      </w:r>
      <w:r w:rsidRPr="00453BC8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я</w:t>
      </w:r>
      <w:r w:rsidRPr="00453BC8">
        <w:rPr>
          <w:rFonts w:ascii="Liberation Serif" w:hAnsi="Liberation Serif"/>
          <w:spacing w:val="-3"/>
          <w:sz w:val="28"/>
          <w:szCs w:val="28"/>
        </w:rPr>
        <w:t>в</w:t>
      </w:r>
      <w:r w:rsidRPr="00453BC8">
        <w:rPr>
          <w:rFonts w:ascii="Liberation Serif" w:hAnsi="Liberation Serif"/>
          <w:spacing w:val="-1"/>
          <w:sz w:val="28"/>
          <w:szCs w:val="28"/>
        </w:rPr>
        <w:t>л</w:t>
      </w:r>
      <w:r w:rsidRPr="00453BC8">
        <w:rPr>
          <w:rFonts w:ascii="Liberation Serif" w:hAnsi="Liberation Serif"/>
          <w:sz w:val="28"/>
          <w:szCs w:val="28"/>
        </w:rPr>
        <w:t xml:space="preserve">яющиеся </w:t>
      </w:r>
      <w:r w:rsidRPr="00453BC8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рез</w:t>
      </w:r>
      <w:r w:rsidRPr="00453BC8">
        <w:rPr>
          <w:rFonts w:ascii="Liberation Serif" w:hAnsi="Liberation Serif"/>
          <w:spacing w:val="-4"/>
          <w:sz w:val="28"/>
          <w:szCs w:val="28"/>
        </w:rPr>
        <w:t>у</w:t>
      </w:r>
      <w:r w:rsidRPr="00453BC8">
        <w:rPr>
          <w:rFonts w:ascii="Liberation Serif" w:hAnsi="Liberation Serif"/>
          <w:spacing w:val="-1"/>
          <w:sz w:val="28"/>
          <w:szCs w:val="28"/>
        </w:rPr>
        <w:t>ль</w:t>
      </w:r>
      <w:r w:rsidRPr="00453BC8">
        <w:rPr>
          <w:rFonts w:ascii="Liberation Serif" w:hAnsi="Liberation Serif"/>
          <w:sz w:val="28"/>
          <w:szCs w:val="28"/>
        </w:rPr>
        <w:t>т</w:t>
      </w:r>
      <w:r w:rsidRPr="00453BC8">
        <w:rPr>
          <w:rFonts w:ascii="Liberation Serif" w:hAnsi="Liberation Serif"/>
          <w:spacing w:val="1"/>
          <w:sz w:val="28"/>
          <w:szCs w:val="28"/>
        </w:rPr>
        <w:t>а</w:t>
      </w:r>
      <w:r w:rsidRPr="00453BC8">
        <w:rPr>
          <w:rFonts w:ascii="Liberation Serif" w:hAnsi="Liberation Serif"/>
          <w:sz w:val="28"/>
          <w:szCs w:val="28"/>
        </w:rPr>
        <w:t>т</w:t>
      </w:r>
      <w:r w:rsidRPr="00453BC8">
        <w:rPr>
          <w:rFonts w:ascii="Liberation Serif" w:hAnsi="Liberation Serif"/>
          <w:spacing w:val="-2"/>
          <w:sz w:val="28"/>
          <w:szCs w:val="28"/>
        </w:rPr>
        <w:t>о</w:t>
      </w:r>
      <w:r w:rsidRPr="00453BC8">
        <w:rPr>
          <w:rFonts w:ascii="Liberation Serif" w:hAnsi="Liberation Serif"/>
          <w:sz w:val="28"/>
          <w:szCs w:val="28"/>
        </w:rPr>
        <w:t>м</w:t>
      </w:r>
      <w:r w:rsidR="00453BC8" w:rsidRPr="00453BC8">
        <w:rPr>
          <w:rFonts w:ascii="Liberation Serif" w:hAnsi="Liberation Serif"/>
          <w:sz w:val="28"/>
          <w:szCs w:val="28"/>
        </w:rPr>
        <w:t xml:space="preserve"> </w:t>
      </w:r>
      <w:r w:rsidRPr="00453BC8">
        <w:rPr>
          <w:rFonts w:ascii="Liberation Serif" w:hAnsi="Liberation Serif"/>
          <w:sz w:val="28"/>
          <w:szCs w:val="28"/>
        </w:rPr>
        <w:t>пр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pacing w:val="-2"/>
          <w:sz w:val="28"/>
          <w:szCs w:val="28"/>
        </w:rPr>
        <w:t>д</w:t>
      </w:r>
      <w:r w:rsidRPr="00453BC8">
        <w:rPr>
          <w:rFonts w:ascii="Liberation Serif" w:hAnsi="Liberation Serif"/>
          <w:sz w:val="28"/>
          <w:szCs w:val="28"/>
        </w:rPr>
        <w:t>остав</w:t>
      </w:r>
      <w:r w:rsidRPr="00453BC8">
        <w:rPr>
          <w:rFonts w:ascii="Liberation Serif" w:hAnsi="Liberation Serif"/>
          <w:spacing w:val="-2"/>
          <w:sz w:val="28"/>
          <w:szCs w:val="28"/>
        </w:rPr>
        <w:t>л</w:t>
      </w:r>
      <w:r w:rsidRPr="00453BC8">
        <w:rPr>
          <w:rFonts w:ascii="Liberation Serif" w:hAnsi="Liberation Serif"/>
          <w:spacing w:val="-3"/>
          <w:sz w:val="28"/>
          <w:szCs w:val="28"/>
        </w:rPr>
        <w:t>е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я м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н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ц</w:t>
      </w:r>
      <w:r w:rsidRPr="00453BC8">
        <w:rPr>
          <w:rFonts w:ascii="Liberation Serif" w:hAnsi="Liberation Serif"/>
          <w:spacing w:val="-2"/>
          <w:sz w:val="28"/>
          <w:szCs w:val="28"/>
        </w:rPr>
        <w:t>и</w:t>
      </w:r>
      <w:r w:rsidRPr="00453BC8">
        <w:rPr>
          <w:rFonts w:ascii="Liberation Serif" w:hAnsi="Liberation Serif"/>
          <w:sz w:val="28"/>
          <w:szCs w:val="28"/>
        </w:rPr>
        <w:t>пал</w:t>
      </w:r>
      <w:r w:rsidRPr="00453BC8">
        <w:rPr>
          <w:rFonts w:ascii="Liberation Serif" w:hAnsi="Liberation Serif"/>
          <w:spacing w:val="-2"/>
          <w:sz w:val="28"/>
          <w:szCs w:val="28"/>
        </w:rPr>
        <w:t>ьн</w:t>
      </w:r>
      <w:r w:rsidRPr="00453BC8">
        <w:rPr>
          <w:rFonts w:ascii="Liberation Serif" w:hAnsi="Liberation Serif"/>
          <w:sz w:val="28"/>
          <w:szCs w:val="28"/>
        </w:rPr>
        <w:t xml:space="preserve">ой 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сл</w:t>
      </w:r>
      <w:r w:rsidRPr="00453BC8">
        <w:rPr>
          <w:rFonts w:ascii="Liberation Serif" w:hAnsi="Liberation Serif"/>
          <w:spacing w:val="-5"/>
          <w:sz w:val="28"/>
          <w:szCs w:val="28"/>
        </w:rPr>
        <w:t>у</w:t>
      </w:r>
      <w:r w:rsidRPr="00453BC8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664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у</w:t>
      </w:r>
      <w:r w:rsidRPr="003D0105">
        <w:rPr>
          <w:rFonts w:ascii="Liberation Serif" w:hAnsi="Liberation Serif"/>
          <w:sz w:val="28"/>
          <w:szCs w:val="28"/>
        </w:rPr>
        <w:t>стран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ечат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ментах,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татом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8749B">
      <w:pPr>
        <w:pStyle w:val="a7"/>
        <w:widowControl w:val="0"/>
        <w:numPr>
          <w:ilvl w:val="2"/>
          <w:numId w:val="7"/>
        </w:numPr>
        <w:tabs>
          <w:tab w:val="left" w:pos="1710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шибок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 </w:t>
      </w:r>
      <w:r w:rsidRPr="003D0105">
        <w:rPr>
          <w:rFonts w:ascii="Liberation Serif" w:hAnsi="Liberation Serif"/>
          <w:spacing w:val="-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шать</w:t>
      </w:r>
      <w:proofErr w:type="gramEnd"/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8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)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3.</w:t>
      </w:r>
      <w:r w:rsidRPr="003D0105">
        <w:rPr>
          <w:rFonts w:ascii="Liberation Serif" w:hAnsi="Liberation Serif"/>
          <w:spacing w:val="8"/>
          <w:sz w:val="28"/>
          <w:szCs w:val="28"/>
        </w:rPr>
        <w:t>1</w:t>
      </w:r>
      <w:r w:rsidRPr="003D0105">
        <w:rPr>
          <w:rFonts w:ascii="Liberation Serif" w:hAnsi="Liberation Serif"/>
          <w:spacing w:val="1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.1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нкта</w:t>
      </w:r>
    </w:p>
    <w:p w:rsidR="003D0105" w:rsidRPr="003D0105" w:rsidRDefault="008E3208" w:rsidP="0088749B">
      <w:pPr>
        <w:pStyle w:val="a7"/>
        <w:numPr>
          <w:ilvl w:val="1"/>
          <w:numId w:val="30"/>
        </w:numPr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яще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под</w:t>
      </w:r>
      <w:r w:rsidR="003D0105" w:rsidRPr="003D0105">
        <w:rPr>
          <w:rFonts w:ascii="Liberation Serif" w:hAnsi="Liberation Serif"/>
          <w:sz w:val="28"/>
          <w:szCs w:val="28"/>
        </w:rPr>
        <w:t>раз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ела.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F35A96" w:rsidP="00F35A96">
      <w:pPr>
        <w:pStyle w:val="1"/>
        <w:keepNext w:val="0"/>
        <w:widowControl w:val="0"/>
        <w:tabs>
          <w:tab w:val="left" w:pos="1276"/>
        </w:tabs>
        <w:kinsoku w:val="0"/>
        <w:overflowPunc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4. </w:t>
      </w:r>
      <w:r w:rsidR="003D0105" w:rsidRPr="003D0105">
        <w:rPr>
          <w:rFonts w:ascii="Liberation Serif" w:hAnsi="Liberation Serif"/>
          <w:spacing w:val="-2"/>
        </w:rPr>
        <w:t>Ф</w:t>
      </w:r>
      <w:r w:rsidR="003D0105" w:rsidRPr="003D0105">
        <w:rPr>
          <w:rFonts w:ascii="Liberation Serif" w:hAnsi="Liberation Serif"/>
        </w:rPr>
        <w:t>ормы</w:t>
      </w:r>
      <w:r w:rsidR="003D0105" w:rsidRPr="003D0105">
        <w:rPr>
          <w:rFonts w:ascii="Liberation Serif" w:hAnsi="Liberation Serif"/>
          <w:spacing w:val="-1"/>
        </w:rPr>
        <w:t xml:space="preserve"> к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4"/>
        </w:rPr>
        <w:t>н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за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сп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ем</w:t>
      </w:r>
      <w:r w:rsidR="003D0105" w:rsidRPr="003D0105">
        <w:rPr>
          <w:rFonts w:ascii="Liberation Serif" w:hAnsi="Liberation Serif"/>
          <w:spacing w:val="-3"/>
        </w:rPr>
        <w:t xml:space="preserve"> </w:t>
      </w:r>
      <w:r w:rsidR="003D0105" w:rsidRPr="003D0105">
        <w:rPr>
          <w:rFonts w:ascii="Liberation Serif" w:hAnsi="Liberation Serif"/>
        </w:rPr>
        <w:t>адми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-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1"/>
        </w:rPr>
        <w:t>г</w:t>
      </w:r>
      <w:r w:rsidR="003D0105" w:rsidRPr="003D0105">
        <w:rPr>
          <w:rFonts w:ascii="Liberation Serif" w:hAnsi="Liberation Serif"/>
          <w:spacing w:val="-2"/>
        </w:rPr>
        <w:t>ла</w:t>
      </w:r>
      <w:r w:rsidR="003D0105" w:rsidRPr="003D0105">
        <w:rPr>
          <w:rFonts w:ascii="Liberation Serif" w:hAnsi="Liberation Serif"/>
        </w:rPr>
        <w:t>ме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  <w:spacing w:val="-2"/>
        </w:rPr>
        <w:t>т</w:t>
      </w:r>
      <w:r w:rsidR="003D0105" w:rsidRPr="003D0105">
        <w:rPr>
          <w:rFonts w:ascii="Liberation Serif" w:hAnsi="Liberation Serif"/>
        </w:rPr>
        <w:t>а Поря</w:t>
      </w:r>
      <w:r w:rsidR="003D0105" w:rsidRPr="003D0105">
        <w:rPr>
          <w:rFonts w:ascii="Liberation Serif" w:hAnsi="Liberation Serif"/>
          <w:spacing w:val="-4"/>
        </w:rPr>
        <w:t>д</w:t>
      </w:r>
      <w:r w:rsidR="003D0105" w:rsidRPr="003D0105">
        <w:rPr>
          <w:rFonts w:ascii="Liberation Serif" w:hAnsi="Liberation Serif"/>
        </w:rPr>
        <w:t>ок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2"/>
        </w:rPr>
        <w:t>с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</w:rPr>
        <w:t>ес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лен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еку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</w:rPr>
        <w:t>е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ко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ля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за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бл</w:t>
      </w:r>
      <w:r w:rsidR="003D0105" w:rsidRPr="003D0105">
        <w:rPr>
          <w:rFonts w:ascii="Liberation Serif" w:hAnsi="Liberation Serif"/>
          <w:spacing w:val="-1"/>
        </w:rPr>
        <w:t>ю</w:t>
      </w:r>
      <w:r w:rsidR="003D0105" w:rsidRPr="003D0105">
        <w:rPr>
          <w:rFonts w:ascii="Liberation Serif" w:hAnsi="Liberation Serif"/>
        </w:rPr>
        <w:t>д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ем</w:t>
      </w:r>
    </w:p>
    <w:p w:rsidR="003D0105" w:rsidRPr="003D0105" w:rsidRDefault="003D0105" w:rsidP="00F35A96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спол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ем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ны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ми ли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ами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 рег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аме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z w:val="28"/>
          <w:szCs w:val="28"/>
        </w:rPr>
        <w:t>вовых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ов,</w:t>
      </w:r>
    </w:p>
    <w:p w:rsidR="003D0105" w:rsidRPr="003D0105" w:rsidRDefault="003D0105" w:rsidP="00F35A96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авли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тр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бо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ьной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слуг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ятием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</w:t>
      </w:r>
    </w:p>
    <w:p w:rsidR="003D0105" w:rsidRPr="003D0105" w:rsidRDefault="003D0105" w:rsidP="00F35A96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6"/>
        </w:numPr>
        <w:tabs>
          <w:tab w:val="left" w:pos="1357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щий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 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тов,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ива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8E3208">
        <w:rPr>
          <w:rFonts w:ascii="Liberation Serif" w:hAnsi="Liberation Serif"/>
          <w:sz w:val="28"/>
          <w:szCs w:val="28"/>
        </w:rPr>
        <w:t>ми 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9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Для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стная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алистов</w:t>
      </w:r>
      <w:r w:rsidRPr="003D0105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-15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щий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выявле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расс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ния,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ятия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под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н,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ие жа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 на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вия (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езд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ие)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8E3208" w:rsidRDefault="003D0105" w:rsidP="008E3208">
      <w:pPr>
        <w:pStyle w:val="1"/>
        <w:kinsoku w:val="0"/>
        <w:overflowPunct w:val="0"/>
        <w:rPr>
          <w:rFonts w:ascii="Liberation Serif" w:hAnsi="Liberation Serif"/>
        </w:rPr>
      </w:pPr>
      <w:r w:rsidRPr="008E3208">
        <w:rPr>
          <w:rFonts w:ascii="Liberation Serif" w:hAnsi="Liberation Serif"/>
        </w:rPr>
        <w:t>Поря</w:t>
      </w:r>
      <w:r w:rsidRPr="008E3208">
        <w:rPr>
          <w:rFonts w:ascii="Liberation Serif" w:hAnsi="Liberation Serif"/>
          <w:spacing w:val="-4"/>
        </w:rPr>
        <w:t>д</w:t>
      </w:r>
      <w:r w:rsidRPr="008E3208">
        <w:rPr>
          <w:rFonts w:ascii="Liberation Serif" w:hAnsi="Liberation Serif"/>
        </w:rPr>
        <w:t>ок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2"/>
        </w:rPr>
        <w:t xml:space="preserve"> п</w:t>
      </w:r>
      <w:r w:rsidRPr="008E3208">
        <w:rPr>
          <w:rFonts w:ascii="Liberation Serif" w:hAnsi="Liberation Serif"/>
        </w:rPr>
        <w:t>ер</w:t>
      </w:r>
      <w:r w:rsidRPr="008E3208">
        <w:rPr>
          <w:rFonts w:ascii="Liberation Serif" w:hAnsi="Liberation Serif"/>
          <w:spacing w:val="-1"/>
        </w:rPr>
        <w:t>и</w:t>
      </w:r>
      <w:r w:rsidRPr="008E3208">
        <w:rPr>
          <w:rFonts w:ascii="Liberation Serif" w:hAnsi="Liberation Serif"/>
        </w:rPr>
        <w:t>од</w:t>
      </w:r>
      <w:r w:rsidRPr="008E3208">
        <w:rPr>
          <w:rFonts w:ascii="Liberation Serif" w:hAnsi="Liberation Serif"/>
          <w:spacing w:val="-2"/>
        </w:rPr>
        <w:t>и</w:t>
      </w:r>
      <w:r w:rsidRPr="008E3208">
        <w:rPr>
          <w:rFonts w:ascii="Liberation Serif" w:hAnsi="Liberation Serif"/>
        </w:rPr>
        <w:t>ч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 xml:space="preserve">ь </w:t>
      </w:r>
      <w:r w:rsidRPr="008E3208">
        <w:rPr>
          <w:rFonts w:ascii="Liberation Serif" w:hAnsi="Liberation Serif"/>
          <w:spacing w:val="-2"/>
        </w:rPr>
        <w:t>о</w:t>
      </w:r>
      <w:r w:rsidRPr="008E3208">
        <w:rPr>
          <w:rFonts w:ascii="Liberation Serif" w:hAnsi="Liberation Serif"/>
        </w:rPr>
        <w:t>с</w:t>
      </w:r>
      <w:r w:rsidRPr="008E3208">
        <w:rPr>
          <w:rFonts w:ascii="Liberation Serif" w:hAnsi="Liberation Serif"/>
          <w:spacing w:val="1"/>
        </w:rPr>
        <w:t>у</w:t>
      </w:r>
      <w:r w:rsidRPr="008E3208">
        <w:rPr>
          <w:rFonts w:ascii="Liberation Serif" w:hAnsi="Liberation Serif"/>
          <w:spacing w:val="-2"/>
        </w:rPr>
        <w:t>щ</w:t>
      </w:r>
      <w:r w:rsidRPr="008E3208">
        <w:rPr>
          <w:rFonts w:ascii="Liberation Serif" w:hAnsi="Liberation Serif"/>
        </w:rPr>
        <w:t>е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>в</w:t>
      </w:r>
      <w:r w:rsidRPr="008E3208">
        <w:rPr>
          <w:rFonts w:ascii="Liberation Serif" w:hAnsi="Liberation Serif"/>
          <w:spacing w:val="-2"/>
        </w:rPr>
        <w:t>л</w:t>
      </w:r>
      <w:r w:rsidRPr="008E3208">
        <w:rPr>
          <w:rFonts w:ascii="Liberation Serif" w:hAnsi="Liberation Serif"/>
          <w:spacing w:val="-3"/>
        </w:rPr>
        <w:t>е</w:t>
      </w:r>
      <w:r w:rsidRPr="008E3208">
        <w:rPr>
          <w:rFonts w:ascii="Liberation Serif" w:hAnsi="Liberation Serif"/>
          <w:spacing w:val="-1"/>
        </w:rPr>
        <w:t>ни</w:t>
      </w:r>
      <w:r w:rsidRPr="008E3208">
        <w:rPr>
          <w:rFonts w:ascii="Liberation Serif" w:hAnsi="Liberation Serif"/>
        </w:rPr>
        <w:t>я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</w:rPr>
        <w:t>ла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</w:rPr>
        <w:t>ов</w:t>
      </w:r>
      <w:r w:rsidRPr="008E3208">
        <w:rPr>
          <w:rFonts w:ascii="Liberation Serif" w:hAnsi="Liberation Serif"/>
          <w:spacing w:val="-2"/>
        </w:rPr>
        <w:t>ы</w:t>
      </w:r>
      <w:r w:rsidRPr="008E3208">
        <w:rPr>
          <w:rFonts w:ascii="Liberation Serif" w:hAnsi="Liberation Serif"/>
        </w:rPr>
        <w:t>х</w:t>
      </w:r>
      <w:r w:rsidRPr="008E3208">
        <w:rPr>
          <w:rFonts w:ascii="Liberation Serif" w:hAnsi="Liberation Serif"/>
          <w:spacing w:val="1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2"/>
        </w:rPr>
        <w:t xml:space="preserve"> в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</w:rPr>
        <w:t>епла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ов</w:t>
      </w:r>
      <w:r w:rsidRPr="008E3208">
        <w:rPr>
          <w:rFonts w:ascii="Liberation Serif" w:hAnsi="Liberation Serif"/>
          <w:spacing w:val="-2"/>
        </w:rPr>
        <w:t>ы</w:t>
      </w:r>
      <w:r w:rsidRPr="008E3208">
        <w:rPr>
          <w:rFonts w:ascii="Liberation Serif" w:hAnsi="Liberation Serif"/>
        </w:rPr>
        <w:t xml:space="preserve">х 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</w:rPr>
        <w:t>рове</w:t>
      </w:r>
      <w:r w:rsidRPr="008E3208">
        <w:rPr>
          <w:rFonts w:ascii="Liberation Serif" w:hAnsi="Liberation Serif"/>
          <w:spacing w:val="-3"/>
        </w:rPr>
        <w:t>р</w:t>
      </w:r>
      <w:r w:rsidRPr="008E3208">
        <w:rPr>
          <w:rFonts w:ascii="Liberation Serif" w:hAnsi="Liberation Serif"/>
        </w:rPr>
        <w:t>ок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  <w:spacing w:val="-2"/>
        </w:rPr>
        <w:t>п</w:t>
      </w:r>
      <w:r w:rsidRPr="008E3208">
        <w:rPr>
          <w:rFonts w:ascii="Liberation Serif" w:hAnsi="Liberation Serif"/>
        </w:rPr>
        <w:t>ол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>ы</w:t>
      </w:r>
      <w:r w:rsidRPr="008E3208">
        <w:rPr>
          <w:rFonts w:ascii="Liberation Serif" w:hAnsi="Liberation Serif"/>
          <w:spacing w:val="-4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  <w:spacing w:val="-2"/>
        </w:rPr>
        <w:t>к</w:t>
      </w:r>
      <w:r w:rsidRPr="008E3208">
        <w:rPr>
          <w:rFonts w:ascii="Liberation Serif" w:hAnsi="Liberation Serif"/>
        </w:rPr>
        <w:t>ачес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  <w:spacing w:val="-3"/>
        </w:rPr>
        <w:t>в</w:t>
      </w:r>
      <w:r w:rsidRPr="008E3208">
        <w:rPr>
          <w:rFonts w:ascii="Liberation Serif" w:hAnsi="Liberation Serif"/>
        </w:rPr>
        <w:t>а</w:t>
      </w:r>
      <w:r w:rsidRPr="008E3208">
        <w:rPr>
          <w:rFonts w:ascii="Liberation Serif" w:hAnsi="Liberation Serif"/>
          <w:spacing w:val="1"/>
        </w:rPr>
        <w:t xml:space="preserve"> </w:t>
      </w:r>
      <w:r w:rsidRPr="008E3208">
        <w:rPr>
          <w:rFonts w:ascii="Liberation Serif" w:hAnsi="Liberation Serif"/>
          <w:spacing w:val="-2"/>
        </w:rPr>
        <w:t>п</w:t>
      </w:r>
      <w:r w:rsidRPr="008E3208">
        <w:rPr>
          <w:rFonts w:ascii="Liberation Serif" w:hAnsi="Liberation Serif"/>
        </w:rPr>
        <w:t>ре</w:t>
      </w:r>
      <w:r w:rsidRPr="008E3208">
        <w:rPr>
          <w:rFonts w:ascii="Liberation Serif" w:hAnsi="Liberation Serif"/>
          <w:spacing w:val="-3"/>
        </w:rPr>
        <w:t>д</w:t>
      </w:r>
      <w:r w:rsidRPr="008E3208">
        <w:rPr>
          <w:rFonts w:ascii="Liberation Serif" w:hAnsi="Liberation Serif"/>
        </w:rPr>
        <w:t>ос</w:t>
      </w:r>
      <w:r w:rsidRPr="008E3208">
        <w:rPr>
          <w:rFonts w:ascii="Liberation Serif" w:hAnsi="Liberation Serif"/>
          <w:spacing w:val="-1"/>
        </w:rPr>
        <w:t>т</w:t>
      </w:r>
      <w:r w:rsidRPr="008E3208">
        <w:rPr>
          <w:rFonts w:ascii="Liberation Serif" w:hAnsi="Liberation Serif"/>
        </w:rPr>
        <w:t>авлен</w:t>
      </w:r>
      <w:r w:rsidRPr="008E3208">
        <w:rPr>
          <w:rFonts w:ascii="Liberation Serif" w:hAnsi="Liberation Serif"/>
          <w:spacing w:val="-2"/>
        </w:rPr>
        <w:t>и</w:t>
      </w:r>
      <w:r w:rsidRPr="008E3208">
        <w:rPr>
          <w:rFonts w:ascii="Liberation Serif" w:hAnsi="Liberation Serif"/>
        </w:rPr>
        <w:t>я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  <w:bCs/>
        </w:rPr>
        <w:t>му</w:t>
      </w:r>
      <w:r w:rsidRPr="008E3208">
        <w:rPr>
          <w:rFonts w:ascii="Liberation Serif" w:hAnsi="Liberation Serif"/>
          <w:bCs/>
          <w:spacing w:val="-1"/>
        </w:rPr>
        <w:t>ницип</w:t>
      </w:r>
      <w:r w:rsidRPr="008E3208">
        <w:rPr>
          <w:rFonts w:ascii="Liberation Serif" w:hAnsi="Liberation Serif"/>
          <w:bCs/>
        </w:rPr>
        <w:t>а</w:t>
      </w:r>
      <w:r w:rsidRPr="008E3208">
        <w:rPr>
          <w:rFonts w:ascii="Liberation Serif" w:hAnsi="Liberation Serif"/>
          <w:bCs/>
          <w:spacing w:val="-2"/>
        </w:rPr>
        <w:t>л</w:t>
      </w:r>
      <w:r w:rsidRPr="008E3208">
        <w:rPr>
          <w:rFonts w:ascii="Liberation Serif" w:hAnsi="Liberation Serif"/>
          <w:bCs/>
        </w:rPr>
        <w:t>ьной</w:t>
      </w:r>
      <w:r w:rsidRPr="008E3208">
        <w:rPr>
          <w:rFonts w:ascii="Liberation Serif" w:hAnsi="Liberation Serif"/>
          <w:bCs/>
          <w:spacing w:val="-4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у</w:t>
      </w:r>
      <w:r w:rsidRPr="008E3208">
        <w:rPr>
          <w:rFonts w:ascii="Liberation Serif" w:hAnsi="Liberation Serif"/>
          <w:bCs/>
        </w:rPr>
        <w:t>слуг</w:t>
      </w:r>
      <w:r w:rsidRPr="008E3208">
        <w:rPr>
          <w:rFonts w:ascii="Liberation Serif" w:hAnsi="Liberation Serif"/>
          <w:bCs/>
          <w:spacing w:val="-2"/>
        </w:rPr>
        <w:t>и</w:t>
      </w:r>
      <w:r w:rsidRPr="008E3208">
        <w:rPr>
          <w:rFonts w:ascii="Liberation Serif" w:hAnsi="Liberation Serif"/>
          <w:bCs/>
        </w:rPr>
        <w:t>,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</w:rPr>
        <w:t>в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то</w:t>
      </w:r>
      <w:r w:rsidRPr="008E3208">
        <w:rPr>
          <w:rFonts w:ascii="Liberation Serif" w:hAnsi="Liberation Serif"/>
          <w:bCs/>
        </w:rPr>
        <w:t>м числе</w:t>
      </w:r>
      <w:r w:rsidRPr="008E3208">
        <w:rPr>
          <w:rFonts w:ascii="Liberation Serif" w:hAnsi="Liberation Serif"/>
          <w:bCs/>
          <w:spacing w:val="-3"/>
        </w:rPr>
        <w:t xml:space="preserve"> </w:t>
      </w:r>
      <w:r w:rsidRPr="008E3208">
        <w:rPr>
          <w:rFonts w:ascii="Liberation Serif" w:hAnsi="Liberation Serif"/>
          <w:bCs/>
          <w:spacing w:val="-1"/>
        </w:rPr>
        <w:t>п</w:t>
      </w:r>
      <w:r w:rsidRPr="008E3208">
        <w:rPr>
          <w:rFonts w:ascii="Liberation Serif" w:hAnsi="Liberation Serif"/>
          <w:bCs/>
        </w:rPr>
        <w:t>оря</w:t>
      </w:r>
      <w:r w:rsidRPr="008E3208">
        <w:rPr>
          <w:rFonts w:ascii="Liberation Serif" w:hAnsi="Liberation Serif"/>
          <w:bCs/>
          <w:spacing w:val="-2"/>
        </w:rPr>
        <w:t>д</w:t>
      </w:r>
      <w:r w:rsidRPr="008E3208">
        <w:rPr>
          <w:rFonts w:ascii="Liberation Serif" w:hAnsi="Liberation Serif"/>
          <w:bCs/>
        </w:rPr>
        <w:t>ок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</w:rPr>
        <w:t>и</w:t>
      </w:r>
      <w:r w:rsidRPr="008E3208">
        <w:rPr>
          <w:rFonts w:ascii="Liberation Serif" w:hAnsi="Liberation Serif"/>
          <w:bCs/>
          <w:spacing w:val="-2"/>
        </w:rPr>
        <w:t xml:space="preserve"> </w:t>
      </w:r>
      <w:r w:rsidRPr="008E3208">
        <w:rPr>
          <w:rFonts w:ascii="Liberation Serif" w:hAnsi="Liberation Serif"/>
          <w:bCs/>
          <w:spacing w:val="-3"/>
        </w:rPr>
        <w:t>ф</w:t>
      </w:r>
      <w:r w:rsidRPr="008E3208">
        <w:rPr>
          <w:rFonts w:ascii="Liberation Serif" w:hAnsi="Liberation Serif"/>
          <w:bCs/>
        </w:rPr>
        <w:t>ормы</w:t>
      </w:r>
      <w:r w:rsidRPr="008E3208">
        <w:rPr>
          <w:rFonts w:ascii="Liberation Serif" w:hAnsi="Liberation Serif"/>
          <w:bCs/>
          <w:spacing w:val="-4"/>
        </w:rPr>
        <w:t xml:space="preserve"> </w:t>
      </w:r>
      <w:r w:rsidRPr="008E3208">
        <w:rPr>
          <w:rFonts w:ascii="Liberation Serif" w:hAnsi="Liberation Serif"/>
          <w:bCs/>
          <w:spacing w:val="-1"/>
        </w:rPr>
        <w:t>к</w:t>
      </w:r>
      <w:r w:rsidRPr="008E3208">
        <w:rPr>
          <w:rFonts w:ascii="Liberation Serif" w:hAnsi="Liberation Serif"/>
          <w:bCs/>
        </w:rPr>
        <w:t>о</w:t>
      </w:r>
      <w:r w:rsidRPr="008E3208">
        <w:rPr>
          <w:rFonts w:ascii="Liberation Serif" w:hAnsi="Liberation Serif"/>
          <w:bCs/>
          <w:spacing w:val="-1"/>
        </w:rPr>
        <w:t>н</w:t>
      </w:r>
      <w:r w:rsidRPr="008E3208">
        <w:rPr>
          <w:rFonts w:ascii="Liberation Serif" w:hAnsi="Liberation Serif"/>
          <w:bCs/>
          <w:spacing w:val="1"/>
        </w:rPr>
        <w:t>т</w:t>
      </w:r>
      <w:r w:rsidRPr="008E3208">
        <w:rPr>
          <w:rFonts w:ascii="Liberation Serif" w:hAnsi="Liberation Serif"/>
          <w:bCs/>
          <w:spacing w:val="-3"/>
        </w:rPr>
        <w:t>р</w:t>
      </w:r>
      <w:r w:rsidRPr="008E3208">
        <w:rPr>
          <w:rFonts w:ascii="Liberation Serif" w:hAnsi="Liberation Serif"/>
          <w:bCs/>
        </w:rPr>
        <w:t>оля</w:t>
      </w:r>
      <w:r w:rsidRPr="008E3208">
        <w:rPr>
          <w:rFonts w:ascii="Liberation Serif" w:hAnsi="Liberation Serif"/>
          <w:bCs/>
          <w:spacing w:val="-2"/>
        </w:rPr>
        <w:t xml:space="preserve"> </w:t>
      </w:r>
      <w:r w:rsidRPr="008E3208">
        <w:rPr>
          <w:rFonts w:ascii="Liberation Serif" w:hAnsi="Liberation Serif"/>
          <w:bCs/>
          <w:spacing w:val="-3"/>
        </w:rPr>
        <w:t>з</w:t>
      </w:r>
      <w:r w:rsidRPr="008E3208">
        <w:rPr>
          <w:rFonts w:ascii="Liberation Serif" w:hAnsi="Liberation Serif"/>
          <w:bCs/>
        </w:rPr>
        <w:t>а</w:t>
      </w:r>
      <w:r w:rsidRPr="008E3208">
        <w:rPr>
          <w:rFonts w:ascii="Liberation Serif" w:hAnsi="Liberation Serif"/>
          <w:bCs/>
          <w:spacing w:val="1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по</w:t>
      </w:r>
      <w:r w:rsidRPr="008E3208">
        <w:rPr>
          <w:rFonts w:ascii="Liberation Serif" w:hAnsi="Liberation Serif"/>
          <w:bCs/>
          <w:spacing w:val="5"/>
        </w:rPr>
        <w:t>л</w:t>
      </w:r>
      <w:r w:rsidRPr="008E3208">
        <w:rPr>
          <w:rFonts w:ascii="Liberation Serif" w:hAnsi="Liberation Serif"/>
          <w:bCs/>
          <w:spacing w:val="-1"/>
        </w:rPr>
        <w:t>н</w:t>
      </w:r>
      <w:r w:rsidRPr="008E3208">
        <w:rPr>
          <w:rFonts w:ascii="Liberation Serif" w:hAnsi="Liberation Serif"/>
          <w:bCs/>
          <w:spacing w:val="-2"/>
        </w:rPr>
        <w:t>о</w:t>
      </w:r>
      <w:r w:rsidRPr="008E3208">
        <w:rPr>
          <w:rFonts w:ascii="Liberation Serif" w:hAnsi="Liberation Serif"/>
          <w:bCs/>
          <w:spacing w:val="1"/>
        </w:rPr>
        <w:t>т</w:t>
      </w:r>
      <w:r w:rsidRPr="008E3208">
        <w:rPr>
          <w:rFonts w:ascii="Liberation Serif" w:hAnsi="Liberation Serif"/>
          <w:bCs/>
        </w:rPr>
        <w:t>ой</w:t>
      </w:r>
      <w:r w:rsidR="008E3208" w:rsidRPr="008E3208">
        <w:rPr>
          <w:rFonts w:ascii="Liberation Serif" w:hAnsi="Liberation Serif"/>
          <w:bCs/>
        </w:rPr>
        <w:t xml:space="preserve"> </w:t>
      </w:r>
      <w:r w:rsidRPr="008E3208">
        <w:rPr>
          <w:rFonts w:ascii="Liberation Serif" w:hAnsi="Liberation Serif"/>
          <w:bCs/>
        </w:rPr>
        <w:t>и</w:t>
      </w:r>
      <w:r w:rsidRPr="008E3208">
        <w:rPr>
          <w:rFonts w:ascii="Liberation Serif" w:hAnsi="Liberation Serif"/>
          <w:bCs/>
          <w:spacing w:val="-1"/>
        </w:rPr>
        <w:t xml:space="preserve"> </w:t>
      </w:r>
      <w:r w:rsidRPr="008E3208">
        <w:rPr>
          <w:rFonts w:ascii="Liberation Serif" w:hAnsi="Liberation Serif"/>
          <w:bCs/>
          <w:spacing w:val="-2"/>
        </w:rPr>
        <w:t>к</w:t>
      </w:r>
      <w:r w:rsidRPr="008E3208">
        <w:rPr>
          <w:rFonts w:ascii="Liberation Serif" w:hAnsi="Liberation Serif"/>
          <w:bCs/>
        </w:rPr>
        <w:t>ачес</w:t>
      </w:r>
      <w:r w:rsidRPr="008E3208">
        <w:rPr>
          <w:rFonts w:ascii="Liberation Serif" w:hAnsi="Liberation Serif"/>
          <w:bCs/>
          <w:spacing w:val="1"/>
        </w:rPr>
        <w:t>т</w:t>
      </w:r>
      <w:r w:rsidRPr="008E3208">
        <w:rPr>
          <w:rFonts w:ascii="Liberation Serif" w:hAnsi="Liberation Serif"/>
          <w:bCs/>
          <w:spacing w:val="-3"/>
        </w:rPr>
        <w:t>в</w:t>
      </w:r>
      <w:r w:rsidRPr="008E3208">
        <w:rPr>
          <w:rFonts w:ascii="Liberation Serif" w:hAnsi="Liberation Serif"/>
          <w:bCs/>
          <w:spacing w:val="-2"/>
        </w:rPr>
        <w:t>о</w:t>
      </w:r>
      <w:r w:rsidRPr="008E3208">
        <w:rPr>
          <w:rFonts w:ascii="Liberation Serif" w:hAnsi="Liberation Serif"/>
          <w:bCs/>
        </w:rPr>
        <w:t>м п</w:t>
      </w:r>
      <w:r w:rsidRPr="008E3208">
        <w:rPr>
          <w:rFonts w:ascii="Liberation Serif" w:hAnsi="Liberation Serif"/>
          <w:bCs/>
          <w:spacing w:val="-1"/>
        </w:rPr>
        <w:t>р</w:t>
      </w:r>
      <w:r w:rsidRPr="008E3208">
        <w:rPr>
          <w:rFonts w:ascii="Liberation Serif" w:hAnsi="Liberation Serif"/>
          <w:bCs/>
        </w:rPr>
        <w:t>ед</w:t>
      </w:r>
      <w:r w:rsidRPr="008E3208">
        <w:rPr>
          <w:rFonts w:ascii="Liberation Serif" w:hAnsi="Liberation Serif"/>
          <w:bCs/>
          <w:spacing w:val="-2"/>
        </w:rPr>
        <w:t>о</w:t>
      </w:r>
      <w:r w:rsidRPr="008E3208">
        <w:rPr>
          <w:rFonts w:ascii="Liberation Serif" w:hAnsi="Liberation Serif"/>
          <w:bCs/>
        </w:rPr>
        <w:t>с</w:t>
      </w:r>
      <w:r w:rsidRPr="008E3208">
        <w:rPr>
          <w:rFonts w:ascii="Liberation Serif" w:hAnsi="Liberation Serif"/>
          <w:bCs/>
          <w:spacing w:val="-1"/>
        </w:rPr>
        <w:t>т</w:t>
      </w:r>
      <w:r w:rsidRPr="008E3208">
        <w:rPr>
          <w:rFonts w:ascii="Liberation Serif" w:hAnsi="Liberation Serif"/>
          <w:bCs/>
        </w:rPr>
        <w:t>авлен</w:t>
      </w:r>
      <w:r w:rsidRPr="008E3208">
        <w:rPr>
          <w:rFonts w:ascii="Liberation Serif" w:hAnsi="Liberation Serif"/>
          <w:bCs/>
          <w:spacing w:val="-2"/>
        </w:rPr>
        <w:t>и</w:t>
      </w:r>
      <w:r w:rsidRPr="008E3208">
        <w:rPr>
          <w:rFonts w:ascii="Liberation Serif" w:hAnsi="Liberation Serif"/>
          <w:bCs/>
        </w:rPr>
        <w:t>я</w:t>
      </w:r>
      <w:r w:rsidRPr="008E3208">
        <w:rPr>
          <w:rFonts w:ascii="Liberation Serif" w:hAnsi="Liberation Serif"/>
          <w:bCs/>
          <w:spacing w:val="-2"/>
        </w:rPr>
        <w:t xml:space="preserve"> </w:t>
      </w:r>
      <w:r w:rsidRPr="008E3208">
        <w:rPr>
          <w:rFonts w:ascii="Liberation Serif" w:hAnsi="Liberation Serif"/>
          <w:bCs/>
        </w:rPr>
        <w:t>м</w:t>
      </w:r>
      <w:r w:rsidRPr="008E3208">
        <w:rPr>
          <w:rFonts w:ascii="Liberation Serif" w:hAnsi="Liberation Serif"/>
          <w:bCs/>
          <w:spacing w:val="1"/>
        </w:rPr>
        <w:t>у</w:t>
      </w:r>
      <w:r w:rsidRPr="008E3208">
        <w:rPr>
          <w:rFonts w:ascii="Liberation Serif" w:hAnsi="Liberation Serif"/>
          <w:bCs/>
          <w:spacing w:val="-1"/>
        </w:rPr>
        <w:t>ницип</w:t>
      </w:r>
      <w:r w:rsidRPr="008E3208">
        <w:rPr>
          <w:rFonts w:ascii="Liberation Serif" w:hAnsi="Liberation Serif"/>
          <w:bCs/>
        </w:rPr>
        <w:t>аль</w:t>
      </w:r>
      <w:r w:rsidRPr="008E3208">
        <w:rPr>
          <w:rFonts w:ascii="Liberation Serif" w:hAnsi="Liberation Serif"/>
          <w:bCs/>
          <w:spacing w:val="-4"/>
        </w:rPr>
        <w:t>н</w:t>
      </w:r>
      <w:r w:rsidRPr="008E3208">
        <w:rPr>
          <w:rFonts w:ascii="Liberation Serif" w:hAnsi="Liberation Serif"/>
          <w:bCs/>
        </w:rPr>
        <w:t>о</w:t>
      </w:r>
      <w:r w:rsidRPr="008E3208">
        <w:rPr>
          <w:rFonts w:ascii="Liberation Serif" w:hAnsi="Liberation Serif"/>
          <w:bCs/>
          <w:spacing w:val="-1"/>
        </w:rPr>
        <w:t>й</w:t>
      </w:r>
      <w:r w:rsidRPr="008E3208">
        <w:rPr>
          <w:rFonts w:ascii="Liberation Serif" w:hAnsi="Liberation Serif"/>
          <w:bCs/>
        </w:rPr>
        <w:t xml:space="preserve"> у</w:t>
      </w:r>
      <w:r w:rsidRPr="008E3208">
        <w:rPr>
          <w:rFonts w:ascii="Liberation Serif" w:hAnsi="Liberation Serif"/>
          <w:bCs/>
          <w:spacing w:val="-2"/>
        </w:rPr>
        <w:t>сл</w:t>
      </w:r>
      <w:r w:rsidRPr="008E3208">
        <w:rPr>
          <w:rFonts w:ascii="Liberation Serif" w:hAnsi="Liberation Serif"/>
          <w:bCs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6"/>
        </w:numPr>
        <w:tabs>
          <w:tab w:val="left" w:pos="1266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вом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чает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се</w:t>
      </w:r>
      <w:r w:rsidRPr="003D0105">
        <w:rPr>
          <w:rFonts w:ascii="Liberation Serif" w:hAnsi="Liberation Serif"/>
          <w:spacing w:val="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ано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 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6"/>
        </w:numPr>
        <w:tabs>
          <w:tab w:val="left" w:pos="1153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</w:t>
      </w:r>
      <w:r w:rsidRPr="003D0105">
        <w:rPr>
          <w:rFonts w:ascii="Liberation Serif" w:hAnsi="Liberation Serif"/>
          <w:spacing w:val="3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яются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вых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ы </w:t>
      </w:r>
      <w:r w:rsidR="008E3208">
        <w:rPr>
          <w:rFonts w:ascii="Liberation Serif" w:hAnsi="Liberation Serif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6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 xml:space="preserve">ри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верке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оты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качества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ения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ежат:</w:t>
      </w:r>
    </w:p>
    <w:p w:rsidR="008E3208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ние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left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 на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Ад</w:t>
      </w:r>
      <w:r w:rsidRPr="003D0105">
        <w:rPr>
          <w:rFonts w:ascii="Liberation Serif" w:hAnsi="Liberation Serif"/>
          <w:sz w:val="28"/>
          <w:szCs w:val="28"/>
        </w:rPr>
        <w:t>минис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ят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му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 для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вед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ния 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ок 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яют</w:t>
      </w:r>
      <w:r w:rsidRPr="003D0105">
        <w:rPr>
          <w:rFonts w:ascii="Liberation Serif" w:hAnsi="Liberation Serif"/>
          <w:spacing w:val="-4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я:</w:t>
      </w:r>
    </w:p>
    <w:p w:rsidR="003D0105" w:rsidRPr="003D0105" w:rsidRDefault="003D0105" w:rsidP="008E3208">
      <w:pPr>
        <w:kinsoku w:val="0"/>
        <w:overflowPunct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ов,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аг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выявле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шениях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 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и,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ктов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8"/>
          <w:sz w:val="28"/>
          <w:szCs w:val="28"/>
        </w:rPr>
        <w:t>Свердловской области</w:t>
      </w:r>
      <w:r w:rsidRPr="003D0105">
        <w:rPr>
          <w:rFonts w:ascii="Liberation Serif" w:hAnsi="Liberation Serif"/>
          <w:i/>
          <w:iCs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вых акт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га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i/>
          <w:iCs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дан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ства,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 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н</w:t>
      </w:r>
      <w:r w:rsidRPr="003D0105">
        <w:rPr>
          <w:rFonts w:ascii="Liberation Serif" w:hAnsi="Liberation Serif"/>
          <w:sz w:val="28"/>
          <w:szCs w:val="28"/>
        </w:rPr>
        <w:t>а 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E3208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 xml:space="preserve">ь 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ол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ны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ц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ш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ействия (</w:t>
      </w:r>
      <w:r w:rsidRPr="003D0105">
        <w:rPr>
          <w:rFonts w:ascii="Liberation Serif" w:hAnsi="Liberation Serif"/>
          <w:spacing w:val="1"/>
        </w:rPr>
        <w:t>б</w:t>
      </w:r>
      <w:r w:rsidRPr="003D0105">
        <w:rPr>
          <w:rFonts w:ascii="Liberation Serif" w:hAnsi="Liberation Serif"/>
        </w:rPr>
        <w:t>езде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е),</w:t>
      </w:r>
      <w:r w:rsidRPr="003D0105">
        <w:rPr>
          <w:rFonts w:ascii="Liberation Serif" w:hAnsi="Liberation Serif"/>
          <w:spacing w:val="-1"/>
        </w:rPr>
        <w:t xml:space="preserve"> 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м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</w:rPr>
        <w:t>ем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е (о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вля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 xml:space="preserve">мые)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2"/>
        </w:rPr>
        <w:t>м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х</w:t>
      </w:r>
      <w:r w:rsidRPr="003D0105">
        <w:rPr>
          <w:rFonts w:ascii="Liberation Serif" w:hAnsi="Liberation Serif"/>
        </w:rPr>
        <w:t xml:space="preserve">оде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м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альной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-2"/>
        </w:rPr>
        <w:t>лу</w:t>
      </w:r>
      <w:r w:rsidRPr="003D0105">
        <w:rPr>
          <w:rFonts w:ascii="Liberation Serif" w:hAnsi="Liberation Serif"/>
        </w:rPr>
        <w:t>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8E3208" w:rsidRDefault="003D0105" w:rsidP="0088749B">
      <w:pPr>
        <w:widowControl w:val="0"/>
        <w:numPr>
          <w:ilvl w:val="1"/>
          <w:numId w:val="5"/>
        </w:numPr>
        <w:tabs>
          <w:tab w:val="left" w:pos="1213"/>
        </w:tabs>
        <w:kinsoku w:val="0"/>
        <w:overflowPunct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8E3208">
        <w:rPr>
          <w:rFonts w:ascii="Liberation Serif" w:hAnsi="Liberation Serif"/>
          <w:spacing w:val="-2"/>
          <w:sz w:val="28"/>
          <w:szCs w:val="28"/>
        </w:rPr>
        <w:t>П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р</w:t>
      </w:r>
      <w:r w:rsidRPr="008E3208">
        <w:rPr>
          <w:rFonts w:ascii="Liberation Serif" w:hAnsi="Liberation Serif"/>
          <w:sz w:val="28"/>
          <w:szCs w:val="28"/>
        </w:rPr>
        <w:t>ез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pacing w:val="-1"/>
          <w:sz w:val="28"/>
          <w:szCs w:val="28"/>
        </w:rPr>
        <w:t>ль</w:t>
      </w:r>
      <w:r w:rsidRPr="008E3208">
        <w:rPr>
          <w:rFonts w:ascii="Liberation Serif" w:hAnsi="Liberation Serif"/>
          <w:sz w:val="28"/>
          <w:szCs w:val="28"/>
        </w:rPr>
        <w:t>тат</w:t>
      </w:r>
      <w:r w:rsidRPr="008E3208">
        <w:rPr>
          <w:rFonts w:ascii="Liberation Serif" w:hAnsi="Liberation Serif"/>
          <w:spacing w:val="1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м</w:t>
      </w:r>
      <w:r w:rsidRPr="008E3208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п</w:t>
      </w:r>
      <w:r w:rsidRPr="008E3208">
        <w:rPr>
          <w:rFonts w:ascii="Liberation Serif" w:hAnsi="Liberation Serif"/>
          <w:spacing w:val="-2"/>
          <w:sz w:val="28"/>
          <w:szCs w:val="28"/>
        </w:rPr>
        <w:t>р</w:t>
      </w:r>
      <w:r w:rsidRPr="008E3208">
        <w:rPr>
          <w:rFonts w:ascii="Liberation Serif" w:hAnsi="Liberation Serif"/>
          <w:sz w:val="28"/>
          <w:szCs w:val="28"/>
        </w:rPr>
        <w:t>ове</w:t>
      </w:r>
      <w:r w:rsidRPr="008E3208">
        <w:rPr>
          <w:rFonts w:ascii="Liberation Serif" w:hAnsi="Liberation Serif"/>
          <w:spacing w:val="-2"/>
          <w:sz w:val="28"/>
          <w:szCs w:val="28"/>
        </w:rPr>
        <w:t>д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пр</w:t>
      </w:r>
      <w:r w:rsidRPr="008E3208">
        <w:rPr>
          <w:rFonts w:ascii="Liberation Serif" w:hAnsi="Liberation Serif"/>
          <w:sz w:val="28"/>
          <w:szCs w:val="28"/>
        </w:rPr>
        <w:t>ове</w:t>
      </w:r>
      <w:r w:rsidRPr="008E3208">
        <w:rPr>
          <w:rFonts w:ascii="Liberation Serif" w:hAnsi="Liberation Serif"/>
          <w:spacing w:val="-2"/>
          <w:sz w:val="28"/>
          <w:szCs w:val="28"/>
        </w:rPr>
        <w:t>р</w:t>
      </w:r>
      <w:r w:rsidRPr="008E3208">
        <w:rPr>
          <w:rFonts w:ascii="Liberation Serif" w:hAnsi="Liberation Serif"/>
          <w:sz w:val="28"/>
          <w:szCs w:val="28"/>
        </w:rPr>
        <w:t>ок</w:t>
      </w:r>
      <w:r w:rsidRPr="008E3208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</w:t>
      </w:r>
      <w:r w:rsidRPr="008E3208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сл</w:t>
      </w:r>
      <w:r w:rsidRPr="008E3208">
        <w:rPr>
          <w:rFonts w:ascii="Liberation Serif" w:hAnsi="Liberation Serif"/>
          <w:spacing w:val="-5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чае</w:t>
      </w:r>
      <w:r w:rsidRPr="008E3208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выявле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ия</w:t>
      </w:r>
      <w:r w:rsidRPr="008E3208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на</w:t>
      </w:r>
      <w:r w:rsidRPr="008E3208">
        <w:rPr>
          <w:rFonts w:ascii="Liberation Serif" w:hAnsi="Liberation Serif"/>
          <w:spacing w:val="1"/>
          <w:sz w:val="28"/>
          <w:szCs w:val="28"/>
        </w:rPr>
        <w:t>р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ше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ий по</w:t>
      </w:r>
      <w:r w:rsidRPr="008E3208">
        <w:rPr>
          <w:rFonts w:ascii="Liberation Serif" w:hAnsi="Liberation Serif"/>
          <w:spacing w:val="-4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ож</w:t>
      </w:r>
      <w:r w:rsidRPr="008E3208">
        <w:rPr>
          <w:rFonts w:ascii="Liberation Serif" w:hAnsi="Liberation Serif"/>
          <w:spacing w:val="-2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и</w:t>
      </w:r>
      <w:r w:rsidRPr="008E3208">
        <w:rPr>
          <w:rFonts w:ascii="Liberation Serif" w:hAnsi="Liberation Serif"/>
          <w:sz w:val="28"/>
          <w:szCs w:val="28"/>
        </w:rPr>
        <w:t>й</w:t>
      </w:r>
      <w:r w:rsidRPr="008E320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нас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-2"/>
          <w:sz w:val="28"/>
          <w:szCs w:val="28"/>
        </w:rPr>
        <w:t>я</w:t>
      </w:r>
      <w:r w:rsidRPr="008E3208">
        <w:rPr>
          <w:rFonts w:ascii="Liberation Serif" w:hAnsi="Liberation Serif"/>
          <w:sz w:val="28"/>
          <w:szCs w:val="28"/>
        </w:rPr>
        <w:t>щего</w:t>
      </w:r>
      <w:r w:rsidRPr="008E320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д</w:t>
      </w:r>
      <w:r w:rsidRPr="008E3208">
        <w:rPr>
          <w:rFonts w:ascii="Liberation Serif" w:hAnsi="Liberation Serif"/>
          <w:spacing w:val="-3"/>
          <w:sz w:val="28"/>
          <w:szCs w:val="28"/>
        </w:rPr>
        <w:t>м</w:t>
      </w:r>
      <w:r w:rsidRPr="008E3208">
        <w:rPr>
          <w:rFonts w:ascii="Liberation Serif" w:hAnsi="Liberation Serif"/>
          <w:sz w:val="28"/>
          <w:szCs w:val="28"/>
        </w:rPr>
        <w:t>и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ис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ра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ив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ого</w:t>
      </w:r>
      <w:r w:rsidRPr="008E3208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реглам</w:t>
      </w:r>
      <w:r w:rsidRPr="008E3208">
        <w:rPr>
          <w:rFonts w:ascii="Liberation Serif" w:hAnsi="Liberation Serif"/>
          <w:spacing w:val="-4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нта,</w:t>
      </w:r>
      <w:r w:rsidRPr="008E3208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нор</w:t>
      </w:r>
      <w:r w:rsidRPr="008E3208">
        <w:rPr>
          <w:rFonts w:ascii="Liberation Serif" w:hAnsi="Liberation Serif"/>
          <w:spacing w:val="-3"/>
          <w:sz w:val="28"/>
          <w:szCs w:val="28"/>
        </w:rPr>
        <w:t>м</w:t>
      </w:r>
      <w:r w:rsidRPr="008E3208">
        <w:rPr>
          <w:rFonts w:ascii="Liberation Serif" w:hAnsi="Liberation Serif"/>
          <w:sz w:val="28"/>
          <w:szCs w:val="28"/>
        </w:rPr>
        <w:t>ати</w:t>
      </w:r>
      <w:r w:rsidRPr="008E3208">
        <w:rPr>
          <w:rFonts w:ascii="Liberation Serif" w:hAnsi="Liberation Serif"/>
          <w:spacing w:val="-3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</w:t>
      </w:r>
      <w:r w:rsidRPr="008E3208">
        <w:rPr>
          <w:rFonts w:ascii="Liberation Serif" w:hAnsi="Liberation Serif"/>
          <w:sz w:val="28"/>
          <w:szCs w:val="28"/>
        </w:rPr>
        <w:t>ра</w:t>
      </w:r>
      <w:r w:rsidRPr="008E3208">
        <w:rPr>
          <w:rFonts w:ascii="Liberation Serif" w:hAnsi="Liberation Serif"/>
          <w:spacing w:val="-3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 акт</w:t>
      </w:r>
      <w:r w:rsidRPr="008E3208">
        <w:rPr>
          <w:rFonts w:ascii="Liberation Serif" w:hAnsi="Liberation Serif"/>
          <w:spacing w:val="1"/>
          <w:sz w:val="28"/>
          <w:szCs w:val="28"/>
        </w:rPr>
        <w:t>о</w:t>
      </w:r>
      <w:r w:rsidR="008E3208" w:rsidRPr="008E3208">
        <w:rPr>
          <w:rFonts w:ascii="Liberation Serif" w:hAnsi="Liberation Serif"/>
          <w:spacing w:val="1"/>
          <w:sz w:val="28"/>
          <w:szCs w:val="28"/>
        </w:rPr>
        <w:t>в С</w:t>
      </w:r>
      <w:r w:rsidR="008E3208" w:rsidRPr="008E3208">
        <w:rPr>
          <w:rFonts w:ascii="Liberation Serif" w:hAnsi="Liberation Serif"/>
          <w:sz w:val="28"/>
          <w:szCs w:val="28"/>
        </w:rPr>
        <w:t xml:space="preserve">вердловской </w:t>
      </w:r>
      <w:proofErr w:type="gramStart"/>
      <w:r w:rsidR="008E3208" w:rsidRPr="008E3208">
        <w:rPr>
          <w:rFonts w:ascii="Liberation Serif" w:hAnsi="Liberation Serif"/>
          <w:sz w:val="28"/>
          <w:szCs w:val="28"/>
        </w:rPr>
        <w:t xml:space="preserve">области </w:t>
      </w:r>
      <w:r w:rsidRPr="008E3208">
        <w:rPr>
          <w:rFonts w:ascii="Liberation Serif" w:hAnsi="Liberation Serif"/>
          <w:i/>
          <w:iCs/>
          <w:spacing w:val="40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и</w:t>
      </w:r>
      <w:proofErr w:type="gramEnd"/>
      <w:r w:rsidR="008E3208" w:rsidRPr="008E3208">
        <w:rPr>
          <w:rFonts w:ascii="Liberation Serif" w:hAnsi="Liberation Serif"/>
          <w:sz w:val="28"/>
          <w:szCs w:val="28"/>
        </w:rPr>
        <w:t xml:space="preserve"> </w:t>
      </w:r>
      <w:r w:rsid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рма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ив</w:t>
      </w:r>
      <w:r w:rsidRPr="008E3208">
        <w:rPr>
          <w:rFonts w:ascii="Liberation Serif" w:hAnsi="Liberation Serif"/>
          <w:spacing w:val="-2"/>
          <w:sz w:val="28"/>
          <w:szCs w:val="28"/>
        </w:rPr>
        <w:t>ны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</w:t>
      </w:r>
      <w:r w:rsidRPr="008E3208">
        <w:rPr>
          <w:rFonts w:ascii="Liberation Serif" w:hAnsi="Liberation Serif"/>
          <w:sz w:val="28"/>
          <w:szCs w:val="28"/>
        </w:rPr>
        <w:t>ра</w:t>
      </w:r>
      <w:r w:rsidRPr="008E3208">
        <w:rPr>
          <w:rFonts w:ascii="Liberation Serif" w:hAnsi="Liberation Serif"/>
          <w:spacing w:val="-3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-2"/>
          <w:sz w:val="28"/>
          <w:szCs w:val="28"/>
        </w:rPr>
        <w:t>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ак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рг</w:t>
      </w:r>
      <w:r w:rsidRPr="008E3208">
        <w:rPr>
          <w:rFonts w:ascii="Liberation Serif" w:hAnsi="Liberation Serif"/>
          <w:spacing w:val="-3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нов</w:t>
      </w:r>
      <w:r w:rsidRPr="008E3208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мес</w:t>
      </w:r>
      <w:r w:rsidRPr="008E3208">
        <w:rPr>
          <w:rFonts w:ascii="Liberation Serif" w:hAnsi="Liberation Serif"/>
          <w:spacing w:val="-3"/>
          <w:sz w:val="28"/>
          <w:szCs w:val="28"/>
        </w:rPr>
        <w:t>т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-3"/>
          <w:sz w:val="28"/>
          <w:szCs w:val="28"/>
        </w:rPr>
        <w:t>г</w:t>
      </w:r>
      <w:r w:rsidRPr="008E3208">
        <w:rPr>
          <w:rFonts w:ascii="Liberation Serif" w:hAnsi="Liberation Serif"/>
          <w:sz w:val="28"/>
          <w:szCs w:val="28"/>
        </w:rPr>
        <w:t>о</w:t>
      </w:r>
      <w:r w:rsidRPr="008E3208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с</w:t>
      </w:r>
      <w:r w:rsidRPr="008E3208">
        <w:rPr>
          <w:rFonts w:ascii="Liberation Serif" w:hAnsi="Liberation Serif"/>
          <w:spacing w:val="-3"/>
          <w:sz w:val="28"/>
          <w:szCs w:val="28"/>
        </w:rPr>
        <w:t>а</w:t>
      </w:r>
      <w:r w:rsidRPr="008E3208">
        <w:rPr>
          <w:rFonts w:ascii="Liberation Serif" w:hAnsi="Liberation Serif"/>
          <w:sz w:val="28"/>
          <w:szCs w:val="28"/>
        </w:rPr>
        <w:t>мо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прав</w:t>
      </w:r>
      <w:r w:rsidRPr="008E3208">
        <w:rPr>
          <w:rFonts w:ascii="Liberation Serif" w:hAnsi="Liberation Serif"/>
          <w:spacing w:val="-2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ия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ос</w:t>
      </w:r>
      <w:r w:rsidRPr="008E3208">
        <w:rPr>
          <w:rFonts w:ascii="Liberation Serif" w:hAnsi="Liberation Serif"/>
          <w:spacing w:val="-4"/>
          <w:sz w:val="28"/>
          <w:szCs w:val="28"/>
        </w:rPr>
        <w:t>у</w:t>
      </w:r>
      <w:r w:rsidRPr="008E3208">
        <w:rPr>
          <w:rFonts w:ascii="Liberation Serif" w:hAnsi="Liberation Serif"/>
          <w:sz w:val="28"/>
          <w:szCs w:val="28"/>
        </w:rPr>
        <w:t>ществ</w:t>
      </w:r>
      <w:r w:rsidRPr="008E3208">
        <w:rPr>
          <w:rFonts w:ascii="Liberation Serif" w:hAnsi="Liberation Serif"/>
          <w:spacing w:val="-2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яется</w:t>
      </w:r>
      <w:r w:rsidRPr="008E3208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2"/>
          <w:sz w:val="28"/>
          <w:szCs w:val="28"/>
        </w:rPr>
        <w:t>пр</w:t>
      </w:r>
      <w:r w:rsidRPr="008E3208">
        <w:rPr>
          <w:rFonts w:ascii="Liberation Serif" w:hAnsi="Liberation Serif"/>
          <w:sz w:val="28"/>
          <w:szCs w:val="28"/>
        </w:rPr>
        <w:t>ив</w:t>
      </w:r>
      <w:r w:rsidRPr="008E3208">
        <w:rPr>
          <w:rFonts w:ascii="Liberation Serif" w:hAnsi="Liberation Serif"/>
          <w:spacing w:val="-2"/>
          <w:sz w:val="28"/>
          <w:szCs w:val="28"/>
        </w:rPr>
        <w:t>л</w:t>
      </w:r>
      <w:r w:rsidRPr="008E3208">
        <w:rPr>
          <w:rFonts w:ascii="Liberation Serif" w:hAnsi="Liberation Serif"/>
          <w:sz w:val="28"/>
          <w:szCs w:val="28"/>
        </w:rPr>
        <w:t>еч</w:t>
      </w:r>
      <w:r w:rsidRPr="008E3208">
        <w:rPr>
          <w:rFonts w:ascii="Liberation Serif" w:hAnsi="Liberation Serif"/>
          <w:spacing w:val="-2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ние</w:t>
      </w:r>
      <w:r w:rsidRPr="008E3208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ви</w:t>
      </w:r>
      <w:r w:rsidRPr="008E3208">
        <w:rPr>
          <w:rFonts w:ascii="Liberation Serif" w:hAnsi="Liberation Serif"/>
          <w:spacing w:val="-2"/>
          <w:sz w:val="28"/>
          <w:szCs w:val="28"/>
        </w:rPr>
        <w:t>н</w:t>
      </w:r>
      <w:r w:rsidRPr="008E3208">
        <w:rPr>
          <w:rFonts w:ascii="Liberation Serif" w:hAnsi="Liberation Serif"/>
          <w:sz w:val="28"/>
          <w:szCs w:val="28"/>
        </w:rPr>
        <w:t>ов</w:t>
      </w:r>
      <w:r w:rsidRPr="008E3208">
        <w:rPr>
          <w:rFonts w:ascii="Liberation Serif" w:hAnsi="Liberation Serif"/>
          <w:spacing w:val="-2"/>
          <w:sz w:val="28"/>
          <w:szCs w:val="28"/>
        </w:rPr>
        <w:t>ны</w:t>
      </w:r>
      <w:r w:rsidRPr="008E3208">
        <w:rPr>
          <w:rFonts w:ascii="Liberation Serif" w:hAnsi="Liberation Serif"/>
          <w:sz w:val="28"/>
          <w:szCs w:val="28"/>
        </w:rPr>
        <w:t>х</w:t>
      </w:r>
      <w:r w:rsidRPr="008E3208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8E3208">
        <w:rPr>
          <w:rFonts w:ascii="Liberation Serif" w:hAnsi="Liberation Serif"/>
          <w:spacing w:val="-1"/>
          <w:sz w:val="28"/>
          <w:szCs w:val="28"/>
        </w:rPr>
        <w:t>л</w:t>
      </w:r>
      <w:r w:rsidRPr="008E3208">
        <w:rPr>
          <w:rFonts w:ascii="Liberation Serif" w:hAnsi="Liberation Serif"/>
          <w:spacing w:val="-2"/>
          <w:sz w:val="28"/>
          <w:szCs w:val="28"/>
        </w:rPr>
        <w:t>и</w:t>
      </w:r>
      <w:r w:rsidRPr="008E3208">
        <w:rPr>
          <w:rFonts w:ascii="Liberation Serif" w:hAnsi="Liberation Serif"/>
          <w:sz w:val="28"/>
          <w:szCs w:val="28"/>
        </w:rPr>
        <w:t>ц</w:t>
      </w:r>
      <w:r w:rsidRPr="008E3208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к</w:t>
      </w:r>
      <w:r w:rsidRPr="008E3208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от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етст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pacing w:val="-3"/>
          <w:sz w:val="28"/>
          <w:szCs w:val="28"/>
        </w:rPr>
        <w:t>е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но</w:t>
      </w:r>
      <w:r w:rsidRPr="008E3208">
        <w:rPr>
          <w:rFonts w:ascii="Liberation Serif" w:hAnsi="Liberation Serif"/>
          <w:sz w:val="28"/>
          <w:szCs w:val="28"/>
        </w:rPr>
        <w:t>сти</w:t>
      </w:r>
      <w:r w:rsidRPr="008E3208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в с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от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>етст</w:t>
      </w:r>
      <w:r w:rsidRPr="008E3208">
        <w:rPr>
          <w:rFonts w:ascii="Liberation Serif" w:hAnsi="Liberation Serif"/>
          <w:spacing w:val="-1"/>
          <w:sz w:val="28"/>
          <w:szCs w:val="28"/>
        </w:rPr>
        <w:t>в</w:t>
      </w:r>
      <w:r w:rsidRPr="008E3208">
        <w:rPr>
          <w:rFonts w:ascii="Liberation Serif" w:hAnsi="Liberation Serif"/>
          <w:spacing w:val="-2"/>
          <w:sz w:val="28"/>
          <w:szCs w:val="28"/>
        </w:rPr>
        <w:t>и</w:t>
      </w:r>
      <w:r w:rsidRPr="008E3208">
        <w:rPr>
          <w:rFonts w:ascii="Liberation Serif" w:hAnsi="Liberation Serif"/>
          <w:sz w:val="28"/>
          <w:szCs w:val="28"/>
        </w:rPr>
        <w:t>и с</w:t>
      </w:r>
      <w:r w:rsidRPr="008E3208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8E3208">
        <w:rPr>
          <w:rFonts w:ascii="Liberation Serif" w:hAnsi="Liberation Serif"/>
          <w:sz w:val="28"/>
          <w:szCs w:val="28"/>
        </w:rPr>
        <w:t>за</w:t>
      </w:r>
      <w:r w:rsidRPr="008E3208">
        <w:rPr>
          <w:rFonts w:ascii="Liberation Serif" w:hAnsi="Liberation Serif"/>
          <w:spacing w:val="-3"/>
          <w:sz w:val="28"/>
          <w:szCs w:val="28"/>
        </w:rPr>
        <w:t>к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н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дате</w:t>
      </w:r>
      <w:r w:rsidRPr="008E3208">
        <w:rPr>
          <w:rFonts w:ascii="Liberation Serif" w:hAnsi="Liberation Serif"/>
          <w:spacing w:val="-1"/>
          <w:sz w:val="28"/>
          <w:szCs w:val="28"/>
        </w:rPr>
        <w:t>ль</w:t>
      </w:r>
      <w:r w:rsidRPr="008E3208">
        <w:rPr>
          <w:rFonts w:ascii="Liberation Serif" w:hAnsi="Liberation Serif"/>
          <w:sz w:val="28"/>
          <w:szCs w:val="28"/>
        </w:rPr>
        <w:t>ст</w:t>
      </w:r>
      <w:r w:rsidRPr="008E3208">
        <w:rPr>
          <w:rFonts w:ascii="Liberation Serif" w:hAnsi="Liberation Serif"/>
          <w:spacing w:val="-4"/>
          <w:sz w:val="28"/>
          <w:szCs w:val="28"/>
        </w:rPr>
        <w:t>в</w:t>
      </w:r>
      <w:r w:rsidRPr="008E3208">
        <w:rPr>
          <w:rFonts w:ascii="Liberation Serif" w:hAnsi="Liberation Serif"/>
          <w:sz w:val="28"/>
          <w:szCs w:val="28"/>
        </w:rPr>
        <w:t xml:space="preserve">ом </w:t>
      </w:r>
      <w:r w:rsidRPr="008E3208">
        <w:rPr>
          <w:rFonts w:ascii="Liberation Serif" w:hAnsi="Liberation Serif"/>
          <w:spacing w:val="-1"/>
          <w:sz w:val="28"/>
          <w:szCs w:val="28"/>
        </w:rPr>
        <w:t>Р</w:t>
      </w:r>
      <w:r w:rsidRPr="008E3208">
        <w:rPr>
          <w:rFonts w:ascii="Liberation Serif" w:hAnsi="Liberation Serif"/>
          <w:spacing w:val="-2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>с</w:t>
      </w:r>
      <w:r w:rsidRPr="008E3208">
        <w:rPr>
          <w:rFonts w:ascii="Liberation Serif" w:hAnsi="Liberation Serif"/>
          <w:spacing w:val="-3"/>
          <w:sz w:val="28"/>
          <w:szCs w:val="28"/>
        </w:rPr>
        <w:t>с</w:t>
      </w:r>
      <w:r w:rsidRPr="008E3208">
        <w:rPr>
          <w:rFonts w:ascii="Liberation Serif" w:hAnsi="Liberation Serif"/>
          <w:sz w:val="28"/>
          <w:szCs w:val="28"/>
        </w:rPr>
        <w:t>ий</w:t>
      </w:r>
      <w:r w:rsidRPr="008E3208">
        <w:rPr>
          <w:rFonts w:ascii="Liberation Serif" w:hAnsi="Liberation Serif"/>
          <w:spacing w:val="-3"/>
          <w:sz w:val="28"/>
          <w:szCs w:val="28"/>
        </w:rPr>
        <w:t>с</w:t>
      </w:r>
      <w:r w:rsidRPr="008E3208">
        <w:rPr>
          <w:rFonts w:ascii="Liberation Serif" w:hAnsi="Liberation Serif"/>
          <w:sz w:val="28"/>
          <w:szCs w:val="28"/>
        </w:rPr>
        <w:t>к</w:t>
      </w:r>
      <w:r w:rsidRPr="008E3208">
        <w:rPr>
          <w:rFonts w:ascii="Liberation Serif" w:hAnsi="Liberation Serif"/>
          <w:spacing w:val="-1"/>
          <w:sz w:val="28"/>
          <w:szCs w:val="28"/>
        </w:rPr>
        <w:t>о</w:t>
      </w:r>
      <w:r w:rsidRPr="008E3208">
        <w:rPr>
          <w:rFonts w:ascii="Liberation Serif" w:hAnsi="Liberation Serif"/>
          <w:sz w:val="28"/>
          <w:szCs w:val="28"/>
        </w:rPr>
        <w:t xml:space="preserve">й </w:t>
      </w:r>
      <w:r w:rsidRPr="008E3208">
        <w:rPr>
          <w:rFonts w:ascii="Liberation Serif" w:hAnsi="Liberation Serif"/>
          <w:spacing w:val="-2"/>
          <w:sz w:val="28"/>
          <w:szCs w:val="28"/>
        </w:rPr>
        <w:t>Ф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-2"/>
          <w:sz w:val="28"/>
          <w:szCs w:val="28"/>
        </w:rPr>
        <w:t>д</w:t>
      </w:r>
      <w:r w:rsidRPr="008E3208">
        <w:rPr>
          <w:rFonts w:ascii="Liberation Serif" w:hAnsi="Liberation Serif"/>
          <w:sz w:val="28"/>
          <w:szCs w:val="28"/>
        </w:rPr>
        <w:t>е</w:t>
      </w:r>
      <w:r w:rsidRPr="008E3208">
        <w:rPr>
          <w:rFonts w:ascii="Liberation Serif" w:hAnsi="Liberation Serif"/>
          <w:spacing w:val="1"/>
          <w:sz w:val="28"/>
          <w:szCs w:val="28"/>
        </w:rPr>
        <w:t>р</w:t>
      </w:r>
      <w:r w:rsidRPr="008E3208">
        <w:rPr>
          <w:rFonts w:ascii="Liberation Serif" w:hAnsi="Liberation Serif"/>
          <w:spacing w:val="-3"/>
          <w:sz w:val="28"/>
          <w:szCs w:val="28"/>
        </w:rPr>
        <w:t>а</w:t>
      </w:r>
      <w:r w:rsidRPr="008E3208">
        <w:rPr>
          <w:rFonts w:ascii="Liberation Serif" w:hAnsi="Liberation Serif"/>
          <w:spacing w:val="-2"/>
          <w:sz w:val="28"/>
          <w:szCs w:val="28"/>
        </w:rPr>
        <w:t>ц</w:t>
      </w:r>
      <w:r w:rsidRPr="008E3208">
        <w:rPr>
          <w:rFonts w:ascii="Liberation Serif" w:hAnsi="Liberation Serif"/>
          <w:sz w:val="28"/>
          <w:szCs w:val="28"/>
        </w:rPr>
        <w:t>ии.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ая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сть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свое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иня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тказе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 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ги  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закреп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я  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 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их  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тных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тр</w:t>
      </w:r>
      <w:r w:rsidRPr="003D0105">
        <w:rPr>
          <w:rFonts w:ascii="Liberation Serif" w:hAnsi="Liberation Serif"/>
          <w:spacing w:val="-2"/>
          <w:sz w:val="28"/>
          <w:szCs w:val="28"/>
        </w:rPr>
        <w:t>еб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hanging="3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Тре</w:t>
      </w:r>
      <w:r w:rsidRPr="003D0105">
        <w:rPr>
          <w:rFonts w:ascii="Liberation Serif" w:hAnsi="Liberation Serif"/>
          <w:spacing w:val="-2"/>
        </w:rPr>
        <w:t>б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4"/>
        </w:rPr>
        <w:t>я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2"/>
        </w:rPr>
        <w:t>к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 xml:space="preserve">ормам </w:t>
      </w:r>
      <w:r w:rsidRPr="003D0105">
        <w:rPr>
          <w:rFonts w:ascii="Liberation Serif" w:hAnsi="Liberation Serif"/>
          <w:spacing w:val="-2"/>
        </w:rPr>
        <w:t>к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роля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ред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>т</w:t>
      </w:r>
      <w:r w:rsidRPr="003D0105">
        <w:rPr>
          <w:rFonts w:ascii="Liberation Serif" w:hAnsi="Liberation Serif"/>
        </w:rPr>
        <w:t>ав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ем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то</w:t>
      </w:r>
      <w:r w:rsidRPr="003D0105">
        <w:rPr>
          <w:rFonts w:ascii="Liberation Serif" w:hAnsi="Liberation Serif"/>
        </w:rPr>
        <w:t>м числе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со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ы</w:t>
      </w:r>
      <w:r w:rsidRPr="003D0105">
        <w:rPr>
          <w:rFonts w:ascii="Liberation Serif" w:hAnsi="Liberation Serif"/>
          <w:spacing w:val="-1"/>
        </w:rPr>
        <w:t xml:space="preserve"> г</w:t>
      </w:r>
      <w:r w:rsidRPr="003D0105">
        <w:rPr>
          <w:rFonts w:ascii="Liberation Serif" w:hAnsi="Liberation Serif"/>
        </w:rPr>
        <w:t>ра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 xml:space="preserve">, 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бъед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орг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за</w:t>
      </w:r>
      <w:r w:rsidRPr="003D0105">
        <w:rPr>
          <w:rFonts w:ascii="Liberation Serif" w:hAnsi="Liberation Serif"/>
          <w:spacing w:val="-1"/>
        </w:rPr>
        <w:t>ци</w:t>
      </w:r>
      <w:r w:rsidRPr="003D0105">
        <w:rPr>
          <w:rFonts w:ascii="Liberation Serif" w:hAnsi="Liberation Serif"/>
        </w:rPr>
        <w:t>й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5"/>
        </w:numPr>
        <w:tabs>
          <w:tab w:val="left" w:pos="1237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не,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 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 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том числе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ад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й).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Гр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ане,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и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же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во: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ять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меч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чшению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пности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кач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ства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шений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яще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нта.</w:t>
      </w:r>
    </w:p>
    <w:p w:rsidR="003D0105" w:rsidRPr="003D0105" w:rsidRDefault="003D0105" w:rsidP="0088749B">
      <w:pPr>
        <w:pStyle w:val="a7"/>
        <w:widowControl w:val="0"/>
        <w:numPr>
          <w:ilvl w:val="1"/>
          <w:numId w:val="5"/>
        </w:numPr>
        <w:tabs>
          <w:tab w:val="left" w:pos="1328"/>
        </w:tabs>
        <w:kinsoku w:val="0"/>
        <w:overflowPunct w:val="0"/>
        <w:autoSpaceDE w:val="0"/>
        <w:autoSpaceDN w:val="0"/>
        <w:adjustRightInd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8E3208">
        <w:rPr>
          <w:rFonts w:ascii="Liberation Serif" w:hAnsi="Liberation Serif"/>
          <w:sz w:val="28"/>
          <w:szCs w:val="28"/>
        </w:rPr>
        <w:t>ица Комитета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има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ры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щенных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страняют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слови</w:t>
      </w:r>
      <w:r w:rsidRPr="003D0105">
        <w:rPr>
          <w:rFonts w:ascii="Liberation Serif" w:hAnsi="Liberation Serif"/>
          <w:spacing w:val="1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 сп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верш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ий.</w:t>
      </w:r>
    </w:p>
    <w:p w:rsidR="003D0105" w:rsidRPr="003D0105" w:rsidRDefault="003D0105" w:rsidP="008E3208">
      <w:pPr>
        <w:pStyle w:val="a7"/>
        <w:kinsoku w:val="0"/>
        <w:overflowPunct w:val="0"/>
        <w:spacing w:after="0"/>
        <w:ind w:firstLine="54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lastRenderedPageBreak/>
        <w:t>И</w:t>
      </w:r>
      <w:r w:rsidRPr="003D0105">
        <w:rPr>
          <w:rFonts w:ascii="Liberation Serif" w:hAnsi="Liberation Serif"/>
          <w:sz w:val="28"/>
          <w:szCs w:val="28"/>
        </w:rPr>
        <w:t>нформ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рас</w:t>
      </w:r>
      <w:r w:rsidRPr="003D0105">
        <w:rPr>
          <w:rFonts w:ascii="Liberation Serif" w:hAnsi="Liberation Serif"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мо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замеч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н,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авив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="008E3208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амеч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же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8E3208" w:rsidP="008E3208">
      <w:pPr>
        <w:pStyle w:val="1"/>
        <w:keepNext w:val="0"/>
        <w:widowControl w:val="0"/>
        <w:tabs>
          <w:tab w:val="left" w:pos="1178"/>
        </w:tabs>
        <w:kinsoku w:val="0"/>
        <w:overflowPunc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5. </w:t>
      </w:r>
      <w:r w:rsidR="003D0105" w:rsidRPr="003D0105">
        <w:rPr>
          <w:rFonts w:ascii="Liberation Serif" w:hAnsi="Liberation Serif"/>
          <w:spacing w:val="-2"/>
        </w:rPr>
        <w:t>Д</w:t>
      </w:r>
      <w:r w:rsidR="003D0105" w:rsidRPr="003D0105">
        <w:rPr>
          <w:rFonts w:ascii="Liberation Serif" w:hAnsi="Liberation Serif"/>
        </w:rPr>
        <w:t>ос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</w:rPr>
        <w:t>д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</w:rPr>
        <w:t>б</w:t>
      </w:r>
      <w:r w:rsidR="003D0105" w:rsidRPr="003D0105">
        <w:rPr>
          <w:rFonts w:ascii="Liberation Serif" w:hAnsi="Liberation Serif"/>
          <w:spacing w:val="-1"/>
        </w:rPr>
        <w:t>ны</w:t>
      </w:r>
      <w:r w:rsidR="003D0105" w:rsidRPr="003D0105">
        <w:rPr>
          <w:rFonts w:ascii="Liberation Serif" w:hAnsi="Liberation Serif"/>
        </w:rPr>
        <w:t>й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(</w:t>
      </w:r>
      <w:r w:rsidR="003D0105" w:rsidRPr="003D0105">
        <w:rPr>
          <w:rFonts w:ascii="Liberation Serif" w:hAnsi="Liberation Serif"/>
          <w:spacing w:val="-1"/>
        </w:rPr>
        <w:t>вн</w:t>
      </w:r>
      <w:r w:rsidR="003D0105" w:rsidRPr="003D0105">
        <w:rPr>
          <w:rFonts w:ascii="Liberation Serif" w:hAnsi="Liberation Serif"/>
        </w:rPr>
        <w:t>ес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</w:rPr>
        <w:t>д</w:t>
      </w:r>
      <w:r w:rsidR="003D0105" w:rsidRPr="003D0105">
        <w:rPr>
          <w:rFonts w:ascii="Liberation Serif" w:hAnsi="Liberation Serif"/>
          <w:spacing w:val="-3"/>
        </w:rPr>
        <w:t>е</w:t>
      </w:r>
      <w:r w:rsidR="003D0105" w:rsidRPr="003D0105">
        <w:rPr>
          <w:rFonts w:ascii="Liberation Serif" w:hAnsi="Liberation Serif"/>
        </w:rPr>
        <w:t>б</w:t>
      </w:r>
      <w:r w:rsidR="003D0105" w:rsidRPr="003D0105">
        <w:rPr>
          <w:rFonts w:ascii="Liberation Serif" w:hAnsi="Liberation Serif"/>
          <w:spacing w:val="-1"/>
        </w:rPr>
        <w:t>ный</w:t>
      </w:r>
      <w:r w:rsidR="003D0105" w:rsidRPr="003D0105">
        <w:rPr>
          <w:rFonts w:ascii="Liberation Serif" w:hAnsi="Liberation Serif"/>
        </w:rPr>
        <w:t xml:space="preserve">)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</w:rPr>
        <w:t>оря</w:t>
      </w:r>
      <w:r w:rsidR="003D0105" w:rsidRPr="003D0105">
        <w:rPr>
          <w:rFonts w:ascii="Liberation Serif" w:hAnsi="Liberation Serif"/>
          <w:spacing w:val="-2"/>
        </w:rPr>
        <w:t>до</w:t>
      </w:r>
      <w:r w:rsidR="003D0105" w:rsidRPr="003D0105">
        <w:rPr>
          <w:rFonts w:ascii="Liberation Serif" w:hAnsi="Liberation Serif"/>
        </w:rPr>
        <w:t>к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1"/>
        </w:rPr>
        <w:t>б</w:t>
      </w:r>
      <w:r w:rsidR="003D0105" w:rsidRPr="003D0105">
        <w:rPr>
          <w:rFonts w:ascii="Liberation Serif" w:hAnsi="Liberation Serif"/>
          <w:spacing w:val="-2"/>
        </w:rPr>
        <w:t>жа</w:t>
      </w:r>
      <w:r w:rsidR="003D0105" w:rsidRPr="003D0105">
        <w:rPr>
          <w:rFonts w:ascii="Liberation Serif" w:hAnsi="Liberation Serif"/>
        </w:rPr>
        <w:t>ло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1"/>
        </w:rPr>
        <w:t>ни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2"/>
        </w:rPr>
        <w:t>ш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й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 xml:space="preserve">и </w:t>
      </w:r>
      <w:r w:rsidR="003D0105" w:rsidRPr="003D0105">
        <w:rPr>
          <w:rFonts w:ascii="Liberation Serif" w:hAnsi="Liberation Serif"/>
          <w:spacing w:val="-2"/>
        </w:rPr>
        <w:t>д</w:t>
      </w:r>
      <w:r w:rsidR="003D0105" w:rsidRPr="003D0105">
        <w:rPr>
          <w:rFonts w:ascii="Liberation Serif" w:hAnsi="Liberation Serif"/>
        </w:rPr>
        <w:t>ействий (</w:t>
      </w:r>
      <w:r w:rsidR="003D0105" w:rsidRPr="003D0105">
        <w:rPr>
          <w:rFonts w:ascii="Liberation Serif" w:hAnsi="Liberation Serif"/>
          <w:spacing w:val="1"/>
        </w:rPr>
        <w:t>б</w:t>
      </w:r>
      <w:r w:rsidR="003D0105" w:rsidRPr="003D0105">
        <w:rPr>
          <w:rFonts w:ascii="Liberation Serif" w:hAnsi="Liberation Serif"/>
        </w:rPr>
        <w:t>езде</w:t>
      </w:r>
      <w:r w:rsidR="003D0105" w:rsidRPr="003D0105">
        <w:rPr>
          <w:rFonts w:ascii="Liberation Serif" w:hAnsi="Liberation Serif"/>
          <w:spacing w:val="-2"/>
        </w:rPr>
        <w:t>й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я)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</w:rPr>
        <w:t>ор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а,</w:t>
      </w:r>
      <w:r w:rsidR="003D0105" w:rsidRPr="003D0105">
        <w:rPr>
          <w:rFonts w:ascii="Liberation Serif" w:hAnsi="Liberation Serif"/>
          <w:spacing w:val="-1"/>
        </w:rPr>
        <w:t xml:space="preserve"> п</w:t>
      </w:r>
      <w:r w:rsidR="003D0105" w:rsidRPr="003D0105">
        <w:rPr>
          <w:rFonts w:ascii="Liberation Serif" w:hAnsi="Liberation Serif"/>
        </w:rPr>
        <w:t>редо</w:t>
      </w:r>
      <w:r w:rsidR="003D0105" w:rsidRPr="003D0105">
        <w:rPr>
          <w:rFonts w:ascii="Liberation Serif" w:hAnsi="Liberation Serif"/>
          <w:spacing w:val="-2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2"/>
        </w:rPr>
        <w:t>а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ля</w:t>
      </w:r>
      <w:r w:rsidR="003D0105" w:rsidRPr="003D0105">
        <w:rPr>
          <w:rFonts w:ascii="Liberation Serif" w:hAnsi="Liberation Serif"/>
          <w:spacing w:val="-4"/>
        </w:rPr>
        <w:t>ю</w:t>
      </w:r>
      <w:r w:rsidR="003D0105" w:rsidRPr="003D0105">
        <w:rPr>
          <w:rFonts w:ascii="Liberation Serif" w:hAnsi="Liberation Serif"/>
          <w:spacing w:val="-2"/>
        </w:rPr>
        <w:t>щ</w:t>
      </w:r>
      <w:r w:rsidR="003D0105" w:rsidRPr="003D0105">
        <w:rPr>
          <w:rFonts w:ascii="Liberation Serif" w:hAnsi="Liberation Serif"/>
        </w:rPr>
        <w:t>его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</w:rPr>
        <w:t>м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  <w:spacing w:val="-1"/>
        </w:rPr>
        <w:t>ницип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</w:rPr>
        <w:t>ль</w:t>
      </w:r>
      <w:r w:rsidR="003D0105" w:rsidRPr="003D0105">
        <w:rPr>
          <w:rFonts w:ascii="Liberation Serif" w:hAnsi="Liberation Serif"/>
          <w:spacing w:val="-4"/>
        </w:rPr>
        <w:t>н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-1"/>
        </w:rPr>
        <w:t>ю</w:t>
      </w:r>
    </w:p>
    <w:p w:rsidR="003D0105" w:rsidRDefault="003D0105" w:rsidP="003D0105">
      <w:pPr>
        <w:kinsoku w:val="0"/>
        <w:overflowPunct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у,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до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иц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 слу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</w:p>
    <w:p w:rsidR="008E3208" w:rsidRPr="003D0105" w:rsidRDefault="008E3208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88749B">
      <w:pPr>
        <w:pStyle w:val="a7"/>
        <w:widowControl w:val="0"/>
        <w:numPr>
          <w:ilvl w:val="1"/>
          <w:numId w:val="4"/>
        </w:numPr>
        <w:tabs>
          <w:tab w:val="left" w:pos="1427"/>
        </w:tabs>
        <w:kinsoku w:val="0"/>
        <w:overflowPunct w:val="0"/>
        <w:autoSpaceDE w:val="0"/>
        <w:autoSpaceDN w:val="0"/>
        <w:adjustRightInd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ель 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ет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аво 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на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ния 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)  </w:t>
      </w:r>
      <w:r w:rsidRPr="003D0105">
        <w:rPr>
          <w:rFonts w:ascii="Liberation Serif" w:hAnsi="Liberation Serif"/>
          <w:spacing w:val="-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</w:t>
      </w:r>
    </w:p>
    <w:p w:rsid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ствия)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8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иц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="008E3208">
        <w:rPr>
          <w:rFonts w:ascii="Liberation Serif" w:hAnsi="Liberation Serif"/>
          <w:spacing w:val="11"/>
          <w:sz w:val="28"/>
          <w:szCs w:val="28"/>
        </w:rPr>
        <w:t>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8E3208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жащих,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5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proofErr w:type="gramStart"/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ра, 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 xml:space="preserve">кже 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ка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="008E3208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ници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(внес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м)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 (далее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 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об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).</w:t>
      </w:r>
    </w:p>
    <w:p w:rsidR="008E3208" w:rsidRPr="003D0105" w:rsidRDefault="008E3208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3D0105" w:rsidRPr="008E3208" w:rsidRDefault="003D0105" w:rsidP="008E3208">
      <w:pPr>
        <w:pStyle w:val="1"/>
        <w:kinsoku w:val="0"/>
        <w:overflowPunct w:val="0"/>
        <w:ind w:firstLine="708"/>
        <w:rPr>
          <w:rFonts w:ascii="Liberation Serif" w:hAnsi="Liberation Serif"/>
        </w:rPr>
      </w:pPr>
      <w:r w:rsidRPr="008E3208">
        <w:rPr>
          <w:rFonts w:ascii="Liberation Serif" w:hAnsi="Liberation Serif"/>
        </w:rPr>
        <w:t>Органы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ме</w:t>
      </w:r>
      <w:r w:rsidRPr="008E3208">
        <w:rPr>
          <w:rFonts w:ascii="Liberation Serif" w:hAnsi="Liberation Serif"/>
          <w:spacing w:val="-2"/>
        </w:rPr>
        <w:t>с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 xml:space="preserve">ого 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</w:rPr>
        <w:t>а</w:t>
      </w:r>
      <w:r w:rsidRPr="008E3208">
        <w:rPr>
          <w:rFonts w:ascii="Liberation Serif" w:hAnsi="Liberation Serif"/>
          <w:spacing w:val="-2"/>
        </w:rPr>
        <w:t>м</w:t>
      </w:r>
      <w:r w:rsidRPr="008E3208">
        <w:rPr>
          <w:rFonts w:ascii="Liberation Serif" w:hAnsi="Liberation Serif"/>
        </w:rPr>
        <w:t>оу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</w:rPr>
        <w:t>ра</w:t>
      </w:r>
      <w:r w:rsidRPr="008E3208">
        <w:rPr>
          <w:rFonts w:ascii="Liberation Serif" w:hAnsi="Liberation Serif"/>
          <w:spacing w:val="-3"/>
        </w:rPr>
        <w:t>в</w:t>
      </w:r>
      <w:r w:rsidRPr="008E3208">
        <w:rPr>
          <w:rFonts w:ascii="Liberation Serif" w:hAnsi="Liberation Serif"/>
        </w:rPr>
        <w:t>лен</w:t>
      </w:r>
      <w:r w:rsidRPr="008E3208">
        <w:rPr>
          <w:rFonts w:ascii="Liberation Serif" w:hAnsi="Liberation Serif"/>
          <w:spacing w:val="-2"/>
        </w:rPr>
        <w:t>и</w:t>
      </w:r>
      <w:r w:rsidRPr="008E3208">
        <w:rPr>
          <w:rFonts w:ascii="Liberation Serif" w:hAnsi="Liberation Serif"/>
        </w:rPr>
        <w:t>я,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2"/>
        </w:rPr>
        <w:t>р</w:t>
      </w:r>
      <w:r w:rsidRPr="008E3208">
        <w:rPr>
          <w:rFonts w:ascii="Liberation Serif" w:hAnsi="Liberation Serif"/>
        </w:rPr>
        <w:t>га</w:t>
      </w:r>
      <w:r w:rsidRPr="008E3208">
        <w:rPr>
          <w:rFonts w:ascii="Liberation Serif" w:hAnsi="Liberation Serif"/>
          <w:spacing w:val="-1"/>
        </w:rPr>
        <w:t>ни</w:t>
      </w:r>
      <w:r w:rsidRPr="008E3208">
        <w:rPr>
          <w:rFonts w:ascii="Liberation Serif" w:hAnsi="Liberation Serif"/>
        </w:rPr>
        <w:t>за</w:t>
      </w:r>
      <w:r w:rsidRPr="008E3208">
        <w:rPr>
          <w:rFonts w:ascii="Liberation Serif" w:hAnsi="Liberation Serif"/>
          <w:spacing w:val="-1"/>
        </w:rPr>
        <w:t>ци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и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упол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2"/>
        </w:rPr>
        <w:t>м</w:t>
      </w:r>
      <w:r w:rsidRPr="008E3208">
        <w:rPr>
          <w:rFonts w:ascii="Liberation Serif" w:hAnsi="Liberation Serif"/>
        </w:rPr>
        <w:t>очен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  <w:spacing w:val="-1"/>
        </w:rPr>
        <w:t>ы</w:t>
      </w:r>
      <w:r w:rsidRPr="008E3208">
        <w:rPr>
          <w:rFonts w:ascii="Liberation Serif" w:hAnsi="Liberation Serif"/>
        </w:rPr>
        <w:t xml:space="preserve">е 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</w:rPr>
        <w:t>а рас</w:t>
      </w:r>
      <w:r w:rsidRPr="008E3208">
        <w:rPr>
          <w:rFonts w:ascii="Liberation Serif" w:hAnsi="Liberation Serif"/>
          <w:spacing w:val="-3"/>
        </w:rPr>
        <w:t>с</w:t>
      </w:r>
      <w:r w:rsidRPr="008E3208">
        <w:rPr>
          <w:rFonts w:ascii="Liberation Serif" w:hAnsi="Liberation Serif"/>
        </w:rPr>
        <w:t>мотре</w:t>
      </w:r>
      <w:r w:rsidRPr="008E3208">
        <w:rPr>
          <w:rFonts w:ascii="Liberation Serif" w:hAnsi="Liberation Serif"/>
          <w:spacing w:val="-1"/>
        </w:rPr>
        <w:t>ни</w:t>
      </w:r>
      <w:r w:rsidRPr="008E3208">
        <w:rPr>
          <w:rFonts w:ascii="Liberation Serif" w:hAnsi="Liberation Serif"/>
        </w:rPr>
        <w:t xml:space="preserve">е </w:t>
      </w:r>
      <w:r w:rsidRPr="008E3208">
        <w:rPr>
          <w:rFonts w:ascii="Liberation Serif" w:hAnsi="Liberation Serif"/>
          <w:spacing w:val="-3"/>
        </w:rPr>
        <w:t>ж</w:t>
      </w:r>
      <w:r w:rsidRPr="008E3208">
        <w:rPr>
          <w:rFonts w:ascii="Liberation Serif" w:hAnsi="Liberation Serif"/>
          <w:spacing w:val="-2"/>
        </w:rPr>
        <w:t>а</w:t>
      </w:r>
      <w:r w:rsidRPr="008E3208">
        <w:rPr>
          <w:rFonts w:ascii="Liberation Serif" w:hAnsi="Liberation Serif"/>
        </w:rPr>
        <w:t>л</w:t>
      </w:r>
      <w:r w:rsidRPr="008E3208">
        <w:rPr>
          <w:rFonts w:ascii="Liberation Serif" w:hAnsi="Liberation Serif"/>
          <w:spacing w:val="-2"/>
        </w:rPr>
        <w:t>о</w:t>
      </w:r>
      <w:r w:rsidRPr="008E3208">
        <w:rPr>
          <w:rFonts w:ascii="Liberation Serif" w:hAnsi="Liberation Serif"/>
        </w:rPr>
        <w:t>бы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ли</w:t>
      </w:r>
      <w:r w:rsidRPr="008E3208">
        <w:rPr>
          <w:rFonts w:ascii="Liberation Serif" w:hAnsi="Liberation Serif"/>
          <w:spacing w:val="-2"/>
        </w:rPr>
        <w:t>ц</w:t>
      </w:r>
      <w:r w:rsidRPr="008E3208">
        <w:rPr>
          <w:rFonts w:ascii="Liberation Serif" w:hAnsi="Liberation Serif"/>
        </w:rPr>
        <w:t>а,</w:t>
      </w:r>
      <w:r w:rsidRPr="008E3208">
        <w:rPr>
          <w:rFonts w:ascii="Liberation Serif" w:hAnsi="Liberation Serif"/>
          <w:spacing w:val="-1"/>
        </w:rPr>
        <w:t xml:space="preserve"> к</w:t>
      </w:r>
      <w:r w:rsidRPr="008E3208">
        <w:rPr>
          <w:rFonts w:ascii="Liberation Serif" w:hAnsi="Liberation Serif"/>
          <w:spacing w:val="-2"/>
        </w:rPr>
        <w:t>от</w:t>
      </w:r>
      <w:r w:rsidRPr="008E3208">
        <w:rPr>
          <w:rFonts w:ascii="Liberation Serif" w:hAnsi="Liberation Serif"/>
        </w:rPr>
        <w:t>ор</w:t>
      </w:r>
      <w:r w:rsidRPr="008E3208">
        <w:rPr>
          <w:rFonts w:ascii="Liberation Serif" w:hAnsi="Liberation Serif"/>
          <w:spacing w:val="-2"/>
        </w:rPr>
        <w:t>ы</w:t>
      </w:r>
      <w:r w:rsidRPr="008E3208">
        <w:rPr>
          <w:rFonts w:ascii="Liberation Serif" w:hAnsi="Liberation Serif"/>
        </w:rPr>
        <w:t>м</w:t>
      </w:r>
      <w:r w:rsidRPr="008E3208">
        <w:rPr>
          <w:rFonts w:ascii="Liberation Serif" w:hAnsi="Liberation Serif"/>
          <w:spacing w:val="-3"/>
        </w:rPr>
        <w:t xml:space="preserve"> </w:t>
      </w:r>
      <w:r w:rsidRPr="008E3208">
        <w:rPr>
          <w:rFonts w:ascii="Liberation Serif" w:hAnsi="Liberation Serif"/>
        </w:rPr>
        <w:t>м</w:t>
      </w:r>
      <w:r w:rsidRPr="008E3208">
        <w:rPr>
          <w:rFonts w:ascii="Liberation Serif" w:hAnsi="Liberation Serif"/>
          <w:spacing w:val="1"/>
        </w:rPr>
        <w:t>о</w:t>
      </w:r>
      <w:r w:rsidRPr="008E3208">
        <w:rPr>
          <w:rFonts w:ascii="Liberation Serif" w:hAnsi="Liberation Serif"/>
          <w:spacing w:val="-2"/>
        </w:rPr>
        <w:t>ж</w:t>
      </w:r>
      <w:r w:rsidRPr="008E3208">
        <w:rPr>
          <w:rFonts w:ascii="Liberation Serif" w:hAnsi="Liberation Serif"/>
        </w:rPr>
        <w:t>ет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б</w:t>
      </w:r>
      <w:r w:rsidRPr="008E3208">
        <w:rPr>
          <w:rFonts w:ascii="Liberation Serif" w:hAnsi="Liberation Serif"/>
          <w:spacing w:val="-4"/>
        </w:rPr>
        <w:t>ы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</w:rPr>
        <w:t xml:space="preserve">ь 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</w:rPr>
        <w:t>а</w:t>
      </w:r>
      <w:r w:rsidRPr="008E3208">
        <w:rPr>
          <w:rFonts w:ascii="Liberation Serif" w:hAnsi="Liberation Serif"/>
          <w:spacing w:val="-1"/>
        </w:rPr>
        <w:t>п</w:t>
      </w:r>
      <w:r w:rsidRPr="008E3208">
        <w:rPr>
          <w:rFonts w:ascii="Liberation Serif" w:hAnsi="Liberation Serif"/>
          <w:spacing w:val="-3"/>
        </w:rPr>
        <w:t>р</w:t>
      </w:r>
      <w:r w:rsidRPr="008E3208">
        <w:rPr>
          <w:rFonts w:ascii="Liberation Serif" w:hAnsi="Liberation Serif"/>
          <w:spacing w:val="-2"/>
        </w:rPr>
        <w:t>а</w:t>
      </w:r>
      <w:r w:rsidRPr="008E3208">
        <w:rPr>
          <w:rFonts w:ascii="Liberation Serif" w:hAnsi="Liberation Serif"/>
        </w:rPr>
        <w:t xml:space="preserve">влена </w:t>
      </w:r>
      <w:r w:rsidRPr="008E3208">
        <w:rPr>
          <w:rFonts w:ascii="Liberation Serif" w:hAnsi="Liberation Serif"/>
          <w:spacing w:val="-2"/>
        </w:rPr>
        <w:t>жа</w:t>
      </w:r>
      <w:r w:rsidRPr="008E3208">
        <w:rPr>
          <w:rFonts w:ascii="Liberation Serif" w:hAnsi="Liberation Serif"/>
        </w:rPr>
        <w:t>л</w:t>
      </w:r>
      <w:r w:rsidRPr="008E3208">
        <w:rPr>
          <w:rFonts w:ascii="Liberation Serif" w:hAnsi="Liberation Serif"/>
          <w:spacing w:val="-2"/>
        </w:rPr>
        <w:t>об</w:t>
      </w:r>
      <w:r w:rsidRPr="008E3208">
        <w:rPr>
          <w:rFonts w:ascii="Liberation Serif" w:hAnsi="Liberation Serif"/>
        </w:rPr>
        <w:t>а зая</w:t>
      </w:r>
      <w:r w:rsidRPr="008E3208">
        <w:rPr>
          <w:rFonts w:ascii="Liberation Serif" w:hAnsi="Liberation Serif"/>
          <w:spacing w:val="-2"/>
        </w:rPr>
        <w:t>в</w:t>
      </w:r>
      <w:r w:rsidRPr="008E3208">
        <w:rPr>
          <w:rFonts w:ascii="Liberation Serif" w:hAnsi="Liberation Serif"/>
          <w:spacing w:val="-1"/>
        </w:rPr>
        <w:t>и</w:t>
      </w:r>
      <w:r w:rsidRPr="008E3208">
        <w:rPr>
          <w:rFonts w:ascii="Liberation Serif" w:hAnsi="Liberation Serif"/>
          <w:spacing w:val="1"/>
        </w:rPr>
        <w:t>т</w:t>
      </w:r>
      <w:r w:rsidRPr="008E3208">
        <w:rPr>
          <w:rFonts w:ascii="Liberation Serif" w:hAnsi="Liberation Serif"/>
          <w:spacing w:val="-3"/>
        </w:rPr>
        <w:t>е</w:t>
      </w:r>
      <w:r w:rsidRPr="008E3208">
        <w:rPr>
          <w:rFonts w:ascii="Liberation Serif" w:hAnsi="Liberation Serif"/>
        </w:rPr>
        <w:t>ля</w:t>
      </w:r>
      <w:r w:rsidRPr="008E3208">
        <w:rPr>
          <w:rFonts w:ascii="Liberation Serif" w:hAnsi="Liberation Serif"/>
          <w:spacing w:val="-2"/>
        </w:rPr>
        <w:t xml:space="preserve"> </w:t>
      </w:r>
      <w:r w:rsidRPr="008E3208">
        <w:rPr>
          <w:rFonts w:ascii="Liberation Serif" w:hAnsi="Liberation Serif"/>
        </w:rPr>
        <w:t>в</w:t>
      </w:r>
      <w:r w:rsidRPr="008E3208">
        <w:rPr>
          <w:rFonts w:ascii="Liberation Serif" w:hAnsi="Liberation Serif"/>
          <w:spacing w:val="-1"/>
        </w:rPr>
        <w:t xml:space="preserve"> </w:t>
      </w:r>
      <w:r w:rsidRPr="008E3208">
        <w:rPr>
          <w:rFonts w:ascii="Liberation Serif" w:hAnsi="Liberation Serif"/>
        </w:rPr>
        <w:t>до</w:t>
      </w:r>
      <w:r w:rsidRPr="008E3208">
        <w:rPr>
          <w:rFonts w:ascii="Liberation Serif" w:hAnsi="Liberation Serif"/>
          <w:spacing w:val="-2"/>
        </w:rPr>
        <w:t>с</w:t>
      </w:r>
      <w:r w:rsidRPr="008E3208">
        <w:rPr>
          <w:rFonts w:ascii="Liberation Serif" w:hAnsi="Liberation Serif"/>
        </w:rPr>
        <w:t>уд</w:t>
      </w:r>
      <w:r w:rsidRPr="008E3208">
        <w:rPr>
          <w:rFonts w:ascii="Liberation Serif" w:hAnsi="Liberation Serif"/>
          <w:spacing w:val="-3"/>
        </w:rPr>
        <w:t>е</w:t>
      </w:r>
      <w:r w:rsidRPr="008E3208">
        <w:rPr>
          <w:rFonts w:ascii="Liberation Serif" w:hAnsi="Liberation Serif"/>
        </w:rPr>
        <w:t>б</w:t>
      </w:r>
      <w:r w:rsidRPr="008E3208">
        <w:rPr>
          <w:rFonts w:ascii="Liberation Serif" w:hAnsi="Liberation Serif"/>
          <w:spacing w:val="-1"/>
        </w:rPr>
        <w:t>н</w:t>
      </w:r>
      <w:r w:rsidRPr="008E3208">
        <w:rPr>
          <w:rFonts w:ascii="Liberation Serif" w:hAnsi="Liberation Serif"/>
          <w:spacing w:val="-2"/>
        </w:rPr>
        <w:t>о</w:t>
      </w:r>
      <w:r w:rsidRPr="008E3208">
        <w:rPr>
          <w:rFonts w:ascii="Liberation Serif" w:hAnsi="Liberation Serif"/>
        </w:rPr>
        <w:t>м (в</w:t>
      </w:r>
      <w:r w:rsidRPr="008E3208">
        <w:rPr>
          <w:rFonts w:ascii="Liberation Serif" w:hAnsi="Liberation Serif"/>
          <w:spacing w:val="-2"/>
        </w:rPr>
        <w:t>н</w:t>
      </w:r>
      <w:r w:rsidRPr="008E3208">
        <w:rPr>
          <w:rFonts w:ascii="Liberation Serif" w:hAnsi="Liberation Serif"/>
        </w:rPr>
        <w:t>ес</w:t>
      </w:r>
      <w:r w:rsidRPr="008E3208">
        <w:rPr>
          <w:rFonts w:ascii="Liberation Serif" w:hAnsi="Liberation Serif"/>
          <w:spacing w:val="1"/>
        </w:rPr>
        <w:t>у</w:t>
      </w:r>
      <w:r w:rsidRPr="008E3208">
        <w:rPr>
          <w:rFonts w:ascii="Liberation Serif" w:hAnsi="Liberation Serif"/>
          <w:spacing w:val="-3"/>
        </w:rPr>
        <w:t>д</w:t>
      </w:r>
      <w:r w:rsidRPr="008E3208">
        <w:rPr>
          <w:rFonts w:ascii="Liberation Serif" w:hAnsi="Liberation Serif"/>
        </w:rPr>
        <w:t>е</w:t>
      </w:r>
      <w:r w:rsidRPr="008E3208">
        <w:rPr>
          <w:rFonts w:ascii="Liberation Serif" w:hAnsi="Liberation Serif"/>
          <w:spacing w:val="1"/>
        </w:rPr>
        <w:t>б</w:t>
      </w:r>
      <w:r w:rsidRPr="008E3208">
        <w:rPr>
          <w:rFonts w:ascii="Liberation Serif" w:hAnsi="Liberation Serif"/>
          <w:spacing w:val="-4"/>
        </w:rPr>
        <w:t>н</w:t>
      </w:r>
      <w:r w:rsidRPr="008E3208">
        <w:rPr>
          <w:rFonts w:ascii="Liberation Serif" w:hAnsi="Liberation Serif"/>
        </w:rPr>
        <w:t>о</w:t>
      </w:r>
      <w:r w:rsidRPr="008E3208">
        <w:rPr>
          <w:rFonts w:ascii="Liberation Serif" w:hAnsi="Liberation Serif"/>
          <w:spacing w:val="-2"/>
        </w:rPr>
        <w:t>м</w:t>
      </w:r>
      <w:r w:rsidRPr="008E3208">
        <w:rPr>
          <w:rFonts w:ascii="Liberation Serif" w:hAnsi="Liberation Serif"/>
        </w:rPr>
        <w:t xml:space="preserve">) </w:t>
      </w:r>
      <w:r w:rsidRPr="008E3208">
        <w:rPr>
          <w:rFonts w:ascii="Liberation Serif" w:hAnsi="Liberation Serif"/>
          <w:spacing w:val="-2"/>
        </w:rPr>
        <w:t>п</w:t>
      </w:r>
      <w:r w:rsidRPr="008E3208">
        <w:rPr>
          <w:rFonts w:ascii="Liberation Serif" w:hAnsi="Liberation Serif"/>
        </w:rPr>
        <w:t>оря</w:t>
      </w:r>
      <w:r w:rsidRPr="008E3208">
        <w:rPr>
          <w:rFonts w:ascii="Liberation Serif" w:hAnsi="Liberation Serif"/>
          <w:spacing w:val="-2"/>
        </w:rPr>
        <w:t>д</w:t>
      </w:r>
      <w:r w:rsidRPr="008E3208">
        <w:rPr>
          <w:rFonts w:ascii="Liberation Serif" w:hAnsi="Liberation Serif"/>
          <w:spacing w:val="-1"/>
        </w:rPr>
        <w:t>к</w:t>
      </w:r>
      <w:r w:rsidR="008E3208">
        <w:rPr>
          <w:rFonts w:ascii="Liberation Serif" w:hAnsi="Liberation Serif"/>
        </w:rPr>
        <w:t>е</w:t>
      </w:r>
    </w:p>
    <w:p w:rsidR="008E3208" w:rsidRPr="008E3208" w:rsidRDefault="008E3208" w:rsidP="008E3208"/>
    <w:p w:rsidR="003D0105" w:rsidRPr="003D0105" w:rsidRDefault="003D0105" w:rsidP="0088749B">
      <w:pPr>
        <w:pStyle w:val="a7"/>
        <w:widowControl w:val="0"/>
        <w:numPr>
          <w:ilvl w:val="1"/>
          <w:numId w:val="4"/>
        </w:numPr>
        <w:tabs>
          <w:tab w:val="left" w:pos="135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внес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ель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тавите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раве 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ме:</w:t>
      </w:r>
    </w:p>
    <w:p w:rsidR="00AE26A0" w:rsidRDefault="008E3208" w:rsidP="008E320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Комитет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–</w:t>
      </w:r>
      <w:r w:rsidR="003D0105"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ние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и)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йс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вия</w:t>
      </w:r>
      <w:r w:rsidR="003D0105"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без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ейст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ие) до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="003D0105" w:rsidRPr="003D0105">
        <w:rPr>
          <w:rFonts w:ascii="Liberation Serif" w:hAnsi="Liberation Serif"/>
          <w:sz w:val="28"/>
          <w:szCs w:val="28"/>
        </w:rPr>
        <w:t>ост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ца,</w:t>
      </w:r>
      <w:r w:rsidR="003D0105"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дите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рно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азде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774381">
        <w:rPr>
          <w:rFonts w:ascii="Liberation Serif" w:hAnsi="Liberation Serif"/>
          <w:sz w:val="28"/>
          <w:szCs w:val="28"/>
        </w:rPr>
        <w:t>я Комитета</w:t>
      </w:r>
      <w:r w:rsidR="00AE26A0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AE26A0" w:rsidP="008E3208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Администрация муниципального образования Каменск-Уральский городской округ - </w:t>
      </w:r>
      <w:r w:rsidR="003D0105" w:rsidRPr="003D0105">
        <w:rPr>
          <w:rFonts w:ascii="Liberation Serif" w:hAnsi="Liberation Serif"/>
          <w:sz w:val="28"/>
          <w:szCs w:val="28"/>
        </w:rPr>
        <w:t>на реш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ние и</w:t>
      </w:r>
      <w:r w:rsidR="003D0105"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ейст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ия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(бе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де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>ствие)</w:t>
      </w:r>
      <w:r w:rsidR="003D0105"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774381">
        <w:rPr>
          <w:rFonts w:ascii="Liberation Serif" w:hAnsi="Liberation Serif"/>
          <w:spacing w:val="7"/>
          <w:sz w:val="28"/>
          <w:szCs w:val="28"/>
        </w:rPr>
        <w:t>Комитета</w:t>
      </w:r>
      <w:r w:rsidR="003D0105" w:rsidRPr="003D0105">
        <w:rPr>
          <w:rFonts w:ascii="Liberation Serif" w:hAnsi="Liberation Serif"/>
          <w:sz w:val="28"/>
          <w:szCs w:val="28"/>
        </w:rPr>
        <w:t>, р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дите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774381">
        <w:rPr>
          <w:rFonts w:ascii="Liberation Serif" w:hAnsi="Liberation Serif"/>
          <w:spacing w:val="-3"/>
          <w:sz w:val="28"/>
          <w:szCs w:val="28"/>
        </w:rPr>
        <w:t>Комитета</w:t>
      </w:r>
      <w:r w:rsidR="003D0105"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вышес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еш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езд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ие) до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жн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ца,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дите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рно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азде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774381">
        <w:rPr>
          <w:rFonts w:ascii="Liberation Serif" w:hAnsi="Liberation Serif"/>
          <w:sz w:val="28"/>
          <w:szCs w:val="28"/>
        </w:rPr>
        <w:t>я Комитета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го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ре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ствия 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ствие)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 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 xml:space="preserve">о 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–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а 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ия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 xml:space="preserve">ствие)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а.</w:t>
      </w:r>
    </w:p>
    <w:p w:rsidR="003D0105" w:rsidRPr="003D0105" w:rsidRDefault="00774381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Комитете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="003D0105" w:rsidRPr="003D0105">
        <w:rPr>
          <w:rFonts w:ascii="Liberation Serif" w:hAnsi="Liberation Serif"/>
          <w:sz w:val="28"/>
          <w:szCs w:val="28"/>
        </w:rPr>
        <w:t>онал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ном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ре,</w:t>
      </w:r>
      <w:r w:rsidR="003D0105"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еди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еля мног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ф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цен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п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еля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тся</w:t>
      </w:r>
      <w:r w:rsidR="003D0105"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ч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мо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 жал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ж</w:t>
      </w:r>
      <w:r w:rsidR="003D0105" w:rsidRPr="003D0105">
        <w:rPr>
          <w:rFonts w:ascii="Liberation Serif" w:hAnsi="Liberation Serif"/>
          <w:sz w:val="28"/>
          <w:szCs w:val="28"/>
        </w:rPr>
        <w:t>нос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ица.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ind w:firstLine="5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С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бы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ормиров</w:t>
      </w:r>
      <w:r w:rsidRPr="003D0105">
        <w:rPr>
          <w:rFonts w:ascii="Liberation Serif" w:hAnsi="Liberation Serif"/>
          <w:spacing w:val="1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зая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 xml:space="preserve">о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оря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од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</w:rPr>
        <w:t>чи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расс</w:t>
      </w:r>
      <w:r w:rsidRPr="003D0105">
        <w:rPr>
          <w:rFonts w:ascii="Liberation Serif" w:hAnsi="Liberation Serif"/>
          <w:spacing w:val="-1"/>
        </w:rPr>
        <w:t>м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 xml:space="preserve">я 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</w:rPr>
        <w:t>ал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ом чи</w:t>
      </w:r>
      <w:r w:rsidRPr="003D0105">
        <w:rPr>
          <w:rFonts w:ascii="Liberation Serif" w:hAnsi="Liberation Serif"/>
          <w:spacing w:val="-4"/>
        </w:rPr>
        <w:t>с</w:t>
      </w:r>
      <w:r w:rsidRPr="003D0105">
        <w:rPr>
          <w:rFonts w:ascii="Liberation Serif" w:hAnsi="Liberation Serif"/>
        </w:rPr>
        <w:t>ле с</w:t>
      </w:r>
      <w:r w:rsidRPr="003D0105">
        <w:rPr>
          <w:rFonts w:ascii="Liberation Serif" w:hAnsi="Liberation Serif"/>
          <w:spacing w:val="-1"/>
        </w:rPr>
        <w:t xml:space="preserve"> и</w:t>
      </w:r>
      <w:r w:rsidRPr="003D0105">
        <w:rPr>
          <w:rFonts w:ascii="Liberation Serif" w:hAnsi="Liberation Serif"/>
        </w:rPr>
        <w:t>сп</w:t>
      </w:r>
      <w:r w:rsidRPr="003D0105">
        <w:rPr>
          <w:rFonts w:ascii="Liberation Serif" w:hAnsi="Liberation Serif"/>
          <w:spacing w:val="-2"/>
        </w:rPr>
        <w:t>о</w:t>
      </w:r>
      <w:r w:rsidRPr="003D0105">
        <w:rPr>
          <w:rFonts w:ascii="Liberation Serif" w:hAnsi="Liberation Serif"/>
        </w:rPr>
        <w:t>ль</w:t>
      </w:r>
      <w:r w:rsidRPr="003D0105">
        <w:rPr>
          <w:rFonts w:ascii="Liberation Serif" w:hAnsi="Liberation Serif"/>
          <w:spacing w:val="-3"/>
        </w:rPr>
        <w:t>з</w:t>
      </w:r>
      <w:r w:rsidRPr="003D0105">
        <w:rPr>
          <w:rFonts w:ascii="Liberation Serif" w:hAnsi="Liberation Serif"/>
        </w:rPr>
        <w:t>ован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м Ед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 xml:space="preserve">ого </w:t>
      </w:r>
      <w:r w:rsidRPr="003D0105">
        <w:rPr>
          <w:rFonts w:ascii="Liberation Serif" w:hAnsi="Liberation Serif"/>
          <w:spacing w:val="-4"/>
        </w:rPr>
        <w:t>п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та</w:t>
      </w:r>
      <w:r w:rsidRPr="003D0105">
        <w:rPr>
          <w:rFonts w:ascii="Liberation Serif" w:hAnsi="Liberation Serif"/>
        </w:rPr>
        <w:t>ла</w:t>
      </w:r>
      <w:r w:rsidRPr="003D0105">
        <w:rPr>
          <w:rFonts w:ascii="Liberation Serif" w:hAnsi="Liberation Serif"/>
          <w:spacing w:val="-1"/>
        </w:rPr>
        <w:t xml:space="preserve"> г</w:t>
      </w:r>
      <w:r w:rsidRPr="003D0105">
        <w:rPr>
          <w:rFonts w:ascii="Liberation Serif" w:hAnsi="Liberation Serif"/>
        </w:rPr>
        <w:t>ос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ар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и м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луг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1"/>
        </w:rPr>
        <w:t>нкций</w:t>
      </w:r>
      <w:r w:rsidRPr="003D0105">
        <w:rPr>
          <w:rFonts w:ascii="Liberation Serif" w:hAnsi="Liberation Serif"/>
        </w:rPr>
        <w:t>)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5.3.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ац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ассм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мещае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стен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ах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местах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="00774381">
        <w:rPr>
          <w:rFonts w:ascii="Liberation Serif" w:hAnsi="Liberation Serif"/>
          <w:sz w:val="28"/>
          <w:szCs w:val="28"/>
        </w:rPr>
        <w:t>сайте Комитета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ЕП</w:t>
      </w:r>
      <w:r w:rsidRPr="003D0105">
        <w:rPr>
          <w:rFonts w:ascii="Liberation Serif" w:hAnsi="Liberation Serif"/>
          <w:sz w:val="28"/>
          <w:szCs w:val="28"/>
        </w:rPr>
        <w:t>ГУ,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ефону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и)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7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ым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ением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рес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заявителем (п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авител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м).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lastRenderedPageBreak/>
        <w:t>Перечень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равов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к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ов,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4"/>
        </w:rPr>
        <w:t>г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ру</w:t>
      </w:r>
      <w:r w:rsidRPr="003D0105">
        <w:rPr>
          <w:rFonts w:ascii="Liberation Serif" w:hAnsi="Liberation Serif"/>
          <w:spacing w:val="-1"/>
        </w:rPr>
        <w:t>ю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оря</w:t>
      </w:r>
      <w:r w:rsidRPr="003D0105">
        <w:rPr>
          <w:rFonts w:ascii="Liberation Serif" w:hAnsi="Liberation Serif"/>
          <w:spacing w:val="-4"/>
        </w:rPr>
        <w:t>д</w:t>
      </w:r>
      <w:r w:rsidRPr="003D0105">
        <w:rPr>
          <w:rFonts w:ascii="Liberation Serif" w:hAnsi="Liberation Serif"/>
        </w:rPr>
        <w:t>ок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уд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ого (в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</w:rPr>
        <w:t>ес</w:t>
      </w:r>
      <w:r w:rsidRPr="003D0105">
        <w:rPr>
          <w:rFonts w:ascii="Liberation Serif" w:hAnsi="Liberation Serif"/>
          <w:spacing w:val="1"/>
        </w:rPr>
        <w:t>у</w:t>
      </w:r>
      <w:r w:rsidRPr="003D0105">
        <w:rPr>
          <w:rFonts w:ascii="Liberation Serif" w:hAnsi="Liberation Serif"/>
        </w:rPr>
        <w:t>д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б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г</w:t>
      </w:r>
      <w:r w:rsidRPr="003D0105">
        <w:rPr>
          <w:rFonts w:ascii="Liberation Serif" w:hAnsi="Liberation Serif"/>
        </w:rPr>
        <w:t>о)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об</w:t>
      </w:r>
      <w:r w:rsidRPr="003D0105">
        <w:rPr>
          <w:rFonts w:ascii="Liberation Serif" w:hAnsi="Liberation Serif"/>
          <w:spacing w:val="-5"/>
        </w:rPr>
        <w:t>ж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де</w:t>
      </w:r>
      <w:r w:rsidRPr="003D0105">
        <w:rPr>
          <w:rFonts w:ascii="Liberation Serif" w:hAnsi="Liberation Serif"/>
          <w:spacing w:val="-2"/>
        </w:rPr>
        <w:t>й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й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(бездей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я)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(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л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) ре</w:t>
      </w:r>
      <w:r w:rsidRPr="003D0105">
        <w:rPr>
          <w:rFonts w:ascii="Liberation Serif" w:hAnsi="Liberation Serif"/>
          <w:spacing w:val="-3"/>
        </w:rPr>
        <w:t>ш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й</w:t>
      </w:r>
      <w:r w:rsidRPr="003D0105">
        <w:rPr>
          <w:rFonts w:ascii="Liberation Serif" w:hAnsi="Liberation Serif"/>
        </w:rPr>
        <w:t xml:space="preserve">,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  <w:spacing w:val="-1"/>
        </w:rPr>
        <w:t>н</w:t>
      </w:r>
      <w:r w:rsidRPr="003D0105">
        <w:rPr>
          <w:rFonts w:ascii="Liberation Serif" w:hAnsi="Liberation Serif"/>
        </w:rPr>
        <w:t>ятых (</w:t>
      </w:r>
      <w:r w:rsidRPr="003D0105">
        <w:rPr>
          <w:rFonts w:ascii="Liberation Serif" w:hAnsi="Liberation Serif"/>
          <w:spacing w:val="1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щ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влен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х) 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х</w:t>
      </w:r>
      <w:r w:rsidRPr="003D0105">
        <w:rPr>
          <w:rFonts w:ascii="Liberation Serif" w:hAnsi="Liberation Serif"/>
        </w:rPr>
        <w:t>оде</w:t>
      </w:r>
      <w:r w:rsidRPr="003D0105">
        <w:rPr>
          <w:rFonts w:ascii="Liberation Serif" w:hAnsi="Liberation Serif"/>
          <w:spacing w:val="-1"/>
        </w:rPr>
        <w:t xml:space="preserve"> п</w:t>
      </w:r>
      <w:r w:rsidRPr="003D0105">
        <w:rPr>
          <w:rFonts w:ascii="Liberation Serif" w:hAnsi="Liberation Serif"/>
        </w:rPr>
        <w:t>редо</w:t>
      </w:r>
      <w:r w:rsidRPr="003D0105">
        <w:rPr>
          <w:rFonts w:ascii="Liberation Serif" w:hAnsi="Liberation Serif"/>
          <w:spacing w:val="-2"/>
        </w:rPr>
        <w:t>ст</w:t>
      </w:r>
      <w:r w:rsidRPr="003D0105">
        <w:rPr>
          <w:rFonts w:ascii="Liberation Serif" w:hAnsi="Liberation Serif"/>
        </w:rPr>
        <w:t>авлен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5.4.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(вн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бжа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шен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ейст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ий (бе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="00774381">
        <w:rPr>
          <w:rFonts w:ascii="Liberation Serif" w:hAnsi="Liberation Serif"/>
          <w:sz w:val="28"/>
          <w:szCs w:val="28"/>
        </w:rPr>
        <w:t>ствия) Комитета,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щего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также его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 xml:space="preserve">ц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hyperlink r:id="rId12" w:history="1">
        <w:r w:rsidRPr="003D0105">
          <w:rPr>
            <w:rFonts w:ascii="Liberation Serif" w:hAnsi="Liberation Serif"/>
            <w:sz w:val="28"/>
            <w:szCs w:val="28"/>
          </w:rPr>
          <w:t>за</w:t>
        </w:r>
        <w:r w:rsidRPr="003D0105">
          <w:rPr>
            <w:rFonts w:ascii="Liberation Serif" w:hAnsi="Liberation Serif"/>
            <w:spacing w:val="-3"/>
            <w:sz w:val="28"/>
            <w:szCs w:val="28"/>
          </w:rPr>
          <w:t>к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он</w:t>
        </w:r>
        <w:r w:rsidRPr="003D0105">
          <w:rPr>
            <w:rFonts w:ascii="Liberation Serif" w:hAnsi="Liberation Serif"/>
            <w:sz w:val="28"/>
            <w:szCs w:val="28"/>
          </w:rPr>
          <w:t>ом</w:t>
        </w:r>
        <w:r w:rsidRPr="003D0105">
          <w:rPr>
            <w:rFonts w:ascii="Liberation Serif" w:hAnsi="Liberation Serif"/>
            <w:spacing w:val="36"/>
            <w:sz w:val="28"/>
            <w:szCs w:val="28"/>
          </w:rPr>
          <w:t xml:space="preserve"> </w:t>
        </w:r>
      </w:hyperlink>
      <w:r w:rsidRPr="003D0105">
        <w:rPr>
          <w:rFonts w:ascii="Liberation Serif" w:hAnsi="Liberation Serif"/>
          <w:spacing w:val="-2"/>
          <w:sz w:val="28"/>
          <w:szCs w:val="28"/>
        </w:rPr>
        <w:t>«О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BA4CA0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hyperlink r:id="rId13" w:history="1">
        <w:r w:rsidR="003D0105" w:rsidRPr="003D0105">
          <w:rPr>
            <w:rFonts w:ascii="Liberation Serif" w:hAnsi="Liberation Serif"/>
            <w:sz w:val="28"/>
            <w:szCs w:val="28"/>
          </w:rPr>
          <w:t>пос</w:t>
        </w:r>
        <w:r w:rsidR="003D0105" w:rsidRPr="003D0105">
          <w:rPr>
            <w:rFonts w:ascii="Liberation Serif" w:hAnsi="Liberation Serif"/>
            <w:spacing w:val="-3"/>
            <w:sz w:val="28"/>
            <w:szCs w:val="28"/>
          </w:rPr>
          <w:t>т</w:t>
        </w:r>
        <w:r w:rsidR="003D0105" w:rsidRPr="003D0105">
          <w:rPr>
            <w:rFonts w:ascii="Liberation Serif" w:hAnsi="Liberation Serif"/>
            <w:sz w:val="28"/>
            <w:szCs w:val="28"/>
          </w:rPr>
          <w:t>а</w:t>
        </w:r>
        <w:r w:rsidR="003D0105" w:rsidRPr="003D0105">
          <w:rPr>
            <w:rFonts w:ascii="Liberation Serif" w:hAnsi="Liberation Serif"/>
            <w:spacing w:val="-2"/>
            <w:sz w:val="28"/>
            <w:szCs w:val="28"/>
          </w:rPr>
          <w:t>н</w:t>
        </w:r>
        <w:r w:rsidR="003D0105" w:rsidRPr="003D0105">
          <w:rPr>
            <w:rFonts w:ascii="Liberation Serif" w:hAnsi="Liberation Serif"/>
            <w:sz w:val="28"/>
            <w:szCs w:val="28"/>
          </w:rPr>
          <w:t>ов</w:t>
        </w:r>
        <w:r w:rsidR="003D0105" w:rsidRPr="003D0105">
          <w:rPr>
            <w:rFonts w:ascii="Liberation Serif" w:hAnsi="Liberation Serif"/>
            <w:spacing w:val="-2"/>
            <w:sz w:val="28"/>
            <w:szCs w:val="28"/>
          </w:rPr>
          <w:t>л</w:t>
        </w:r>
        <w:r w:rsidR="003D0105" w:rsidRPr="003D0105">
          <w:rPr>
            <w:rFonts w:ascii="Liberation Serif" w:hAnsi="Liberation Serif"/>
            <w:sz w:val="28"/>
            <w:szCs w:val="28"/>
          </w:rPr>
          <w:t>е</w:t>
        </w:r>
        <w:r w:rsidR="003D0105" w:rsidRPr="003D0105">
          <w:rPr>
            <w:rFonts w:ascii="Liberation Serif" w:hAnsi="Liberation Serif"/>
            <w:spacing w:val="-2"/>
            <w:sz w:val="28"/>
            <w:szCs w:val="28"/>
          </w:rPr>
          <w:t>н</w:t>
        </w:r>
        <w:r w:rsidR="003D0105" w:rsidRPr="003D0105">
          <w:rPr>
            <w:rFonts w:ascii="Liberation Serif" w:hAnsi="Liberation Serif"/>
            <w:sz w:val="28"/>
            <w:szCs w:val="28"/>
          </w:rPr>
          <w:t>ием</w:t>
        </w:r>
        <w:r w:rsidR="003D0105" w:rsidRPr="003D0105">
          <w:rPr>
            <w:rFonts w:ascii="Liberation Serif" w:hAnsi="Liberation Serif"/>
            <w:spacing w:val="-11"/>
            <w:sz w:val="28"/>
            <w:szCs w:val="28"/>
          </w:rPr>
          <w:t xml:space="preserve"> </w:t>
        </w:r>
      </w:hyperlink>
      <w:r w:rsidR="003D0105"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="003D0105" w:rsidRPr="003D0105">
        <w:rPr>
          <w:rFonts w:ascii="Liberation Serif" w:hAnsi="Liberation Serif"/>
          <w:sz w:val="28"/>
          <w:szCs w:val="28"/>
        </w:rPr>
        <w:t>авител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ства</w:t>
      </w:r>
      <w:r w:rsidR="003D0105"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ед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от</w:t>
      </w:r>
      <w:r w:rsidR="003D0105"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2</w:t>
      </w:r>
      <w:r w:rsidR="003D0105" w:rsidRPr="003D0105">
        <w:rPr>
          <w:rFonts w:ascii="Liberation Serif" w:hAnsi="Liberation Serif"/>
          <w:sz w:val="28"/>
          <w:szCs w:val="28"/>
        </w:rPr>
        <w:t>0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2</w:t>
      </w:r>
      <w:r w:rsidR="003D0105" w:rsidRPr="003D0105">
        <w:rPr>
          <w:rFonts w:ascii="Liberation Serif" w:hAnsi="Liberation Serif"/>
          <w:sz w:val="28"/>
          <w:szCs w:val="28"/>
        </w:rPr>
        <w:t>0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2</w:t>
      </w:r>
      <w:r w:rsidR="003D0105"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774381">
        <w:rPr>
          <w:rFonts w:ascii="Liberation Serif" w:hAnsi="Liberation Serif"/>
          <w:sz w:val="28"/>
          <w:szCs w:val="28"/>
        </w:rPr>
        <w:t xml:space="preserve">   </w:t>
      </w:r>
      <w:r w:rsidR="003D0105" w:rsidRPr="003D0105">
        <w:rPr>
          <w:rFonts w:ascii="Liberation Serif" w:hAnsi="Liberation Serif"/>
          <w:sz w:val="28"/>
          <w:szCs w:val="28"/>
        </w:rPr>
        <w:t>№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1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9</w:t>
      </w:r>
      <w:r w:rsidR="00774381">
        <w:rPr>
          <w:rFonts w:ascii="Liberation Serif" w:hAnsi="Liberation Serif"/>
          <w:sz w:val="28"/>
          <w:szCs w:val="28"/>
        </w:rPr>
        <w:t xml:space="preserve">8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«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ab/>
        <w:t>фе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="00774381">
        <w:rPr>
          <w:rFonts w:ascii="Liberation Serif" w:hAnsi="Liberation Serif"/>
          <w:sz w:val="28"/>
          <w:szCs w:val="28"/>
        </w:rPr>
        <w:t xml:space="preserve">й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рстве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ор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теме,</w:t>
      </w:r>
      <w:r w:rsidR="00774381">
        <w:rPr>
          <w:rFonts w:ascii="Liberation Serif" w:hAnsi="Liberation Serif"/>
          <w:sz w:val="28"/>
          <w:szCs w:val="28"/>
        </w:rPr>
        <w:t xml:space="preserve"> 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ес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еч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аю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щ</w:t>
      </w:r>
      <w:r w:rsidR="003D0105" w:rsidRPr="003D0105">
        <w:rPr>
          <w:rFonts w:ascii="Liberation Serif" w:hAnsi="Liberation Serif"/>
          <w:sz w:val="28"/>
          <w:szCs w:val="28"/>
        </w:rPr>
        <w:t>ей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це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(вн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деб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о)</w:t>
      </w:r>
      <w:r w:rsidR="003D0105"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бжа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ова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ия</w:t>
      </w:r>
      <w:r w:rsidR="003D0105"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реш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ий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де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й</w:t>
      </w:r>
      <w:r w:rsidR="003D0105" w:rsidRPr="003D0105">
        <w:rPr>
          <w:rFonts w:ascii="Liberation Serif" w:hAnsi="Liberation Serif"/>
          <w:sz w:val="28"/>
          <w:szCs w:val="28"/>
        </w:rPr>
        <w:t>ств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(бе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йс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вия),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рш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при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остав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ии</w:t>
      </w:r>
      <w:r w:rsidR="003D0105"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>ых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сл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2"/>
          <w:sz w:val="28"/>
          <w:szCs w:val="28"/>
        </w:rPr>
        <w:t>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»</w:t>
      </w:r>
      <w:r w:rsidR="00774381">
        <w:rPr>
          <w:rFonts w:ascii="Liberation Serif" w:hAnsi="Liberation Serif"/>
          <w:sz w:val="28"/>
          <w:szCs w:val="28"/>
        </w:rPr>
        <w:t>;</w:t>
      </w:r>
    </w:p>
    <w:p w:rsidR="00774381" w:rsidRPr="00774381" w:rsidRDefault="00774381" w:rsidP="00774381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z w:val="28"/>
          <w:szCs w:val="28"/>
        </w:rPr>
        <w:t>постановление Правительства Свердловской области от 22.11.2018 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:rsidR="00774381" w:rsidRPr="00774381" w:rsidRDefault="00774381" w:rsidP="00774381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услуг»;</w:t>
      </w:r>
    </w:p>
    <w:p w:rsidR="00774381" w:rsidRPr="00774381" w:rsidRDefault="00774381" w:rsidP="00774381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z w:val="28"/>
          <w:szCs w:val="28"/>
        </w:rPr>
        <w:t>приказ органа местного самоуправления «Комитет по управлению имуществом города Каменска-Уральского» от 03.03.2020 № 154 «О назначении ответственного лица по рассмотрению жалоб на нарушение порядка предоставления государственных услуг, функций».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774381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>
        <w:rPr>
          <w:rFonts w:ascii="Liberation Serif" w:hAnsi="Liberation Serif"/>
          <w:spacing w:val="-2"/>
        </w:rPr>
        <w:t xml:space="preserve">6. </w:t>
      </w:r>
      <w:r w:rsidR="003D0105" w:rsidRPr="003D0105">
        <w:rPr>
          <w:rFonts w:ascii="Liberation Serif" w:hAnsi="Liberation Serif"/>
        </w:rPr>
        <w:t>Ос</w:t>
      </w:r>
      <w:r w:rsidR="003D0105" w:rsidRPr="003D0105">
        <w:rPr>
          <w:rFonts w:ascii="Liberation Serif" w:hAnsi="Liberation Serif"/>
          <w:spacing w:val="-2"/>
        </w:rPr>
        <w:t>о</w:t>
      </w:r>
      <w:r w:rsidR="003D0105" w:rsidRPr="003D0105">
        <w:rPr>
          <w:rFonts w:ascii="Liberation Serif" w:hAnsi="Liberation Serif"/>
        </w:rPr>
        <w:t>бен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и</w:t>
      </w:r>
      <w:r w:rsidR="003D0105" w:rsidRPr="003D0105">
        <w:rPr>
          <w:rFonts w:ascii="Liberation Serif" w:hAnsi="Liberation Serif"/>
          <w:spacing w:val="-1"/>
        </w:rPr>
        <w:t xml:space="preserve"> </w:t>
      </w:r>
      <w:r w:rsidR="003D0105" w:rsidRPr="003D0105">
        <w:rPr>
          <w:rFonts w:ascii="Liberation Serif" w:hAnsi="Liberation Serif"/>
          <w:spacing w:val="-4"/>
        </w:rPr>
        <w:t>в</w:t>
      </w:r>
      <w:r w:rsidR="003D0105" w:rsidRPr="003D0105">
        <w:rPr>
          <w:rFonts w:ascii="Liberation Serif" w:hAnsi="Liberation Serif"/>
          <w:spacing w:val="-1"/>
        </w:rPr>
        <w:t>ып</w:t>
      </w:r>
      <w:r w:rsidR="003D0105" w:rsidRPr="003D0105">
        <w:rPr>
          <w:rFonts w:ascii="Liberation Serif" w:hAnsi="Liberation Serif"/>
        </w:rPr>
        <w:t>ол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адми</w:t>
      </w:r>
      <w:r w:rsidR="003D0105" w:rsidRPr="003D0105">
        <w:rPr>
          <w:rFonts w:ascii="Liberation Serif" w:hAnsi="Liberation Serif"/>
          <w:spacing w:val="-4"/>
        </w:rPr>
        <w:t>н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р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  <w:spacing w:val="-1"/>
        </w:rPr>
        <w:t>и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  <w:spacing w:val="-3"/>
        </w:rPr>
        <w:t>р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1"/>
        </w:rPr>
        <w:t>ц</w:t>
      </w:r>
      <w:r w:rsidR="003D0105" w:rsidRPr="003D0105">
        <w:rPr>
          <w:rFonts w:ascii="Liberation Serif" w:hAnsi="Liberation Serif"/>
        </w:rPr>
        <w:t>едур (де</w:t>
      </w:r>
      <w:r w:rsidR="003D0105" w:rsidRPr="003D0105">
        <w:rPr>
          <w:rFonts w:ascii="Liberation Serif" w:hAnsi="Liberation Serif"/>
          <w:spacing w:val="-2"/>
        </w:rPr>
        <w:t>й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  <w:spacing w:val="-1"/>
        </w:rPr>
        <w:t>й</w:t>
      </w:r>
      <w:r w:rsidR="003D0105" w:rsidRPr="003D0105">
        <w:rPr>
          <w:rFonts w:ascii="Liberation Serif" w:hAnsi="Liberation Serif"/>
        </w:rPr>
        <w:t>) в мно</w:t>
      </w:r>
      <w:r w:rsidR="003D0105" w:rsidRPr="003D0105">
        <w:rPr>
          <w:rFonts w:ascii="Liberation Serif" w:hAnsi="Liberation Serif"/>
          <w:spacing w:val="-3"/>
        </w:rPr>
        <w:t>г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ф</w:t>
      </w:r>
      <w:r w:rsidR="003D0105" w:rsidRPr="003D0105">
        <w:rPr>
          <w:rFonts w:ascii="Liberation Serif" w:hAnsi="Liberation Serif"/>
        </w:rPr>
        <w:t>у</w:t>
      </w:r>
      <w:r w:rsidR="003D0105" w:rsidRPr="003D0105">
        <w:rPr>
          <w:rFonts w:ascii="Liberation Serif" w:hAnsi="Liberation Serif"/>
          <w:spacing w:val="-1"/>
        </w:rPr>
        <w:t>нкци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1"/>
        </w:rPr>
        <w:t>н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2"/>
        </w:rPr>
        <w:t>л</w:t>
      </w:r>
      <w:r w:rsidR="003D0105" w:rsidRPr="003D0105">
        <w:rPr>
          <w:rFonts w:ascii="Liberation Serif" w:hAnsi="Liberation Serif"/>
        </w:rPr>
        <w:t>ьн</w:t>
      </w:r>
      <w:r w:rsidR="003D0105" w:rsidRPr="003D0105">
        <w:rPr>
          <w:rFonts w:ascii="Liberation Serif" w:hAnsi="Liberation Serif"/>
          <w:spacing w:val="-2"/>
        </w:rPr>
        <w:t>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ц</w:t>
      </w:r>
      <w:r w:rsidR="003D0105" w:rsidRPr="003D0105">
        <w:rPr>
          <w:rFonts w:ascii="Liberation Serif" w:hAnsi="Liberation Serif"/>
        </w:rPr>
        <w:t>ент</w:t>
      </w:r>
      <w:r w:rsidR="003D0105" w:rsidRPr="003D0105">
        <w:rPr>
          <w:rFonts w:ascii="Liberation Serif" w:hAnsi="Liberation Serif"/>
          <w:spacing w:val="-2"/>
        </w:rPr>
        <w:t>р</w:t>
      </w:r>
      <w:r w:rsidR="003D0105" w:rsidRPr="003D0105">
        <w:rPr>
          <w:rFonts w:ascii="Liberation Serif" w:hAnsi="Liberation Serif"/>
        </w:rPr>
        <w:t>ах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п</w:t>
      </w:r>
      <w:r w:rsidR="003D0105" w:rsidRPr="003D0105">
        <w:rPr>
          <w:rFonts w:ascii="Liberation Serif" w:hAnsi="Liberation Serif"/>
        </w:rPr>
        <w:t>ре</w:t>
      </w:r>
      <w:r w:rsidR="003D0105" w:rsidRPr="003D0105">
        <w:rPr>
          <w:rFonts w:ascii="Liberation Serif" w:hAnsi="Liberation Serif"/>
          <w:spacing w:val="-3"/>
        </w:rPr>
        <w:t>д</w:t>
      </w:r>
      <w:r w:rsidR="003D0105" w:rsidRPr="003D0105">
        <w:rPr>
          <w:rFonts w:ascii="Liberation Serif" w:hAnsi="Liberation Serif"/>
        </w:rPr>
        <w:t>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3"/>
        </w:rPr>
        <w:t>в</w:t>
      </w:r>
      <w:r w:rsidR="003D0105" w:rsidRPr="003D0105">
        <w:rPr>
          <w:rFonts w:ascii="Liberation Serif" w:hAnsi="Liberation Serif"/>
        </w:rPr>
        <w:t>лен</w:t>
      </w:r>
      <w:r w:rsidR="003D0105" w:rsidRPr="003D0105">
        <w:rPr>
          <w:rFonts w:ascii="Liberation Serif" w:hAnsi="Liberation Serif"/>
          <w:spacing w:val="-2"/>
        </w:rPr>
        <w:t>и</w:t>
      </w:r>
      <w:r w:rsidR="003D0105" w:rsidRPr="003D0105">
        <w:rPr>
          <w:rFonts w:ascii="Liberation Serif" w:hAnsi="Liberation Serif"/>
        </w:rPr>
        <w:t>я</w:t>
      </w:r>
      <w:r w:rsidR="003D0105" w:rsidRPr="003D0105">
        <w:rPr>
          <w:rFonts w:ascii="Liberation Serif" w:hAnsi="Liberation Serif"/>
          <w:spacing w:val="-2"/>
        </w:rPr>
        <w:t xml:space="preserve"> </w:t>
      </w:r>
      <w:r w:rsidR="003D0105" w:rsidRPr="003D0105">
        <w:rPr>
          <w:rFonts w:ascii="Liberation Serif" w:hAnsi="Liberation Serif"/>
        </w:rPr>
        <w:t>го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</w:rPr>
        <w:t>уд</w:t>
      </w:r>
      <w:r w:rsidR="003D0105" w:rsidRPr="003D0105">
        <w:rPr>
          <w:rFonts w:ascii="Liberation Serif" w:hAnsi="Liberation Serif"/>
          <w:spacing w:val="-2"/>
        </w:rPr>
        <w:t>а</w:t>
      </w:r>
      <w:r w:rsidR="003D0105" w:rsidRPr="003D0105">
        <w:rPr>
          <w:rFonts w:ascii="Liberation Serif" w:hAnsi="Liberation Serif"/>
        </w:rPr>
        <w:t>рс</w:t>
      </w:r>
      <w:r w:rsidR="003D0105" w:rsidRPr="003D0105">
        <w:rPr>
          <w:rFonts w:ascii="Liberation Serif" w:hAnsi="Liberation Serif"/>
          <w:spacing w:val="1"/>
        </w:rPr>
        <w:t>т</w:t>
      </w:r>
      <w:r w:rsidR="003D0105" w:rsidRPr="003D0105">
        <w:rPr>
          <w:rFonts w:ascii="Liberation Serif" w:hAnsi="Liberation Serif"/>
        </w:rPr>
        <w:t>ве</w:t>
      </w:r>
      <w:r w:rsidR="003D0105" w:rsidRPr="003D0105">
        <w:rPr>
          <w:rFonts w:ascii="Liberation Serif" w:hAnsi="Liberation Serif"/>
          <w:spacing w:val="-2"/>
        </w:rPr>
        <w:t>н</w:t>
      </w:r>
      <w:r w:rsidR="003D0105" w:rsidRPr="003D0105">
        <w:rPr>
          <w:rFonts w:ascii="Liberation Serif" w:hAnsi="Liberation Serif"/>
          <w:spacing w:val="-1"/>
        </w:rPr>
        <w:t>ны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</w:rPr>
        <w:t>и м</w:t>
      </w:r>
      <w:r w:rsidR="003D0105" w:rsidRPr="003D0105">
        <w:rPr>
          <w:rFonts w:ascii="Liberation Serif" w:hAnsi="Liberation Serif"/>
          <w:spacing w:val="1"/>
        </w:rPr>
        <w:t>у</w:t>
      </w:r>
      <w:r w:rsidR="003D0105" w:rsidRPr="003D0105">
        <w:rPr>
          <w:rFonts w:ascii="Liberation Serif" w:hAnsi="Liberation Serif"/>
          <w:spacing w:val="-1"/>
        </w:rPr>
        <w:t>ницип</w:t>
      </w:r>
      <w:r w:rsidR="003D0105" w:rsidRPr="003D0105">
        <w:rPr>
          <w:rFonts w:ascii="Liberation Serif" w:hAnsi="Liberation Serif"/>
        </w:rPr>
        <w:t>а</w:t>
      </w:r>
      <w:r w:rsidR="003D0105" w:rsidRPr="003D0105">
        <w:rPr>
          <w:rFonts w:ascii="Liberation Serif" w:hAnsi="Liberation Serif"/>
          <w:spacing w:val="-2"/>
        </w:rPr>
        <w:t>л</w:t>
      </w:r>
      <w:r w:rsidR="003D0105" w:rsidRPr="003D0105">
        <w:rPr>
          <w:rFonts w:ascii="Liberation Serif" w:hAnsi="Liberation Serif"/>
        </w:rPr>
        <w:t>ь</w:t>
      </w:r>
      <w:r w:rsidR="003D0105" w:rsidRPr="003D0105">
        <w:rPr>
          <w:rFonts w:ascii="Liberation Serif" w:hAnsi="Liberation Serif"/>
          <w:spacing w:val="-1"/>
        </w:rPr>
        <w:t>ны</w:t>
      </w:r>
      <w:r w:rsidR="003D0105" w:rsidRPr="003D0105">
        <w:rPr>
          <w:rFonts w:ascii="Liberation Serif" w:hAnsi="Liberation Serif"/>
        </w:rPr>
        <w:t>х</w:t>
      </w:r>
      <w:r w:rsidR="003D0105" w:rsidRPr="003D0105">
        <w:rPr>
          <w:rFonts w:ascii="Liberation Serif" w:hAnsi="Liberation Serif"/>
          <w:spacing w:val="1"/>
        </w:rPr>
        <w:t xml:space="preserve"> </w:t>
      </w:r>
      <w:r w:rsidR="003D0105" w:rsidRPr="003D0105">
        <w:rPr>
          <w:rFonts w:ascii="Liberation Serif" w:hAnsi="Liberation Serif"/>
          <w:spacing w:val="-2"/>
        </w:rPr>
        <w:t>у</w:t>
      </w:r>
      <w:r w:rsidR="003D0105" w:rsidRPr="003D0105">
        <w:rPr>
          <w:rFonts w:ascii="Liberation Serif" w:hAnsi="Liberation Serif"/>
          <w:spacing w:val="-3"/>
        </w:rPr>
        <w:t>с</w:t>
      </w:r>
      <w:r w:rsidR="003D0105" w:rsidRPr="003D0105">
        <w:rPr>
          <w:rFonts w:ascii="Liberation Serif" w:hAnsi="Liberation Serif"/>
        </w:rPr>
        <w:t>луг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kinsoku w:val="0"/>
        <w:overflowPunct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Исчер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пы</w:t>
      </w:r>
      <w:r w:rsidRPr="003D0105">
        <w:rPr>
          <w:rFonts w:ascii="Liberation Serif" w:hAnsi="Liberation Serif"/>
          <w:b/>
          <w:bCs/>
          <w:sz w:val="28"/>
          <w:szCs w:val="28"/>
        </w:rPr>
        <w:t>ваю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еречень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адми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р (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ействи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)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ри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лен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ницип</w:t>
      </w:r>
      <w:r w:rsidRPr="003D0105">
        <w:rPr>
          <w:rFonts w:ascii="Liberation Serif" w:hAnsi="Liberation Serif"/>
          <w:b/>
          <w:bCs/>
          <w:sz w:val="28"/>
          <w:szCs w:val="28"/>
        </w:rPr>
        <w:t>альной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лу</w:t>
      </w:r>
      <w:r w:rsidRPr="003D0105">
        <w:rPr>
          <w:rFonts w:ascii="Liberation Serif" w:hAnsi="Liberation Serif"/>
          <w:b/>
          <w:bCs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ол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яемых мно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нкци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ми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z w:val="28"/>
          <w:szCs w:val="28"/>
        </w:rPr>
        <w:t>ентрами</w:t>
      </w:r>
    </w:p>
    <w:p w:rsidR="00774381" w:rsidRPr="003D0105" w:rsidRDefault="00774381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6.1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 ц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яет: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яд</w:t>
      </w:r>
      <w:r w:rsidRPr="003D0105">
        <w:rPr>
          <w:rFonts w:ascii="Liberation Serif" w:hAnsi="Liberation Serif"/>
          <w:sz w:val="28"/>
          <w:szCs w:val="28"/>
        </w:rPr>
        <w:t>ке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ом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 xml:space="preserve">е,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по 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ым 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сам,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связа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ной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е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заявителей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ения</w:t>
      </w:r>
      <w:r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чу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заявителю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тата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е,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даю</w:t>
      </w:r>
      <w:r w:rsidRPr="003D0105">
        <w:rPr>
          <w:rFonts w:ascii="Liberation Serif" w:hAnsi="Liberation Serif"/>
          <w:spacing w:val="-2"/>
          <w:sz w:val="28"/>
          <w:szCs w:val="28"/>
        </w:rPr>
        <w:t>щи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 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ов,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proofErr w:type="gramEnd"/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нтр 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рез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татам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кже 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ча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вк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чая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 вы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нов,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ля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щих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г;</w:t>
      </w:r>
    </w:p>
    <w:p w:rsidR="003D0105" w:rsidRPr="003D0105" w:rsidRDefault="00774381" w:rsidP="00774381">
      <w:pPr>
        <w:pStyle w:val="a7"/>
        <w:tabs>
          <w:tab w:val="left" w:pos="1664"/>
          <w:tab w:val="left" w:pos="3203"/>
          <w:tab w:val="left" w:pos="3579"/>
          <w:tab w:val="left" w:pos="4948"/>
          <w:tab w:val="left" w:pos="7309"/>
          <w:tab w:val="left" w:pos="9195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ц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ры</w:t>
      </w:r>
      <w:r w:rsidR="003D0105" w:rsidRPr="003D0105">
        <w:rPr>
          <w:rFonts w:ascii="Liberation Serif" w:hAnsi="Liberation Serif"/>
          <w:sz w:val="28"/>
          <w:szCs w:val="28"/>
        </w:rPr>
        <w:tab/>
        <w:t>и</w:t>
      </w:r>
      <w:r w:rsidR="003D0105" w:rsidRPr="003D0105">
        <w:rPr>
          <w:rFonts w:ascii="Liberation Serif" w:hAnsi="Liberation Serif"/>
          <w:sz w:val="28"/>
          <w:szCs w:val="28"/>
        </w:rPr>
        <w:tab/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йств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я,</w:t>
      </w:r>
      <w:r w:rsidR="003D0105" w:rsidRPr="003D0105">
        <w:rPr>
          <w:rFonts w:ascii="Liberation Serif" w:hAnsi="Liberation Serif"/>
          <w:sz w:val="28"/>
          <w:szCs w:val="28"/>
        </w:rPr>
        <w:tab/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смо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ре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="003D0105" w:rsidRPr="003D0105">
        <w:rPr>
          <w:rFonts w:ascii="Liberation Serif" w:hAnsi="Liberation Serif"/>
          <w:sz w:val="28"/>
          <w:szCs w:val="28"/>
        </w:rPr>
        <w:t>ые</w:t>
      </w:r>
      <w:r w:rsidR="003D0105" w:rsidRPr="003D0105">
        <w:rPr>
          <w:rFonts w:ascii="Liberation Serif" w:hAnsi="Liberation Serif"/>
          <w:sz w:val="28"/>
          <w:szCs w:val="28"/>
        </w:rPr>
        <w:tab/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ед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ным</w:t>
      </w:r>
      <w:r w:rsidR="003D0105" w:rsidRPr="003D0105">
        <w:rPr>
          <w:rFonts w:ascii="Liberation Serif" w:hAnsi="Liberation Serif"/>
          <w:sz w:val="28"/>
          <w:szCs w:val="28"/>
        </w:rPr>
        <w:tab/>
        <w:t>за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ом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 xml:space="preserve">№ 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-1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аст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1.1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6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21</w:t>
      </w:r>
      <w:r w:rsidRPr="003D0105">
        <w:rPr>
          <w:rFonts w:ascii="Liberation Serif" w:hAnsi="Liberation Serif"/>
          <w:spacing w:val="7"/>
          <w:sz w:val="28"/>
          <w:szCs w:val="28"/>
        </w:rPr>
        <w:t>0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 реали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2"/>
          <w:sz w:val="28"/>
          <w:szCs w:val="28"/>
        </w:rPr>
        <w:t>ои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аве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екать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 ор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иза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и.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pStyle w:val="1"/>
        <w:kinsoku w:val="0"/>
        <w:overflowPunct w:val="0"/>
        <w:rPr>
          <w:rFonts w:ascii="Liberation Serif" w:hAnsi="Liberation Serif"/>
        </w:rPr>
      </w:pP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3"/>
        </w:rPr>
        <w:t>ф</w:t>
      </w:r>
      <w:r w:rsidRPr="003D0105">
        <w:rPr>
          <w:rFonts w:ascii="Liberation Serif" w:hAnsi="Liberation Serif"/>
        </w:rPr>
        <w:t>ормиро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е зая</w:t>
      </w:r>
      <w:r w:rsidRPr="003D0105">
        <w:rPr>
          <w:rFonts w:ascii="Liberation Serif" w:hAnsi="Liberation Serif"/>
          <w:spacing w:val="-2"/>
        </w:rPr>
        <w:t>в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лей</w:t>
      </w:r>
    </w:p>
    <w:p w:rsidR="00774381" w:rsidRPr="00774381" w:rsidRDefault="00774381" w:rsidP="00774381"/>
    <w:p w:rsidR="003D0105" w:rsidRPr="003D0105" w:rsidRDefault="003D0105" w:rsidP="0088749B">
      <w:pPr>
        <w:pStyle w:val="a7"/>
        <w:widowControl w:val="0"/>
        <w:numPr>
          <w:ilvl w:val="1"/>
          <w:numId w:val="3"/>
        </w:numPr>
        <w:tabs>
          <w:tab w:val="left" w:pos="1635"/>
          <w:tab w:val="left" w:pos="4123"/>
          <w:tab w:val="left" w:pos="5673"/>
          <w:tab w:val="left" w:pos="9038"/>
        </w:tabs>
        <w:kinsoku w:val="0"/>
        <w:overflowPunct w:val="0"/>
        <w:autoSpaceDE w:val="0"/>
        <w:autoSpaceDN w:val="0"/>
        <w:adjustRightInd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  <w:t>заявителя</w:t>
      </w:r>
      <w:r w:rsidRPr="003D0105">
        <w:rPr>
          <w:rFonts w:ascii="Liberation Serif" w:hAnsi="Liberation Serif"/>
          <w:sz w:val="28"/>
          <w:szCs w:val="28"/>
        </w:rPr>
        <w:tab/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ными</w:t>
      </w:r>
      <w:r w:rsidRPr="003D0105">
        <w:rPr>
          <w:rFonts w:ascii="Liberation Serif" w:hAnsi="Liberation Serif"/>
          <w:sz w:val="28"/>
          <w:szCs w:val="28"/>
        </w:rPr>
        <w:tab/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 сл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а)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ечения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едств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асс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также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 разме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иа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сайт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нд</w:t>
      </w:r>
      <w:r w:rsidRPr="003D0105">
        <w:rPr>
          <w:rFonts w:ascii="Liberation Serif" w:hAnsi="Liberation Serif"/>
          <w:spacing w:val="-5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3D0105">
        <w:rPr>
          <w:rFonts w:ascii="Liberation Serif" w:hAnsi="Liberation Serif"/>
          <w:sz w:val="28"/>
          <w:szCs w:val="28"/>
        </w:rPr>
        <w:t xml:space="preserve">б) 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заявителя 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ый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р 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Pr="003D0105">
        <w:rPr>
          <w:rFonts w:ascii="Liberation Serif" w:hAnsi="Liberation Serif"/>
          <w:sz w:val="28"/>
          <w:szCs w:val="28"/>
        </w:rPr>
        <w:t xml:space="preserve">о,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ефон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пос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вом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э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е.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ик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но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4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веж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форме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елово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.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емое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емя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тац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5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т,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время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сект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ван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гах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 может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евы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ать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5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фон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жен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чи</w:t>
      </w:r>
      <w:r w:rsidRPr="003D0105">
        <w:rPr>
          <w:rFonts w:ascii="Liberation Serif" w:hAnsi="Liberation Serif"/>
          <w:sz w:val="28"/>
          <w:szCs w:val="28"/>
        </w:rPr>
        <w:t>нат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 на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фа</w:t>
      </w:r>
      <w:r w:rsidRPr="003D0105">
        <w:rPr>
          <w:rFonts w:ascii="Liberation Serif" w:hAnsi="Liberation Serif"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честве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ра,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вшего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ок.</w:t>
      </w:r>
      <w:r w:rsidRPr="003D0105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3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ну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раб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тник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 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яет не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10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ета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ется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ое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ремя, 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бо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а,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яющий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6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он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может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ить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фо</w:t>
      </w:r>
      <w:r w:rsidRPr="003D0105">
        <w:rPr>
          <w:rFonts w:ascii="Liberation Serif" w:hAnsi="Liberation Serif"/>
          <w:sz w:val="28"/>
          <w:szCs w:val="28"/>
        </w:rPr>
        <w:t>рме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(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яется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ю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етст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бом,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ым в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назн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вр</w:t>
      </w:r>
      <w:r w:rsidRPr="003D0105">
        <w:rPr>
          <w:rFonts w:ascii="Liberation Serif" w:hAnsi="Liberation Serif"/>
          <w:sz w:val="28"/>
          <w:szCs w:val="28"/>
        </w:rPr>
        <w:t>емя 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тац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3D0105" w:rsidRPr="003D0105" w:rsidRDefault="003D0105" w:rsidP="00774381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ись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иям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дн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0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але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ней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нта</w:t>
      </w:r>
      <w:r w:rsidR="00774381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ист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су</w:t>
      </w:r>
      <w:r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чты,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ому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пивш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4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форме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мента,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ад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казанному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обраще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ии,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шем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пись</w:t>
      </w:r>
      <w:r w:rsidRPr="003D0105">
        <w:rPr>
          <w:rFonts w:ascii="Liberation Serif" w:hAnsi="Liberation Serif"/>
          <w:spacing w:val="-4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ме.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774381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ы</w:t>
      </w:r>
      <w:r w:rsidRPr="003D0105">
        <w:rPr>
          <w:rFonts w:ascii="Liberation Serif" w:hAnsi="Liberation Serif"/>
        </w:rPr>
        <w:t>да</w:t>
      </w:r>
      <w:r w:rsidRPr="003D0105">
        <w:rPr>
          <w:rFonts w:ascii="Liberation Serif" w:hAnsi="Liberation Serif"/>
          <w:spacing w:val="-2"/>
        </w:rPr>
        <w:t>ч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заяв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елю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</w:rPr>
        <w:t>резу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ьт</w:t>
      </w:r>
      <w:r w:rsidRPr="003D0105">
        <w:rPr>
          <w:rFonts w:ascii="Liberation Serif" w:hAnsi="Liberation Serif"/>
          <w:spacing w:val="-2"/>
        </w:rPr>
        <w:t>а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ре</w:t>
      </w:r>
      <w:r w:rsidRPr="003D0105">
        <w:rPr>
          <w:rFonts w:ascii="Liberation Serif" w:hAnsi="Liberation Serif"/>
          <w:spacing w:val="-3"/>
        </w:rPr>
        <w:t>д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му</w:t>
      </w:r>
      <w:r w:rsidRPr="003D0105">
        <w:rPr>
          <w:rFonts w:ascii="Liberation Serif" w:hAnsi="Liberation Serif"/>
          <w:spacing w:val="-1"/>
        </w:rPr>
        <w:t>ницип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2"/>
        </w:rPr>
        <w:t>л</w:t>
      </w:r>
      <w:r w:rsidRPr="003D0105">
        <w:rPr>
          <w:rFonts w:ascii="Liberation Serif" w:hAnsi="Liberation Serif"/>
        </w:rPr>
        <w:t>ьной</w:t>
      </w:r>
      <w:r w:rsidRPr="003D0105">
        <w:rPr>
          <w:rFonts w:ascii="Liberation Serif" w:hAnsi="Liberation Serif"/>
          <w:spacing w:val="-4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</w:rPr>
        <w:t>слуги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774381" w:rsidRDefault="003D0105" w:rsidP="0088749B">
      <w:pPr>
        <w:pStyle w:val="a7"/>
        <w:widowControl w:val="0"/>
        <w:numPr>
          <w:ilvl w:val="1"/>
          <w:numId w:val="3"/>
        </w:numPr>
        <w:tabs>
          <w:tab w:val="left" w:pos="153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али</w:t>
      </w:r>
      <w:r w:rsidRPr="00774381">
        <w:rPr>
          <w:rFonts w:ascii="Liberation Serif" w:hAnsi="Liberation Serif"/>
          <w:spacing w:val="-2"/>
          <w:sz w:val="28"/>
          <w:szCs w:val="28"/>
        </w:rPr>
        <w:t>чи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заяв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ении</w:t>
      </w:r>
      <w:r w:rsidRPr="00774381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п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остав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ниц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пал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ой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сл</w:t>
      </w:r>
      <w:r w:rsidRPr="00774381">
        <w:rPr>
          <w:rFonts w:ascii="Liberation Serif" w:hAnsi="Liberation Serif"/>
          <w:spacing w:val="-5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ги</w:t>
      </w:r>
      <w:r w:rsidRPr="00774381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lastRenderedPageBreak/>
        <w:t>у</w:t>
      </w:r>
      <w:r w:rsidRPr="00774381">
        <w:rPr>
          <w:rFonts w:ascii="Liberation Serif" w:hAnsi="Liberation Serif"/>
          <w:sz w:val="28"/>
          <w:szCs w:val="28"/>
        </w:rPr>
        <w:t>казания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ыд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рез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pacing w:val="-1"/>
          <w:sz w:val="28"/>
          <w:szCs w:val="28"/>
        </w:rPr>
        <w:t>ль</w:t>
      </w:r>
      <w:r w:rsidRPr="00774381">
        <w:rPr>
          <w:rFonts w:ascii="Liberation Serif" w:hAnsi="Liberation Serif"/>
          <w:sz w:val="28"/>
          <w:szCs w:val="28"/>
        </w:rPr>
        <w:t>татов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оказ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1"/>
          <w:sz w:val="28"/>
          <w:szCs w:val="28"/>
        </w:rPr>
        <w:t>л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ги</w:t>
      </w:r>
      <w:r w:rsidRPr="00774381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ез мног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нк</w:t>
      </w:r>
      <w:r w:rsidRPr="00774381">
        <w:rPr>
          <w:rFonts w:ascii="Liberation Serif" w:hAnsi="Liberation Serif"/>
          <w:spacing w:val="1"/>
          <w:sz w:val="28"/>
          <w:szCs w:val="28"/>
        </w:rPr>
        <w:t>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</w:t>
      </w:r>
      <w:r w:rsidRPr="00774381">
        <w:rPr>
          <w:rFonts w:ascii="Liberation Serif" w:hAnsi="Liberation Serif"/>
          <w:spacing w:val="-2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="00774381" w:rsidRPr="00774381">
        <w:rPr>
          <w:rFonts w:ascii="Liberation Serif" w:hAnsi="Liberation Serif"/>
          <w:sz w:val="28"/>
          <w:szCs w:val="28"/>
        </w:rPr>
        <w:t>р, Комитет</w:t>
      </w:r>
      <w:r w:rsidRPr="00774381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пе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ает</w:t>
      </w:r>
      <w:r w:rsidRPr="00774381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ок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мен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ы</w:t>
      </w:r>
      <w:r w:rsidRPr="00774381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 мног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нк</w:t>
      </w:r>
      <w:r w:rsidRPr="00774381">
        <w:rPr>
          <w:rFonts w:ascii="Liberation Serif" w:hAnsi="Liberation Serif"/>
          <w:spacing w:val="1"/>
          <w:sz w:val="28"/>
          <w:szCs w:val="28"/>
        </w:rPr>
        <w:t>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</w:t>
      </w:r>
      <w:r w:rsidRPr="00774381">
        <w:rPr>
          <w:rFonts w:ascii="Liberation Serif" w:hAnsi="Liberation Serif"/>
          <w:spacing w:val="-2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цен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р</w:t>
      </w:r>
      <w:r w:rsidRPr="00774381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д</w:t>
      </w:r>
      <w:r w:rsidRPr="00774381">
        <w:rPr>
          <w:rFonts w:ascii="Liberation Serif" w:hAnsi="Liberation Serif"/>
          <w:spacing w:val="-1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ос</w:t>
      </w:r>
      <w:r w:rsidRPr="00774381">
        <w:rPr>
          <w:rFonts w:ascii="Liberation Serif" w:hAnsi="Liberation Serif"/>
          <w:spacing w:val="-4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ед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pacing w:val="-1"/>
          <w:sz w:val="28"/>
          <w:szCs w:val="28"/>
        </w:rPr>
        <w:t>ю</w:t>
      </w:r>
      <w:r w:rsidRPr="00774381">
        <w:rPr>
          <w:rFonts w:ascii="Liberation Serif" w:hAnsi="Liberation Serif"/>
          <w:sz w:val="28"/>
          <w:szCs w:val="28"/>
        </w:rPr>
        <w:t>щей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вы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-2"/>
          <w:sz w:val="28"/>
          <w:szCs w:val="28"/>
        </w:rPr>
        <w:t>ч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заявите</w:t>
      </w:r>
      <w:r w:rsidRPr="00774381">
        <w:rPr>
          <w:rFonts w:ascii="Liberation Serif" w:hAnsi="Liberation Serif"/>
          <w:spacing w:val="1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ю</w:t>
      </w:r>
      <w:r w:rsidRPr="00774381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(п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едс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ав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те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1"/>
          <w:sz w:val="28"/>
          <w:szCs w:val="28"/>
        </w:rPr>
        <w:t>ю</w:t>
      </w:r>
      <w:r w:rsidRPr="00774381">
        <w:rPr>
          <w:rFonts w:ascii="Liberation Serif" w:hAnsi="Liberation Serif"/>
          <w:sz w:val="28"/>
          <w:szCs w:val="28"/>
        </w:rPr>
        <w:t>) сп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об</w:t>
      </w:r>
      <w:r w:rsidRPr="00774381">
        <w:rPr>
          <w:rFonts w:ascii="Liberation Serif" w:hAnsi="Liberation Serif"/>
          <w:sz w:val="28"/>
          <w:szCs w:val="28"/>
        </w:rPr>
        <w:t>ом,</w:t>
      </w:r>
      <w:r w:rsidRPr="00774381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-1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6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зак</w:t>
      </w:r>
      <w:r w:rsidRPr="00774381">
        <w:rPr>
          <w:rFonts w:ascii="Liberation Serif" w:hAnsi="Liberation Serif"/>
          <w:spacing w:val="-1"/>
          <w:sz w:val="28"/>
          <w:szCs w:val="28"/>
        </w:rPr>
        <w:t>лю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1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ым</w:t>
      </w:r>
      <w:r w:rsidRPr="00774381">
        <w:rPr>
          <w:rFonts w:ascii="Liberation Serif" w:hAnsi="Liberation Serif"/>
          <w:spacing w:val="6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ог</w:t>
      </w:r>
      <w:r w:rsidRPr="00774381">
        <w:rPr>
          <w:rFonts w:ascii="Liberation Serif" w:hAnsi="Liberation Serif"/>
          <w:spacing w:val="-4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аше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иям</w:t>
      </w:r>
      <w:r w:rsidRPr="00774381">
        <w:rPr>
          <w:rFonts w:ascii="Liberation Serif" w:hAnsi="Liberation Serif"/>
          <w:spacing w:val="6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2"/>
          <w:sz w:val="28"/>
          <w:szCs w:val="28"/>
        </w:rPr>
        <w:t>з</w:t>
      </w:r>
      <w:r w:rsidRPr="00774381">
        <w:rPr>
          <w:rFonts w:ascii="Liberation Serif" w:hAnsi="Liberation Serif"/>
          <w:sz w:val="28"/>
          <w:szCs w:val="28"/>
        </w:rPr>
        <w:t>аи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де</w:t>
      </w:r>
      <w:r w:rsidRPr="00774381">
        <w:rPr>
          <w:rFonts w:ascii="Liberation Serif" w:hAnsi="Liberation Serif"/>
          <w:spacing w:val="-2"/>
          <w:sz w:val="28"/>
          <w:szCs w:val="28"/>
        </w:rPr>
        <w:t>й</w:t>
      </w:r>
      <w:r w:rsidRPr="00774381">
        <w:rPr>
          <w:rFonts w:ascii="Liberation Serif" w:hAnsi="Liberation Serif"/>
          <w:sz w:val="28"/>
          <w:szCs w:val="28"/>
        </w:rPr>
        <w:t>ств</w:t>
      </w:r>
      <w:r w:rsidRPr="00774381">
        <w:rPr>
          <w:rFonts w:ascii="Liberation Serif" w:hAnsi="Liberation Serif"/>
          <w:spacing w:val="-3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зак</w:t>
      </w:r>
      <w:r w:rsidRPr="00774381">
        <w:rPr>
          <w:rFonts w:ascii="Liberation Serif" w:hAnsi="Liberation Serif"/>
          <w:spacing w:val="-1"/>
          <w:sz w:val="28"/>
          <w:szCs w:val="28"/>
        </w:rPr>
        <w:t>лю</w:t>
      </w:r>
      <w:r w:rsidRPr="00774381">
        <w:rPr>
          <w:rFonts w:ascii="Liberation Serif" w:hAnsi="Liberation Serif"/>
          <w:sz w:val="28"/>
          <w:szCs w:val="28"/>
        </w:rPr>
        <w:t>че</w:t>
      </w:r>
      <w:r w:rsidRPr="00774381">
        <w:rPr>
          <w:rFonts w:ascii="Liberation Serif" w:hAnsi="Liberation Serif"/>
          <w:spacing w:val="-1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ным меж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="00774381" w:rsidRPr="00774381">
        <w:rPr>
          <w:rFonts w:ascii="Liberation Serif" w:hAnsi="Liberation Serif"/>
          <w:sz w:val="28"/>
          <w:szCs w:val="28"/>
        </w:rPr>
        <w:t>у Комитетом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но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оф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к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ым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р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 xml:space="preserve">в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 xml:space="preserve">ке,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т</w:t>
      </w:r>
      <w:r w:rsidRPr="00774381">
        <w:rPr>
          <w:rFonts w:ascii="Liberation Serif" w:hAnsi="Liberation Serif"/>
          <w:spacing w:val="-1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ж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18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анов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ем</w:t>
      </w:r>
      <w:r w:rsidRPr="00774381">
        <w:rPr>
          <w:rFonts w:ascii="Liberation Serif" w:hAnsi="Liberation Serif"/>
          <w:spacing w:val="-15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ра</w:t>
      </w:r>
      <w:r w:rsidRPr="00774381">
        <w:rPr>
          <w:rFonts w:ascii="Liberation Serif" w:hAnsi="Liberation Serif"/>
          <w:spacing w:val="-3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ел</w:t>
      </w:r>
      <w:r w:rsidRPr="00774381">
        <w:rPr>
          <w:rFonts w:ascii="Liberation Serif" w:hAnsi="Liberation Serif"/>
          <w:spacing w:val="-2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ства</w:t>
      </w:r>
      <w:r w:rsidRPr="00774381">
        <w:rPr>
          <w:rFonts w:ascii="Liberation Serif" w:hAnsi="Liberation Serif"/>
          <w:spacing w:val="-1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Рос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2"/>
          <w:sz w:val="28"/>
          <w:szCs w:val="28"/>
        </w:rPr>
        <w:t>й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к</w:t>
      </w:r>
      <w:r w:rsidRPr="00774381">
        <w:rPr>
          <w:rFonts w:ascii="Liberation Serif" w:hAnsi="Liberation Serif"/>
          <w:sz w:val="28"/>
          <w:szCs w:val="28"/>
        </w:rPr>
        <w:t>ой</w:t>
      </w:r>
      <w:r w:rsidRPr="00774381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Ф</w:t>
      </w:r>
      <w:r w:rsidRPr="00774381">
        <w:rPr>
          <w:rFonts w:ascii="Liberation Serif" w:hAnsi="Liberation Serif"/>
          <w:sz w:val="28"/>
          <w:szCs w:val="28"/>
        </w:rPr>
        <w:t>ед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ра</w:t>
      </w:r>
      <w:r w:rsidRPr="00774381">
        <w:rPr>
          <w:rFonts w:ascii="Liberation Serif" w:hAnsi="Liberation Serif"/>
          <w:spacing w:val="-2"/>
          <w:sz w:val="28"/>
          <w:szCs w:val="28"/>
        </w:rPr>
        <w:t>ц</w:t>
      </w:r>
      <w:r w:rsidRPr="00774381">
        <w:rPr>
          <w:rFonts w:ascii="Liberation Serif" w:hAnsi="Liberation Serif"/>
          <w:sz w:val="28"/>
          <w:szCs w:val="28"/>
        </w:rPr>
        <w:t>ии</w:t>
      </w:r>
      <w:r w:rsidRPr="00774381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от</w:t>
      </w:r>
      <w:r w:rsidRPr="00774381">
        <w:rPr>
          <w:rFonts w:ascii="Liberation Serif" w:hAnsi="Liberation Serif"/>
          <w:spacing w:val="-20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27</w:t>
      </w:r>
      <w:r w:rsidRPr="00774381">
        <w:rPr>
          <w:rFonts w:ascii="Liberation Serif" w:hAnsi="Liberation Serif"/>
          <w:spacing w:val="-4"/>
          <w:sz w:val="28"/>
          <w:szCs w:val="28"/>
        </w:rPr>
        <w:t>.</w:t>
      </w:r>
      <w:r w:rsidRPr="00774381">
        <w:rPr>
          <w:rFonts w:ascii="Liberation Serif" w:hAnsi="Liberation Serif"/>
          <w:sz w:val="28"/>
          <w:szCs w:val="28"/>
        </w:rPr>
        <w:t>09</w:t>
      </w:r>
      <w:r w:rsidRPr="00774381">
        <w:rPr>
          <w:rFonts w:ascii="Liberation Serif" w:hAnsi="Liberation Serif"/>
          <w:spacing w:val="-4"/>
          <w:sz w:val="28"/>
          <w:szCs w:val="28"/>
        </w:rPr>
        <w:t>.</w:t>
      </w:r>
      <w:r w:rsidRPr="00774381">
        <w:rPr>
          <w:rFonts w:ascii="Liberation Serif" w:hAnsi="Liberation Serif"/>
          <w:sz w:val="28"/>
          <w:szCs w:val="28"/>
        </w:rPr>
        <w:t>2</w:t>
      </w:r>
      <w:r w:rsidRPr="00774381">
        <w:rPr>
          <w:rFonts w:ascii="Liberation Serif" w:hAnsi="Liberation Serif"/>
          <w:spacing w:val="-2"/>
          <w:sz w:val="28"/>
          <w:szCs w:val="28"/>
        </w:rPr>
        <w:t>01</w:t>
      </w:r>
      <w:r w:rsidRPr="00774381">
        <w:rPr>
          <w:rFonts w:ascii="Liberation Serif" w:hAnsi="Liberation Serif"/>
          <w:sz w:val="28"/>
          <w:szCs w:val="28"/>
        </w:rPr>
        <w:t>1</w:t>
      </w:r>
      <w:r w:rsidR="00774381" w:rsidRPr="00774381">
        <w:rPr>
          <w:rFonts w:ascii="Liberation Serif" w:hAnsi="Liberation Serif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№</w:t>
      </w:r>
      <w:r w:rsidRPr="00774381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-2"/>
          <w:sz w:val="28"/>
          <w:szCs w:val="28"/>
        </w:rPr>
        <w:t>9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«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4"/>
          <w:sz w:val="28"/>
          <w:szCs w:val="28"/>
        </w:rPr>
        <w:t>з</w:t>
      </w:r>
      <w:r w:rsidRPr="00774381">
        <w:rPr>
          <w:rFonts w:ascii="Liberation Serif" w:hAnsi="Liberation Serif"/>
          <w:sz w:val="28"/>
          <w:szCs w:val="28"/>
        </w:rPr>
        <w:t>аи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од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2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т</w:t>
      </w:r>
      <w:r w:rsidRPr="00774381">
        <w:rPr>
          <w:rFonts w:ascii="Liberation Serif" w:hAnsi="Liberation Serif"/>
          <w:spacing w:val="-4"/>
          <w:sz w:val="28"/>
          <w:szCs w:val="28"/>
        </w:rPr>
        <w:t>в</w:t>
      </w:r>
      <w:r w:rsidRPr="00774381">
        <w:rPr>
          <w:rFonts w:ascii="Liberation Serif" w:hAnsi="Liberation Serif"/>
          <w:sz w:val="28"/>
          <w:szCs w:val="28"/>
        </w:rPr>
        <w:t>ии</w:t>
      </w:r>
      <w:r w:rsidRPr="00774381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ж</w:t>
      </w:r>
      <w:r w:rsidRPr="00774381">
        <w:rPr>
          <w:rFonts w:ascii="Liberation Serif" w:hAnsi="Liberation Serif"/>
          <w:spacing w:val="1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у</w:t>
      </w:r>
      <w:r w:rsidRPr="00774381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мн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нк</w:t>
      </w:r>
      <w:r w:rsidRPr="00774381">
        <w:rPr>
          <w:rFonts w:ascii="Liberation Serif" w:hAnsi="Liberation Serif"/>
          <w:spacing w:val="-2"/>
          <w:sz w:val="28"/>
          <w:szCs w:val="28"/>
        </w:rPr>
        <w:t>ц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нал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ыми</w:t>
      </w:r>
      <w:r w:rsidRPr="00774381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ц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ра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и пр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остав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я</w:t>
      </w:r>
      <w:r w:rsidRPr="00774381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да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стве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х</w:t>
      </w:r>
      <w:r w:rsidRPr="00774381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м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ниц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пал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ых</w:t>
      </w:r>
      <w:r w:rsidRPr="00774381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pacing w:val="2"/>
          <w:sz w:val="28"/>
          <w:szCs w:val="28"/>
        </w:rPr>
        <w:t>с</w:t>
      </w:r>
      <w:r w:rsidRPr="00774381">
        <w:rPr>
          <w:rFonts w:ascii="Liberation Serif" w:hAnsi="Liberation Serif"/>
          <w:spacing w:val="1"/>
          <w:sz w:val="28"/>
          <w:szCs w:val="28"/>
        </w:rPr>
        <w:t>л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32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ф</w:t>
      </w:r>
      <w:r w:rsidRPr="00774381">
        <w:rPr>
          <w:rFonts w:ascii="Liberation Serif" w:hAnsi="Liberation Serif"/>
          <w:spacing w:val="-2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рал</w:t>
      </w:r>
      <w:r w:rsidRPr="00774381">
        <w:rPr>
          <w:rFonts w:ascii="Liberation Serif" w:hAnsi="Liberation Serif"/>
          <w:spacing w:val="-2"/>
          <w:sz w:val="28"/>
          <w:szCs w:val="28"/>
        </w:rPr>
        <w:t>ьн</w:t>
      </w:r>
      <w:r w:rsidRPr="00774381">
        <w:rPr>
          <w:rFonts w:ascii="Liberation Serif" w:hAnsi="Liberation Serif"/>
          <w:sz w:val="28"/>
          <w:szCs w:val="28"/>
        </w:rPr>
        <w:t>ы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и ор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ан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ми</w:t>
      </w:r>
      <w:r w:rsidRPr="00774381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по</w:t>
      </w:r>
      <w:r w:rsidRPr="00774381">
        <w:rPr>
          <w:rFonts w:ascii="Liberation Serif" w:hAnsi="Liberation Serif"/>
          <w:spacing w:val="-4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те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1"/>
          <w:sz w:val="28"/>
          <w:szCs w:val="28"/>
        </w:rPr>
        <w:t>ь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й</w:t>
      </w:r>
      <w:r w:rsidRPr="00774381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асти,</w:t>
      </w:r>
      <w:r w:rsidRPr="00774381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рг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на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1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да</w:t>
      </w:r>
      <w:r w:rsidRPr="00774381">
        <w:rPr>
          <w:rFonts w:ascii="Liberation Serif" w:hAnsi="Liberation Serif"/>
          <w:spacing w:val="1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вен</w:t>
      </w:r>
      <w:r w:rsidRPr="00774381">
        <w:rPr>
          <w:rFonts w:ascii="Liberation Serif" w:hAnsi="Liberation Serif"/>
          <w:spacing w:val="-1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х</w:t>
      </w:r>
      <w:r w:rsidRPr="00774381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вн</w:t>
      </w:r>
      <w:r w:rsidRPr="00774381">
        <w:rPr>
          <w:rFonts w:ascii="Liberation Serif" w:hAnsi="Liberation Serif"/>
          <w:spacing w:val="-2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б</w:t>
      </w:r>
      <w:r w:rsidRPr="00774381">
        <w:rPr>
          <w:rFonts w:ascii="Liberation Serif" w:hAnsi="Liberation Serif"/>
          <w:spacing w:val="-1"/>
          <w:sz w:val="28"/>
          <w:szCs w:val="28"/>
        </w:rPr>
        <w:t>ю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же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ы</w:t>
      </w:r>
      <w:r w:rsidRPr="00774381">
        <w:rPr>
          <w:rFonts w:ascii="Liberation Serif" w:hAnsi="Liberation Serif"/>
          <w:sz w:val="28"/>
          <w:szCs w:val="28"/>
        </w:rPr>
        <w:t>х фон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 xml:space="preserve">ов, </w:t>
      </w:r>
      <w:r w:rsidRPr="00774381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рг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на</w:t>
      </w:r>
      <w:r w:rsidRPr="00774381">
        <w:rPr>
          <w:rFonts w:ascii="Liberation Serif" w:hAnsi="Liberation Serif"/>
          <w:spacing w:val="-3"/>
          <w:sz w:val="28"/>
          <w:szCs w:val="28"/>
        </w:rPr>
        <w:t>м</w:t>
      </w:r>
      <w:r w:rsidRPr="00774381">
        <w:rPr>
          <w:rFonts w:ascii="Liberation Serif" w:hAnsi="Liberation Serif"/>
          <w:sz w:val="28"/>
          <w:szCs w:val="28"/>
        </w:rPr>
        <w:t xml:space="preserve">и </w:t>
      </w:r>
      <w:r w:rsidRPr="00774381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г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да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стве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 xml:space="preserve">й </w:t>
      </w:r>
      <w:r w:rsidRPr="00774381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 xml:space="preserve">асти </w:t>
      </w:r>
      <w:r w:rsidRPr="00774381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4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б</w:t>
      </w:r>
      <w:r w:rsidRPr="00774381">
        <w:rPr>
          <w:rFonts w:ascii="Liberation Serif" w:hAnsi="Liberation Serif"/>
          <w:spacing w:val="-2"/>
          <w:sz w:val="28"/>
          <w:szCs w:val="28"/>
        </w:rPr>
        <w:t>ъ</w:t>
      </w:r>
      <w:r w:rsidRPr="00774381">
        <w:rPr>
          <w:rFonts w:ascii="Liberation Serif" w:hAnsi="Liberation Serif"/>
          <w:sz w:val="28"/>
          <w:szCs w:val="28"/>
        </w:rPr>
        <w:t>ект</w:t>
      </w:r>
      <w:r w:rsidRPr="00774381">
        <w:rPr>
          <w:rFonts w:ascii="Liberation Serif" w:hAnsi="Liberation Serif"/>
          <w:spacing w:val="1"/>
          <w:sz w:val="28"/>
          <w:szCs w:val="28"/>
        </w:rPr>
        <w:t>о</w:t>
      </w:r>
      <w:r w:rsidRPr="00774381">
        <w:rPr>
          <w:rFonts w:ascii="Liberation Serif" w:hAnsi="Liberation Serif"/>
          <w:sz w:val="28"/>
          <w:szCs w:val="28"/>
        </w:rPr>
        <w:t xml:space="preserve">в </w:t>
      </w:r>
      <w:r w:rsidRPr="00774381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Рос</w:t>
      </w:r>
      <w:r w:rsidRPr="00774381">
        <w:rPr>
          <w:rFonts w:ascii="Liberation Serif" w:hAnsi="Liberation Serif"/>
          <w:spacing w:val="-3"/>
          <w:sz w:val="28"/>
          <w:szCs w:val="28"/>
        </w:rPr>
        <w:t>с</w:t>
      </w:r>
      <w:r w:rsidRPr="00774381">
        <w:rPr>
          <w:rFonts w:ascii="Liberation Serif" w:hAnsi="Liberation Serif"/>
          <w:sz w:val="28"/>
          <w:szCs w:val="28"/>
        </w:rPr>
        <w:t>и</w:t>
      </w:r>
      <w:r w:rsidRPr="00774381">
        <w:rPr>
          <w:rFonts w:ascii="Liberation Serif" w:hAnsi="Liberation Serif"/>
          <w:spacing w:val="-2"/>
          <w:sz w:val="28"/>
          <w:szCs w:val="28"/>
        </w:rPr>
        <w:t>й</w:t>
      </w:r>
      <w:r w:rsidRPr="00774381">
        <w:rPr>
          <w:rFonts w:ascii="Liberation Serif" w:hAnsi="Liberation Serif"/>
          <w:sz w:val="28"/>
          <w:szCs w:val="28"/>
        </w:rPr>
        <w:t>с</w:t>
      </w:r>
      <w:r w:rsidRPr="00774381">
        <w:rPr>
          <w:rFonts w:ascii="Liberation Serif" w:hAnsi="Liberation Serif"/>
          <w:spacing w:val="-2"/>
          <w:sz w:val="28"/>
          <w:szCs w:val="28"/>
        </w:rPr>
        <w:t>к</w:t>
      </w:r>
      <w:r w:rsidRPr="00774381">
        <w:rPr>
          <w:rFonts w:ascii="Liberation Serif" w:hAnsi="Liberation Serif"/>
          <w:sz w:val="28"/>
          <w:szCs w:val="28"/>
        </w:rPr>
        <w:t xml:space="preserve">ой </w:t>
      </w:r>
      <w:r w:rsidRPr="00774381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774381">
        <w:rPr>
          <w:rFonts w:ascii="Liberation Serif" w:hAnsi="Liberation Serif"/>
          <w:spacing w:val="-2"/>
          <w:sz w:val="28"/>
          <w:szCs w:val="28"/>
        </w:rPr>
        <w:t>Ф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д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р</w:t>
      </w:r>
      <w:r w:rsidRPr="00774381">
        <w:rPr>
          <w:rFonts w:ascii="Liberation Serif" w:hAnsi="Liberation Serif"/>
          <w:sz w:val="28"/>
          <w:szCs w:val="28"/>
        </w:rPr>
        <w:t>ац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z w:val="28"/>
          <w:szCs w:val="28"/>
        </w:rPr>
        <w:t>и,</w:t>
      </w:r>
      <w:r w:rsidR="00774381" w:rsidRPr="00774381">
        <w:rPr>
          <w:rFonts w:ascii="Liberation Serif" w:hAnsi="Liberation Serif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ор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1"/>
          <w:sz w:val="28"/>
          <w:szCs w:val="28"/>
        </w:rPr>
        <w:t>н</w:t>
      </w:r>
      <w:r w:rsidRPr="00774381">
        <w:rPr>
          <w:rFonts w:ascii="Liberation Serif" w:hAnsi="Liberation Serif"/>
          <w:spacing w:val="-3"/>
          <w:sz w:val="28"/>
          <w:szCs w:val="28"/>
        </w:rPr>
        <w:t>а</w:t>
      </w:r>
      <w:r w:rsidRPr="00774381">
        <w:rPr>
          <w:rFonts w:ascii="Liberation Serif" w:hAnsi="Liberation Serif"/>
          <w:sz w:val="28"/>
          <w:szCs w:val="28"/>
        </w:rPr>
        <w:t>ми м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ст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-3"/>
          <w:sz w:val="28"/>
          <w:szCs w:val="28"/>
        </w:rPr>
        <w:t>г</w:t>
      </w:r>
      <w:r w:rsidRPr="00774381">
        <w:rPr>
          <w:rFonts w:ascii="Liberation Serif" w:hAnsi="Liberation Serif"/>
          <w:sz w:val="28"/>
          <w:szCs w:val="28"/>
        </w:rPr>
        <w:t>о</w:t>
      </w:r>
      <w:r w:rsidRPr="00774381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само</w:t>
      </w:r>
      <w:r w:rsidRPr="00774381">
        <w:rPr>
          <w:rFonts w:ascii="Liberation Serif" w:hAnsi="Liberation Serif"/>
          <w:spacing w:val="-3"/>
          <w:sz w:val="28"/>
          <w:szCs w:val="28"/>
        </w:rPr>
        <w:t>у</w:t>
      </w:r>
      <w:r w:rsidRPr="00774381">
        <w:rPr>
          <w:rFonts w:ascii="Liberation Serif" w:hAnsi="Liberation Serif"/>
          <w:sz w:val="28"/>
          <w:szCs w:val="28"/>
        </w:rPr>
        <w:t>прав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pacing w:val="-3"/>
          <w:sz w:val="28"/>
          <w:szCs w:val="28"/>
        </w:rPr>
        <w:t>е</w:t>
      </w:r>
      <w:r w:rsidRPr="00774381">
        <w:rPr>
          <w:rFonts w:ascii="Liberation Serif" w:hAnsi="Liberation Serif"/>
          <w:sz w:val="28"/>
          <w:szCs w:val="28"/>
        </w:rPr>
        <w:t>н</w:t>
      </w:r>
      <w:r w:rsidRPr="00774381">
        <w:rPr>
          <w:rFonts w:ascii="Liberation Serif" w:hAnsi="Liberation Serif"/>
          <w:spacing w:val="-2"/>
          <w:sz w:val="28"/>
          <w:szCs w:val="28"/>
        </w:rPr>
        <w:t>и</w:t>
      </w:r>
      <w:r w:rsidRPr="00774381">
        <w:rPr>
          <w:rFonts w:ascii="Liberation Serif" w:hAnsi="Liberation Serif"/>
          <w:spacing w:val="2"/>
          <w:sz w:val="28"/>
          <w:szCs w:val="28"/>
        </w:rPr>
        <w:t>я</w:t>
      </w:r>
      <w:r w:rsidRPr="00774381">
        <w:rPr>
          <w:rFonts w:ascii="Liberation Serif" w:hAnsi="Liberation Serif"/>
          <w:sz w:val="28"/>
          <w:szCs w:val="28"/>
        </w:rPr>
        <w:t>»</w:t>
      </w:r>
      <w:r w:rsidRPr="0077438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(</w:t>
      </w:r>
      <w:r w:rsidRPr="00774381">
        <w:rPr>
          <w:rFonts w:ascii="Liberation Serif" w:hAnsi="Liberation Serif"/>
          <w:spacing w:val="-2"/>
          <w:sz w:val="28"/>
          <w:szCs w:val="28"/>
        </w:rPr>
        <w:t>д</w:t>
      </w:r>
      <w:r w:rsidRPr="00774381">
        <w:rPr>
          <w:rFonts w:ascii="Liberation Serif" w:hAnsi="Liberation Serif"/>
          <w:sz w:val="28"/>
          <w:szCs w:val="28"/>
        </w:rPr>
        <w:t>алее</w:t>
      </w:r>
      <w:r w:rsidRPr="00774381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 xml:space="preserve">– </w:t>
      </w:r>
      <w:r w:rsidRPr="00774381">
        <w:rPr>
          <w:rFonts w:ascii="Liberation Serif" w:hAnsi="Liberation Serif"/>
          <w:spacing w:val="-2"/>
          <w:sz w:val="28"/>
          <w:szCs w:val="28"/>
        </w:rPr>
        <w:t>П</w:t>
      </w:r>
      <w:r w:rsidRPr="00774381">
        <w:rPr>
          <w:rFonts w:ascii="Liberation Serif" w:hAnsi="Liberation Serif"/>
          <w:sz w:val="28"/>
          <w:szCs w:val="28"/>
        </w:rPr>
        <w:t>ос</w:t>
      </w:r>
      <w:r w:rsidRPr="00774381">
        <w:rPr>
          <w:rFonts w:ascii="Liberation Serif" w:hAnsi="Liberation Serif"/>
          <w:spacing w:val="-3"/>
          <w:sz w:val="28"/>
          <w:szCs w:val="28"/>
        </w:rPr>
        <w:t>т</w:t>
      </w:r>
      <w:r w:rsidRPr="00774381">
        <w:rPr>
          <w:rFonts w:ascii="Liberation Serif" w:hAnsi="Liberation Serif"/>
          <w:sz w:val="28"/>
          <w:szCs w:val="28"/>
        </w:rPr>
        <w:t>а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ов</w:t>
      </w:r>
      <w:r w:rsidRPr="00774381">
        <w:rPr>
          <w:rFonts w:ascii="Liberation Serif" w:hAnsi="Liberation Serif"/>
          <w:spacing w:val="-2"/>
          <w:sz w:val="28"/>
          <w:szCs w:val="28"/>
        </w:rPr>
        <w:t>л</w:t>
      </w:r>
      <w:r w:rsidRPr="00774381">
        <w:rPr>
          <w:rFonts w:ascii="Liberation Serif" w:hAnsi="Liberation Serif"/>
          <w:sz w:val="28"/>
          <w:szCs w:val="28"/>
        </w:rPr>
        <w:t>е</w:t>
      </w:r>
      <w:r w:rsidRPr="00774381">
        <w:rPr>
          <w:rFonts w:ascii="Liberation Serif" w:hAnsi="Liberation Serif"/>
          <w:spacing w:val="-2"/>
          <w:sz w:val="28"/>
          <w:szCs w:val="28"/>
        </w:rPr>
        <w:t>н</w:t>
      </w:r>
      <w:r w:rsidRPr="00774381">
        <w:rPr>
          <w:rFonts w:ascii="Liberation Serif" w:hAnsi="Liberation Serif"/>
          <w:sz w:val="28"/>
          <w:szCs w:val="28"/>
        </w:rPr>
        <w:t>ие №</w:t>
      </w:r>
      <w:r w:rsidRPr="00774381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-2"/>
          <w:sz w:val="28"/>
          <w:szCs w:val="28"/>
        </w:rPr>
        <w:t>9</w:t>
      </w:r>
      <w:r w:rsidRPr="00774381">
        <w:rPr>
          <w:rFonts w:ascii="Liberation Serif" w:hAnsi="Liberation Serif"/>
          <w:sz w:val="28"/>
          <w:szCs w:val="28"/>
        </w:rPr>
        <w:t>7</w:t>
      </w:r>
      <w:r w:rsidRPr="00774381">
        <w:rPr>
          <w:rFonts w:ascii="Liberation Serif" w:hAnsi="Liberation Serif"/>
          <w:spacing w:val="2"/>
          <w:sz w:val="28"/>
          <w:szCs w:val="28"/>
        </w:rPr>
        <w:t>)</w:t>
      </w:r>
      <w:r w:rsidRPr="00774381">
        <w:rPr>
          <w:rFonts w:ascii="Liberation Serif" w:hAnsi="Liberation Serif"/>
          <w:sz w:val="28"/>
          <w:szCs w:val="28"/>
        </w:rPr>
        <w:t>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ор</w:t>
      </w:r>
      <w:r w:rsidRPr="003D0105">
        <w:rPr>
          <w:rFonts w:ascii="Liberation Serif" w:hAnsi="Liberation Serif"/>
          <w:spacing w:val="-2"/>
          <w:sz w:val="28"/>
          <w:szCs w:val="28"/>
        </w:rPr>
        <w:t>яд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</w:t>
      </w:r>
      <w:r w:rsidR="00774381">
        <w:rPr>
          <w:rFonts w:ascii="Liberation Serif" w:hAnsi="Liberation Serif"/>
          <w:sz w:val="28"/>
          <w:szCs w:val="28"/>
        </w:rPr>
        <w:t xml:space="preserve"> Комитетом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мног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нтр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3"/>
          <w:sz w:val="28"/>
          <w:szCs w:val="28"/>
        </w:rPr>
        <w:t>ш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ии, зак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 xml:space="preserve">дке,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hyperlink r:id="rId14" w:history="1">
        <w:r w:rsidRPr="003D0105">
          <w:rPr>
            <w:rFonts w:ascii="Liberation Serif" w:hAnsi="Liberation Serif"/>
            <w:spacing w:val="-2"/>
            <w:sz w:val="28"/>
            <w:szCs w:val="28"/>
          </w:rPr>
          <w:t>П</w:t>
        </w:r>
        <w:r w:rsidRPr="003D0105">
          <w:rPr>
            <w:rFonts w:ascii="Liberation Serif" w:hAnsi="Liberation Serif"/>
            <w:sz w:val="28"/>
            <w:szCs w:val="28"/>
          </w:rPr>
          <w:t>ос</w:t>
        </w:r>
        <w:r w:rsidRPr="003D0105">
          <w:rPr>
            <w:rFonts w:ascii="Liberation Serif" w:hAnsi="Liberation Serif"/>
            <w:spacing w:val="-3"/>
            <w:sz w:val="28"/>
            <w:szCs w:val="28"/>
          </w:rPr>
          <w:t>т</w:t>
        </w:r>
        <w:r w:rsidRPr="003D0105">
          <w:rPr>
            <w:rFonts w:ascii="Liberation Serif" w:hAnsi="Liberation Serif"/>
            <w:sz w:val="28"/>
            <w:szCs w:val="28"/>
          </w:rPr>
          <w:t>а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н</w:t>
        </w:r>
        <w:r w:rsidRPr="003D0105">
          <w:rPr>
            <w:rFonts w:ascii="Liberation Serif" w:hAnsi="Liberation Serif"/>
            <w:sz w:val="28"/>
            <w:szCs w:val="28"/>
          </w:rPr>
          <w:t>ов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л</w:t>
        </w:r>
        <w:r w:rsidRPr="003D0105">
          <w:rPr>
            <w:rFonts w:ascii="Liberation Serif" w:hAnsi="Liberation Serif"/>
            <w:sz w:val="28"/>
            <w:szCs w:val="28"/>
          </w:rPr>
          <w:t>е</w:t>
        </w:r>
        <w:r w:rsidRPr="003D0105">
          <w:rPr>
            <w:rFonts w:ascii="Liberation Serif" w:hAnsi="Liberation Serif"/>
            <w:spacing w:val="-2"/>
            <w:sz w:val="28"/>
            <w:szCs w:val="28"/>
          </w:rPr>
          <w:t>ни</w:t>
        </w:r>
        <w:r w:rsidRPr="003D0105">
          <w:rPr>
            <w:rFonts w:ascii="Liberation Serif" w:hAnsi="Liberation Serif"/>
            <w:sz w:val="28"/>
            <w:szCs w:val="28"/>
          </w:rPr>
          <w:t xml:space="preserve">ем </w:t>
        </w:r>
      </w:hyperlink>
      <w:r w:rsidRPr="003D0105">
        <w:rPr>
          <w:rFonts w:ascii="Liberation Serif" w:hAnsi="Liberation Serif"/>
          <w:sz w:val="28"/>
          <w:szCs w:val="28"/>
        </w:rPr>
        <w:t xml:space="preserve">№ </w:t>
      </w:r>
      <w:r w:rsidRPr="003D0105">
        <w:rPr>
          <w:rFonts w:ascii="Liberation Serif" w:hAnsi="Liberation Serif"/>
          <w:spacing w:val="-2"/>
          <w:sz w:val="28"/>
          <w:szCs w:val="28"/>
        </w:rPr>
        <w:t>79</w:t>
      </w:r>
      <w:r w:rsidRPr="003D0105">
        <w:rPr>
          <w:rFonts w:ascii="Liberation Serif" w:hAnsi="Liberation Serif"/>
          <w:sz w:val="28"/>
          <w:szCs w:val="28"/>
        </w:rPr>
        <w:t>7.</w:t>
      </w:r>
    </w:p>
    <w:p w:rsidR="003D0105" w:rsidRPr="001A34F2" w:rsidRDefault="003D0105" w:rsidP="0088749B">
      <w:pPr>
        <w:pStyle w:val="a7"/>
        <w:widowControl w:val="0"/>
        <w:numPr>
          <w:ilvl w:val="1"/>
          <w:numId w:val="2"/>
        </w:numPr>
        <w:tabs>
          <w:tab w:val="left" w:pos="1405"/>
        </w:tabs>
        <w:kinsoku w:val="0"/>
        <w:overflowPunct w:val="0"/>
        <w:autoSpaceDE w:val="0"/>
        <w:autoSpaceDN w:val="0"/>
        <w:adjustRightInd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A34F2">
        <w:rPr>
          <w:rFonts w:ascii="Liberation Serif" w:hAnsi="Liberation Serif"/>
          <w:spacing w:val="-4"/>
          <w:sz w:val="28"/>
          <w:szCs w:val="28"/>
        </w:rPr>
        <w:t>П</w:t>
      </w:r>
      <w:r w:rsidRPr="001A34F2">
        <w:rPr>
          <w:rFonts w:ascii="Liberation Serif" w:hAnsi="Liberation Serif"/>
          <w:sz w:val="28"/>
          <w:szCs w:val="28"/>
        </w:rPr>
        <w:t>ри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м</w:t>
      </w:r>
      <w:r w:rsidRPr="001A34F2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зая</w:t>
      </w:r>
      <w:r w:rsidRPr="001A34F2">
        <w:rPr>
          <w:rFonts w:ascii="Liberation Serif" w:hAnsi="Liberation Serif"/>
          <w:spacing w:val="-3"/>
          <w:sz w:val="28"/>
          <w:szCs w:val="28"/>
        </w:rPr>
        <w:t>в</w:t>
      </w:r>
      <w:r w:rsidRPr="001A34F2">
        <w:rPr>
          <w:rFonts w:ascii="Liberation Serif" w:hAnsi="Liberation Serif"/>
          <w:sz w:val="28"/>
          <w:szCs w:val="28"/>
        </w:rPr>
        <w:t>ит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pacing w:val="-1"/>
          <w:sz w:val="28"/>
          <w:szCs w:val="28"/>
        </w:rPr>
        <w:t>л</w:t>
      </w:r>
      <w:r w:rsidRPr="001A34F2">
        <w:rPr>
          <w:rFonts w:ascii="Liberation Serif" w:hAnsi="Liberation Serif"/>
          <w:sz w:val="28"/>
          <w:szCs w:val="28"/>
        </w:rPr>
        <w:t>ей</w:t>
      </w:r>
      <w:r w:rsidRPr="001A34F2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д</w:t>
      </w:r>
      <w:r w:rsidRPr="001A34F2">
        <w:rPr>
          <w:rFonts w:ascii="Liberation Serif" w:hAnsi="Liberation Serif"/>
          <w:spacing w:val="-1"/>
          <w:sz w:val="28"/>
          <w:szCs w:val="28"/>
        </w:rPr>
        <w:t>л</w:t>
      </w:r>
      <w:r w:rsidRPr="001A34F2">
        <w:rPr>
          <w:rFonts w:ascii="Liberation Serif" w:hAnsi="Liberation Serif"/>
          <w:sz w:val="28"/>
          <w:szCs w:val="28"/>
        </w:rPr>
        <w:t>я</w:t>
      </w:r>
      <w:r w:rsidRPr="001A34F2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в</w:t>
      </w:r>
      <w:r w:rsidRPr="001A34F2">
        <w:rPr>
          <w:rFonts w:ascii="Liberation Serif" w:hAnsi="Liberation Serif"/>
          <w:spacing w:val="-2"/>
          <w:sz w:val="28"/>
          <w:szCs w:val="28"/>
        </w:rPr>
        <w:t>ы</w:t>
      </w:r>
      <w:r w:rsidRPr="001A34F2">
        <w:rPr>
          <w:rFonts w:ascii="Liberation Serif" w:hAnsi="Liberation Serif"/>
          <w:sz w:val="28"/>
          <w:szCs w:val="28"/>
        </w:rPr>
        <w:t>да</w:t>
      </w:r>
      <w:r w:rsidRPr="001A34F2">
        <w:rPr>
          <w:rFonts w:ascii="Liberation Serif" w:hAnsi="Liberation Serif"/>
          <w:spacing w:val="-2"/>
          <w:sz w:val="28"/>
          <w:szCs w:val="28"/>
        </w:rPr>
        <w:t>ч</w:t>
      </w:r>
      <w:r w:rsidRPr="001A34F2">
        <w:rPr>
          <w:rFonts w:ascii="Liberation Serif" w:hAnsi="Liberation Serif"/>
          <w:sz w:val="28"/>
          <w:szCs w:val="28"/>
        </w:rPr>
        <w:t>и</w:t>
      </w:r>
      <w:r w:rsidRPr="001A34F2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2"/>
          <w:sz w:val="28"/>
          <w:szCs w:val="28"/>
        </w:rPr>
        <w:t>д</w:t>
      </w:r>
      <w:r w:rsidRPr="001A34F2">
        <w:rPr>
          <w:rFonts w:ascii="Liberation Serif" w:hAnsi="Liberation Serif"/>
          <w:sz w:val="28"/>
          <w:szCs w:val="28"/>
        </w:rPr>
        <w:t>ок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ментов,</w:t>
      </w:r>
      <w:r w:rsidRPr="001A34F2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яв</w:t>
      </w:r>
      <w:r w:rsidRPr="001A34F2">
        <w:rPr>
          <w:rFonts w:ascii="Liberation Serif" w:hAnsi="Liberation Serif"/>
          <w:spacing w:val="-2"/>
          <w:sz w:val="28"/>
          <w:szCs w:val="28"/>
        </w:rPr>
        <w:t>л</w:t>
      </w:r>
      <w:r w:rsidRPr="001A34F2">
        <w:rPr>
          <w:rFonts w:ascii="Liberation Serif" w:hAnsi="Liberation Serif"/>
          <w:sz w:val="28"/>
          <w:szCs w:val="28"/>
        </w:rPr>
        <w:t>яю</w:t>
      </w:r>
      <w:r w:rsidRPr="001A34F2">
        <w:rPr>
          <w:rFonts w:ascii="Liberation Serif" w:hAnsi="Liberation Serif"/>
          <w:spacing w:val="-4"/>
          <w:sz w:val="28"/>
          <w:szCs w:val="28"/>
        </w:rPr>
        <w:t>щ</w:t>
      </w:r>
      <w:r w:rsidRPr="001A34F2">
        <w:rPr>
          <w:rFonts w:ascii="Liberation Serif" w:hAnsi="Liberation Serif"/>
          <w:sz w:val="28"/>
          <w:szCs w:val="28"/>
        </w:rPr>
        <w:t>их</w:t>
      </w:r>
      <w:r w:rsidRPr="001A34F2">
        <w:rPr>
          <w:rFonts w:ascii="Liberation Serif" w:hAnsi="Liberation Serif"/>
          <w:spacing w:val="-3"/>
          <w:sz w:val="28"/>
          <w:szCs w:val="28"/>
        </w:rPr>
        <w:t>с</w:t>
      </w:r>
      <w:r w:rsidRPr="001A34F2">
        <w:rPr>
          <w:rFonts w:ascii="Liberation Serif" w:hAnsi="Liberation Serif"/>
          <w:sz w:val="28"/>
          <w:szCs w:val="28"/>
        </w:rPr>
        <w:t>я</w:t>
      </w:r>
      <w:r w:rsidRPr="001A34F2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рез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pacing w:val="-1"/>
          <w:sz w:val="28"/>
          <w:szCs w:val="28"/>
        </w:rPr>
        <w:t>ль</w:t>
      </w:r>
      <w:r w:rsidRPr="001A34F2">
        <w:rPr>
          <w:rFonts w:ascii="Liberation Serif" w:hAnsi="Liberation Serif"/>
          <w:sz w:val="28"/>
          <w:szCs w:val="28"/>
        </w:rPr>
        <w:t xml:space="preserve">татом </w:t>
      </w:r>
      <w:r w:rsidRPr="001A34F2">
        <w:rPr>
          <w:rFonts w:ascii="Liberation Serif" w:hAnsi="Liberation Serif"/>
          <w:spacing w:val="-3"/>
          <w:sz w:val="28"/>
          <w:szCs w:val="28"/>
        </w:rPr>
        <w:t>м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ници</w:t>
      </w:r>
      <w:r w:rsidRPr="001A34F2">
        <w:rPr>
          <w:rFonts w:ascii="Liberation Serif" w:hAnsi="Liberation Serif"/>
          <w:spacing w:val="-2"/>
          <w:sz w:val="28"/>
          <w:szCs w:val="28"/>
        </w:rPr>
        <w:t>п</w:t>
      </w:r>
      <w:r w:rsidRPr="001A34F2">
        <w:rPr>
          <w:rFonts w:ascii="Liberation Serif" w:hAnsi="Liberation Serif"/>
          <w:sz w:val="28"/>
          <w:szCs w:val="28"/>
        </w:rPr>
        <w:t>ал</w:t>
      </w:r>
      <w:r w:rsidRPr="001A34F2">
        <w:rPr>
          <w:rFonts w:ascii="Liberation Serif" w:hAnsi="Liberation Serif"/>
          <w:spacing w:val="-2"/>
          <w:sz w:val="28"/>
          <w:szCs w:val="28"/>
        </w:rPr>
        <w:t>ь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й</w:t>
      </w:r>
      <w:r w:rsidRPr="001A34F2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с</w:t>
      </w:r>
      <w:r w:rsidRPr="001A34F2">
        <w:rPr>
          <w:rFonts w:ascii="Liberation Serif" w:hAnsi="Liberation Serif"/>
          <w:spacing w:val="1"/>
          <w:sz w:val="28"/>
          <w:szCs w:val="28"/>
        </w:rPr>
        <w:t>л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ги,</w:t>
      </w:r>
      <w:r w:rsidRPr="001A34F2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в</w:t>
      </w:r>
      <w:r w:rsidRPr="001A34F2">
        <w:rPr>
          <w:rFonts w:ascii="Liberation Serif" w:hAnsi="Liberation Serif"/>
          <w:spacing w:val="39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пор</w:t>
      </w:r>
      <w:r w:rsidRPr="001A34F2">
        <w:rPr>
          <w:rFonts w:ascii="Liberation Serif" w:hAnsi="Liberation Serif"/>
          <w:spacing w:val="-2"/>
          <w:sz w:val="28"/>
          <w:szCs w:val="28"/>
        </w:rPr>
        <w:t>я</w:t>
      </w:r>
      <w:r w:rsidRPr="001A34F2">
        <w:rPr>
          <w:rFonts w:ascii="Liberation Serif" w:hAnsi="Liberation Serif"/>
          <w:sz w:val="28"/>
          <w:szCs w:val="28"/>
        </w:rPr>
        <w:t>дке</w:t>
      </w:r>
      <w:r w:rsidRPr="001A34F2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ч</w:t>
      </w:r>
      <w:r w:rsidRPr="001A34F2">
        <w:rPr>
          <w:rFonts w:ascii="Liberation Serif" w:hAnsi="Liberation Serif"/>
          <w:spacing w:val="-2"/>
          <w:sz w:val="28"/>
          <w:szCs w:val="28"/>
        </w:rPr>
        <w:t>ер</w:t>
      </w:r>
      <w:r w:rsidRPr="001A34F2">
        <w:rPr>
          <w:rFonts w:ascii="Liberation Serif" w:hAnsi="Liberation Serif"/>
          <w:sz w:val="28"/>
          <w:szCs w:val="28"/>
        </w:rPr>
        <w:t>ед</w:t>
      </w:r>
      <w:r w:rsidRPr="001A34F2">
        <w:rPr>
          <w:rFonts w:ascii="Liberation Serif" w:hAnsi="Liberation Serif"/>
          <w:spacing w:val="-2"/>
          <w:sz w:val="28"/>
          <w:szCs w:val="28"/>
        </w:rPr>
        <w:t>н</w:t>
      </w:r>
      <w:r w:rsidRPr="001A34F2">
        <w:rPr>
          <w:rFonts w:ascii="Liberation Serif" w:hAnsi="Liberation Serif"/>
          <w:sz w:val="28"/>
          <w:szCs w:val="28"/>
        </w:rPr>
        <w:t>о</w:t>
      </w:r>
      <w:r w:rsidRPr="001A34F2">
        <w:rPr>
          <w:rFonts w:ascii="Liberation Serif" w:hAnsi="Liberation Serif"/>
          <w:spacing w:val="8"/>
          <w:sz w:val="28"/>
          <w:szCs w:val="28"/>
        </w:rPr>
        <w:t>с</w:t>
      </w:r>
      <w:r w:rsidRPr="001A34F2">
        <w:rPr>
          <w:rFonts w:ascii="Liberation Serif" w:hAnsi="Liberation Serif"/>
          <w:spacing w:val="-3"/>
          <w:sz w:val="28"/>
          <w:szCs w:val="28"/>
        </w:rPr>
        <w:t>т</w:t>
      </w:r>
      <w:r w:rsidRPr="001A34F2">
        <w:rPr>
          <w:rFonts w:ascii="Liberation Serif" w:hAnsi="Liberation Serif"/>
          <w:sz w:val="28"/>
          <w:szCs w:val="28"/>
        </w:rPr>
        <w:t>и</w:t>
      </w:r>
      <w:r w:rsidRPr="001A34F2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</w:t>
      </w:r>
      <w:r w:rsidRPr="001A34F2">
        <w:rPr>
          <w:rFonts w:ascii="Liberation Serif" w:hAnsi="Liberation Serif"/>
          <w:spacing w:val="-2"/>
          <w:sz w:val="28"/>
          <w:szCs w:val="28"/>
        </w:rPr>
        <w:t>р</w:t>
      </w:r>
      <w:r w:rsidRPr="001A34F2">
        <w:rPr>
          <w:rFonts w:ascii="Liberation Serif" w:hAnsi="Liberation Serif"/>
          <w:sz w:val="28"/>
          <w:szCs w:val="28"/>
        </w:rPr>
        <w:t>и</w:t>
      </w:r>
      <w:r w:rsidRPr="001A34F2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1A34F2">
        <w:rPr>
          <w:rFonts w:ascii="Liberation Serif" w:hAnsi="Liberation Serif"/>
          <w:spacing w:val="-2"/>
          <w:sz w:val="28"/>
          <w:szCs w:val="28"/>
        </w:rPr>
        <w:t>п</w:t>
      </w:r>
      <w:r w:rsidRPr="001A34F2">
        <w:rPr>
          <w:rFonts w:ascii="Liberation Serif" w:hAnsi="Liberation Serif"/>
          <w:sz w:val="28"/>
          <w:szCs w:val="28"/>
        </w:rPr>
        <w:t>о</w:t>
      </w:r>
      <w:r w:rsidRPr="001A34F2">
        <w:rPr>
          <w:rFonts w:ascii="Liberation Serif" w:hAnsi="Liberation Serif"/>
          <w:spacing w:val="-1"/>
          <w:sz w:val="28"/>
          <w:szCs w:val="28"/>
        </w:rPr>
        <w:t>л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z w:val="28"/>
          <w:szCs w:val="28"/>
        </w:rPr>
        <w:t>че</w:t>
      </w:r>
      <w:r w:rsidRPr="001A34F2">
        <w:rPr>
          <w:rFonts w:ascii="Liberation Serif" w:hAnsi="Liberation Serif"/>
          <w:spacing w:val="1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и</w:t>
      </w:r>
      <w:r w:rsidRPr="001A34F2">
        <w:rPr>
          <w:rFonts w:ascii="Liberation Serif" w:hAnsi="Liberation Serif"/>
          <w:sz w:val="28"/>
          <w:szCs w:val="28"/>
        </w:rPr>
        <w:t>и</w:t>
      </w:r>
      <w:r w:rsidR="001A34F2" w:rsidRPr="001A34F2">
        <w:rPr>
          <w:rFonts w:ascii="Liberation Serif" w:hAnsi="Liberation Serif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но</w:t>
      </w:r>
      <w:r w:rsidRPr="001A34F2">
        <w:rPr>
          <w:rFonts w:ascii="Liberation Serif" w:hAnsi="Liberation Serif"/>
          <w:spacing w:val="-3"/>
          <w:sz w:val="28"/>
          <w:szCs w:val="28"/>
        </w:rPr>
        <w:t>м</w:t>
      </w:r>
      <w:r w:rsidRPr="001A34F2">
        <w:rPr>
          <w:rFonts w:ascii="Liberation Serif" w:hAnsi="Liberation Serif"/>
          <w:sz w:val="28"/>
          <w:szCs w:val="28"/>
        </w:rPr>
        <w:t>е</w:t>
      </w:r>
      <w:r w:rsidRPr="001A34F2">
        <w:rPr>
          <w:rFonts w:ascii="Liberation Serif" w:hAnsi="Liberation Serif"/>
          <w:spacing w:val="-2"/>
          <w:sz w:val="28"/>
          <w:szCs w:val="28"/>
        </w:rPr>
        <w:t>р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го</w:t>
      </w:r>
      <w:r w:rsidRPr="001A34F2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та</w:t>
      </w:r>
      <w:r w:rsidRPr="001A34F2">
        <w:rPr>
          <w:rFonts w:ascii="Liberation Serif" w:hAnsi="Liberation Serif"/>
          <w:spacing w:val="-2"/>
          <w:sz w:val="28"/>
          <w:szCs w:val="28"/>
        </w:rPr>
        <w:t>ло</w:t>
      </w:r>
      <w:r w:rsidRPr="001A34F2">
        <w:rPr>
          <w:rFonts w:ascii="Liberation Serif" w:hAnsi="Liberation Serif"/>
          <w:sz w:val="28"/>
          <w:szCs w:val="28"/>
        </w:rPr>
        <w:t>на</w:t>
      </w:r>
      <w:r w:rsidRPr="001A34F2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из</w:t>
      </w:r>
      <w:r w:rsidRPr="001A34F2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т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рм</w:t>
      </w:r>
      <w:r w:rsidRPr="001A34F2">
        <w:rPr>
          <w:rFonts w:ascii="Liberation Serif" w:hAnsi="Liberation Serif"/>
          <w:spacing w:val="-2"/>
          <w:sz w:val="28"/>
          <w:szCs w:val="28"/>
        </w:rPr>
        <w:t>и</w:t>
      </w:r>
      <w:r w:rsidRPr="001A34F2">
        <w:rPr>
          <w:rFonts w:ascii="Liberation Serif" w:hAnsi="Liberation Serif"/>
          <w:sz w:val="28"/>
          <w:szCs w:val="28"/>
        </w:rPr>
        <w:t>нала</w:t>
      </w:r>
      <w:r w:rsidRPr="001A34F2">
        <w:rPr>
          <w:rFonts w:ascii="Liberation Serif" w:hAnsi="Liberation Serif"/>
          <w:spacing w:val="22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э</w:t>
      </w:r>
      <w:r w:rsidRPr="001A34F2">
        <w:rPr>
          <w:rFonts w:ascii="Liberation Serif" w:hAnsi="Liberation Serif"/>
          <w:spacing w:val="-2"/>
          <w:sz w:val="28"/>
          <w:szCs w:val="28"/>
        </w:rPr>
        <w:t>л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pacing w:val="-2"/>
          <w:sz w:val="28"/>
          <w:szCs w:val="28"/>
        </w:rPr>
        <w:t>к</w:t>
      </w:r>
      <w:r w:rsidRPr="001A34F2">
        <w:rPr>
          <w:rFonts w:ascii="Liberation Serif" w:hAnsi="Liberation Serif"/>
          <w:sz w:val="28"/>
          <w:szCs w:val="28"/>
        </w:rPr>
        <w:t>тр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но</w:t>
      </w:r>
      <w:r w:rsidRPr="001A34F2">
        <w:rPr>
          <w:rFonts w:ascii="Liberation Serif" w:hAnsi="Liberation Serif"/>
          <w:sz w:val="28"/>
          <w:szCs w:val="28"/>
        </w:rPr>
        <w:t>й</w:t>
      </w:r>
      <w:r w:rsidRPr="001A34F2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оч</w:t>
      </w:r>
      <w:r w:rsidRPr="001A34F2">
        <w:rPr>
          <w:rFonts w:ascii="Liberation Serif" w:hAnsi="Liberation Serif"/>
          <w:spacing w:val="-2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р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ди,</w:t>
      </w:r>
      <w:r w:rsidRPr="001A34F2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с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>от</w:t>
      </w:r>
      <w:r w:rsidRPr="001A34F2">
        <w:rPr>
          <w:rFonts w:ascii="Liberation Serif" w:hAnsi="Liberation Serif"/>
          <w:spacing w:val="-1"/>
          <w:sz w:val="28"/>
          <w:szCs w:val="28"/>
        </w:rPr>
        <w:t>в</w:t>
      </w:r>
      <w:r w:rsidRPr="001A34F2">
        <w:rPr>
          <w:rFonts w:ascii="Liberation Serif" w:hAnsi="Liberation Serif"/>
          <w:sz w:val="28"/>
          <w:szCs w:val="28"/>
        </w:rPr>
        <w:t>етст</w:t>
      </w:r>
      <w:r w:rsidRPr="001A34F2">
        <w:rPr>
          <w:rFonts w:ascii="Liberation Serif" w:hAnsi="Liberation Serif"/>
          <w:spacing w:val="-1"/>
          <w:sz w:val="28"/>
          <w:szCs w:val="28"/>
        </w:rPr>
        <w:t>в</w:t>
      </w:r>
      <w:r w:rsidRPr="001A34F2">
        <w:rPr>
          <w:rFonts w:ascii="Liberation Serif" w:hAnsi="Liberation Serif"/>
          <w:spacing w:val="-4"/>
          <w:sz w:val="28"/>
          <w:szCs w:val="28"/>
        </w:rPr>
        <w:t>у</w:t>
      </w:r>
      <w:r w:rsidRPr="001A34F2">
        <w:rPr>
          <w:rFonts w:ascii="Liberation Serif" w:hAnsi="Liberation Serif"/>
          <w:spacing w:val="-1"/>
          <w:sz w:val="28"/>
          <w:szCs w:val="28"/>
        </w:rPr>
        <w:t>ю</w:t>
      </w:r>
      <w:r w:rsidRPr="001A34F2">
        <w:rPr>
          <w:rFonts w:ascii="Liberation Serif" w:hAnsi="Liberation Serif"/>
          <w:sz w:val="28"/>
          <w:szCs w:val="28"/>
        </w:rPr>
        <w:t>щего</w:t>
      </w:r>
      <w:r w:rsidRPr="001A34F2">
        <w:rPr>
          <w:rFonts w:ascii="Liberation Serif" w:hAnsi="Liberation Serif"/>
          <w:spacing w:val="2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цели о</w:t>
      </w:r>
      <w:r w:rsidRPr="001A34F2">
        <w:rPr>
          <w:rFonts w:ascii="Liberation Serif" w:hAnsi="Liberation Serif"/>
          <w:spacing w:val="-2"/>
          <w:sz w:val="28"/>
          <w:szCs w:val="28"/>
        </w:rPr>
        <w:t>б</w:t>
      </w:r>
      <w:r w:rsidRPr="001A34F2">
        <w:rPr>
          <w:rFonts w:ascii="Liberation Serif" w:hAnsi="Liberation Serif"/>
          <w:sz w:val="28"/>
          <w:szCs w:val="28"/>
        </w:rPr>
        <w:t>ра</w:t>
      </w:r>
      <w:r w:rsidRPr="001A34F2">
        <w:rPr>
          <w:rFonts w:ascii="Liberation Serif" w:hAnsi="Liberation Serif"/>
          <w:spacing w:val="-3"/>
          <w:sz w:val="28"/>
          <w:szCs w:val="28"/>
        </w:rPr>
        <w:t>щ</w:t>
      </w:r>
      <w:r w:rsidRPr="001A34F2">
        <w:rPr>
          <w:rFonts w:ascii="Liberation Serif" w:hAnsi="Liberation Serif"/>
          <w:sz w:val="28"/>
          <w:szCs w:val="28"/>
        </w:rPr>
        <w:t>е</w:t>
      </w:r>
      <w:r w:rsidRPr="001A34F2">
        <w:rPr>
          <w:rFonts w:ascii="Liberation Serif" w:hAnsi="Liberation Serif"/>
          <w:spacing w:val="-2"/>
          <w:sz w:val="28"/>
          <w:szCs w:val="28"/>
        </w:rPr>
        <w:t>н</w:t>
      </w:r>
      <w:r w:rsidRPr="001A34F2">
        <w:rPr>
          <w:rFonts w:ascii="Liberation Serif" w:hAnsi="Liberation Serif"/>
          <w:sz w:val="28"/>
          <w:szCs w:val="28"/>
        </w:rPr>
        <w:t xml:space="preserve">ия, </w:t>
      </w:r>
      <w:r w:rsidRPr="001A34F2">
        <w:rPr>
          <w:rFonts w:ascii="Liberation Serif" w:hAnsi="Liberation Serif"/>
          <w:spacing w:val="-2"/>
          <w:sz w:val="28"/>
          <w:szCs w:val="28"/>
        </w:rPr>
        <w:t>ли</w:t>
      </w:r>
      <w:r w:rsidRPr="001A34F2">
        <w:rPr>
          <w:rFonts w:ascii="Liberation Serif" w:hAnsi="Liberation Serif"/>
          <w:sz w:val="28"/>
          <w:szCs w:val="28"/>
        </w:rPr>
        <w:t>бо</w:t>
      </w:r>
      <w:r w:rsidRPr="001A34F2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по</w:t>
      </w:r>
      <w:r w:rsidRPr="001A34F2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1A34F2">
        <w:rPr>
          <w:rFonts w:ascii="Liberation Serif" w:hAnsi="Liberation Serif"/>
          <w:sz w:val="28"/>
          <w:szCs w:val="28"/>
        </w:rPr>
        <w:t>п</w:t>
      </w:r>
      <w:r w:rsidRPr="001A34F2">
        <w:rPr>
          <w:rFonts w:ascii="Liberation Serif" w:hAnsi="Liberation Serif"/>
          <w:spacing w:val="1"/>
          <w:sz w:val="28"/>
          <w:szCs w:val="28"/>
        </w:rPr>
        <w:t>р</w:t>
      </w:r>
      <w:r w:rsidRPr="001A34F2">
        <w:rPr>
          <w:rFonts w:ascii="Liberation Serif" w:hAnsi="Liberation Serif"/>
          <w:spacing w:val="-3"/>
          <w:sz w:val="28"/>
          <w:szCs w:val="28"/>
        </w:rPr>
        <w:t>е</w:t>
      </w:r>
      <w:r w:rsidRPr="001A34F2">
        <w:rPr>
          <w:rFonts w:ascii="Liberation Serif" w:hAnsi="Liberation Serif"/>
          <w:sz w:val="28"/>
          <w:szCs w:val="28"/>
        </w:rPr>
        <w:t>дв</w:t>
      </w:r>
      <w:r w:rsidRPr="001A34F2">
        <w:rPr>
          <w:rFonts w:ascii="Liberation Serif" w:hAnsi="Liberation Serif"/>
          <w:spacing w:val="-3"/>
          <w:sz w:val="28"/>
          <w:szCs w:val="28"/>
        </w:rPr>
        <w:t>а</w:t>
      </w:r>
      <w:r w:rsidRPr="001A34F2">
        <w:rPr>
          <w:rFonts w:ascii="Liberation Serif" w:hAnsi="Liberation Serif"/>
          <w:sz w:val="28"/>
          <w:szCs w:val="28"/>
        </w:rPr>
        <w:t>рите</w:t>
      </w:r>
      <w:r w:rsidRPr="001A34F2">
        <w:rPr>
          <w:rFonts w:ascii="Liberation Serif" w:hAnsi="Liberation Serif"/>
          <w:spacing w:val="-2"/>
          <w:sz w:val="28"/>
          <w:szCs w:val="28"/>
        </w:rPr>
        <w:t>л</w:t>
      </w:r>
      <w:r w:rsidRPr="001A34F2">
        <w:rPr>
          <w:rFonts w:ascii="Liberation Serif" w:hAnsi="Liberation Serif"/>
          <w:spacing w:val="-4"/>
          <w:sz w:val="28"/>
          <w:szCs w:val="28"/>
        </w:rPr>
        <w:t>ь</w:t>
      </w:r>
      <w:r w:rsidRPr="001A34F2">
        <w:rPr>
          <w:rFonts w:ascii="Liberation Serif" w:hAnsi="Liberation Serif"/>
          <w:sz w:val="28"/>
          <w:szCs w:val="28"/>
        </w:rPr>
        <w:t>н</w:t>
      </w:r>
      <w:r w:rsidRPr="001A34F2">
        <w:rPr>
          <w:rFonts w:ascii="Liberation Serif" w:hAnsi="Liberation Serif"/>
          <w:spacing w:val="-2"/>
          <w:sz w:val="28"/>
          <w:szCs w:val="28"/>
        </w:rPr>
        <w:t>о</w:t>
      </w:r>
      <w:r w:rsidRPr="001A34F2">
        <w:rPr>
          <w:rFonts w:ascii="Liberation Serif" w:hAnsi="Liberation Serif"/>
          <w:sz w:val="28"/>
          <w:szCs w:val="28"/>
        </w:rPr>
        <w:t xml:space="preserve">й </w:t>
      </w:r>
      <w:r w:rsidRPr="001A34F2">
        <w:rPr>
          <w:rFonts w:ascii="Liberation Serif" w:hAnsi="Liberation Serif"/>
          <w:spacing w:val="-2"/>
          <w:sz w:val="28"/>
          <w:szCs w:val="28"/>
        </w:rPr>
        <w:t>з</w:t>
      </w:r>
      <w:r w:rsidRPr="001A34F2">
        <w:rPr>
          <w:rFonts w:ascii="Liberation Serif" w:hAnsi="Liberation Serif"/>
          <w:spacing w:val="-3"/>
          <w:sz w:val="28"/>
          <w:szCs w:val="28"/>
        </w:rPr>
        <w:t>а</w:t>
      </w:r>
      <w:r w:rsidRPr="001A34F2">
        <w:rPr>
          <w:rFonts w:ascii="Liberation Serif" w:hAnsi="Liberation Serif"/>
          <w:sz w:val="28"/>
          <w:szCs w:val="28"/>
        </w:rPr>
        <w:t>пи</w:t>
      </w:r>
      <w:r w:rsidRPr="001A34F2">
        <w:rPr>
          <w:rFonts w:ascii="Liberation Serif" w:hAnsi="Liberation Serif"/>
          <w:spacing w:val="-3"/>
          <w:sz w:val="28"/>
          <w:szCs w:val="28"/>
        </w:rPr>
        <w:t>с</w:t>
      </w:r>
      <w:r w:rsidRPr="001A34F2">
        <w:rPr>
          <w:rFonts w:ascii="Liberation Serif" w:hAnsi="Liberation Serif"/>
          <w:sz w:val="28"/>
          <w:szCs w:val="28"/>
        </w:rPr>
        <w:t>и.</w:t>
      </w:r>
    </w:p>
    <w:p w:rsidR="001A34F2" w:rsidRDefault="003D0105" w:rsidP="001A34F2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ик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ществ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 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щие д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йств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я: </w:t>
      </w:r>
    </w:p>
    <w:p w:rsidR="003D0105" w:rsidRPr="003D0105" w:rsidRDefault="003D0105" w:rsidP="001A34F2">
      <w:pPr>
        <w:pStyle w:val="a7"/>
        <w:kinsoku w:val="0"/>
        <w:overflowPunct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чн</w:t>
      </w:r>
      <w:r w:rsidRPr="003D0105">
        <w:rPr>
          <w:rFonts w:ascii="Liberation Serif" w:hAnsi="Liberation Serif"/>
          <w:sz w:val="28"/>
          <w:szCs w:val="28"/>
        </w:rPr>
        <w:t>ость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нов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5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та,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ряюще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="001A34F2">
        <w:rPr>
          <w:rFonts w:ascii="Liberation Serif" w:hAnsi="Liberation Serif"/>
          <w:sz w:val="28"/>
          <w:szCs w:val="28"/>
        </w:rPr>
        <w:t xml:space="preserve">  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ость</w:t>
      </w:r>
      <w:proofErr w:type="gramEnd"/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ии с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ством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ряет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стави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заявителя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</w:t>
      </w:r>
      <w:r w:rsidRPr="003D0105">
        <w:rPr>
          <w:rFonts w:ascii="Liberation Serif" w:hAnsi="Liberation Serif"/>
          <w:spacing w:val="3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</w:t>
      </w:r>
      <w:r w:rsidRPr="003D0105">
        <w:rPr>
          <w:rFonts w:ascii="Liberation Serif" w:hAnsi="Liberation Serif"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ращ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авителя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я);</w:t>
      </w:r>
    </w:p>
    <w:p w:rsidR="003D0105" w:rsidRPr="003D0105" w:rsidRDefault="003D0105" w:rsidP="001A34F2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деляет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 ис</w:t>
      </w:r>
      <w:r w:rsidRPr="003D0105">
        <w:rPr>
          <w:rFonts w:ascii="Liberation Serif" w:hAnsi="Liberation Serif"/>
          <w:spacing w:val="1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 з</w:t>
      </w:r>
      <w:r w:rsidRPr="003D0105">
        <w:rPr>
          <w:rFonts w:ascii="Liberation Serif" w:hAnsi="Liberation Serif"/>
          <w:spacing w:val="-4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 заявителя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ывает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ез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тат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ипал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ви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кзе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яра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еле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ряет его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ог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функ</w:t>
      </w:r>
      <w:r w:rsidRPr="003D0105">
        <w:rPr>
          <w:rFonts w:ascii="Liberation Serif" w:hAnsi="Liberation Serif"/>
          <w:spacing w:val="-1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онал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тра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</w:t>
      </w:r>
      <w:r w:rsidRPr="003D0105">
        <w:rPr>
          <w:rFonts w:ascii="Liberation Serif" w:hAnsi="Liberation Serif"/>
          <w:spacing w:val="3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ых </w:t>
      </w:r>
      <w:proofErr w:type="gramStart"/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вовы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ами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6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чаях 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– 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ба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э</w:t>
      </w:r>
      <w:r w:rsidRPr="003D0105">
        <w:rPr>
          <w:rFonts w:ascii="Liberation Serif" w:hAnsi="Liberation Serif"/>
          <w:sz w:val="28"/>
          <w:szCs w:val="28"/>
        </w:rPr>
        <w:t>кзе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яр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мента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маж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ечати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(в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 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ив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вовы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ами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7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чаях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–</w:t>
      </w:r>
      <w:r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 из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ем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ба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и);</w:t>
      </w:r>
    </w:p>
    <w:p w:rsidR="003D0105" w:rsidRPr="003D0105" w:rsidRDefault="003D0105" w:rsidP="001A34F2">
      <w:pPr>
        <w:pStyle w:val="a7"/>
        <w:kinsoku w:val="0"/>
        <w:overflowPunct w:val="0"/>
        <w:spacing w:after="0"/>
        <w:ind w:firstLine="708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4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аш</w:t>
      </w:r>
      <w:r w:rsidRPr="003D0105">
        <w:rPr>
          <w:rFonts w:ascii="Liberation Serif" w:hAnsi="Liberation Serif"/>
          <w:sz w:val="28"/>
          <w:szCs w:val="28"/>
        </w:rPr>
        <w:t>ивает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3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заявителя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ка</w:t>
      </w:r>
      <w:r w:rsidRPr="003D0105">
        <w:rPr>
          <w:rFonts w:ascii="Liberation Serif" w:hAnsi="Liberation Serif"/>
          <w:spacing w:val="-2"/>
          <w:sz w:val="28"/>
          <w:szCs w:val="28"/>
        </w:rPr>
        <w:t>жд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запрашив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ас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заяви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еля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см</w:t>
      </w:r>
      <w:r w:rsidRPr="003D0105">
        <w:rPr>
          <w:rFonts w:ascii="Liberation Serif" w:hAnsi="Liberation Serif"/>
          <w:spacing w:val="4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-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оц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ества 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 мн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оф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он</w:t>
      </w:r>
      <w:r w:rsidRPr="003D0105">
        <w:rPr>
          <w:rFonts w:ascii="Liberation Serif" w:hAnsi="Liberation Serif"/>
          <w:sz w:val="28"/>
          <w:szCs w:val="28"/>
        </w:rPr>
        <w:t>ал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ным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цен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ом.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ind w:firstLine="708"/>
        <w:jc w:val="both"/>
        <w:rPr>
          <w:rFonts w:ascii="Liberation Serif" w:hAnsi="Liberation Serif"/>
          <w:sz w:val="28"/>
          <w:szCs w:val="28"/>
        </w:rPr>
        <w:sectPr w:rsidR="003D0105" w:rsidRPr="003D0105">
          <w:headerReference w:type="default" r:id="rId15"/>
          <w:pgSz w:w="11907" w:h="16840"/>
          <w:pgMar w:top="680" w:right="460" w:bottom="280" w:left="1160" w:header="450" w:footer="0" w:gutter="0"/>
          <w:cols w:space="720"/>
          <w:noEndnote/>
        </w:sectPr>
      </w:pPr>
    </w:p>
    <w:p w:rsidR="004B619C" w:rsidRDefault="009F6C8B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  <w:r>
        <w:rPr>
          <w:rFonts w:ascii="Liberation Serif" w:hAnsi="Liberation Serif"/>
          <w:spacing w:val="-2"/>
          <w:sz w:val="28"/>
          <w:szCs w:val="28"/>
        </w:rPr>
        <w:lastRenderedPageBreak/>
        <w:t xml:space="preserve">                                   </w:t>
      </w:r>
      <w:r w:rsidR="004B619C">
        <w:rPr>
          <w:rFonts w:ascii="Liberation Serif" w:hAnsi="Liberation Serif"/>
          <w:spacing w:val="-2"/>
          <w:sz w:val="28"/>
          <w:szCs w:val="28"/>
        </w:rPr>
        <w:t xml:space="preserve">                                            </w:t>
      </w:r>
    </w:p>
    <w:p w:rsidR="00156729" w:rsidRDefault="00156729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2F099F" w:rsidRDefault="002F099F" w:rsidP="003D0105">
      <w:pPr>
        <w:pStyle w:val="a7"/>
        <w:kinsoku w:val="0"/>
        <w:overflowPunct w:val="0"/>
        <w:spacing w:after="0"/>
        <w:rPr>
          <w:rFonts w:ascii="Liberation Serif" w:hAnsi="Liberation Serif"/>
          <w:spacing w:val="-2"/>
          <w:sz w:val="28"/>
          <w:szCs w:val="28"/>
        </w:rPr>
      </w:pPr>
    </w:p>
    <w:p w:rsidR="004B619C" w:rsidRDefault="00FB0EA8" w:rsidP="004B619C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</w:t>
      </w:r>
      <w:r w:rsidR="004B619C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Приложение №1</w:t>
      </w:r>
    </w:p>
    <w:p w:rsidR="004B619C" w:rsidRDefault="004B619C" w:rsidP="004B619C">
      <w:pPr>
        <w:kinsoku w:val="0"/>
        <w:overflowPunct w:val="0"/>
        <w:rPr>
          <w:rFonts w:ascii="Liberation Serif" w:hAnsi="Liberation Serif"/>
          <w:spacing w:val="-3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 xml:space="preserve">к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дм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стра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му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регламенту по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3"/>
          <w:sz w:val="28"/>
          <w:szCs w:val="28"/>
        </w:rPr>
        <w:t xml:space="preserve">  </w:t>
      </w:r>
    </w:p>
    <w:p w:rsidR="003D0105" w:rsidRPr="003D0105" w:rsidRDefault="004B619C" w:rsidP="004B619C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        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остав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нию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пр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остав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нию</w:t>
      </w:r>
    </w:p>
    <w:p w:rsidR="004B619C" w:rsidRDefault="004B619C" w:rsidP="004B619C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="003D0105" w:rsidRPr="003D0105">
        <w:rPr>
          <w:rFonts w:ascii="Liberation Serif" w:hAnsi="Liberation Serif"/>
          <w:sz w:val="28"/>
          <w:szCs w:val="28"/>
        </w:rPr>
        <w:t xml:space="preserve">ой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4B619C" w:rsidRDefault="004B619C" w:rsidP="004B619C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</w:t>
      </w:r>
      <w:r w:rsidR="006F13FE">
        <w:rPr>
          <w:rFonts w:ascii="Liberation Serif" w:hAnsi="Liberation Serif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деле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 xml:space="preserve">е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емель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и (ил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4B619C" w:rsidRDefault="004B619C" w:rsidP="004B619C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в,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дя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щ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 xml:space="preserve">хся </w:t>
      </w:r>
    </w:p>
    <w:p w:rsidR="004B619C" w:rsidRDefault="004B619C" w:rsidP="003D0105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в г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да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в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и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и м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ниц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пал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="003D0105" w:rsidRPr="003D0105">
        <w:rPr>
          <w:rFonts w:ascii="Liberation Serif" w:hAnsi="Liberation Serif"/>
          <w:sz w:val="28"/>
          <w:szCs w:val="28"/>
        </w:rPr>
        <w:t xml:space="preserve">й </w:t>
      </w:r>
    </w:p>
    <w:p w:rsidR="003D0105" w:rsidRDefault="004B619C" w:rsidP="003D0105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и,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и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з</w:t>
      </w:r>
      <w:r w:rsidR="003D0105" w:rsidRPr="003D0105">
        <w:rPr>
          <w:rFonts w:ascii="Liberation Serif" w:hAnsi="Liberation Serif"/>
          <w:sz w:val="28"/>
          <w:szCs w:val="28"/>
        </w:rPr>
        <w:t>ем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="003D0105" w:rsidRPr="003D0105">
        <w:rPr>
          <w:rFonts w:ascii="Liberation Serif" w:hAnsi="Liberation Serif"/>
          <w:sz w:val="28"/>
          <w:szCs w:val="28"/>
        </w:rPr>
        <w:t>ных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5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ов,</w:t>
      </w:r>
    </w:p>
    <w:p w:rsidR="003D0105" w:rsidRPr="003D0105" w:rsidRDefault="004B619C" w:rsidP="004B619C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="003D0105" w:rsidRPr="003D0105">
        <w:rPr>
          <w:rFonts w:ascii="Liberation Serif" w:hAnsi="Liberation Serif"/>
          <w:sz w:val="28"/>
          <w:szCs w:val="28"/>
        </w:rPr>
        <w:t>на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="003D0105" w:rsidRPr="003D0105">
        <w:rPr>
          <w:rFonts w:ascii="Liberation Serif" w:hAnsi="Liberation Serif"/>
          <w:sz w:val="28"/>
          <w:szCs w:val="28"/>
        </w:rPr>
        <w:t>дя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щ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ся 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час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й 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бств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нос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и»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156729" w:rsidRDefault="00156729" w:rsidP="003D0105">
      <w:pPr>
        <w:pStyle w:val="1"/>
        <w:kinsoku w:val="0"/>
        <w:overflowPunct w:val="0"/>
        <w:rPr>
          <w:rFonts w:ascii="Liberation Serif" w:hAnsi="Liberation Serif"/>
          <w:spacing w:val="-2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Ф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со</w:t>
      </w:r>
      <w:r w:rsidRPr="003D0105">
        <w:rPr>
          <w:rFonts w:ascii="Liberation Serif" w:hAnsi="Liberation Serif"/>
          <w:spacing w:val="-2"/>
        </w:rPr>
        <w:t>гл</w:t>
      </w:r>
      <w:r w:rsidRPr="003D0105">
        <w:rPr>
          <w:rFonts w:ascii="Liberation Serif" w:hAnsi="Liberation Serif"/>
        </w:rPr>
        <w:t>асия</w:t>
      </w:r>
      <w:r w:rsidRPr="003D0105">
        <w:rPr>
          <w:rFonts w:ascii="Liberation Serif" w:hAnsi="Liberation Serif"/>
          <w:spacing w:val="-2"/>
        </w:rPr>
        <w:t xml:space="preserve"> н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заключе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 xml:space="preserve">е 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</w:rPr>
        <w:t>ог</w:t>
      </w:r>
      <w:r w:rsidRPr="003D0105">
        <w:rPr>
          <w:rFonts w:ascii="Liberation Serif" w:hAnsi="Liberation Serif"/>
          <w:spacing w:val="-2"/>
        </w:rPr>
        <w:t>лаш</w:t>
      </w:r>
      <w:r w:rsidRPr="003D0105">
        <w:rPr>
          <w:rFonts w:ascii="Liberation Serif" w:hAnsi="Liberation Serif"/>
        </w:rPr>
        <w:t>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</w:rPr>
        <w:t>о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  <w:spacing w:val="-2"/>
        </w:rPr>
        <w:t>п</w:t>
      </w:r>
      <w:r w:rsidRPr="003D0105">
        <w:rPr>
          <w:rFonts w:ascii="Liberation Serif" w:hAnsi="Liberation Serif"/>
        </w:rPr>
        <w:t>ерерасп</w:t>
      </w:r>
      <w:r w:rsidRPr="003D0105">
        <w:rPr>
          <w:rFonts w:ascii="Liberation Serif" w:hAnsi="Liberation Serif"/>
          <w:spacing w:val="-4"/>
        </w:rPr>
        <w:t>р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1"/>
        </w:rPr>
        <w:t>д</w:t>
      </w:r>
      <w:r w:rsidRPr="003D0105">
        <w:rPr>
          <w:rFonts w:ascii="Liberation Serif" w:hAnsi="Liberation Serif"/>
        </w:rPr>
        <w:t>елен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зем</w:t>
      </w:r>
      <w:r w:rsidRPr="003D0105">
        <w:rPr>
          <w:rFonts w:ascii="Liberation Serif" w:hAnsi="Liberation Serif"/>
          <w:spacing w:val="-2"/>
        </w:rPr>
        <w:t>е</w:t>
      </w:r>
      <w:r w:rsidRPr="003D0105">
        <w:rPr>
          <w:rFonts w:ascii="Liberation Serif" w:hAnsi="Liberation Serif"/>
        </w:rPr>
        <w:t>ль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ы</w:t>
      </w:r>
      <w:r w:rsidRPr="003D0105">
        <w:rPr>
          <w:rFonts w:ascii="Liberation Serif" w:hAnsi="Liberation Serif"/>
        </w:rPr>
        <w:t>х у</w:t>
      </w:r>
      <w:r w:rsidRPr="003D0105">
        <w:rPr>
          <w:rFonts w:ascii="Liberation Serif" w:hAnsi="Liberation Serif"/>
          <w:spacing w:val="-3"/>
        </w:rPr>
        <w:t>ч</w:t>
      </w:r>
      <w:r w:rsidRPr="003D0105">
        <w:rPr>
          <w:rFonts w:ascii="Liberation Serif" w:hAnsi="Liberation Serif"/>
        </w:rPr>
        <w:t>ас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4"/>
        </w:rPr>
        <w:t>к</w:t>
      </w:r>
      <w:r w:rsidRPr="003D0105">
        <w:rPr>
          <w:rFonts w:ascii="Liberation Serif" w:hAnsi="Liberation Serif"/>
        </w:rPr>
        <w:t>ов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2"/>
        </w:rPr>
        <w:t>оо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с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  <w:spacing w:val="-2"/>
        </w:rPr>
        <w:t>у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вер</w:t>
      </w:r>
      <w:r w:rsidRPr="003D0105">
        <w:rPr>
          <w:rFonts w:ascii="Liberation Serif" w:hAnsi="Liberation Serif"/>
          <w:spacing w:val="-3"/>
        </w:rPr>
        <w:t>ж</w:t>
      </w:r>
      <w:r w:rsidRPr="003D0105">
        <w:rPr>
          <w:rFonts w:ascii="Liberation Serif" w:hAnsi="Liberation Serif"/>
        </w:rPr>
        <w:t>де</w:t>
      </w:r>
      <w:r w:rsidRPr="003D0105">
        <w:rPr>
          <w:rFonts w:ascii="Liberation Serif" w:hAnsi="Liberation Serif"/>
          <w:spacing w:val="-2"/>
        </w:rPr>
        <w:t>н</w:t>
      </w:r>
      <w:r w:rsidRPr="003D0105">
        <w:rPr>
          <w:rFonts w:ascii="Liberation Serif" w:hAnsi="Liberation Serif"/>
          <w:spacing w:val="-1"/>
        </w:rPr>
        <w:t>ны</w:t>
      </w:r>
      <w:r w:rsidRPr="003D0105">
        <w:rPr>
          <w:rFonts w:ascii="Liberation Serif" w:hAnsi="Liberation Serif"/>
        </w:rPr>
        <w:t>м п</w:t>
      </w:r>
      <w:r w:rsidRPr="003D0105">
        <w:rPr>
          <w:rFonts w:ascii="Liberation Serif" w:hAnsi="Liberation Serif"/>
          <w:spacing w:val="-1"/>
        </w:rPr>
        <w:t>р</w:t>
      </w:r>
      <w:r w:rsidRPr="003D0105">
        <w:rPr>
          <w:rFonts w:ascii="Liberation Serif" w:hAnsi="Liberation Serif"/>
        </w:rPr>
        <w:t>оек</w:t>
      </w:r>
      <w:r w:rsidRPr="003D0105">
        <w:rPr>
          <w:rFonts w:ascii="Liberation Serif" w:hAnsi="Liberation Serif"/>
          <w:spacing w:val="-2"/>
        </w:rPr>
        <w:t>т</w:t>
      </w:r>
      <w:r w:rsidRPr="003D0105">
        <w:rPr>
          <w:rFonts w:ascii="Liberation Serif" w:hAnsi="Liberation Serif"/>
        </w:rPr>
        <w:t>ом</w:t>
      </w:r>
      <w:r w:rsidRPr="003D0105">
        <w:rPr>
          <w:rFonts w:ascii="Liberation Serif" w:hAnsi="Liberation Serif"/>
          <w:spacing w:val="-3"/>
        </w:rPr>
        <w:t xml:space="preserve"> </w:t>
      </w:r>
      <w:r w:rsidRPr="003D0105">
        <w:rPr>
          <w:rFonts w:ascii="Liberation Serif" w:hAnsi="Liberation Serif"/>
        </w:rPr>
        <w:t>ме</w:t>
      </w:r>
      <w:r w:rsidRPr="003D0105">
        <w:rPr>
          <w:rFonts w:ascii="Liberation Serif" w:hAnsi="Liberation Serif"/>
          <w:spacing w:val="-2"/>
        </w:rPr>
        <w:t>ж</w:t>
      </w:r>
      <w:r w:rsidRPr="003D0105">
        <w:rPr>
          <w:rFonts w:ascii="Liberation Serif" w:hAnsi="Liberation Serif"/>
        </w:rPr>
        <w:t>ева</w:t>
      </w:r>
      <w:r w:rsidRPr="003D0105">
        <w:rPr>
          <w:rFonts w:ascii="Liberation Serif" w:hAnsi="Liberation Serif"/>
          <w:spacing w:val="-1"/>
        </w:rPr>
        <w:t>ни</w:t>
      </w:r>
      <w:r w:rsidRPr="003D0105">
        <w:rPr>
          <w:rFonts w:ascii="Liberation Serif" w:hAnsi="Liberation Serif"/>
        </w:rPr>
        <w:t>я</w:t>
      </w:r>
      <w:r w:rsidRPr="003D0105">
        <w:rPr>
          <w:rFonts w:ascii="Liberation Serif" w:hAnsi="Liberation Serif"/>
          <w:spacing w:val="-2"/>
        </w:rPr>
        <w:t xml:space="preserve"> 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ерр</w:t>
      </w:r>
      <w:r w:rsidRPr="003D0105">
        <w:rPr>
          <w:rFonts w:ascii="Liberation Serif" w:hAnsi="Liberation Serif"/>
          <w:spacing w:val="-4"/>
        </w:rPr>
        <w:t>и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>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Сог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асие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ак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b/>
          <w:bCs/>
          <w:sz w:val="28"/>
          <w:szCs w:val="28"/>
        </w:rPr>
        <w:t>чение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z w:val="28"/>
          <w:szCs w:val="28"/>
        </w:rPr>
        <w:t>ог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ш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ре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асп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ен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еме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ьных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уч</w:t>
      </w:r>
      <w:r w:rsidRPr="003D0105">
        <w:rPr>
          <w:rFonts w:ascii="Liberation Serif" w:hAnsi="Liberation Serif"/>
          <w:b/>
          <w:bCs/>
          <w:sz w:val="28"/>
          <w:szCs w:val="28"/>
        </w:rPr>
        <w:t>ас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ков в 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вии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м проек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м ме</w:t>
      </w:r>
      <w:r w:rsidRPr="003D0105">
        <w:rPr>
          <w:rFonts w:ascii="Liberation Serif" w:hAnsi="Liberation Serif"/>
          <w:b/>
          <w:bCs/>
          <w:spacing w:val="-6"/>
          <w:sz w:val="28"/>
          <w:szCs w:val="28"/>
        </w:rPr>
        <w:t>ж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евания </w:t>
      </w:r>
      <w:r w:rsidRPr="003D0105">
        <w:rPr>
          <w:rFonts w:ascii="Liberation Serif" w:hAnsi="Liberation Serif"/>
          <w:b/>
          <w:bCs/>
          <w:spacing w:val="-5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ерри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ории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156729" w:rsidP="006F13FE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Ваше обращение от ________________№_________Комитет  руководствуясь Земельным кодексом Российской Федерации,  Федеральным  законом от </w:t>
      </w:r>
      <w:r w:rsidR="003D0105" w:rsidRPr="003D0105">
        <w:rPr>
          <w:rFonts w:ascii="Liberation Serif" w:hAnsi="Liberation Serif"/>
          <w:sz w:val="28"/>
          <w:szCs w:val="28"/>
        </w:rPr>
        <w:t>06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.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0.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200</w:t>
      </w:r>
      <w:r w:rsidR="003D0105" w:rsidRPr="003D0105">
        <w:rPr>
          <w:rFonts w:ascii="Liberation Serif" w:hAnsi="Liberation Serif"/>
          <w:sz w:val="28"/>
          <w:szCs w:val="28"/>
        </w:rPr>
        <w:t>3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№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3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1</w:t>
      </w:r>
      <w:r w:rsidR="003D0105" w:rsidRPr="003D0105">
        <w:rPr>
          <w:rFonts w:ascii="Liberation Serif" w:hAnsi="Liberation Serif"/>
          <w:sz w:val="28"/>
          <w:szCs w:val="28"/>
        </w:rPr>
        <w:t>-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Ф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«</w:t>
      </w:r>
      <w:r w:rsidR="003D0105" w:rsidRPr="003D0105">
        <w:rPr>
          <w:rFonts w:ascii="Liberation Serif" w:hAnsi="Liberation Serif"/>
          <w:sz w:val="28"/>
          <w:szCs w:val="28"/>
        </w:rPr>
        <w:t>Об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щ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инцип</w:t>
      </w:r>
      <w:r w:rsidR="003D0105" w:rsidRPr="003D0105">
        <w:rPr>
          <w:rFonts w:ascii="Liberation Serif" w:hAnsi="Liberation Serif"/>
          <w:sz w:val="28"/>
          <w:szCs w:val="28"/>
        </w:rPr>
        <w:t>ах</w:t>
      </w:r>
      <w:r w:rsidR="003D0105" w:rsidRPr="003D0105">
        <w:rPr>
          <w:rFonts w:ascii="Liberation Serif" w:hAnsi="Liberation Serif"/>
          <w:spacing w:val="3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орг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ани</w:t>
      </w:r>
      <w:r w:rsidR="003D0105" w:rsidRPr="003D0105">
        <w:rPr>
          <w:rFonts w:ascii="Liberation Serif" w:hAnsi="Liberation Serif"/>
          <w:sz w:val="28"/>
          <w:szCs w:val="28"/>
        </w:rPr>
        <w:t>за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ого</w:t>
      </w:r>
      <w:r w:rsidR="003D0105"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мо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л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 Р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3D0105"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Ф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ци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»</w:t>
      </w:r>
      <w:r w:rsidR="003D0105" w:rsidRPr="003D0105">
        <w:rPr>
          <w:rFonts w:ascii="Liberation Serif" w:hAnsi="Liberation Serif"/>
          <w:sz w:val="28"/>
          <w:szCs w:val="28"/>
        </w:rPr>
        <w:t>,</w:t>
      </w:r>
      <w:r w:rsidR="003D0105"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ща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ог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кл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ю</w:t>
      </w:r>
      <w:r w:rsidR="003D0105" w:rsidRPr="003D0105">
        <w:rPr>
          <w:rFonts w:ascii="Liberation Serif" w:hAnsi="Liberation Serif"/>
          <w:sz w:val="28"/>
          <w:szCs w:val="28"/>
        </w:rPr>
        <w:t>чи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ог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аш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о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ере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п</w:t>
      </w:r>
      <w:r w:rsidR="003D0105" w:rsidRPr="003D0105">
        <w:rPr>
          <w:rFonts w:ascii="Liberation Serif" w:hAnsi="Liberation Serif"/>
          <w:sz w:val="28"/>
          <w:szCs w:val="28"/>
        </w:rPr>
        <w:t>ре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ще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ч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3D0105"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соб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земе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уч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ка</w:t>
      </w:r>
      <w:r w:rsidR="003D0105" w:rsidRPr="003D0105">
        <w:rPr>
          <w:rFonts w:ascii="Liberation Serif" w:hAnsi="Liberation Serif"/>
          <w:spacing w:val="5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c ка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м</w:t>
      </w:r>
      <w:r w:rsidR="006F13FE">
        <w:rPr>
          <w:rFonts w:ascii="Liberation Serif" w:hAnsi="Liberation Serif"/>
          <w:spacing w:val="-1"/>
          <w:sz w:val="28"/>
          <w:szCs w:val="28"/>
        </w:rPr>
        <w:t xml:space="preserve"> __________________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ь/з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ка</w:t>
      </w:r>
      <w:r w:rsidR="003D0105"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3"/>
          <w:sz w:val="28"/>
          <w:szCs w:val="28"/>
        </w:rPr>
        <w:t>(</w:t>
      </w:r>
      <w:r w:rsidR="003D0105" w:rsidRPr="003D0105">
        <w:rPr>
          <w:rFonts w:ascii="Liberation Serif" w:hAnsi="Liberation Serif"/>
          <w:sz w:val="28"/>
          <w:szCs w:val="28"/>
        </w:rPr>
        <w:t>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ме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х</w:t>
      </w:r>
      <w:r w:rsidR="003D0105" w:rsidRPr="003D0105">
        <w:rPr>
          <w:rFonts w:ascii="Liberation Serif" w:hAnsi="Liberation Serif"/>
          <w:spacing w:val="21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у</w:t>
      </w:r>
      <w:r w:rsidR="003D0105" w:rsidRPr="003D0105">
        <w:rPr>
          <w:rFonts w:ascii="Liberation Serif" w:hAnsi="Liberation Serif"/>
          <w:sz w:val="28"/>
          <w:szCs w:val="28"/>
        </w:rPr>
        <w:t>ча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ов</w:t>
      </w:r>
      <w:r w:rsidR="003D0105" w:rsidRPr="003D0105">
        <w:rPr>
          <w:rFonts w:ascii="Liberation Serif" w:hAnsi="Liberation Serif"/>
          <w:sz w:val="28"/>
          <w:szCs w:val="28"/>
        </w:rPr>
        <w:t xml:space="preserve">),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ах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ще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я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х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ящ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хс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я</w:t>
      </w:r>
      <w:r w:rsidR="003D0105" w:rsidRPr="003D0105">
        <w:rPr>
          <w:rFonts w:ascii="Liberation Serif" w:hAnsi="Liberation Serif"/>
          <w:sz w:val="28"/>
          <w:szCs w:val="28"/>
        </w:rPr>
        <w:t>)</w:t>
      </w:r>
      <w:r w:rsidR="003D0105" w:rsidRPr="003D0105">
        <w:rPr>
          <w:rFonts w:ascii="Liberation Serif" w:hAnsi="Liberation Serif"/>
          <w:spacing w:val="36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ницип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л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ой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б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и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/</w:t>
      </w:r>
      <w:r w:rsidR="003D0105" w:rsidRPr="003D0105">
        <w:rPr>
          <w:rFonts w:ascii="Liberation Serif" w:hAnsi="Liberation Serif"/>
          <w:sz w:val="28"/>
          <w:szCs w:val="28"/>
        </w:rPr>
        <w:t>го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с</w:t>
      </w:r>
      <w:r w:rsidR="003D0105" w:rsidRPr="003D0105">
        <w:rPr>
          <w:rFonts w:ascii="Liberation Serif" w:hAnsi="Liberation Serif"/>
          <w:sz w:val="28"/>
          <w:szCs w:val="28"/>
        </w:rPr>
        <w:t>у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с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ая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соб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z w:val="28"/>
          <w:szCs w:val="28"/>
        </w:rPr>
        <w:t>в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="003D0105" w:rsidRPr="003D0105">
        <w:rPr>
          <w:rFonts w:ascii="Liberation Serif" w:hAnsi="Liberation Serif"/>
          <w:sz w:val="28"/>
          <w:szCs w:val="28"/>
        </w:rPr>
        <w:t>ос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ь</w:t>
      </w:r>
      <w:r w:rsidR="003D0105" w:rsidRPr="003D0105">
        <w:rPr>
          <w:rFonts w:ascii="Liberation Serif" w:hAnsi="Liberation Serif"/>
          <w:spacing w:val="29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к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2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>й</w:t>
      </w:r>
      <w:r w:rsidR="003D0105"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к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т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ы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 xml:space="preserve">)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 xml:space="preserve">е     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раз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г</w:t>
      </w:r>
      <w:r w:rsidR="003D0105" w:rsidRPr="003D0105">
        <w:rPr>
          <w:rFonts w:ascii="Liberation Serif" w:hAnsi="Liberation Serif"/>
          <w:sz w:val="28"/>
          <w:szCs w:val="28"/>
        </w:rPr>
        <w:t>ра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="003D0105" w:rsidRPr="003D0105">
        <w:rPr>
          <w:rFonts w:ascii="Liberation Serif" w:hAnsi="Liberation Serif"/>
          <w:sz w:val="28"/>
          <w:szCs w:val="28"/>
        </w:rPr>
        <w:t>че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3D0105" w:rsidRPr="003D0105">
        <w:rPr>
          <w:rFonts w:ascii="Liberation Serif" w:hAnsi="Liberation Serif"/>
          <w:spacing w:val="1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 xml:space="preserve">,     </w:t>
      </w:r>
      <w:r w:rsidR="003D0105" w:rsidRPr="003D0105">
        <w:rPr>
          <w:rFonts w:ascii="Liberation Serif" w:hAnsi="Liberation Serif"/>
          <w:spacing w:val="50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 xml:space="preserve">с     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ка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</w:t>
      </w:r>
      <w:r w:rsidR="003D0105" w:rsidRPr="003D0105">
        <w:rPr>
          <w:rFonts w:ascii="Liberation Serif" w:hAnsi="Liberation Serif"/>
          <w:sz w:val="28"/>
          <w:szCs w:val="28"/>
        </w:rPr>
        <w:t>ов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 xml:space="preserve">м     </w:t>
      </w:r>
      <w:r w:rsidR="003D0105"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но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="003D0105" w:rsidRPr="003D0105">
        <w:rPr>
          <w:rFonts w:ascii="Liberation Serif" w:hAnsi="Liberation Serif"/>
          <w:sz w:val="28"/>
          <w:szCs w:val="28"/>
        </w:rPr>
        <w:t xml:space="preserve">м     </w:t>
      </w:r>
      <w:r w:rsidR="003D0105"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z w:val="28"/>
          <w:szCs w:val="28"/>
        </w:rPr>
        <w:t>(к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д</w:t>
      </w:r>
      <w:r w:rsidR="003D0105" w:rsidRPr="003D0105">
        <w:rPr>
          <w:rFonts w:ascii="Liberation Serif" w:hAnsi="Liberation Serif"/>
          <w:sz w:val="28"/>
          <w:szCs w:val="28"/>
        </w:rPr>
        <w:t>а</w:t>
      </w:r>
      <w:r w:rsidR="003D0105"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="003D0105" w:rsidRPr="003D0105">
        <w:rPr>
          <w:rFonts w:ascii="Liberation Serif" w:hAnsi="Liberation Serif"/>
          <w:sz w:val="28"/>
          <w:szCs w:val="28"/>
        </w:rPr>
        <w:t>ров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ы</w:t>
      </w:r>
      <w:r w:rsidR="003D0105" w:rsidRPr="003D0105">
        <w:rPr>
          <w:rFonts w:ascii="Liberation Serif" w:hAnsi="Liberation Serif"/>
          <w:sz w:val="28"/>
          <w:szCs w:val="28"/>
        </w:rPr>
        <w:t xml:space="preserve">ми     </w:t>
      </w:r>
      <w:r w:rsidR="003D0105" w:rsidRPr="003D0105">
        <w:rPr>
          <w:rFonts w:ascii="Liberation Serif" w:hAnsi="Liberation Serif"/>
          <w:spacing w:val="52"/>
          <w:sz w:val="28"/>
          <w:szCs w:val="28"/>
        </w:rPr>
        <w:t xml:space="preserve"> </w:t>
      </w:r>
      <w:r w:rsidR="003D0105" w:rsidRPr="003D0105">
        <w:rPr>
          <w:rFonts w:ascii="Liberation Serif" w:hAnsi="Liberation Serif"/>
          <w:spacing w:val="-4"/>
          <w:sz w:val="28"/>
          <w:szCs w:val="28"/>
        </w:rPr>
        <w:t>н</w:t>
      </w:r>
      <w:r w:rsidR="003D0105" w:rsidRPr="003D0105">
        <w:rPr>
          <w:rFonts w:ascii="Liberation Serif" w:hAnsi="Liberation Serif"/>
          <w:sz w:val="28"/>
          <w:szCs w:val="28"/>
        </w:rPr>
        <w:t>о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е</w:t>
      </w:r>
      <w:r w:rsidR="003D0105" w:rsidRPr="003D0105">
        <w:rPr>
          <w:rFonts w:ascii="Liberation Serif" w:hAnsi="Liberation Serif"/>
          <w:sz w:val="28"/>
          <w:szCs w:val="28"/>
        </w:rPr>
        <w:t>р</w:t>
      </w:r>
      <w:r w:rsidR="003D0105" w:rsidRPr="003D0105">
        <w:rPr>
          <w:rFonts w:ascii="Liberation Serif" w:hAnsi="Liberation Serif"/>
          <w:spacing w:val="-3"/>
          <w:sz w:val="28"/>
          <w:szCs w:val="28"/>
        </w:rPr>
        <w:t>а</w:t>
      </w:r>
      <w:r w:rsidR="003D0105" w:rsidRPr="003D0105">
        <w:rPr>
          <w:rFonts w:ascii="Liberation Serif" w:hAnsi="Liberation Serif"/>
          <w:sz w:val="28"/>
          <w:szCs w:val="28"/>
        </w:rPr>
        <w:t>м</w:t>
      </w:r>
      <w:r w:rsidR="003D0105" w:rsidRPr="003D0105">
        <w:rPr>
          <w:rFonts w:ascii="Liberation Serif" w:hAnsi="Liberation Serif"/>
          <w:spacing w:val="-2"/>
          <w:sz w:val="28"/>
          <w:szCs w:val="28"/>
        </w:rPr>
        <w:t>и</w:t>
      </w:r>
      <w:r w:rsidR="003D0105" w:rsidRPr="003D0105">
        <w:rPr>
          <w:rFonts w:ascii="Liberation Serif" w:hAnsi="Liberation Serif"/>
          <w:sz w:val="28"/>
          <w:szCs w:val="28"/>
        </w:rPr>
        <w:t>)</w:t>
      </w:r>
      <w:r w:rsidR="006F13FE">
        <w:rPr>
          <w:rFonts w:ascii="Liberation Serif" w:hAnsi="Liberation Serif"/>
          <w:sz w:val="28"/>
          <w:szCs w:val="28"/>
        </w:rPr>
        <w:t xml:space="preserve"> ____________________.</w:t>
      </w:r>
    </w:p>
    <w:p w:rsidR="003D0105" w:rsidRPr="003D0105" w:rsidRDefault="003D0105" w:rsidP="003D0105">
      <w:pPr>
        <w:kinsoku w:val="0"/>
        <w:overflowPunct w:val="0"/>
        <w:ind w:firstLine="566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кт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11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ьи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39</w:t>
      </w:r>
      <w:r w:rsidRPr="003D0105">
        <w:rPr>
          <w:rFonts w:ascii="Liberation Serif" w:hAnsi="Liberation Serif"/>
          <w:spacing w:val="-3"/>
          <w:sz w:val="28"/>
          <w:szCs w:val="28"/>
        </w:rPr>
        <w:t>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4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екса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 Ф</w:t>
      </w:r>
      <w:r w:rsidRPr="003D0105">
        <w:rPr>
          <w:rFonts w:ascii="Liberation Serif" w:hAnsi="Liberation Serif"/>
          <w:spacing w:val="-2"/>
          <w:sz w:val="28"/>
          <w:szCs w:val="28"/>
        </w:rPr>
        <w:t>ед</w:t>
      </w:r>
      <w:r w:rsidRPr="003D0105">
        <w:rPr>
          <w:rFonts w:ascii="Liberation Serif" w:hAnsi="Liberation Serif"/>
          <w:sz w:val="28"/>
          <w:szCs w:val="28"/>
        </w:rPr>
        <w:t>ерац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ях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че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сог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аш</w:t>
      </w:r>
      <w:r w:rsidRPr="003D0105">
        <w:rPr>
          <w:rFonts w:ascii="Liberation Serif" w:hAnsi="Liberation Serif"/>
          <w:spacing w:val="-1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и земе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ам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ео</w:t>
      </w:r>
      <w:r w:rsidRPr="003D0105">
        <w:rPr>
          <w:rFonts w:ascii="Liberation Serif" w:hAnsi="Liberation Serif"/>
          <w:spacing w:val="-3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дим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5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ях госу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енн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Pr="003D0105">
        <w:rPr>
          <w:rFonts w:ascii="Liberation Serif" w:hAnsi="Liberation Serif"/>
          <w:sz w:val="28"/>
          <w:szCs w:val="28"/>
        </w:rPr>
        <w:t>ро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ого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4"/>
          <w:sz w:val="28"/>
          <w:szCs w:val="28"/>
        </w:rPr>
        <w:t>ю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 ре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ере</w:t>
      </w:r>
      <w:r w:rsidRPr="003D0105">
        <w:rPr>
          <w:rFonts w:ascii="Liberation Serif" w:hAnsi="Liberation Serif"/>
          <w:spacing w:val="-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pacing w:val="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2"/>
          <w:sz w:val="28"/>
          <w:szCs w:val="28"/>
        </w:rPr>
        <w:t>ти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ься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3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госу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нно</w:t>
      </w:r>
      <w:r w:rsidRPr="003D0105">
        <w:rPr>
          <w:rFonts w:ascii="Liberation Serif" w:hAnsi="Liberation Serif"/>
          <w:sz w:val="28"/>
          <w:szCs w:val="28"/>
        </w:rPr>
        <w:t>м ка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уче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е.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  <w:sectPr w:rsidR="003D0105" w:rsidRPr="003D0105" w:rsidSect="00A76545">
          <w:headerReference w:type="default" r:id="rId16"/>
          <w:type w:val="continuous"/>
          <w:pgSz w:w="11907" w:h="16840"/>
          <w:pgMar w:top="709" w:right="460" w:bottom="280" w:left="1020" w:header="720" w:footer="720" w:gutter="0"/>
          <w:cols w:space="720" w:equalWidth="0">
            <w:col w:w="10427"/>
          </w:cols>
          <w:noEndnote/>
        </w:sect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tabs>
          <w:tab w:val="left" w:pos="5730"/>
        </w:tabs>
        <w:kinsoku w:val="0"/>
        <w:overflowPunct w:val="0"/>
        <w:rPr>
          <w:rFonts w:ascii="Liberation Serif" w:hAnsi="Liberation Serif"/>
          <w:sz w:val="28"/>
          <w:szCs w:val="28"/>
        </w:rPr>
        <w:sectPr w:rsidR="003D0105" w:rsidRPr="003D0105">
          <w:headerReference w:type="default" r:id="rId17"/>
          <w:type w:val="continuous"/>
          <w:pgSz w:w="11907" w:h="16840"/>
          <w:pgMar w:top="1560" w:right="460" w:bottom="280" w:left="1020" w:header="720" w:footer="720" w:gutter="0"/>
          <w:cols w:space="720" w:equalWidth="0">
            <w:col w:w="10427"/>
          </w:cols>
          <w:noEndnote/>
        </w:sect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6F13FE" w:rsidRDefault="006F13FE" w:rsidP="006F13FE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Приложение №2</w:t>
      </w:r>
    </w:p>
    <w:p w:rsidR="006F13FE" w:rsidRDefault="006F13FE" w:rsidP="006F13FE">
      <w:pPr>
        <w:kinsoku w:val="0"/>
        <w:overflowPunct w:val="0"/>
        <w:rPr>
          <w:rFonts w:ascii="Liberation Serif" w:hAnsi="Liberation Serif"/>
          <w:spacing w:val="-3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регламенту 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3"/>
          <w:sz w:val="28"/>
          <w:szCs w:val="28"/>
        </w:rPr>
        <w:t xml:space="preserve">  </w:t>
      </w:r>
    </w:p>
    <w:p w:rsidR="006F13FE" w:rsidRPr="003D0105" w:rsidRDefault="006F13FE" w:rsidP="006F13FE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</w:p>
    <w:p w:rsidR="006F13FE" w:rsidRDefault="006F13FE" w:rsidP="006F13FE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6F13FE" w:rsidRDefault="006F13FE" w:rsidP="006F13FE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емель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6F13FE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хся </w:t>
      </w:r>
    </w:p>
    <w:p w:rsidR="006F13FE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</w:p>
    <w:p w:rsidR="006F13FE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ов,</w:t>
      </w:r>
    </w:p>
    <w:p w:rsidR="006F13FE" w:rsidRPr="003D0105" w:rsidRDefault="006F13FE" w:rsidP="006F13FE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и»</w:t>
      </w:r>
    </w:p>
    <w:p w:rsidR="003D0105" w:rsidRPr="003D0105" w:rsidRDefault="003D0105" w:rsidP="003D0105">
      <w:pPr>
        <w:pStyle w:val="a7"/>
        <w:kinsoku w:val="0"/>
        <w:overflowPunct w:val="0"/>
        <w:spacing w:after="0"/>
        <w:jc w:val="right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Ф</w:t>
      </w:r>
      <w:r w:rsidRPr="003D0105">
        <w:rPr>
          <w:rFonts w:ascii="Liberation Serif" w:hAnsi="Liberation Serif"/>
        </w:rPr>
        <w:t>ор</w:t>
      </w:r>
      <w:r w:rsidRPr="003D0105">
        <w:rPr>
          <w:rFonts w:ascii="Liberation Serif" w:hAnsi="Liberation Serif"/>
          <w:spacing w:val="-2"/>
        </w:rPr>
        <w:t>м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зая</w:t>
      </w:r>
      <w:r w:rsidRPr="003D0105">
        <w:rPr>
          <w:rFonts w:ascii="Liberation Serif" w:hAnsi="Liberation Serif"/>
          <w:spacing w:val="-4"/>
        </w:rPr>
        <w:t>в</w:t>
      </w:r>
      <w:r w:rsidRPr="003D0105">
        <w:rPr>
          <w:rFonts w:ascii="Liberation Serif" w:hAnsi="Liberation Serif"/>
        </w:rPr>
        <w:t>лен</w:t>
      </w:r>
      <w:r w:rsidRPr="003D0105">
        <w:rPr>
          <w:rFonts w:ascii="Liberation Serif" w:hAnsi="Liberation Serif"/>
          <w:spacing w:val="-2"/>
        </w:rPr>
        <w:t>и</w:t>
      </w:r>
      <w:r w:rsidRPr="003D0105">
        <w:rPr>
          <w:rFonts w:ascii="Liberation Serif" w:hAnsi="Liberation Serif"/>
        </w:rPr>
        <w:t xml:space="preserve">я о </w:t>
      </w:r>
      <w:r w:rsidRPr="003D0105">
        <w:rPr>
          <w:rFonts w:ascii="Liberation Serif" w:hAnsi="Liberation Serif"/>
          <w:spacing w:val="-1"/>
        </w:rPr>
        <w:t>п</w:t>
      </w:r>
      <w:r w:rsidRPr="003D0105">
        <w:rPr>
          <w:rFonts w:ascii="Liberation Serif" w:hAnsi="Liberation Serif"/>
        </w:rPr>
        <w:t>ере</w:t>
      </w:r>
      <w:r w:rsidRPr="003D0105">
        <w:rPr>
          <w:rFonts w:ascii="Liberation Serif" w:hAnsi="Liberation Serif"/>
          <w:spacing w:val="-3"/>
        </w:rPr>
        <w:t>р</w:t>
      </w:r>
      <w:r w:rsidRPr="003D0105">
        <w:rPr>
          <w:rFonts w:ascii="Liberation Serif" w:hAnsi="Liberation Serif"/>
        </w:rPr>
        <w:t>асп</w:t>
      </w:r>
      <w:r w:rsidRPr="003D0105">
        <w:rPr>
          <w:rFonts w:ascii="Liberation Serif" w:hAnsi="Liberation Serif"/>
          <w:spacing w:val="-1"/>
        </w:rPr>
        <w:t>р</w:t>
      </w:r>
      <w:r w:rsidRPr="003D0105">
        <w:rPr>
          <w:rFonts w:ascii="Liberation Serif" w:hAnsi="Liberation Serif"/>
        </w:rPr>
        <w:t>ед</w:t>
      </w:r>
      <w:r w:rsidRPr="003D0105">
        <w:rPr>
          <w:rFonts w:ascii="Liberation Serif" w:hAnsi="Liberation Serif"/>
          <w:spacing w:val="-3"/>
        </w:rPr>
        <w:t>е</w:t>
      </w:r>
      <w:r w:rsidRPr="003D0105">
        <w:rPr>
          <w:rFonts w:ascii="Liberation Serif" w:hAnsi="Liberation Serif"/>
        </w:rPr>
        <w:t>ле</w:t>
      </w:r>
      <w:r w:rsidRPr="003D0105">
        <w:rPr>
          <w:rFonts w:ascii="Liberation Serif" w:hAnsi="Liberation Serif"/>
          <w:spacing w:val="-4"/>
        </w:rPr>
        <w:t>н</w:t>
      </w:r>
      <w:r w:rsidRPr="003D0105">
        <w:rPr>
          <w:rFonts w:ascii="Liberation Serif" w:hAnsi="Liberation Serif"/>
          <w:spacing w:val="-1"/>
        </w:rPr>
        <w:t>и</w:t>
      </w:r>
      <w:r w:rsidRPr="003D0105">
        <w:rPr>
          <w:rFonts w:ascii="Liberation Serif" w:hAnsi="Liberation Serif"/>
        </w:rPr>
        <w:t>и</w:t>
      </w:r>
      <w:r w:rsidRPr="003D0105">
        <w:rPr>
          <w:rFonts w:ascii="Liberation Serif" w:hAnsi="Liberation Serif"/>
          <w:spacing w:val="-1"/>
        </w:rPr>
        <w:t xml:space="preserve"> </w:t>
      </w:r>
      <w:r w:rsidRPr="003D0105">
        <w:rPr>
          <w:rFonts w:ascii="Liberation Serif" w:hAnsi="Liberation Serif"/>
        </w:rPr>
        <w:t>земельн</w:t>
      </w:r>
      <w:r w:rsidRPr="003D0105">
        <w:rPr>
          <w:rFonts w:ascii="Liberation Serif" w:hAnsi="Liberation Serif"/>
          <w:spacing w:val="-4"/>
        </w:rPr>
        <w:t>ы</w:t>
      </w:r>
      <w:r w:rsidRPr="003D0105">
        <w:rPr>
          <w:rFonts w:ascii="Liberation Serif" w:hAnsi="Liberation Serif"/>
        </w:rPr>
        <w:t>х</w:t>
      </w:r>
      <w:r w:rsidRPr="003D0105">
        <w:rPr>
          <w:rFonts w:ascii="Liberation Serif" w:hAnsi="Liberation Serif"/>
          <w:spacing w:val="1"/>
        </w:rPr>
        <w:t xml:space="preserve"> </w:t>
      </w:r>
      <w:r w:rsidRPr="003D0105">
        <w:rPr>
          <w:rFonts w:ascii="Liberation Serif" w:hAnsi="Liberation Serif"/>
        </w:rPr>
        <w:t>у</w:t>
      </w:r>
      <w:r w:rsidRPr="003D0105">
        <w:rPr>
          <w:rFonts w:ascii="Liberation Serif" w:hAnsi="Liberation Serif"/>
          <w:spacing w:val="-2"/>
        </w:rPr>
        <w:t>ч</w:t>
      </w:r>
      <w:r w:rsidRPr="003D0105">
        <w:rPr>
          <w:rFonts w:ascii="Liberation Serif" w:hAnsi="Liberation Serif"/>
        </w:rPr>
        <w:t>а</w:t>
      </w:r>
      <w:r w:rsidRPr="003D0105">
        <w:rPr>
          <w:rFonts w:ascii="Liberation Serif" w:hAnsi="Liberation Serif"/>
          <w:spacing w:val="-3"/>
        </w:rPr>
        <w:t>с</w:t>
      </w:r>
      <w:r w:rsidRPr="003D0105">
        <w:rPr>
          <w:rFonts w:ascii="Liberation Serif" w:hAnsi="Liberation Serif"/>
          <w:spacing w:val="1"/>
        </w:rPr>
        <w:t>т</w:t>
      </w:r>
      <w:r w:rsidRPr="003D0105">
        <w:rPr>
          <w:rFonts w:ascii="Liberation Serif" w:hAnsi="Liberation Serif"/>
          <w:spacing w:val="-1"/>
        </w:rPr>
        <w:t>к</w:t>
      </w:r>
      <w:r w:rsidRPr="003D0105">
        <w:rPr>
          <w:rFonts w:ascii="Liberation Serif" w:hAnsi="Liberation Serif"/>
        </w:rPr>
        <w:t>ов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ОМС «Комитет по управлению имуществом»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</w:p>
    <w:p w:rsidR="00D52610" w:rsidRPr="00D52610" w:rsidRDefault="00347253" w:rsidP="00347253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="00D52610" w:rsidRPr="00D52610">
        <w:rPr>
          <w:rFonts w:ascii="Liberation Serif" w:hAnsi="Liberation Serif"/>
          <w:sz w:val="24"/>
          <w:szCs w:val="24"/>
        </w:rPr>
        <w:t>Фамилия _________________________________________</w:t>
      </w:r>
    </w:p>
    <w:p w:rsidR="00D52610" w:rsidRPr="00D52610" w:rsidRDefault="00D52610" w:rsidP="00D52610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Pr="00D52610">
        <w:rPr>
          <w:rFonts w:ascii="Liberation Serif" w:hAnsi="Liberation Serif"/>
          <w:sz w:val="24"/>
          <w:szCs w:val="24"/>
        </w:rPr>
        <w:t>Имя _____________________________________________</w:t>
      </w:r>
    </w:p>
    <w:p w:rsidR="00D52610" w:rsidRPr="00D52610" w:rsidRDefault="00D52610" w:rsidP="00D52610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Pr="00D52610">
        <w:rPr>
          <w:rFonts w:ascii="Liberation Serif" w:hAnsi="Liberation Serif"/>
          <w:sz w:val="24"/>
          <w:szCs w:val="24"/>
        </w:rPr>
        <w:t>Отчество 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</w:t>
      </w:r>
      <w:r w:rsidRPr="00D52610">
        <w:rPr>
          <w:rFonts w:ascii="Liberation Serif" w:hAnsi="Liberation Serif"/>
          <w:sz w:val="24"/>
          <w:szCs w:val="24"/>
        </w:rPr>
        <w:t xml:space="preserve">Паспорт гражданина: серия _________№_______________ </w:t>
      </w:r>
    </w:p>
    <w:p w:rsidR="00D52610" w:rsidRPr="00D52610" w:rsidRDefault="00347253" w:rsidP="00347253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</w:t>
      </w:r>
      <w:r w:rsidR="00D52610" w:rsidRPr="00D52610">
        <w:rPr>
          <w:rFonts w:ascii="Liberation Serif" w:hAnsi="Liberation Serif"/>
          <w:sz w:val="24"/>
          <w:szCs w:val="24"/>
        </w:rPr>
        <w:t>кем выдан, дата выдачи_____________________________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проживающий по адресу: 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Телефоны для контакта 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E-</w:t>
      </w:r>
      <w:proofErr w:type="spellStart"/>
      <w:r w:rsidRPr="00D52610">
        <w:rPr>
          <w:rFonts w:ascii="Liberation Serif" w:hAnsi="Liberation Serif"/>
          <w:sz w:val="24"/>
          <w:szCs w:val="24"/>
        </w:rPr>
        <w:t>mail</w:t>
      </w:r>
      <w:proofErr w:type="spellEnd"/>
      <w:r w:rsidRPr="00D52610">
        <w:rPr>
          <w:rFonts w:ascii="Liberation Serif" w:hAnsi="Liberation Serif"/>
          <w:sz w:val="24"/>
          <w:szCs w:val="24"/>
        </w:rPr>
        <w:t xml:space="preserve"> ____________________________________________</w:t>
      </w:r>
    </w:p>
    <w:p w:rsidR="00D52610" w:rsidRPr="00D52610" w:rsidRDefault="00347253" w:rsidP="00347253">
      <w:pPr>
        <w:kinsoku w:val="0"/>
        <w:overflowPunct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</w:t>
      </w:r>
      <w:r w:rsidR="00D52610" w:rsidRPr="00D52610">
        <w:rPr>
          <w:rFonts w:ascii="Liberation Serif" w:hAnsi="Liberation Serif"/>
          <w:sz w:val="24"/>
          <w:szCs w:val="24"/>
        </w:rPr>
        <w:t>ФИО представителя, телефон, реквизиты доверенности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jc w:val="right"/>
        <w:rPr>
          <w:rFonts w:ascii="Liberation Serif" w:hAnsi="Liberation Serif"/>
          <w:sz w:val="24"/>
          <w:szCs w:val="24"/>
        </w:rPr>
      </w:pPr>
      <w:r w:rsidRPr="00D52610">
        <w:rPr>
          <w:rFonts w:ascii="Liberation Serif" w:hAnsi="Liberation Serif"/>
          <w:sz w:val="24"/>
          <w:szCs w:val="24"/>
        </w:rPr>
        <w:t>__________________________________________________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D0105" w:rsidRDefault="00347253" w:rsidP="00347253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За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вл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</w:p>
    <w:p w:rsidR="00347253" w:rsidRPr="003D0105" w:rsidRDefault="00347253" w:rsidP="00347253">
      <w:pPr>
        <w:kinsoku w:val="0"/>
        <w:overflowPunct w:val="0"/>
        <w:ind w:firstLine="1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пере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z w:val="28"/>
          <w:szCs w:val="28"/>
        </w:rPr>
        <w:t>аспреде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ель</w:t>
      </w:r>
      <w:r w:rsidRPr="003D0105">
        <w:rPr>
          <w:rFonts w:ascii="Liberation Serif" w:hAnsi="Liberation Serif"/>
          <w:b/>
          <w:bCs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(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ли)</w:t>
      </w:r>
      <w:r w:rsidRPr="003D0105">
        <w:rPr>
          <w:rFonts w:ascii="Liberation Serif" w:hAnsi="Liberation Serif"/>
          <w:b/>
          <w:bCs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3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ел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частко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а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од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ся</w:t>
      </w:r>
      <w:r w:rsidRPr="003D0105">
        <w:rPr>
          <w:rFonts w:ascii="Liberation Serif" w:hAnsi="Liberation Serif"/>
          <w:b/>
          <w:bCs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w w:val="99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гос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дарст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ной</w:t>
      </w:r>
      <w:r w:rsidRPr="003D0105">
        <w:rPr>
          <w:rFonts w:ascii="Liberation Serif" w:hAnsi="Liberation Serif"/>
          <w:b/>
          <w:bCs/>
          <w:spacing w:val="-1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или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ц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пал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z w:val="28"/>
          <w:szCs w:val="28"/>
        </w:rPr>
        <w:t>ной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бстве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нос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и,</w:t>
      </w:r>
      <w:r w:rsidRPr="003D0105">
        <w:rPr>
          <w:rFonts w:ascii="Liberation Serif" w:hAnsi="Liberation Serif"/>
          <w:b/>
          <w:bCs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3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pacing w:val="-14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частко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z w:val="28"/>
          <w:szCs w:val="28"/>
        </w:rPr>
        <w:t>,</w:t>
      </w:r>
    </w:p>
    <w:p w:rsidR="00347253" w:rsidRPr="003D0105" w:rsidRDefault="00347253" w:rsidP="00347253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на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од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z w:val="28"/>
          <w:szCs w:val="28"/>
        </w:rPr>
        <w:t>щ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х</w:t>
      </w:r>
      <w:r w:rsidRPr="003D0105">
        <w:rPr>
          <w:rFonts w:ascii="Liberation Serif" w:hAnsi="Liberation Serif"/>
          <w:b/>
          <w:bCs/>
          <w:sz w:val="28"/>
          <w:szCs w:val="28"/>
        </w:rPr>
        <w:t>ся</w:t>
      </w:r>
      <w:r w:rsidRPr="003D0105">
        <w:rPr>
          <w:rFonts w:ascii="Liberation Serif" w:hAnsi="Liberation Serif"/>
          <w:b/>
          <w:bCs/>
          <w:spacing w:val="-15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в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час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ной</w:t>
      </w:r>
      <w:r w:rsidRPr="003D0105">
        <w:rPr>
          <w:rFonts w:ascii="Liberation Serif" w:hAnsi="Liberation Serif"/>
          <w:b/>
          <w:bCs/>
          <w:spacing w:val="-16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с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бств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z w:val="28"/>
          <w:szCs w:val="28"/>
        </w:rPr>
        <w:t>сти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347253">
      <w:pPr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 xml:space="preserve">Прошу  заключить соглашение о перераспределении </w:t>
      </w:r>
      <w:r w:rsidR="00347253">
        <w:rPr>
          <w:rFonts w:ascii="Liberation Serif" w:hAnsi="Liberation Serif"/>
          <w:sz w:val="28"/>
          <w:szCs w:val="28"/>
        </w:rPr>
        <w:t>земель/</w:t>
      </w:r>
      <w:r w:rsidRPr="00D52610">
        <w:rPr>
          <w:rFonts w:ascii="Liberation Serif" w:hAnsi="Liberation Serif"/>
          <w:sz w:val="28"/>
          <w:szCs w:val="28"/>
        </w:rPr>
        <w:t xml:space="preserve"> земельного  участка</w:t>
      </w:r>
      <w:r w:rsidR="00347253">
        <w:rPr>
          <w:rFonts w:ascii="Liberation Serif" w:hAnsi="Liberation Serif"/>
          <w:sz w:val="28"/>
          <w:szCs w:val="28"/>
        </w:rPr>
        <w:t xml:space="preserve"> (земельных участков),</w:t>
      </w:r>
      <w:r w:rsidRPr="00D52610">
        <w:rPr>
          <w:rFonts w:ascii="Liberation Serif" w:hAnsi="Liberation Serif"/>
          <w:sz w:val="28"/>
          <w:szCs w:val="28"/>
        </w:rPr>
        <w:t xml:space="preserve"> </w:t>
      </w:r>
      <w:r w:rsidR="00347253" w:rsidRPr="00347253">
        <w:rPr>
          <w:rFonts w:ascii="Liberation Serif" w:hAnsi="Liberation Serif"/>
          <w:sz w:val="28"/>
          <w:szCs w:val="28"/>
        </w:rPr>
        <w:t>находящегося (находящихся) в муниципальной собственности/государственная собственность на который (которые) не разграничена</w:t>
      </w:r>
      <w:r w:rsidRPr="00347253">
        <w:rPr>
          <w:rFonts w:ascii="Liberation Serif" w:hAnsi="Liberation Serif"/>
          <w:sz w:val="28"/>
          <w:szCs w:val="28"/>
        </w:rPr>
        <w:t xml:space="preserve"> </w:t>
      </w:r>
      <w:r w:rsidRPr="00D52610">
        <w:rPr>
          <w:rFonts w:ascii="Liberation Serif" w:hAnsi="Liberation Serif"/>
          <w:sz w:val="28"/>
          <w:szCs w:val="28"/>
        </w:rPr>
        <w:t xml:space="preserve">с кадастровым номером </w:t>
      </w:r>
      <w:r w:rsidR="00347253">
        <w:rPr>
          <w:rFonts w:ascii="Liberation Serif" w:hAnsi="Liberation Serif"/>
          <w:sz w:val="28"/>
          <w:szCs w:val="28"/>
        </w:rPr>
        <w:t>______</w:t>
      </w:r>
      <w:r w:rsidRPr="00D52610">
        <w:rPr>
          <w:rFonts w:ascii="Liberation Serif" w:hAnsi="Liberation Serif"/>
          <w:sz w:val="28"/>
          <w:szCs w:val="28"/>
        </w:rPr>
        <w:t xml:space="preserve">_________, площадью ________ </w:t>
      </w:r>
      <w:proofErr w:type="spellStart"/>
      <w:r w:rsidRPr="00D52610">
        <w:rPr>
          <w:rFonts w:ascii="Liberation Serif" w:hAnsi="Liberation Serif"/>
          <w:sz w:val="28"/>
          <w:szCs w:val="28"/>
        </w:rPr>
        <w:t>кв.м</w:t>
      </w:r>
      <w:proofErr w:type="spellEnd"/>
      <w:r w:rsidRPr="00D52610">
        <w:rPr>
          <w:rFonts w:ascii="Liberation Serif" w:hAnsi="Liberation Serif"/>
          <w:sz w:val="28"/>
          <w:szCs w:val="28"/>
        </w:rPr>
        <w:t xml:space="preserve">.,  расположенного по адресу: Свердловская  область, </w:t>
      </w:r>
      <w:proofErr w:type="spellStart"/>
      <w:r w:rsidRPr="00D52610">
        <w:rPr>
          <w:rFonts w:ascii="Liberation Serif" w:hAnsi="Liberation Serif"/>
          <w:sz w:val="28"/>
          <w:szCs w:val="28"/>
        </w:rPr>
        <w:t>г.Каменск</w:t>
      </w:r>
      <w:proofErr w:type="spellEnd"/>
      <w:r w:rsidRPr="00D52610">
        <w:rPr>
          <w:rFonts w:ascii="Liberation Serif" w:hAnsi="Liberation Serif"/>
          <w:sz w:val="28"/>
          <w:szCs w:val="28"/>
        </w:rPr>
        <w:t>-Уральский_________________________________</w:t>
      </w:r>
      <w:r w:rsidR="00347253">
        <w:rPr>
          <w:rFonts w:ascii="Liberation Serif" w:hAnsi="Liberation Serif"/>
          <w:sz w:val="28"/>
          <w:szCs w:val="28"/>
        </w:rPr>
        <w:t>__</w:t>
      </w:r>
      <w:r w:rsidRPr="00D52610">
        <w:rPr>
          <w:rFonts w:ascii="Liberation Serif" w:hAnsi="Liberation Serif"/>
          <w:sz w:val="28"/>
          <w:szCs w:val="28"/>
        </w:rPr>
        <w:t>_______</w:t>
      </w:r>
      <w:r w:rsidR="00347253">
        <w:rPr>
          <w:rFonts w:ascii="Liberation Serif" w:hAnsi="Liberation Serif"/>
          <w:sz w:val="28"/>
          <w:szCs w:val="28"/>
        </w:rPr>
        <w:t xml:space="preserve"> и </w:t>
      </w:r>
      <w:r w:rsidR="00347253" w:rsidRPr="00347253">
        <w:rPr>
          <w:rFonts w:ascii="Liberation Serif" w:hAnsi="Liberation Serif"/>
          <w:sz w:val="28"/>
          <w:szCs w:val="28"/>
        </w:rPr>
        <w:t>земельного участка, находящегося в частной собственности</w:t>
      </w:r>
      <w:r w:rsidR="00347253">
        <w:rPr>
          <w:rFonts w:ascii="Liberation Serif" w:hAnsi="Liberation Serif"/>
          <w:sz w:val="28"/>
          <w:szCs w:val="28"/>
        </w:rPr>
        <w:t xml:space="preserve"> </w:t>
      </w:r>
      <w:r w:rsidR="00347253" w:rsidRPr="00347253">
        <w:rPr>
          <w:rFonts w:ascii="Liberation Serif" w:hAnsi="Liberation Serif"/>
          <w:sz w:val="28"/>
          <w:szCs w:val="28"/>
        </w:rPr>
        <w:t>(ФИО</w:t>
      </w:r>
      <w:r w:rsidR="00347253" w:rsidRPr="00347253">
        <w:rPr>
          <w:rFonts w:ascii="Liberation Serif" w:hAnsi="Liberation Serif"/>
          <w:sz w:val="28"/>
          <w:szCs w:val="28"/>
        </w:rPr>
        <w:tab/>
        <w:t>собственника</w:t>
      </w:r>
      <w:r w:rsidR="00347253" w:rsidRPr="00347253">
        <w:rPr>
          <w:rFonts w:ascii="Liberation Serif" w:hAnsi="Liberation Serif"/>
          <w:sz w:val="28"/>
          <w:szCs w:val="28"/>
        </w:rPr>
        <w:tab/>
        <w:t>земельного</w:t>
      </w:r>
      <w:r w:rsidR="00347253" w:rsidRPr="00347253">
        <w:rPr>
          <w:rFonts w:ascii="Liberation Serif" w:hAnsi="Liberation Serif"/>
          <w:sz w:val="28"/>
          <w:szCs w:val="28"/>
        </w:rPr>
        <w:tab/>
        <w:t>участка)</w:t>
      </w:r>
      <w:r w:rsidR="00347253">
        <w:rPr>
          <w:rFonts w:ascii="Liberation Serif" w:hAnsi="Liberation Serif"/>
          <w:sz w:val="28"/>
          <w:szCs w:val="28"/>
        </w:rPr>
        <w:t xml:space="preserve"> с </w:t>
      </w:r>
      <w:r w:rsidRPr="00D52610">
        <w:rPr>
          <w:rFonts w:ascii="Liberation Serif" w:hAnsi="Liberation Serif"/>
          <w:sz w:val="28"/>
          <w:szCs w:val="28"/>
        </w:rPr>
        <w:t xml:space="preserve">кадастровый номер </w:t>
      </w:r>
      <w:r w:rsidR="00347253">
        <w:rPr>
          <w:rFonts w:ascii="Liberation Serif" w:hAnsi="Liberation Serif"/>
          <w:sz w:val="28"/>
          <w:szCs w:val="28"/>
        </w:rPr>
        <w:t>____</w:t>
      </w:r>
      <w:r w:rsidRPr="00D52610">
        <w:rPr>
          <w:rFonts w:ascii="Liberation Serif" w:hAnsi="Liberation Serif"/>
          <w:sz w:val="28"/>
          <w:szCs w:val="28"/>
        </w:rPr>
        <w:t xml:space="preserve">____________________, площадью ___________________ </w:t>
      </w:r>
      <w:proofErr w:type="spellStart"/>
      <w:r w:rsidRPr="00D52610">
        <w:rPr>
          <w:rFonts w:ascii="Liberation Serif" w:hAnsi="Liberation Serif"/>
          <w:sz w:val="28"/>
          <w:szCs w:val="28"/>
        </w:rPr>
        <w:t>кв.м</w:t>
      </w:r>
      <w:proofErr w:type="spellEnd"/>
      <w:r w:rsidRPr="00D52610">
        <w:rPr>
          <w:rFonts w:ascii="Liberation Serif" w:hAnsi="Liberation Serif"/>
          <w:sz w:val="28"/>
          <w:szCs w:val="28"/>
        </w:rPr>
        <w:t xml:space="preserve">., </w:t>
      </w:r>
      <w:r w:rsidR="00347253">
        <w:rPr>
          <w:rFonts w:ascii="Liberation Serif" w:hAnsi="Liberation Serif"/>
          <w:sz w:val="28"/>
          <w:szCs w:val="28"/>
        </w:rPr>
        <w:t>р</w:t>
      </w:r>
      <w:r w:rsidRPr="00D52610">
        <w:rPr>
          <w:rFonts w:ascii="Liberation Serif" w:hAnsi="Liberation Serif"/>
          <w:sz w:val="28"/>
          <w:szCs w:val="28"/>
        </w:rPr>
        <w:t>азрешенное использование____</w:t>
      </w:r>
      <w:r w:rsidR="00347253">
        <w:rPr>
          <w:rFonts w:ascii="Liberation Serif" w:hAnsi="Liberation Serif"/>
          <w:sz w:val="28"/>
          <w:szCs w:val="28"/>
        </w:rPr>
        <w:t>_________________________________________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 xml:space="preserve">принадлежащий мне на праве </w:t>
      </w:r>
      <w:proofErr w:type="gramStart"/>
      <w:r w:rsidRPr="00D52610">
        <w:rPr>
          <w:rFonts w:ascii="Liberation Serif" w:hAnsi="Liberation Serif"/>
          <w:sz w:val="28"/>
          <w:szCs w:val="28"/>
        </w:rPr>
        <w:t>собственности  на</w:t>
      </w:r>
      <w:proofErr w:type="gramEnd"/>
      <w:r w:rsidRPr="00D52610">
        <w:rPr>
          <w:rFonts w:ascii="Liberation Serif" w:hAnsi="Liberation Serif"/>
          <w:sz w:val="28"/>
          <w:szCs w:val="28"/>
        </w:rPr>
        <w:t xml:space="preserve"> </w:t>
      </w:r>
      <w:r w:rsidR="00347253">
        <w:rPr>
          <w:rFonts w:ascii="Liberation Serif" w:hAnsi="Liberation Serif"/>
          <w:sz w:val="28"/>
          <w:szCs w:val="28"/>
        </w:rPr>
        <w:t>о</w:t>
      </w:r>
      <w:r w:rsidRPr="00D52610">
        <w:rPr>
          <w:rFonts w:ascii="Liberation Serif" w:hAnsi="Liberation Serif"/>
          <w:sz w:val="28"/>
          <w:szCs w:val="28"/>
        </w:rPr>
        <w:t>сновании___________</w:t>
      </w:r>
      <w:r w:rsidR="00347253">
        <w:rPr>
          <w:rFonts w:ascii="Liberation Serif" w:hAnsi="Liberation Serif"/>
          <w:sz w:val="28"/>
          <w:szCs w:val="28"/>
        </w:rPr>
        <w:t>____________</w:t>
      </w:r>
    </w:p>
    <w:p w:rsidR="00D52610" w:rsidRPr="00D52610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</w:t>
      </w:r>
      <w:r w:rsidR="00D52610" w:rsidRPr="00D52610">
        <w:rPr>
          <w:rFonts w:ascii="Liberation Serif" w:hAnsi="Liberation Serif"/>
          <w:sz w:val="28"/>
          <w:szCs w:val="28"/>
        </w:rPr>
        <w:t>(указывается документ и его реквизиты)</w:t>
      </w: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D0105" w:rsidRDefault="00347253" w:rsidP="00347253">
      <w:pPr>
        <w:tabs>
          <w:tab w:val="left" w:pos="2095"/>
          <w:tab w:val="left" w:pos="3970"/>
          <w:tab w:val="left" w:pos="5152"/>
          <w:tab w:val="left" w:pos="6656"/>
          <w:tab w:val="left" w:pos="8232"/>
          <w:tab w:val="left" w:pos="10310"/>
        </w:tabs>
        <w:kinsoku w:val="0"/>
        <w:overflowPunct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согласно</w:t>
      </w:r>
      <w:r w:rsidRPr="003D0105">
        <w:rPr>
          <w:rFonts w:ascii="Liberation Serif" w:hAnsi="Liberation Serif"/>
          <w:sz w:val="28"/>
          <w:szCs w:val="28"/>
        </w:rPr>
        <w:tab/>
        <w:t>пр</w:t>
      </w:r>
      <w:r w:rsidRPr="003D0105">
        <w:rPr>
          <w:rFonts w:ascii="Liberation Serif" w:hAnsi="Liberation Serif"/>
          <w:spacing w:val="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лага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ab/>
        <w:t>пр</w:t>
      </w:r>
      <w:r w:rsidRPr="003D0105">
        <w:rPr>
          <w:rFonts w:ascii="Liberation Serif" w:hAnsi="Liberation Serif"/>
          <w:spacing w:val="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spacing w:val="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ежевания</w:t>
      </w:r>
      <w:r w:rsidRPr="003D0105">
        <w:rPr>
          <w:rFonts w:ascii="Liberation Serif" w:hAnsi="Liberation Serif"/>
          <w:sz w:val="28"/>
          <w:szCs w:val="28"/>
        </w:rPr>
        <w:tab/>
        <w:t>терри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ории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w w:val="99"/>
          <w:sz w:val="28"/>
          <w:szCs w:val="28"/>
          <w:u w:val="single"/>
        </w:rPr>
        <w:t xml:space="preserve"> </w:t>
      </w:r>
      <w:r w:rsidRPr="003D0105">
        <w:rPr>
          <w:rFonts w:ascii="Liberation Serif" w:hAnsi="Liberation Serif"/>
          <w:sz w:val="28"/>
          <w:szCs w:val="28"/>
          <w:u w:val="single"/>
        </w:rPr>
        <w:tab/>
      </w:r>
      <w:r w:rsidRPr="003D0105">
        <w:rPr>
          <w:rFonts w:ascii="Liberation Serif" w:hAnsi="Liberation Serif"/>
          <w:sz w:val="28"/>
          <w:szCs w:val="28"/>
        </w:rPr>
        <w:t xml:space="preserve"> (</w:t>
      </w:r>
      <w:r w:rsidRPr="003D0105">
        <w:rPr>
          <w:rFonts w:ascii="Liberation Serif" w:hAnsi="Liberation Serif"/>
          <w:i/>
          <w:iCs/>
          <w:sz w:val="28"/>
          <w:szCs w:val="28"/>
        </w:rPr>
        <w:t>ре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i/>
          <w:iCs/>
          <w:sz w:val="28"/>
          <w:szCs w:val="28"/>
        </w:rPr>
        <w:t>визиты</w:t>
      </w:r>
      <w:r w:rsidRPr="003D0105">
        <w:rPr>
          <w:rFonts w:ascii="Liberation Serif" w:hAnsi="Liberation Serif"/>
          <w:i/>
          <w:iCs/>
          <w:spacing w:val="32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утве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р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ж</w:t>
      </w:r>
      <w:r w:rsidRPr="003D0105">
        <w:rPr>
          <w:rFonts w:ascii="Liberation Serif" w:hAnsi="Liberation Serif"/>
          <w:i/>
          <w:iCs/>
          <w:sz w:val="28"/>
          <w:szCs w:val="28"/>
        </w:rPr>
        <w:t>денного</w:t>
      </w:r>
      <w:r w:rsidRPr="003D0105">
        <w:rPr>
          <w:rFonts w:ascii="Liberation Serif" w:hAnsi="Liberation Serif"/>
          <w:i/>
          <w:iCs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прое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i/>
          <w:iCs/>
          <w:sz w:val="28"/>
          <w:szCs w:val="28"/>
        </w:rPr>
        <w:t>та</w:t>
      </w:r>
      <w:r w:rsidRPr="003D0105">
        <w:rPr>
          <w:rFonts w:ascii="Liberation Serif" w:hAnsi="Liberation Serif"/>
          <w:i/>
          <w:iCs/>
          <w:spacing w:val="35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межеван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i/>
          <w:iCs/>
          <w:sz w:val="28"/>
          <w:szCs w:val="28"/>
        </w:rPr>
        <w:t>я</w:t>
      </w:r>
      <w:r w:rsidRPr="003D0105">
        <w:rPr>
          <w:rFonts w:ascii="Liberation Serif" w:hAnsi="Liberation Serif"/>
          <w:i/>
          <w:iCs/>
          <w:spacing w:val="31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т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i/>
          <w:iCs/>
          <w:sz w:val="28"/>
          <w:szCs w:val="28"/>
        </w:rPr>
        <w:t>рри</w:t>
      </w:r>
      <w:r w:rsidRPr="003D0105">
        <w:rPr>
          <w:rFonts w:ascii="Liberation Serif" w:hAnsi="Liberation Serif"/>
          <w:i/>
          <w:iCs/>
          <w:spacing w:val="2"/>
          <w:sz w:val="28"/>
          <w:szCs w:val="28"/>
        </w:rPr>
        <w:t>т</w:t>
      </w:r>
      <w:r w:rsidRPr="003D0105">
        <w:rPr>
          <w:rFonts w:ascii="Liberation Serif" w:hAnsi="Liberation Serif"/>
          <w:i/>
          <w:iCs/>
          <w:sz w:val="28"/>
          <w:szCs w:val="28"/>
        </w:rPr>
        <w:t>ори</w:t>
      </w:r>
      <w:r w:rsidRPr="003D0105">
        <w:rPr>
          <w:rFonts w:ascii="Liberation Serif" w:hAnsi="Liberation Serif"/>
          <w:i/>
          <w:iCs/>
          <w:spacing w:val="5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pacing w:val="3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"/>
          <w:sz w:val="28"/>
          <w:szCs w:val="28"/>
        </w:rPr>
        <w:t>(</w:t>
      </w:r>
      <w:r w:rsidRPr="003D0105">
        <w:rPr>
          <w:rFonts w:ascii="Liberation Serif" w:hAnsi="Liberation Serif"/>
          <w:spacing w:val="-6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</w:t>
      </w:r>
      <w:r w:rsidRPr="003D0105">
        <w:rPr>
          <w:rFonts w:ascii="Liberation Serif" w:hAnsi="Liberation Serif"/>
          <w:spacing w:val="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ва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если</w:t>
      </w:r>
      <w:r w:rsidRPr="003D0105">
        <w:rPr>
          <w:rFonts w:ascii="Liberation Serif" w:hAnsi="Liberation Serif"/>
          <w:w w:val="9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перераспределение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1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у</w:t>
      </w:r>
      <w:r w:rsidRPr="003D0105">
        <w:rPr>
          <w:rFonts w:ascii="Liberation Serif" w:hAnsi="Liberation Serif"/>
          <w:spacing w:val="1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2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ан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>р</w:t>
      </w:r>
      <w:r w:rsidRPr="003D0105">
        <w:rPr>
          <w:rFonts w:ascii="Liberation Serif" w:hAnsi="Liberation Serif"/>
          <w:spacing w:val="-6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тся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"/>
          <w:sz w:val="28"/>
          <w:szCs w:val="28"/>
        </w:rPr>
        <w:t>с</w:t>
      </w:r>
      <w:r w:rsidRPr="003D0105">
        <w:rPr>
          <w:rFonts w:ascii="Liberation Serif" w:hAnsi="Liberation Serif"/>
          <w:spacing w:val="-6"/>
          <w:sz w:val="28"/>
          <w:szCs w:val="28"/>
        </w:rPr>
        <w:t>у</w:t>
      </w:r>
      <w:r w:rsidRPr="003D0105">
        <w:rPr>
          <w:rFonts w:ascii="Liberation Serif" w:hAnsi="Liberation Serif"/>
          <w:spacing w:val="1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ес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ть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соотв</w:t>
      </w:r>
      <w:r w:rsidRPr="003D0105">
        <w:rPr>
          <w:rFonts w:ascii="Liberation Serif" w:hAnsi="Liberation Serif"/>
          <w:spacing w:val="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тс</w:t>
      </w:r>
      <w:r w:rsidRPr="003D0105">
        <w:rPr>
          <w:rFonts w:ascii="Liberation Serif" w:hAnsi="Liberation Serif"/>
          <w:spacing w:val="-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вии</w:t>
      </w:r>
      <w:r w:rsidRPr="003D0105">
        <w:rPr>
          <w:rFonts w:ascii="Liberation Serif" w:hAnsi="Liberation Serif"/>
          <w:spacing w:val="-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нным</w:t>
      </w:r>
      <w:r w:rsidRPr="003D0105">
        <w:rPr>
          <w:rFonts w:ascii="Liberation Serif" w:hAnsi="Liberation Serif"/>
          <w:w w:val="9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проек</w:t>
      </w:r>
      <w:r w:rsidRPr="003D0105">
        <w:rPr>
          <w:rFonts w:ascii="Liberation Serif" w:hAnsi="Liberation Serif"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47253">
        <w:rPr>
          <w:rFonts w:ascii="Liberation Serif" w:hAnsi="Liberation Serif"/>
          <w:sz w:val="28"/>
          <w:szCs w:val="28"/>
        </w:rPr>
        <w:t>или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47253">
        <w:rPr>
          <w:rFonts w:ascii="Liberation Serif" w:hAnsi="Liberation Serif"/>
          <w:sz w:val="28"/>
          <w:szCs w:val="28"/>
        </w:rPr>
        <w:t>согласно утвержденной схемы расположения земельного участка земельного участка или земельных участков на кадастровом плане территории (указывается в случае, если отсутствует проект межевания территории, в границах которой осуществляется перераспределение земельных участков).</w:t>
      </w: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47253" w:rsidRDefault="00347253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347253">
        <w:rPr>
          <w:rFonts w:ascii="Liberation Serif" w:hAnsi="Liberation Serif"/>
          <w:sz w:val="28"/>
          <w:szCs w:val="28"/>
        </w:rPr>
        <w:t>Обоснование перераспределения:</w:t>
      </w:r>
    </w:p>
    <w:p w:rsidR="00347253" w:rsidRPr="00347253" w:rsidRDefault="00347253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_______________________</w:t>
      </w:r>
      <w:proofErr w:type="gramStart"/>
      <w:r>
        <w:rPr>
          <w:rFonts w:ascii="Liberation Serif" w:hAnsi="Liberation Serif"/>
          <w:sz w:val="28"/>
          <w:szCs w:val="28"/>
        </w:rPr>
        <w:t>_</w:t>
      </w:r>
      <w:r w:rsidRPr="00347253">
        <w:rPr>
          <w:rFonts w:ascii="Liberation Serif" w:hAnsi="Liberation Serif"/>
          <w:sz w:val="28"/>
          <w:szCs w:val="28"/>
        </w:rPr>
        <w:t>(</w:t>
      </w:r>
      <w:proofErr w:type="gramEnd"/>
      <w:r w:rsidRPr="00347253">
        <w:rPr>
          <w:rFonts w:ascii="Liberation Serif" w:hAnsi="Liberation Serif"/>
          <w:sz w:val="28"/>
          <w:szCs w:val="28"/>
        </w:rPr>
        <w:t>указывается соответствующий подпункт пункта 1 статьи</w:t>
      </w:r>
    </w:p>
    <w:p w:rsidR="00347253" w:rsidRPr="00347253" w:rsidRDefault="00347253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347253">
        <w:rPr>
          <w:rFonts w:ascii="Liberation Serif" w:hAnsi="Liberation Serif"/>
          <w:sz w:val="28"/>
          <w:szCs w:val="28"/>
        </w:rPr>
        <w:t>39.28</w:t>
      </w:r>
      <w:r w:rsidRPr="00347253">
        <w:rPr>
          <w:rFonts w:ascii="Liberation Serif" w:hAnsi="Liberation Serif"/>
          <w:sz w:val="28"/>
          <w:szCs w:val="28"/>
        </w:rPr>
        <w:tab/>
        <w:t>Земельного кодекса Российской Федерации).</w:t>
      </w:r>
    </w:p>
    <w:p w:rsidR="00347253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47253" w:rsidRPr="003D0105" w:rsidRDefault="00D52610" w:rsidP="00347253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ab/>
      </w:r>
      <w:r w:rsidR="00347253" w:rsidRPr="003D0105">
        <w:rPr>
          <w:rFonts w:ascii="Liberation Serif" w:hAnsi="Liberation Serif"/>
          <w:sz w:val="28"/>
          <w:szCs w:val="28"/>
        </w:rPr>
        <w:t>Прилож</w:t>
      </w:r>
      <w:r w:rsidR="00347253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47253" w:rsidRPr="003D0105">
        <w:rPr>
          <w:rFonts w:ascii="Liberation Serif" w:hAnsi="Liberation Serif"/>
          <w:sz w:val="28"/>
          <w:szCs w:val="28"/>
        </w:rPr>
        <w:t>ни</w:t>
      </w:r>
      <w:r w:rsidR="00347253" w:rsidRPr="003D0105">
        <w:rPr>
          <w:rFonts w:ascii="Liberation Serif" w:hAnsi="Liberation Serif"/>
          <w:spacing w:val="-1"/>
          <w:sz w:val="28"/>
          <w:szCs w:val="28"/>
        </w:rPr>
        <w:t>е</w:t>
      </w:r>
      <w:r w:rsidR="00347253" w:rsidRPr="003D0105">
        <w:rPr>
          <w:rFonts w:ascii="Liberation Serif" w:hAnsi="Liberation Serif"/>
          <w:sz w:val="28"/>
          <w:szCs w:val="28"/>
        </w:rPr>
        <w:t>: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1278F6" w:rsidRPr="001278F6" w:rsidRDefault="001278F6" w:rsidP="001278F6">
      <w:pPr>
        <w:kinsoku w:val="0"/>
        <w:overflowPunct w:val="0"/>
        <w:ind w:left="112"/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>Р</w:t>
      </w:r>
      <w:r w:rsidRPr="001278F6">
        <w:rPr>
          <w:rFonts w:ascii="Liberation Serif" w:hAnsi="Liberation Serif"/>
          <w:spacing w:val="-1"/>
          <w:sz w:val="28"/>
          <w:szCs w:val="28"/>
        </w:rPr>
        <w:t>е</w:t>
      </w:r>
      <w:r w:rsidRPr="001278F6">
        <w:rPr>
          <w:rFonts w:ascii="Liberation Serif" w:hAnsi="Liberation Serif"/>
          <w:spacing w:val="3"/>
          <w:sz w:val="28"/>
          <w:szCs w:val="28"/>
        </w:rPr>
        <w:t>з</w:t>
      </w:r>
      <w:r w:rsidRPr="001278F6">
        <w:rPr>
          <w:rFonts w:ascii="Liberation Serif" w:hAnsi="Liberation Serif"/>
          <w:spacing w:val="-8"/>
          <w:sz w:val="28"/>
          <w:szCs w:val="28"/>
        </w:rPr>
        <w:t>у</w:t>
      </w:r>
      <w:r w:rsidRPr="001278F6">
        <w:rPr>
          <w:rFonts w:ascii="Liberation Serif" w:hAnsi="Liberation Serif"/>
          <w:sz w:val="28"/>
          <w:szCs w:val="28"/>
        </w:rPr>
        <w:t xml:space="preserve">льтат </w:t>
      </w:r>
      <w:r w:rsidRPr="001278F6">
        <w:rPr>
          <w:rFonts w:ascii="Liberation Serif" w:hAnsi="Liberation Serif"/>
          <w:spacing w:val="1"/>
          <w:sz w:val="28"/>
          <w:szCs w:val="28"/>
        </w:rPr>
        <w:t>п</w:t>
      </w:r>
      <w:r w:rsidRPr="001278F6">
        <w:rPr>
          <w:rFonts w:ascii="Liberation Serif" w:hAnsi="Liberation Serif"/>
          <w:sz w:val="28"/>
          <w:szCs w:val="28"/>
        </w:rPr>
        <w:t>р</w:t>
      </w:r>
      <w:r w:rsidRPr="001278F6">
        <w:rPr>
          <w:rFonts w:ascii="Liberation Serif" w:hAnsi="Liberation Serif"/>
          <w:spacing w:val="-1"/>
          <w:sz w:val="28"/>
          <w:szCs w:val="28"/>
        </w:rPr>
        <w:t>е</w:t>
      </w:r>
      <w:r w:rsidRPr="001278F6">
        <w:rPr>
          <w:rFonts w:ascii="Liberation Serif" w:hAnsi="Liberation Serif"/>
          <w:sz w:val="28"/>
          <w:szCs w:val="28"/>
        </w:rPr>
        <w:t>до</w:t>
      </w:r>
      <w:r w:rsidRPr="001278F6">
        <w:rPr>
          <w:rFonts w:ascii="Liberation Serif" w:hAnsi="Liberation Serif"/>
          <w:spacing w:val="-1"/>
          <w:sz w:val="28"/>
          <w:szCs w:val="28"/>
        </w:rPr>
        <w:t>с</w:t>
      </w:r>
      <w:r w:rsidRPr="001278F6">
        <w:rPr>
          <w:rFonts w:ascii="Liberation Serif" w:hAnsi="Liberation Serif"/>
          <w:sz w:val="28"/>
          <w:szCs w:val="28"/>
        </w:rPr>
        <w:t>та</w:t>
      </w:r>
      <w:r w:rsidRPr="001278F6">
        <w:rPr>
          <w:rFonts w:ascii="Liberation Serif" w:hAnsi="Liberation Serif"/>
          <w:spacing w:val="-1"/>
          <w:sz w:val="28"/>
          <w:szCs w:val="28"/>
        </w:rPr>
        <w:t>в</w:t>
      </w:r>
      <w:r w:rsidRPr="001278F6">
        <w:rPr>
          <w:rFonts w:ascii="Liberation Serif" w:hAnsi="Liberation Serif"/>
          <w:spacing w:val="2"/>
          <w:sz w:val="28"/>
          <w:szCs w:val="28"/>
        </w:rPr>
        <w:t>л</w:t>
      </w:r>
      <w:r w:rsidRPr="001278F6">
        <w:rPr>
          <w:rFonts w:ascii="Liberation Serif" w:hAnsi="Liberation Serif"/>
          <w:spacing w:val="-1"/>
          <w:sz w:val="28"/>
          <w:szCs w:val="28"/>
        </w:rPr>
        <w:t>е</w:t>
      </w:r>
      <w:r w:rsidRPr="001278F6">
        <w:rPr>
          <w:rFonts w:ascii="Liberation Serif" w:hAnsi="Liberation Serif"/>
          <w:sz w:val="28"/>
          <w:szCs w:val="28"/>
        </w:rPr>
        <w:t>ния</w:t>
      </w:r>
      <w:r w:rsidRPr="001278F6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1278F6">
        <w:rPr>
          <w:rFonts w:ascii="Liberation Serif" w:hAnsi="Liberation Serif"/>
          <w:spacing w:val="-5"/>
          <w:sz w:val="28"/>
          <w:szCs w:val="28"/>
        </w:rPr>
        <w:t>у</w:t>
      </w:r>
      <w:r w:rsidRPr="001278F6">
        <w:rPr>
          <w:rFonts w:ascii="Liberation Serif" w:hAnsi="Liberation Serif"/>
          <w:spacing w:val="-1"/>
          <w:sz w:val="28"/>
          <w:szCs w:val="28"/>
        </w:rPr>
        <w:t>с</w:t>
      </w:r>
      <w:r w:rsidRPr="001278F6">
        <w:rPr>
          <w:rFonts w:ascii="Liberation Serif" w:hAnsi="Liberation Serif"/>
          <w:spacing w:val="4"/>
          <w:sz w:val="28"/>
          <w:szCs w:val="28"/>
        </w:rPr>
        <w:t>л</w:t>
      </w:r>
      <w:r w:rsidRPr="001278F6">
        <w:rPr>
          <w:rFonts w:ascii="Liberation Serif" w:hAnsi="Liberation Serif"/>
          <w:spacing w:val="-5"/>
          <w:sz w:val="28"/>
          <w:szCs w:val="28"/>
        </w:rPr>
        <w:t>у</w:t>
      </w:r>
      <w:r w:rsidRPr="001278F6">
        <w:rPr>
          <w:rFonts w:ascii="Liberation Serif" w:hAnsi="Liberation Serif"/>
          <w:sz w:val="28"/>
          <w:szCs w:val="28"/>
        </w:rPr>
        <w:t>ги про</w:t>
      </w:r>
      <w:r w:rsidRPr="001278F6">
        <w:rPr>
          <w:rFonts w:ascii="Liberation Serif" w:hAnsi="Liberation Serif"/>
          <w:spacing w:val="2"/>
          <w:sz w:val="28"/>
          <w:szCs w:val="28"/>
        </w:rPr>
        <w:t>ш</w:t>
      </w:r>
      <w:r w:rsidRPr="001278F6">
        <w:rPr>
          <w:rFonts w:ascii="Liberation Serif" w:hAnsi="Liberation Serif"/>
          <w:spacing w:val="-5"/>
          <w:sz w:val="28"/>
          <w:szCs w:val="28"/>
        </w:rPr>
        <w:t>у</w:t>
      </w:r>
      <w:r w:rsidRPr="001278F6">
        <w:rPr>
          <w:rFonts w:ascii="Liberation Serif" w:hAnsi="Liberation Serif"/>
          <w:sz w:val="28"/>
          <w:szCs w:val="28"/>
        </w:rPr>
        <w:t>:</w:t>
      </w:r>
    </w:p>
    <w:p w:rsidR="001278F6" w:rsidRDefault="001278F6" w:rsidP="001278F6">
      <w:pPr>
        <w:kinsoku w:val="0"/>
        <w:overflowPunct w:val="0"/>
        <w:spacing w:before="1" w:line="280" w:lineRule="exact"/>
        <w:rPr>
          <w:sz w:val="28"/>
          <w:szCs w:val="28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1"/>
        <w:gridCol w:w="849"/>
      </w:tblGrid>
      <w:tr w:rsidR="001278F6" w:rsidTr="00904B5F">
        <w:trPr>
          <w:trHeight w:hRule="exact" w:val="526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4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kinsoku w:val="0"/>
              <w:overflowPunct w:val="0"/>
              <w:ind w:left="105"/>
            </w:pPr>
            <w:r>
              <w:t>н</w:t>
            </w:r>
            <w:r>
              <w:rPr>
                <w:spacing w:val="-1"/>
              </w:rPr>
              <w:t>а</w:t>
            </w:r>
            <w:r>
              <w:t>пр</w:t>
            </w:r>
            <w:r>
              <w:rPr>
                <w:spacing w:val="-1"/>
              </w:rPr>
              <w:t>а</w:t>
            </w:r>
            <w:r>
              <w:t>вить</w:t>
            </w:r>
            <w:r>
              <w:rPr>
                <w:spacing w:val="1"/>
              </w:rPr>
              <w:t xml:space="preserve"> </w:t>
            </w:r>
            <w:r>
              <w:t>в форме</w:t>
            </w:r>
            <w:r>
              <w:rPr>
                <w:spacing w:val="-2"/>
              </w:rPr>
              <w:t xml:space="preserve"> </w:t>
            </w:r>
            <w:r>
              <w:t>эле</w:t>
            </w:r>
            <w:r>
              <w:rPr>
                <w:spacing w:val="-2"/>
              </w:rPr>
              <w:t>к</w:t>
            </w:r>
            <w:r>
              <w:t>тро</w:t>
            </w:r>
            <w:r>
              <w:rPr>
                <w:spacing w:val="1"/>
              </w:rPr>
              <w:t>н</w:t>
            </w:r>
            <w:r>
              <w:t>ного д</w:t>
            </w:r>
            <w:r>
              <w:rPr>
                <w:spacing w:val="-3"/>
              </w:rPr>
              <w:t>о</w:t>
            </w:r>
            <w:r>
              <w:rPr>
                <w:spacing w:val="3"/>
              </w:rPr>
              <w:t>к</w:t>
            </w:r>
            <w:r>
              <w:rPr>
                <w:spacing w:val="-5"/>
              </w:rPr>
              <w:t>у</w:t>
            </w:r>
            <w:r>
              <w:rPr>
                <w:spacing w:val="-1"/>
              </w:rPr>
              <w:t>ме</w:t>
            </w:r>
            <w:r>
              <w:t>нта в</w:t>
            </w:r>
            <w:r>
              <w:rPr>
                <w:spacing w:val="1"/>
              </w:rPr>
              <w:t xml:space="preserve"> </w:t>
            </w:r>
            <w:r>
              <w:t>Л</w:t>
            </w:r>
            <w:r>
              <w:rPr>
                <w:spacing w:val="1"/>
              </w:rPr>
              <w:t>и</w:t>
            </w:r>
            <w:r>
              <w:rPr>
                <w:spacing w:val="-1"/>
              </w:rPr>
              <w:t>ч</w:t>
            </w:r>
            <w:r>
              <w:t>ный</w:t>
            </w:r>
            <w:r>
              <w:rPr>
                <w:spacing w:val="-2"/>
              </w:rPr>
              <w:t xml:space="preserve"> </w:t>
            </w:r>
            <w:r>
              <w:t>к</w:t>
            </w:r>
            <w:r>
              <w:rPr>
                <w:spacing w:val="-1"/>
              </w:rPr>
              <w:t>а</w:t>
            </w:r>
            <w:r>
              <w:t>б</w:t>
            </w:r>
            <w:r>
              <w:rPr>
                <w:spacing w:val="1"/>
              </w:rPr>
              <w:t>и</w:t>
            </w:r>
            <w:r>
              <w:t>н</w:t>
            </w:r>
            <w:r>
              <w:rPr>
                <w:spacing w:val="-1"/>
              </w:rPr>
              <w:t>е</w:t>
            </w:r>
            <w:r>
              <w:t>т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Е</w:t>
            </w:r>
            <w:r>
              <w:rPr>
                <w:spacing w:val="-1"/>
              </w:rPr>
              <w:t>П</w:t>
            </w:r>
            <w:r>
              <w:t>ГУ/</w:t>
            </w:r>
            <w:r>
              <w:rPr>
                <w:spacing w:val="1"/>
              </w:rPr>
              <w:t>Р</w:t>
            </w:r>
            <w:r>
              <w:t>ПГУ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/>
        </w:tc>
      </w:tr>
      <w:tr w:rsidR="001278F6" w:rsidTr="00904B5F">
        <w:trPr>
          <w:trHeight w:hRule="exact" w:val="1078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3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tabs>
                <w:tab w:val="left" w:pos="8577"/>
              </w:tabs>
              <w:kinsoku w:val="0"/>
              <w:overflowPunct w:val="0"/>
              <w:ind w:left="105" w:right="103"/>
              <w:jc w:val="both"/>
            </w:pPr>
            <w:r>
              <w:t>в</w:t>
            </w:r>
            <w:r>
              <w:rPr>
                <w:spacing w:val="-1"/>
              </w:rPr>
              <w:t>ы</w:t>
            </w:r>
            <w:r>
              <w:t>д</w:t>
            </w:r>
            <w:r>
              <w:rPr>
                <w:spacing w:val="-1"/>
              </w:rPr>
              <w:t>а</w:t>
            </w:r>
            <w:r>
              <w:t>ть</w:t>
            </w:r>
            <w:r>
              <w:rPr>
                <w:spacing w:val="37"/>
              </w:rPr>
              <w:t xml:space="preserve"> </w:t>
            </w:r>
            <w:r>
              <w:t>на</w:t>
            </w:r>
            <w:r>
              <w:rPr>
                <w:spacing w:val="34"/>
              </w:rPr>
              <w:t xml:space="preserve"> </w:t>
            </w:r>
            <w:r>
              <w:rPr>
                <w:spacing w:val="2"/>
              </w:rPr>
              <w:t>б</w:t>
            </w:r>
            <w:r>
              <w:rPr>
                <w:spacing w:val="-5"/>
              </w:rPr>
              <w:t>у</w:t>
            </w:r>
            <w:r>
              <w:rPr>
                <w:spacing w:val="1"/>
              </w:rPr>
              <w:t>м</w:t>
            </w:r>
            <w:r>
              <w:rPr>
                <w:spacing w:val="-1"/>
              </w:rPr>
              <w:t>а</w:t>
            </w:r>
            <w:r>
              <w:t>жном</w:t>
            </w:r>
            <w:r>
              <w:rPr>
                <w:spacing w:val="35"/>
              </w:rPr>
              <w:t xml:space="preserve"> </w:t>
            </w:r>
            <w:r>
              <w:rPr>
                <w:spacing w:val="3"/>
              </w:rPr>
              <w:t>н</w:t>
            </w:r>
            <w:r>
              <w:t>о</w:t>
            </w:r>
            <w:r>
              <w:rPr>
                <w:spacing w:val="-1"/>
              </w:rPr>
              <w:t>с</w:t>
            </w:r>
            <w:r>
              <w:t>ителе</w:t>
            </w:r>
            <w:r>
              <w:rPr>
                <w:spacing w:val="37"/>
              </w:rPr>
              <w:t xml:space="preserve"> </w:t>
            </w:r>
            <w:r>
              <w:t>при</w:t>
            </w:r>
            <w:r>
              <w:rPr>
                <w:spacing w:val="36"/>
              </w:rPr>
              <w:t xml:space="preserve"> </w:t>
            </w:r>
            <w:r>
              <w:t>л</w:t>
            </w:r>
            <w:r>
              <w:rPr>
                <w:spacing w:val="1"/>
              </w:rPr>
              <w:t>и</w:t>
            </w:r>
            <w:r>
              <w:rPr>
                <w:spacing w:val="-1"/>
              </w:rPr>
              <w:t>ч</w:t>
            </w:r>
            <w:r>
              <w:t>ном</w:t>
            </w:r>
            <w:r>
              <w:rPr>
                <w:spacing w:val="35"/>
              </w:rPr>
              <w:t xml:space="preserve"> </w:t>
            </w:r>
            <w:r>
              <w:t>обр</w:t>
            </w:r>
            <w:r>
              <w:rPr>
                <w:spacing w:val="-1"/>
              </w:rPr>
              <w:t>а</w:t>
            </w:r>
            <w:r>
              <w:t>щ</w:t>
            </w:r>
            <w:r>
              <w:rPr>
                <w:spacing w:val="-1"/>
              </w:rPr>
              <w:t>е</w:t>
            </w:r>
            <w:r>
              <w:t>нии</w:t>
            </w:r>
            <w:r>
              <w:rPr>
                <w:spacing w:val="39"/>
              </w:rPr>
              <w:t xml:space="preserve"> </w:t>
            </w:r>
            <w:r>
              <w:t>в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у</w:t>
            </w:r>
            <w:r>
              <w:t>пол</w:t>
            </w:r>
            <w:r>
              <w:rPr>
                <w:spacing w:val="1"/>
              </w:rPr>
              <w:t>н</w:t>
            </w:r>
            <w:r>
              <w:t>о</w:t>
            </w:r>
            <w:r>
              <w:rPr>
                <w:spacing w:val="-1"/>
              </w:rPr>
              <w:t>м</w:t>
            </w:r>
            <w:r>
              <w:t>о</w:t>
            </w:r>
            <w:r>
              <w:rPr>
                <w:spacing w:val="-1"/>
              </w:rPr>
              <w:t>че</w:t>
            </w:r>
            <w:r>
              <w:t>нный</w:t>
            </w:r>
            <w:r>
              <w:rPr>
                <w:spacing w:val="36"/>
              </w:rPr>
              <w:t xml:space="preserve"> </w:t>
            </w:r>
            <w:r>
              <w:t>орг</w:t>
            </w:r>
            <w:r>
              <w:rPr>
                <w:spacing w:val="-1"/>
              </w:rPr>
              <w:t>а</w:t>
            </w:r>
            <w:r>
              <w:t>н го</w:t>
            </w:r>
            <w:r>
              <w:rPr>
                <w:spacing w:val="1"/>
              </w:rPr>
              <w:t>с</w:t>
            </w:r>
            <w:r>
              <w:rPr>
                <w:spacing w:val="-5"/>
              </w:rPr>
              <w:t>у</w:t>
            </w:r>
            <w:r>
              <w:rPr>
                <w:spacing w:val="2"/>
              </w:rPr>
              <w:t>д</w:t>
            </w:r>
            <w:r>
              <w:rPr>
                <w:spacing w:val="-1"/>
              </w:rPr>
              <w:t>а</w:t>
            </w:r>
            <w:r>
              <w:t>р</w:t>
            </w:r>
            <w:r>
              <w:rPr>
                <w:spacing w:val="-1"/>
              </w:rPr>
              <w:t>с</w:t>
            </w:r>
            <w:r>
              <w:t>тв</w:t>
            </w:r>
            <w:r>
              <w:rPr>
                <w:spacing w:val="-1"/>
              </w:rPr>
              <w:t>е</w:t>
            </w:r>
            <w:r>
              <w:t>нной</w:t>
            </w:r>
            <w:r>
              <w:rPr>
                <w:spacing w:val="14"/>
              </w:rPr>
              <w:t xml:space="preserve"> </w:t>
            </w:r>
            <w:r>
              <w:t>вл</w:t>
            </w:r>
            <w:r>
              <w:rPr>
                <w:spacing w:val="-2"/>
              </w:rPr>
              <w:t>а</w:t>
            </w:r>
            <w:r>
              <w:rPr>
                <w:spacing w:val="-1"/>
              </w:rPr>
              <w:t>с</w:t>
            </w:r>
            <w:r>
              <w:t>т</w:t>
            </w:r>
            <w:r>
              <w:rPr>
                <w:spacing w:val="1"/>
              </w:rPr>
              <w:t>и</w:t>
            </w:r>
            <w:r>
              <w:t>,</w:t>
            </w:r>
            <w:r>
              <w:rPr>
                <w:spacing w:val="11"/>
              </w:rPr>
              <w:t xml:space="preserve"> </w:t>
            </w:r>
            <w:r>
              <w:t>орг</w:t>
            </w:r>
            <w:r>
              <w:rPr>
                <w:spacing w:val="-1"/>
              </w:rPr>
              <w:t>а</w:t>
            </w:r>
            <w:r>
              <w:t>н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мес</w:t>
            </w:r>
            <w:r>
              <w:t>т</w:t>
            </w:r>
            <w:r>
              <w:rPr>
                <w:spacing w:val="1"/>
              </w:rPr>
              <w:t>н</w:t>
            </w:r>
            <w:r>
              <w:t>ого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сам</w:t>
            </w:r>
            <w:r>
              <w:rPr>
                <w:spacing w:val="2"/>
              </w:rPr>
              <w:t>о</w:t>
            </w:r>
            <w:r>
              <w:rPr>
                <w:spacing w:val="-5"/>
              </w:rPr>
              <w:t>у</w:t>
            </w:r>
            <w:r>
              <w:t>пр</w:t>
            </w:r>
            <w:r>
              <w:rPr>
                <w:spacing w:val="-1"/>
              </w:rPr>
              <w:t>а</w:t>
            </w:r>
            <w:r>
              <w:t>в</w:t>
            </w:r>
            <w:r>
              <w:rPr>
                <w:spacing w:val="1"/>
              </w:rPr>
              <w:t>л</w:t>
            </w:r>
            <w:r>
              <w:rPr>
                <w:spacing w:val="-1"/>
              </w:rPr>
              <w:t>е</w:t>
            </w:r>
            <w:r>
              <w:t>ния,</w:t>
            </w:r>
            <w:r>
              <w:rPr>
                <w:spacing w:val="11"/>
              </w:rPr>
              <w:t xml:space="preserve"> </w:t>
            </w:r>
            <w:r>
              <w:t>орг</w:t>
            </w:r>
            <w:r>
              <w:rPr>
                <w:spacing w:val="-1"/>
              </w:rPr>
              <w:t>а</w:t>
            </w:r>
            <w:r>
              <w:t>ни</w:t>
            </w:r>
            <w:r>
              <w:rPr>
                <w:spacing w:val="-2"/>
              </w:rPr>
              <w:t>з</w:t>
            </w:r>
            <w:r>
              <w:rPr>
                <w:spacing w:val="-1"/>
              </w:rPr>
              <w:t>а</w:t>
            </w:r>
            <w:r>
              <w:t>цию</w:t>
            </w:r>
            <w:r>
              <w:rPr>
                <w:spacing w:val="12"/>
              </w:rPr>
              <w:t xml:space="preserve"> </w:t>
            </w:r>
            <w:r>
              <w:rPr>
                <w:spacing w:val="-3"/>
              </w:rPr>
              <w:t>л</w:t>
            </w:r>
            <w:r>
              <w:t>ибо</w:t>
            </w:r>
            <w:r>
              <w:rPr>
                <w:spacing w:val="12"/>
              </w:rPr>
              <w:t xml:space="preserve"> </w:t>
            </w:r>
            <w:r>
              <w:t>в МФЦ,</w:t>
            </w:r>
            <w:r>
              <w:rPr>
                <w:spacing w:val="-1"/>
              </w:rPr>
              <w:t xml:space="preserve"> </w:t>
            </w:r>
            <w:r>
              <w:t>р</w:t>
            </w:r>
            <w:r>
              <w:rPr>
                <w:spacing w:val="-1"/>
              </w:rPr>
              <w:t>ас</w:t>
            </w:r>
            <w:r>
              <w:t>полож</w:t>
            </w:r>
            <w:r>
              <w:rPr>
                <w:spacing w:val="-1"/>
              </w:rPr>
              <w:t>е</w:t>
            </w:r>
            <w:r>
              <w:t>нном</w:t>
            </w:r>
            <w:r>
              <w:rPr>
                <w:spacing w:val="-1"/>
              </w:rPr>
              <w:t xml:space="preserve"> </w:t>
            </w:r>
            <w:r>
              <w:t xml:space="preserve">по </w:t>
            </w:r>
            <w:r>
              <w:rPr>
                <w:spacing w:val="-1"/>
              </w:rPr>
              <w:t>а</w:t>
            </w:r>
            <w:r>
              <w:t>др</w:t>
            </w:r>
            <w:r>
              <w:rPr>
                <w:spacing w:val="-1"/>
              </w:rPr>
              <w:t>е</w:t>
            </w:r>
            <w:r>
              <w:rPr>
                <w:spacing w:val="3"/>
              </w:rPr>
              <w:t>с</w:t>
            </w:r>
            <w:r>
              <w:rPr>
                <w:spacing w:val="-8"/>
              </w:rPr>
              <w:t>у</w:t>
            </w:r>
            <w:r>
              <w:t>: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/>
        </w:tc>
      </w:tr>
      <w:tr w:rsidR="001278F6" w:rsidTr="00904B5F">
        <w:trPr>
          <w:trHeight w:hRule="exact" w:val="526"/>
        </w:trPr>
        <w:tc>
          <w:tcPr>
            <w:tcW w:w="8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3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tabs>
                <w:tab w:val="left" w:pos="8677"/>
              </w:tabs>
              <w:kinsoku w:val="0"/>
              <w:overflowPunct w:val="0"/>
              <w:ind w:left="105"/>
            </w:pPr>
            <w:r>
              <w:t>н</w:t>
            </w:r>
            <w:r>
              <w:rPr>
                <w:spacing w:val="-1"/>
              </w:rPr>
              <w:t>а</w:t>
            </w:r>
            <w:r>
              <w:t>пр</w:t>
            </w:r>
            <w:r>
              <w:rPr>
                <w:spacing w:val="-1"/>
              </w:rPr>
              <w:t>а</w:t>
            </w:r>
            <w:r>
              <w:t>вить</w:t>
            </w:r>
            <w:r>
              <w:rPr>
                <w:spacing w:val="52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rPr>
                <w:spacing w:val="2"/>
              </w:rPr>
              <w:t>б</w:t>
            </w:r>
            <w:r>
              <w:rPr>
                <w:spacing w:val="-8"/>
              </w:rPr>
              <w:t>у</w:t>
            </w:r>
            <w:r>
              <w:rPr>
                <w:spacing w:val="1"/>
              </w:rPr>
              <w:t>м</w:t>
            </w:r>
            <w:r>
              <w:rPr>
                <w:spacing w:val="-1"/>
              </w:rPr>
              <w:t>а</w:t>
            </w:r>
            <w:r>
              <w:t>жном</w:t>
            </w:r>
            <w:r>
              <w:rPr>
                <w:spacing w:val="-6"/>
              </w:rPr>
              <w:t xml:space="preserve"> </w:t>
            </w:r>
            <w:r>
              <w:t>но</w:t>
            </w:r>
            <w:r>
              <w:rPr>
                <w:spacing w:val="-1"/>
              </w:rPr>
              <w:t>с</w:t>
            </w:r>
            <w:r>
              <w:t>ителе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>ч</w:t>
            </w:r>
            <w:r>
              <w:t>товый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а</w:t>
            </w:r>
            <w:r>
              <w:t>др</w:t>
            </w:r>
            <w:r>
              <w:rPr>
                <w:spacing w:val="-1"/>
              </w:rPr>
              <w:t>ес</w:t>
            </w:r>
            <w:r>
              <w:t>:</w:t>
            </w:r>
            <w:r>
              <w:rPr>
                <w:spacing w:val="-5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/>
        </w:tc>
      </w:tr>
      <w:tr w:rsidR="001278F6" w:rsidTr="00904B5F">
        <w:trPr>
          <w:trHeight w:hRule="exact" w:val="482"/>
        </w:trPr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8F6" w:rsidRDefault="001278F6" w:rsidP="00904B5F">
            <w:pPr>
              <w:pStyle w:val="TableParagraph"/>
              <w:kinsoku w:val="0"/>
              <w:overflowPunct w:val="0"/>
              <w:spacing w:before="7" w:line="110" w:lineRule="exact"/>
              <w:rPr>
                <w:sz w:val="11"/>
                <w:szCs w:val="11"/>
              </w:rPr>
            </w:pPr>
          </w:p>
          <w:p w:rsidR="001278F6" w:rsidRDefault="001278F6" w:rsidP="00904B5F">
            <w:pPr>
              <w:pStyle w:val="TableParagraph"/>
              <w:kinsoku w:val="0"/>
              <w:overflowPunct w:val="0"/>
              <w:ind w:left="2713"/>
            </w:pPr>
            <w:r>
              <w:rPr>
                <w:i/>
                <w:iCs/>
                <w:sz w:val="20"/>
                <w:szCs w:val="20"/>
              </w:rPr>
              <w:t>Ук</w:t>
            </w:r>
            <w:r>
              <w:rPr>
                <w:i/>
                <w:iCs/>
                <w:spacing w:val="1"/>
                <w:sz w:val="20"/>
                <w:szCs w:val="20"/>
              </w:rPr>
              <w:t>а</w:t>
            </w:r>
            <w:r>
              <w:rPr>
                <w:i/>
                <w:iCs/>
                <w:spacing w:val="-1"/>
                <w:sz w:val="20"/>
                <w:szCs w:val="20"/>
              </w:rPr>
              <w:t>з</w:t>
            </w:r>
            <w:r>
              <w:rPr>
                <w:i/>
                <w:iCs/>
                <w:sz w:val="20"/>
                <w:szCs w:val="20"/>
              </w:rPr>
              <w:t>ывается</w:t>
            </w:r>
            <w:r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>
              <w:rPr>
                <w:i/>
                <w:iCs/>
                <w:spacing w:val="1"/>
                <w:sz w:val="20"/>
                <w:szCs w:val="20"/>
              </w:rPr>
              <w:t>о</w:t>
            </w:r>
            <w:r>
              <w:rPr>
                <w:i/>
                <w:iCs/>
                <w:sz w:val="20"/>
                <w:szCs w:val="20"/>
              </w:rPr>
              <w:t>д</w:t>
            </w:r>
            <w:r>
              <w:rPr>
                <w:i/>
                <w:iCs/>
                <w:spacing w:val="1"/>
                <w:sz w:val="20"/>
                <w:szCs w:val="20"/>
              </w:rPr>
              <w:t>и</w:t>
            </w:r>
            <w:r>
              <w:rPr>
                <w:i/>
                <w:iCs/>
                <w:sz w:val="20"/>
                <w:szCs w:val="20"/>
              </w:rPr>
              <w:t>н</w:t>
            </w:r>
            <w:r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>
              <w:rPr>
                <w:i/>
                <w:iCs/>
                <w:spacing w:val="1"/>
                <w:sz w:val="20"/>
                <w:szCs w:val="20"/>
              </w:rPr>
              <w:t>и</w:t>
            </w:r>
            <w:r>
              <w:rPr>
                <w:i/>
                <w:iCs/>
                <w:sz w:val="20"/>
                <w:szCs w:val="20"/>
              </w:rPr>
              <w:t>з</w:t>
            </w:r>
            <w:r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>
              <w:rPr>
                <w:i/>
                <w:iCs/>
                <w:spacing w:val="1"/>
                <w:sz w:val="20"/>
                <w:szCs w:val="20"/>
              </w:rPr>
              <w:t>п</w:t>
            </w:r>
            <w:r>
              <w:rPr>
                <w:i/>
                <w:iCs/>
                <w:sz w:val="20"/>
                <w:szCs w:val="20"/>
              </w:rPr>
              <w:t>е</w:t>
            </w:r>
            <w:r>
              <w:rPr>
                <w:i/>
                <w:iCs/>
                <w:spacing w:val="1"/>
                <w:sz w:val="20"/>
                <w:szCs w:val="20"/>
              </w:rPr>
              <w:t>р</w:t>
            </w:r>
            <w:r>
              <w:rPr>
                <w:i/>
                <w:iCs/>
                <w:sz w:val="20"/>
                <w:szCs w:val="20"/>
              </w:rPr>
              <w:t>е</w:t>
            </w:r>
            <w:r>
              <w:rPr>
                <w:i/>
                <w:iCs/>
                <w:spacing w:val="1"/>
                <w:sz w:val="20"/>
                <w:szCs w:val="20"/>
              </w:rPr>
              <w:t>ч</w:t>
            </w:r>
            <w:r>
              <w:rPr>
                <w:i/>
                <w:iCs/>
                <w:spacing w:val="-2"/>
                <w:sz w:val="20"/>
                <w:szCs w:val="20"/>
              </w:rPr>
              <w:t>и</w:t>
            </w:r>
            <w:r>
              <w:rPr>
                <w:i/>
                <w:iCs/>
                <w:sz w:val="20"/>
                <w:szCs w:val="20"/>
              </w:rPr>
              <w:t>сленн</w:t>
            </w:r>
            <w:r>
              <w:rPr>
                <w:i/>
                <w:iCs/>
                <w:spacing w:val="-1"/>
                <w:sz w:val="20"/>
                <w:szCs w:val="20"/>
              </w:rPr>
              <w:t>ы</w:t>
            </w:r>
            <w:r>
              <w:rPr>
                <w:i/>
                <w:iCs/>
                <w:sz w:val="20"/>
                <w:szCs w:val="20"/>
              </w:rPr>
              <w:t>х</w:t>
            </w:r>
            <w:r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с</w:t>
            </w:r>
            <w:r>
              <w:rPr>
                <w:i/>
                <w:iCs/>
                <w:spacing w:val="1"/>
                <w:sz w:val="20"/>
                <w:szCs w:val="20"/>
              </w:rPr>
              <w:t>по</w:t>
            </w:r>
            <w:r>
              <w:rPr>
                <w:i/>
                <w:iCs/>
                <w:sz w:val="20"/>
                <w:szCs w:val="20"/>
              </w:rPr>
              <w:t>с</w:t>
            </w:r>
            <w:r>
              <w:rPr>
                <w:i/>
                <w:iCs/>
                <w:spacing w:val="1"/>
                <w:sz w:val="20"/>
                <w:szCs w:val="20"/>
              </w:rPr>
              <w:t>о</w:t>
            </w:r>
            <w:r>
              <w:rPr>
                <w:i/>
                <w:iCs/>
                <w:sz w:val="20"/>
                <w:szCs w:val="20"/>
              </w:rPr>
              <w:t>б</w:t>
            </w:r>
            <w:r>
              <w:rPr>
                <w:i/>
                <w:iCs/>
                <w:spacing w:val="1"/>
                <w:sz w:val="20"/>
                <w:szCs w:val="20"/>
              </w:rPr>
              <w:t>о</w:t>
            </w:r>
            <w:r>
              <w:rPr>
                <w:i/>
                <w:iCs/>
                <w:sz w:val="20"/>
                <w:szCs w:val="20"/>
              </w:rPr>
              <w:t>в</w:t>
            </w:r>
          </w:p>
        </w:tc>
      </w:tr>
    </w:tbl>
    <w:p w:rsidR="001278F6" w:rsidRDefault="001278F6" w:rsidP="001278F6">
      <w:pPr>
        <w:kinsoku w:val="0"/>
        <w:overflowPunct w:val="0"/>
        <w:spacing w:before="19" w:line="260" w:lineRule="exact"/>
        <w:rPr>
          <w:sz w:val="26"/>
          <w:szCs w:val="26"/>
        </w:rPr>
      </w:pPr>
    </w:p>
    <w:p w:rsidR="00D52610" w:rsidRPr="00D52610" w:rsidRDefault="00D52610" w:rsidP="00347253">
      <w:pPr>
        <w:kinsoku w:val="0"/>
        <w:overflowPunct w:val="0"/>
        <w:jc w:val="both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>Согласен на обработку и передачу персональных данных в соответствии с Федеральным законом от 27.07.2006 №152-ФЗ «О персональных данных».</w:t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>«______</w:t>
      </w:r>
      <w:proofErr w:type="gramStart"/>
      <w:r w:rsidRPr="00D52610">
        <w:rPr>
          <w:rFonts w:ascii="Liberation Serif" w:hAnsi="Liberation Serif"/>
          <w:sz w:val="28"/>
          <w:szCs w:val="28"/>
        </w:rPr>
        <w:t>_»_</w:t>
      </w:r>
      <w:proofErr w:type="gramEnd"/>
      <w:r w:rsidRPr="00D52610">
        <w:rPr>
          <w:rFonts w:ascii="Liberation Serif" w:hAnsi="Liberation Serif"/>
          <w:sz w:val="28"/>
          <w:szCs w:val="28"/>
        </w:rPr>
        <w:t>_______________20___г.</w:t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  <w:r w:rsidRPr="00D52610">
        <w:rPr>
          <w:rFonts w:ascii="Liberation Serif" w:hAnsi="Liberation Serif"/>
          <w:sz w:val="28"/>
          <w:szCs w:val="28"/>
        </w:rPr>
        <w:tab/>
      </w: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52610" w:rsidRPr="00D52610" w:rsidRDefault="00D52610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D52610">
        <w:rPr>
          <w:rFonts w:ascii="Liberation Serif" w:hAnsi="Liberation Serif"/>
          <w:sz w:val="28"/>
          <w:szCs w:val="28"/>
        </w:rPr>
        <w:t>____________________________________________________________</w:t>
      </w:r>
      <w:r w:rsidR="00347253">
        <w:rPr>
          <w:rFonts w:ascii="Liberation Serif" w:hAnsi="Liberation Serif"/>
          <w:sz w:val="28"/>
          <w:szCs w:val="28"/>
        </w:rPr>
        <w:t>_____________</w:t>
      </w:r>
    </w:p>
    <w:p w:rsidR="00D52610" w:rsidRPr="003D0105" w:rsidRDefault="00347253" w:rsidP="00D52610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D52610" w:rsidRPr="00D52610">
        <w:rPr>
          <w:rFonts w:ascii="Liberation Serif" w:hAnsi="Liberation Serif"/>
          <w:sz w:val="28"/>
          <w:szCs w:val="28"/>
        </w:rPr>
        <w:t>(ФИО и подпись заявителя/полномочного представителя)</w:t>
      </w:r>
      <w:r w:rsidR="00D52610" w:rsidRPr="00D52610">
        <w:rPr>
          <w:rFonts w:ascii="Liberation Serif" w:hAnsi="Liberation Serif"/>
          <w:sz w:val="28"/>
          <w:szCs w:val="28"/>
        </w:rPr>
        <w:tab/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  <w:sectPr w:rsidR="003D0105" w:rsidRPr="003D0105">
          <w:pgSz w:w="11907" w:h="16840"/>
          <w:pgMar w:top="660" w:right="460" w:bottom="280" w:left="1020" w:header="446" w:footer="0" w:gutter="0"/>
          <w:cols w:space="720"/>
          <w:noEndnote/>
        </w:sectPr>
      </w:pPr>
    </w:p>
    <w:p w:rsidR="003D0105" w:rsidRDefault="003D0105" w:rsidP="003D0105">
      <w:pPr>
        <w:rPr>
          <w:rFonts w:ascii="Liberation Serif" w:hAnsi="Liberation Serif"/>
          <w:sz w:val="28"/>
          <w:szCs w:val="28"/>
        </w:rPr>
      </w:pP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Приложение №3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к Административному регламенту по 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предоставлению по предоставлению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муниципальной услуги 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«Перераспределение земель и (или)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земельных участков, находящихся </w:t>
      </w:r>
    </w:p>
    <w:p w:rsidR="001278F6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>в</w:t>
      </w:r>
      <w:r w:rsidRPr="001278F6">
        <w:rPr>
          <w:rFonts w:ascii="Liberation Serif" w:hAnsi="Liberation Serif"/>
          <w:sz w:val="28"/>
          <w:szCs w:val="28"/>
        </w:rPr>
        <w:t xml:space="preserve"> государственной или </w:t>
      </w:r>
      <w:r>
        <w:rPr>
          <w:rFonts w:ascii="Liberation Serif" w:hAnsi="Liberation Serif"/>
          <w:sz w:val="28"/>
          <w:szCs w:val="28"/>
        </w:rPr>
        <w:t xml:space="preserve">муниципальной   </w:t>
      </w:r>
    </w:p>
    <w:p w:rsidR="001278F6" w:rsidRPr="001278F6" w:rsidRDefault="001278F6" w:rsidP="001278F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278F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   </w:t>
      </w:r>
      <w:r w:rsidRPr="001278F6">
        <w:rPr>
          <w:rFonts w:ascii="Liberation Serif" w:hAnsi="Liberation Serif"/>
          <w:sz w:val="28"/>
          <w:szCs w:val="28"/>
        </w:rPr>
        <w:t>собственности, и земельных участков,</w:t>
      </w:r>
    </w:p>
    <w:p w:rsidR="001278F6" w:rsidRPr="003D0105" w:rsidRDefault="001278F6" w:rsidP="001278F6">
      <w:pPr>
        <w:rPr>
          <w:rFonts w:ascii="Liberation Serif" w:hAnsi="Liberation Serif"/>
          <w:sz w:val="28"/>
          <w:szCs w:val="28"/>
        </w:rPr>
      </w:pPr>
      <w:r w:rsidRPr="001278F6">
        <w:rPr>
          <w:rFonts w:ascii="Liberation Serif" w:hAnsi="Liberation Serif"/>
          <w:sz w:val="28"/>
          <w:szCs w:val="28"/>
        </w:rPr>
        <w:t xml:space="preserve">                                                                    находящихся в частной собственности»</w:t>
      </w:r>
    </w:p>
    <w:p w:rsidR="003D0105" w:rsidRPr="003D0105" w:rsidRDefault="003D0105" w:rsidP="003D0105">
      <w:pPr>
        <w:rPr>
          <w:rFonts w:ascii="Liberation Serif" w:hAnsi="Liberation Serif"/>
          <w:sz w:val="28"/>
          <w:szCs w:val="28"/>
        </w:rPr>
      </w:pPr>
    </w:p>
    <w:p w:rsid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056ABD" w:rsidRPr="00056ABD" w:rsidRDefault="00056ABD" w:rsidP="00056ABD">
      <w:pPr>
        <w:pStyle w:val="a7"/>
        <w:kinsoku w:val="0"/>
        <w:overflowPunct w:val="0"/>
        <w:ind w:left="4761" w:right="4097"/>
        <w:jc w:val="center"/>
        <w:rPr>
          <w:rFonts w:ascii="Liberation Serif" w:hAnsi="Liberation Serif"/>
          <w:sz w:val="28"/>
          <w:szCs w:val="28"/>
        </w:rPr>
      </w:pPr>
      <w:r w:rsidRPr="00056ABD">
        <w:rPr>
          <w:rFonts w:ascii="Liberation Serif" w:hAnsi="Liberation Serif"/>
          <w:sz w:val="28"/>
          <w:szCs w:val="28"/>
        </w:rPr>
        <w:t>к</w:t>
      </w:r>
      <w:r w:rsidRPr="00056ABD">
        <w:rPr>
          <w:rFonts w:ascii="Liberation Serif" w:hAnsi="Liberation Serif"/>
          <w:spacing w:val="1"/>
          <w:sz w:val="28"/>
          <w:szCs w:val="28"/>
        </w:rPr>
        <w:t>о</w:t>
      </w:r>
      <w:r w:rsidRPr="00056ABD">
        <w:rPr>
          <w:rFonts w:ascii="Liberation Serif" w:hAnsi="Liberation Serif"/>
          <w:sz w:val="28"/>
          <w:szCs w:val="28"/>
        </w:rPr>
        <w:t>м</w:t>
      </w:r>
      <w:r w:rsidRPr="00056ABD">
        <w:rPr>
          <w:rFonts w:ascii="Liberation Serif" w:hAnsi="Liberation Serif"/>
          <w:spacing w:val="-4"/>
          <w:sz w:val="28"/>
          <w:szCs w:val="28"/>
        </w:rPr>
        <w:t>у</w:t>
      </w:r>
      <w:r w:rsidRPr="00056ABD">
        <w:rPr>
          <w:rFonts w:ascii="Liberation Serif" w:hAnsi="Liberation Serif"/>
          <w:sz w:val="28"/>
          <w:szCs w:val="28"/>
        </w:rPr>
        <w:t>:</w:t>
      </w:r>
    </w:p>
    <w:p w:rsidR="00056ABD" w:rsidRDefault="00056ABD" w:rsidP="00056ABD">
      <w:pPr>
        <w:kinsoku w:val="0"/>
        <w:overflowPunct w:val="0"/>
        <w:spacing w:before="14" w:line="240" w:lineRule="exact"/>
      </w:pPr>
    </w:p>
    <w:p w:rsidR="003D0105" w:rsidRDefault="00056ABD" w:rsidP="00056ABD">
      <w:pPr>
        <w:kinsoku w:val="0"/>
        <w:overflowPunct w:val="0"/>
        <w:spacing w:before="69"/>
        <w:ind w:left="4919" w:right="253" w:firstLine="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39370</wp:posOffset>
                </wp:positionV>
                <wp:extent cx="2933065" cy="12700"/>
                <wp:effectExtent l="0" t="0" r="0" b="0"/>
                <wp:wrapNone/>
                <wp:docPr id="144" name="Полилиния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3065" cy="12700"/>
                        </a:xfrm>
                        <a:custGeom>
                          <a:avLst/>
                          <a:gdLst>
                            <a:gd name="T0" fmla="*/ 0 w 4619"/>
                            <a:gd name="T1" fmla="*/ 0 h 20"/>
                            <a:gd name="T2" fmla="*/ 4619 w 461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619" h="20">
                              <a:moveTo>
                                <a:pt x="0" y="0"/>
                              </a:moveTo>
                              <a:lnTo>
                                <a:pt x="4619" y="0"/>
                              </a:lnTo>
                            </a:path>
                          </a:pathLst>
                        </a:custGeom>
                        <a:noFill/>
                        <a:ln w="73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ED07553" id="Полилиния 144" o:spid="_x0000_s1026" style="position:absolute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9pt,3.1pt,549.95pt,3.1pt" coordsize="461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" o:allowincell="f" filled="f" strokeweight=".20314mm">
                <v:path arrowok="t" o:connecttype="custom" o:connectlocs="0,0;2933065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1120140</wp:posOffset>
                </wp:positionV>
                <wp:extent cx="2933065" cy="12700"/>
                <wp:effectExtent l="0" t="0" r="0" b="0"/>
                <wp:wrapNone/>
                <wp:docPr id="143" name="Полилиния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3065" cy="12700"/>
                        </a:xfrm>
                        <a:custGeom>
                          <a:avLst/>
                          <a:gdLst>
                            <a:gd name="T0" fmla="*/ 0 w 4619"/>
                            <a:gd name="T1" fmla="*/ 0 h 20"/>
                            <a:gd name="T2" fmla="*/ 4619 w 4619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619" h="20">
                              <a:moveTo>
                                <a:pt x="0" y="0"/>
                              </a:moveTo>
                              <a:lnTo>
                                <a:pt x="4619" y="0"/>
                              </a:lnTo>
                            </a:path>
                          </a:pathLst>
                        </a:custGeom>
                        <a:noFill/>
                        <a:ln w="73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5097CF6" id="Полилиния 143" o:spid="_x0000_s1026" style="position:absolute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9pt,88.2pt,549.95pt,88.2pt" coordsize="461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" o:allowincell="f" filled="f" strokeweight=".20314mm">
                <v:path arrowok="t" o:connecttype="custom" o:connectlocs="0,0;2933065,0" o:connectangles="0,0"/>
                <w10:wrap anchorx="page"/>
              </v:polyline>
            </w:pict>
          </mc:Fallback>
        </mc:AlternateContent>
      </w:r>
      <w:r>
        <w:t>(наим</w:t>
      </w:r>
      <w:r>
        <w:rPr>
          <w:spacing w:val="-1"/>
        </w:rPr>
        <w:t>е</w:t>
      </w:r>
      <w:r>
        <w:t>нов</w:t>
      </w:r>
      <w:r>
        <w:rPr>
          <w:spacing w:val="-2"/>
        </w:rPr>
        <w:t>а</w:t>
      </w:r>
      <w:r>
        <w:t>ние</w:t>
      </w:r>
      <w:r>
        <w:rPr>
          <w:spacing w:val="-1"/>
        </w:rPr>
        <w:t xml:space="preserve"> </w:t>
      </w:r>
      <w:r>
        <w:t>з</w:t>
      </w:r>
      <w:r>
        <w:rPr>
          <w:spacing w:val="-1"/>
        </w:rPr>
        <w:t>а</w:t>
      </w:r>
      <w:r>
        <w:t xml:space="preserve">явителя </w:t>
      </w:r>
      <w:r>
        <w:rPr>
          <w:spacing w:val="-1"/>
        </w:rPr>
        <w:t>(</w:t>
      </w:r>
      <w:r>
        <w:t>фа</w:t>
      </w:r>
      <w:r>
        <w:rPr>
          <w:spacing w:val="-2"/>
        </w:rPr>
        <w:t>м</w:t>
      </w:r>
      <w:r>
        <w:t>ил</w:t>
      </w:r>
      <w:r>
        <w:rPr>
          <w:spacing w:val="1"/>
        </w:rPr>
        <w:t>и</w:t>
      </w:r>
      <w:r>
        <w:t>я, и</w:t>
      </w:r>
      <w:r>
        <w:rPr>
          <w:spacing w:val="-1"/>
        </w:rPr>
        <w:t>м</w:t>
      </w:r>
      <w:r>
        <w:t>я, отч</w:t>
      </w:r>
      <w:r>
        <w:rPr>
          <w:spacing w:val="-1"/>
        </w:rPr>
        <w:t>ес</w:t>
      </w:r>
      <w:r>
        <w:t>тво– для гражд</w:t>
      </w:r>
      <w:r>
        <w:rPr>
          <w:spacing w:val="-2"/>
        </w:rPr>
        <w:t>а</w:t>
      </w:r>
      <w:r>
        <w:t>н,</w:t>
      </w:r>
      <w:r>
        <w:rPr>
          <w:spacing w:val="2"/>
        </w:rPr>
        <w:t xml:space="preserve"> </w:t>
      </w:r>
      <w:r>
        <w:t>пол</w:t>
      </w:r>
      <w:r>
        <w:rPr>
          <w:spacing w:val="1"/>
        </w:rPr>
        <w:t>н</w:t>
      </w:r>
      <w:r>
        <w:t>ое н</w:t>
      </w:r>
      <w:r>
        <w:rPr>
          <w:spacing w:val="-1"/>
        </w:rPr>
        <w:t>а</w:t>
      </w:r>
      <w:r>
        <w:t>и</w:t>
      </w:r>
      <w:r>
        <w:rPr>
          <w:spacing w:val="-1"/>
        </w:rPr>
        <w:t>ме</w:t>
      </w:r>
      <w:r>
        <w:t>нов</w:t>
      </w:r>
      <w:r>
        <w:rPr>
          <w:spacing w:val="-2"/>
        </w:rPr>
        <w:t>а</w:t>
      </w:r>
      <w:r>
        <w:t>ние</w:t>
      </w:r>
      <w:r>
        <w:rPr>
          <w:spacing w:val="-1"/>
        </w:rPr>
        <w:t xml:space="preserve"> </w:t>
      </w:r>
      <w:r>
        <w:t>орг</w:t>
      </w:r>
      <w:r>
        <w:rPr>
          <w:spacing w:val="-1"/>
        </w:rPr>
        <w:t>а</w:t>
      </w:r>
      <w:r>
        <w:t>низ</w:t>
      </w:r>
      <w:r>
        <w:rPr>
          <w:spacing w:val="-4"/>
        </w:rPr>
        <w:t>а</w:t>
      </w:r>
      <w:r>
        <w:t>ции,</w:t>
      </w:r>
      <w:r>
        <w:rPr>
          <w:spacing w:val="-3"/>
        </w:rPr>
        <w:t xml:space="preserve"> </w:t>
      </w:r>
      <w:r>
        <w:t>фа</w:t>
      </w:r>
      <w:r>
        <w:rPr>
          <w:spacing w:val="-2"/>
        </w:rPr>
        <w:t>м</w:t>
      </w:r>
      <w:r>
        <w:t>ил</w:t>
      </w:r>
      <w:r>
        <w:rPr>
          <w:spacing w:val="1"/>
        </w:rPr>
        <w:t>и</w:t>
      </w:r>
      <w:r>
        <w:t>я, и</w:t>
      </w:r>
      <w:r>
        <w:rPr>
          <w:spacing w:val="-1"/>
        </w:rPr>
        <w:t>м</w:t>
      </w:r>
      <w:r>
        <w:t>я, отч</w:t>
      </w:r>
      <w:r>
        <w:rPr>
          <w:spacing w:val="-1"/>
        </w:rPr>
        <w:t>ес</w:t>
      </w:r>
      <w:r>
        <w:t xml:space="preserve">тво </w:t>
      </w:r>
      <w:r>
        <w:rPr>
          <w:spacing w:val="4"/>
        </w:rPr>
        <w:t>р</w:t>
      </w:r>
      <w:r>
        <w:rPr>
          <w:spacing w:val="-8"/>
        </w:rPr>
        <w:t>у</w:t>
      </w:r>
      <w:r>
        <w:t>к</w:t>
      </w:r>
      <w:r>
        <w:rPr>
          <w:spacing w:val="2"/>
        </w:rPr>
        <w:t>о</w:t>
      </w:r>
      <w:r>
        <w:t>водителя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для юрид</w:t>
      </w:r>
      <w:r>
        <w:rPr>
          <w:spacing w:val="1"/>
        </w:rPr>
        <w:t>и</w:t>
      </w:r>
      <w:r>
        <w:rPr>
          <w:spacing w:val="-1"/>
        </w:rPr>
        <w:t>чес</w:t>
      </w:r>
      <w:r>
        <w:t>к</w:t>
      </w:r>
      <w:r>
        <w:rPr>
          <w:spacing w:val="-2"/>
        </w:rPr>
        <w:t>и</w:t>
      </w:r>
      <w:r>
        <w:t>х л</w:t>
      </w:r>
      <w:r>
        <w:rPr>
          <w:spacing w:val="1"/>
        </w:rPr>
        <w:t>и</w:t>
      </w:r>
      <w:r>
        <w:t>ц),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4051300</wp:posOffset>
                </wp:positionH>
                <wp:positionV relativeFrom="paragraph">
                  <wp:posOffset>39370</wp:posOffset>
                </wp:positionV>
                <wp:extent cx="445135" cy="12700"/>
                <wp:effectExtent l="0" t="0" r="0" b="0"/>
                <wp:wrapNone/>
                <wp:docPr id="142" name="Поли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5135" cy="12700"/>
                        </a:xfrm>
                        <a:custGeom>
                          <a:avLst/>
                          <a:gdLst>
                            <a:gd name="T0" fmla="*/ 0 w 701"/>
                            <a:gd name="T1" fmla="*/ 0 h 20"/>
                            <a:gd name="T2" fmla="*/ 701 w 70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01" h="20">
                              <a:moveTo>
                                <a:pt x="0" y="0"/>
                              </a:moveTo>
                              <a:lnTo>
                                <a:pt x="701" y="0"/>
                              </a:lnTo>
                            </a:path>
                          </a:pathLst>
                        </a:custGeom>
                        <a:noFill/>
                        <a:ln w="731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6812133" id="Полилиния 142" o:spid="_x0000_s1026" style="position:absolute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19pt,3.1pt,354.05pt,3.1pt" coordsize="70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" o:allowincell="f" filled="f" strokeweight=".20314mm">
                <v:path arrowok="t" o:connecttype="custom" o:connectlocs="0,0;445135,0" o:connectangles="0,0"/>
                <w10:wrap anchorx="page"/>
              </v:polyline>
            </w:pict>
          </mc:Fallback>
        </mc:AlternateContent>
      </w:r>
      <w:r>
        <w:rPr>
          <w:spacing w:val="-1"/>
        </w:rPr>
        <w:t>е</w:t>
      </w:r>
      <w:r>
        <w:t>го по</w:t>
      </w:r>
      <w:r>
        <w:rPr>
          <w:spacing w:val="-1"/>
        </w:rPr>
        <w:t>ч</w:t>
      </w:r>
      <w:r>
        <w:t>товый инд</w:t>
      </w:r>
      <w:r>
        <w:rPr>
          <w:spacing w:val="-1"/>
        </w:rPr>
        <w:t>е</w:t>
      </w:r>
      <w:r>
        <w:t>кс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rPr>
          <w:spacing w:val="-1"/>
        </w:rPr>
        <w:t>а</w:t>
      </w:r>
      <w:r>
        <w:t>др</w:t>
      </w:r>
      <w:r>
        <w:rPr>
          <w:spacing w:val="-1"/>
        </w:rPr>
        <w:t>ес</w:t>
      </w:r>
      <w:r>
        <w:t>,</w:t>
      </w:r>
      <w:r>
        <w:rPr>
          <w:spacing w:val="2"/>
        </w:rPr>
        <w:t xml:space="preserve"> </w:t>
      </w:r>
      <w:r>
        <w:t>тел</w:t>
      </w:r>
      <w:r>
        <w:rPr>
          <w:spacing w:val="-1"/>
        </w:rPr>
        <w:t>е</w:t>
      </w:r>
      <w:r>
        <w:t>фо</w:t>
      </w:r>
      <w:r>
        <w:rPr>
          <w:spacing w:val="1"/>
        </w:rPr>
        <w:t>н</w:t>
      </w:r>
      <w:r>
        <w:t xml:space="preserve">, </w:t>
      </w:r>
      <w:r>
        <w:rPr>
          <w:spacing w:val="-1"/>
        </w:rPr>
        <w:t>а</w:t>
      </w:r>
      <w:r>
        <w:t>др</w:t>
      </w:r>
      <w:r>
        <w:rPr>
          <w:spacing w:val="-1"/>
        </w:rPr>
        <w:t>е</w:t>
      </w:r>
      <w:r>
        <w:t>с</w:t>
      </w:r>
      <w:r>
        <w:rPr>
          <w:spacing w:val="-1"/>
        </w:rPr>
        <w:t xml:space="preserve"> </w:t>
      </w:r>
      <w:r>
        <w:t>электронной по</w:t>
      </w:r>
      <w:r>
        <w:rPr>
          <w:spacing w:val="-1"/>
        </w:rPr>
        <w:t>ч</w:t>
      </w:r>
      <w:r>
        <w:rPr>
          <w:spacing w:val="-2"/>
        </w:rPr>
        <w:t>т</w:t>
      </w:r>
      <w:r>
        <w:t>ы)</w:t>
      </w:r>
    </w:p>
    <w:p w:rsidR="00056ABD" w:rsidRDefault="00056ABD" w:rsidP="003D0105">
      <w:pPr>
        <w:pStyle w:val="1"/>
        <w:kinsoku w:val="0"/>
        <w:overflowPunct w:val="0"/>
        <w:rPr>
          <w:rFonts w:ascii="Liberation Serif" w:hAnsi="Liberation Serif"/>
          <w:spacing w:val="-2"/>
        </w:rPr>
      </w:pPr>
    </w:p>
    <w:p w:rsidR="00056ABD" w:rsidRDefault="00056ABD" w:rsidP="003D0105">
      <w:pPr>
        <w:pStyle w:val="1"/>
        <w:kinsoku w:val="0"/>
        <w:overflowPunct w:val="0"/>
        <w:rPr>
          <w:rFonts w:ascii="Liberation Serif" w:hAnsi="Liberation Serif"/>
          <w:spacing w:val="-2"/>
        </w:rPr>
      </w:pPr>
    </w:p>
    <w:p w:rsidR="00056ABD" w:rsidRDefault="00056ABD" w:rsidP="00056ABD"/>
    <w:p w:rsidR="00056ABD" w:rsidRPr="00056ABD" w:rsidRDefault="00056ABD" w:rsidP="00056ABD"/>
    <w:p w:rsidR="003D0105" w:rsidRPr="003D0105" w:rsidRDefault="003D0105" w:rsidP="003D0105">
      <w:pPr>
        <w:pStyle w:val="1"/>
        <w:kinsoku w:val="0"/>
        <w:overflowPunct w:val="0"/>
        <w:rPr>
          <w:rFonts w:ascii="Liberation Serif" w:hAnsi="Liberation Serif"/>
          <w:b w:val="0"/>
          <w:bCs/>
        </w:rPr>
      </w:pPr>
      <w:r w:rsidRPr="003D0105">
        <w:rPr>
          <w:rFonts w:ascii="Liberation Serif" w:hAnsi="Liberation Serif"/>
          <w:spacing w:val="-2"/>
        </w:rPr>
        <w:t>Р</w:t>
      </w:r>
      <w:r w:rsidRPr="003D0105">
        <w:rPr>
          <w:rFonts w:ascii="Liberation Serif" w:hAnsi="Liberation Serif"/>
        </w:rPr>
        <w:t>Е</w:t>
      </w:r>
      <w:r w:rsidRPr="003D0105">
        <w:rPr>
          <w:rFonts w:ascii="Liberation Serif" w:hAnsi="Liberation Serif"/>
          <w:spacing w:val="-2"/>
        </w:rPr>
        <w:t>Ш</w:t>
      </w:r>
      <w:r w:rsidRPr="003D0105">
        <w:rPr>
          <w:rFonts w:ascii="Liberation Serif" w:hAnsi="Liberation Serif"/>
        </w:rPr>
        <w:t>ЕНИЕ</w:t>
      </w:r>
    </w:p>
    <w:p w:rsidR="003D0105" w:rsidRPr="003D0105" w:rsidRDefault="003D0105" w:rsidP="003D0105">
      <w:pPr>
        <w:kinsoku w:val="0"/>
        <w:overflowPunct w:val="0"/>
        <w:jc w:val="center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b/>
          <w:bCs/>
          <w:sz w:val="28"/>
          <w:szCs w:val="28"/>
        </w:rPr>
        <w:t>об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1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z w:val="28"/>
          <w:szCs w:val="28"/>
        </w:rPr>
        <w:t>азе в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b/>
          <w:bCs/>
          <w:sz w:val="28"/>
          <w:szCs w:val="28"/>
        </w:rPr>
        <w:t>р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z w:val="28"/>
          <w:szCs w:val="28"/>
        </w:rPr>
        <w:t xml:space="preserve">е 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b/>
          <w:bCs/>
          <w:sz w:val="28"/>
          <w:szCs w:val="28"/>
        </w:rPr>
        <w:t>о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к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b/>
          <w:bCs/>
          <w:sz w:val="28"/>
          <w:szCs w:val="28"/>
        </w:rPr>
        <w:t>ме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b/>
          <w:bCs/>
          <w:sz w:val="28"/>
          <w:szCs w:val="28"/>
        </w:rPr>
        <w:t>ов,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b/>
          <w:bCs/>
          <w:sz w:val="28"/>
          <w:szCs w:val="28"/>
        </w:rPr>
        <w:t>е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обх</w:t>
      </w:r>
      <w:r w:rsidRPr="003D0105">
        <w:rPr>
          <w:rFonts w:ascii="Liberation Serif" w:hAnsi="Liberation Serif"/>
          <w:b/>
          <w:bCs/>
          <w:sz w:val="28"/>
          <w:szCs w:val="28"/>
        </w:rPr>
        <w:t>од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м</w:t>
      </w:r>
      <w:r w:rsidRPr="003D0105">
        <w:rPr>
          <w:rFonts w:ascii="Liberation Serif" w:hAnsi="Liberation Serif"/>
          <w:b/>
          <w:bCs/>
          <w:spacing w:val="-3"/>
          <w:sz w:val="28"/>
          <w:szCs w:val="28"/>
        </w:rPr>
        <w:t>ы</w:t>
      </w:r>
      <w:r w:rsidRPr="003D0105">
        <w:rPr>
          <w:rFonts w:ascii="Liberation Serif" w:hAnsi="Liberation Serif"/>
          <w:b/>
          <w:bCs/>
          <w:sz w:val="28"/>
          <w:szCs w:val="28"/>
        </w:rPr>
        <w:t>х для</w:t>
      </w:r>
      <w:r w:rsidRPr="003D0105">
        <w:rPr>
          <w:rFonts w:ascii="Liberation Serif" w:hAnsi="Liberation Serif"/>
          <w:b/>
          <w:bCs/>
          <w:spacing w:val="-1"/>
          <w:sz w:val="28"/>
          <w:szCs w:val="28"/>
        </w:rPr>
        <w:t xml:space="preserve"> п</w:t>
      </w:r>
      <w:r w:rsidRPr="003D0105">
        <w:rPr>
          <w:rFonts w:ascii="Liberation Serif" w:hAnsi="Liberation Serif"/>
          <w:b/>
          <w:bCs/>
          <w:sz w:val="28"/>
          <w:szCs w:val="28"/>
        </w:rPr>
        <w:t>редо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ст</w:t>
      </w:r>
      <w:r w:rsidRPr="003D0105">
        <w:rPr>
          <w:rFonts w:ascii="Liberation Serif" w:hAnsi="Liberation Serif"/>
          <w:b/>
          <w:bCs/>
          <w:sz w:val="28"/>
          <w:szCs w:val="28"/>
        </w:rPr>
        <w:t>авлен</w:t>
      </w:r>
      <w:r w:rsidRPr="003D0105">
        <w:rPr>
          <w:rFonts w:ascii="Liberation Serif" w:hAnsi="Liberation Serif"/>
          <w:b/>
          <w:bCs/>
          <w:spacing w:val="-4"/>
          <w:sz w:val="28"/>
          <w:szCs w:val="28"/>
        </w:rPr>
        <w:t>и</w:t>
      </w:r>
      <w:r w:rsidRPr="003D0105">
        <w:rPr>
          <w:rFonts w:ascii="Liberation Serif" w:hAnsi="Liberation Serif"/>
          <w:b/>
          <w:bCs/>
          <w:sz w:val="28"/>
          <w:szCs w:val="28"/>
        </w:rPr>
        <w:t>я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b/>
          <w:bCs/>
          <w:sz w:val="28"/>
          <w:szCs w:val="28"/>
        </w:rPr>
        <w:t>ус</w:t>
      </w:r>
      <w:r w:rsidRPr="003D0105">
        <w:rPr>
          <w:rFonts w:ascii="Liberation Serif" w:hAnsi="Liberation Serif"/>
          <w:b/>
          <w:bCs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b/>
          <w:bCs/>
          <w:sz w:val="28"/>
          <w:szCs w:val="28"/>
        </w:rPr>
        <w:t>уги</w:t>
      </w: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3D0105" w:rsidRPr="003D0105" w:rsidRDefault="003D0105" w:rsidP="00056ABD">
      <w:pPr>
        <w:pStyle w:val="a7"/>
        <w:tabs>
          <w:tab w:val="left" w:pos="1212"/>
          <w:tab w:val="left" w:pos="2294"/>
          <w:tab w:val="left" w:pos="3984"/>
          <w:tab w:val="left" w:pos="5833"/>
          <w:tab w:val="left" w:pos="6459"/>
          <w:tab w:val="left" w:pos="8569"/>
        </w:tabs>
        <w:kinsoku w:val="0"/>
        <w:overflowPunct w:val="0"/>
        <w:spacing w:after="0"/>
        <w:ind w:firstLine="851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ab/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ментов,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од</w:t>
      </w:r>
      <w:r w:rsidRPr="003D0105">
        <w:rPr>
          <w:rFonts w:ascii="Liberation Serif" w:hAnsi="Liberation Serif"/>
          <w:sz w:val="28"/>
          <w:szCs w:val="28"/>
        </w:rPr>
        <w:t>им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ab/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ги: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«</w:t>
      </w:r>
      <w:proofErr w:type="gramStart"/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ь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и) </w:t>
      </w:r>
      <w:r w:rsidRPr="003D0105">
        <w:rPr>
          <w:rFonts w:ascii="Liberation Serif" w:hAnsi="Liberation Serif"/>
          <w:spacing w:val="2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земе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х 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частко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, 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их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в </w:t>
      </w:r>
      <w:r w:rsidR="00056ABD">
        <w:rPr>
          <w:rFonts w:ascii="Liberation Serif" w:hAnsi="Liberation Serif"/>
          <w:sz w:val="28"/>
          <w:szCs w:val="28"/>
        </w:rPr>
        <w:t>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стве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сти,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3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="00056ABD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стной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обст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ти</w:t>
      </w:r>
      <w:r w:rsidRPr="003D0105">
        <w:rPr>
          <w:rFonts w:ascii="Liberation Serif" w:hAnsi="Liberation Serif"/>
          <w:spacing w:val="3"/>
          <w:sz w:val="28"/>
          <w:szCs w:val="28"/>
        </w:rPr>
        <w:t>»</w:t>
      </w:r>
      <w:r w:rsidRPr="003D0105">
        <w:rPr>
          <w:rFonts w:ascii="Liberation Serif" w:hAnsi="Liberation Serif"/>
          <w:sz w:val="28"/>
          <w:szCs w:val="28"/>
        </w:rPr>
        <w:t>,</w:t>
      </w:r>
      <w:r w:rsidRPr="003D0105">
        <w:rPr>
          <w:rFonts w:ascii="Liberation Serif" w:hAnsi="Liberation Serif"/>
          <w:sz w:val="28"/>
          <w:szCs w:val="28"/>
        </w:rPr>
        <w:tab/>
        <w:t>Вам</w:t>
      </w:r>
      <w:r w:rsidRPr="003D0105">
        <w:rPr>
          <w:rFonts w:ascii="Liberation Serif" w:hAnsi="Liberation Serif"/>
          <w:sz w:val="28"/>
          <w:szCs w:val="28"/>
        </w:rPr>
        <w:tab/>
        <w:t>отказ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="00056ABD">
        <w:rPr>
          <w:rFonts w:ascii="Liberation Serif" w:hAnsi="Liberation Serif"/>
          <w:sz w:val="28"/>
          <w:szCs w:val="28"/>
        </w:rPr>
        <w:t xml:space="preserve">о по </w:t>
      </w:r>
      <w:r w:rsidRPr="003D0105">
        <w:rPr>
          <w:rFonts w:ascii="Liberation Serif" w:hAnsi="Liberation Serif"/>
          <w:sz w:val="28"/>
          <w:szCs w:val="28"/>
        </w:rPr>
        <w:t>след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щим</w:t>
      </w:r>
      <w:r w:rsidR="00056ABD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r w:rsidRPr="003D0105">
        <w:rPr>
          <w:rFonts w:ascii="Liberation Serif" w:hAnsi="Liberation Serif"/>
          <w:i/>
          <w:iCs/>
          <w:sz w:val="28"/>
          <w:szCs w:val="28"/>
        </w:rPr>
        <w:t>вы</w:t>
      </w:r>
      <w:r w:rsidRPr="003D0105">
        <w:rPr>
          <w:rFonts w:ascii="Liberation Serif" w:hAnsi="Liberation Serif"/>
          <w:i/>
          <w:iCs/>
          <w:spacing w:val="-2"/>
          <w:sz w:val="28"/>
          <w:szCs w:val="28"/>
        </w:rPr>
        <w:t>брат</w:t>
      </w:r>
      <w:r w:rsidRPr="003D0105">
        <w:rPr>
          <w:rFonts w:ascii="Liberation Serif" w:hAnsi="Liberation Serif"/>
          <w:i/>
          <w:iCs/>
          <w:sz w:val="28"/>
          <w:szCs w:val="28"/>
        </w:rPr>
        <w:t>ь</w:t>
      </w:r>
      <w:r w:rsidRPr="003D0105">
        <w:rPr>
          <w:rFonts w:ascii="Liberation Serif" w:hAnsi="Liberation Serif"/>
          <w:i/>
          <w:iCs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i/>
          <w:iCs/>
          <w:sz w:val="28"/>
          <w:szCs w:val="28"/>
        </w:rPr>
        <w:t>нужн</w:t>
      </w:r>
      <w:r w:rsidRPr="003D0105">
        <w:rPr>
          <w:rFonts w:ascii="Liberation Serif" w:hAnsi="Liberation Serif"/>
          <w:i/>
          <w:iCs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i/>
          <w:iCs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: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1.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ние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по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ган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мес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сам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в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не </w:t>
      </w:r>
      <w:r w:rsidRPr="003D0105">
        <w:rPr>
          <w:rFonts w:ascii="Liberation Serif" w:hAnsi="Liberation Serif"/>
          <w:spacing w:val="-2"/>
          <w:sz w:val="28"/>
          <w:szCs w:val="28"/>
        </w:rPr>
        <w:t>вх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 xml:space="preserve">ение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00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осе</w:t>
      </w:r>
      <w:r w:rsidRPr="003D0105">
        <w:rPr>
          <w:rFonts w:ascii="Liberation Serif" w:hAnsi="Liberation Serif"/>
          <w:spacing w:val="1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тст</w:t>
      </w:r>
      <w:r w:rsidRPr="003D0105">
        <w:rPr>
          <w:rFonts w:ascii="Liberation Serif" w:hAnsi="Liberation Serif"/>
          <w:spacing w:val="-2"/>
          <w:sz w:val="28"/>
          <w:szCs w:val="28"/>
        </w:rPr>
        <w:t>ву</w:t>
      </w: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т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бх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азания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ями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5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53"/>
          <w:sz w:val="28"/>
          <w:szCs w:val="28"/>
        </w:rPr>
        <w:t xml:space="preserve"> </w:t>
      </w:r>
      <w:proofErr w:type="gramStart"/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са </w:t>
      </w:r>
      <w:r w:rsidR="00056ABD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ой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02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ию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ри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ны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ы,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9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нктом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3 стат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9.</w:t>
      </w:r>
      <w:r w:rsidRPr="003D0105">
        <w:rPr>
          <w:rFonts w:ascii="Liberation Serif" w:hAnsi="Liberation Serif"/>
          <w:spacing w:val="-2"/>
          <w:sz w:val="28"/>
          <w:szCs w:val="28"/>
        </w:rPr>
        <w:t>2</w:t>
      </w:r>
      <w:r w:rsidRPr="003D0105">
        <w:rPr>
          <w:rFonts w:ascii="Liberation Serif" w:hAnsi="Liberation Serif"/>
          <w:sz w:val="28"/>
          <w:szCs w:val="28"/>
        </w:rPr>
        <w:t>9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 xml:space="preserve">екса </w:t>
      </w:r>
      <w:r w:rsidRPr="003D0105">
        <w:rPr>
          <w:rFonts w:ascii="Liberation Serif" w:hAnsi="Liberation Serif"/>
          <w:spacing w:val="-3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 xml:space="preserve">ской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50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трат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у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нт</w:t>
      </w:r>
      <w:r w:rsidRPr="003D0105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 заявителя с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 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т,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достов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ряю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ич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;</w:t>
      </w:r>
      <w:r w:rsidRPr="003D0105">
        <w:rPr>
          <w:rFonts w:ascii="Liberation Serif" w:hAnsi="Liberation Serif"/>
          <w:spacing w:val="-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мент,</w:t>
      </w:r>
      <w:r w:rsidRPr="003D010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ове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яющ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ч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-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</w:p>
    <w:p w:rsidR="003D0105" w:rsidRPr="003D0105" w:rsidRDefault="003D0105" w:rsidP="00056ABD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чае обр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ще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-4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 п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казанным 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-3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191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</w:t>
      </w:r>
      <w:r w:rsidRPr="003D0105">
        <w:rPr>
          <w:rFonts w:ascii="Liberation Serif" w:hAnsi="Liberation Serif"/>
          <w:spacing w:val="4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ки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текста,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ом Рос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3D0105" w:rsidRPr="003D0105" w:rsidRDefault="003D0105" w:rsidP="00056ABD">
      <w:pPr>
        <w:pStyle w:val="a7"/>
        <w:widowControl w:val="0"/>
        <w:numPr>
          <w:ilvl w:val="0"/>
          <w:numId w:val="1"/>
        </w:numPr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ind w:firstLine="709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едс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  <w:t>в</w:t>
      </w:r>
      <w:r w:rsidRPr="003D0105">
        <w:rPr>
          <w:rFonts w:ascii="Liberation Serif" w:hAnsi="Liberation Serif"/>
          <w:sz w:val="28"/>
          <w:szCs w:val="28"/>
        </w:rPr>
        <w:tab/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z w:val="28"/>
          <w:szCs w:val="28"/>
        </w:rPr>
        <w:tab/>
        <w:t>ви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ab/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жат</w:t>
      </w:r>
    </w:p>
    <w:p w:rsidR="003D0105" w:rsidRDefault="003D0105" w:rsidP="00D16044">
      <w:pPr>
        <w:pStyle w:val="a7"/>
        <w:widowControl w:val="0"/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rPr>
          <w:rFonts w:ascii="Liberation Serif" w:hAnsi="Liberation Serif"/>
          <w:sz w:val="28"/>
          <w:szCs w:val="28"/>
        </w:rPr>
      </w:pPr>
    </w:p>
    <w:p w:rsidR="00D16044" w:rsidRDefault="00D16044" w:rsidP="00D16044">
      <w:pPr>
        <w:pStyle w:val="a7"/>
        <w:widowControl w:val="0"/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lastRenderedPageBreak/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нал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оз</w:t>
      </w:r>
      <w:r w:rsidRPr="003D0105">
        <w:rPr>
          <w:rFonts w:ascii="Liberation Serif" w:hAnsi="Liberation Serif"/>
          <w:spacing w:val="-2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яет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ъ</w:t>
      </w:r>
      <w:r w:rsidRPr="003D0105">
        <w:rPr>
          <w:rFonts w:ascii="Liberation Serif" w:hAnsi="Liberation Serif"/>
          <w:sz w:val="28"/>
          <w:szCs w:val="28"/>
        </w:rPr>
        <w:t>еме</w:t>
      </w:r>
      <w:r w:rsidRPr="003D0105">
        <w:rPr>
          <w:rFonts w:ascii="Liberation Serif" w:hAnsi="Liberation Serif"/>
          <w:spacing w:val="2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зо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ать 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цию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жа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6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менты,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ди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ые</w:t>
      </w:r>
      <w:r w:rsidRPr="003D0105">
        <w:rPr>
          <w:rFonts w:ascii="Liberation Serif" w:hAnsi="Liberation Serif"/>
          <w:spacing w:val="5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ния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ги, 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3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рме с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ием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бов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ий</w:t>
      </w:r>
      <w:r w:rsidRPr="003D0105">
        <w:rPr>
          <w:rFonts w:ascii="Liberation Serif" w:hAnsi="Liberation Serif"/>
          <w:sz w:val="28"/>
          <w:szCs w:val="28"/>
        </w:rPr>
        <w:t>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148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pacing w:val="-1"/>
          <w:sz w:val="28"/>
          <w:szCs w:val="28"/>
        </w:rPr>
        <w:t>лю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станов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ей</w:t>
      </w:r>
      <w:r w:rsidRPr="003D0105">
        <w:rPr>
          <w:rFonts w:ascii="Liberation Serif" w:hAnsi="Liberation Serif"/>
          <w:spacing w:val="6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11</w:t>
      </w:r>
      <w:r w:rsidRPr="003D0105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ед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6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реля</w:t>
      </w:r>
      <w:r w:rsidRPr="003D0105">
        <w:rPr>
          <w:rFonts w:ascii="Liberation Serif" w:hAnsi="Liberation Serif"/>
          <w:spacing w:val="6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20</w:t>
      </w:r>
      <w:r w:rsidRPr="003D0105">
        <w:rPr>
          <w:rFonts w:ascii="Liberation Serif" w:hAnsi="Liberation Serif"/>
          <w:spacing w:val="-2"/>
          <w:sz w:val="28"/>
          <w:szCs w:val="28"/>
        </w:rPr>
        <w:t>1</w:t>
      </w:r>
      <w:r w:rsidRPr="003D0105">
        <w:rPr>
          <w:rFonts w:ascii="Liberation Serif" w:hAnsi="Liberation Serif"/>
          <w:sz w:val="28"/>
          <w:szCs w:val="28"/>
        </w:rPr>
        <w:t>1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г.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№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6</w:t>
      </w:r>
      <w:r w:rsidRPr="003D0105">
        <w:rPr>
          <w:rFonts w:ascii="Liberation Serif" w:hAnsi="Liberation Serif"/>
          <w:spacing w:val="6"/>
          <w:sz w:val="28"/>
          <w:szCs w:val="28"/>
        </w:rPr>
        <w:t>3</w:t>
      </w:r>
      <w:r w:rsidRPr="003D0105">
        <w:rPr>
          <w:rFonts w:ascii="Liberation Serif" w:hAnsi="Liberation Serif"/>
          <w:sz w:val="28"/>
          <w:szCs w:val="28"/>
        </w:rPr>
        <w:t>-</w:t>
      </w:r>
      <w:r w:rsidRPr="003D0105">
        <w:rPr>
          <w:rFonts w:ascii="Liberation Serif" w:hAnsi="Liberation Serif"/>
          <w:spacing w:val="-4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З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«О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6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  <w:r w:rsidRPr="003D0105">
        <w:rPr>
          <w:rFonts w:ascii="Liberation Serif" w:hAnsi="Liberation Serif"/>
          <w:spacing w:val="6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си»</w:t>
      </w:r>
      <w:r w:rsidRPr="003D0105">
        <w:rPr>
          <w:rFonts w:ascii="Liberation Serif" w:hAnsi="Liberation Serif"/>
          <w:spacing w:val="6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словий </w:t>
      </w:r>
      <w:proofErr w:type="gramStart"/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изн</w:t>
      </w:r>
      <w:r w:rsidRPr="003D0105">
        <w:rPr>
          <w:rFonts w:ascii="Liberation Serif" w:hAnsi="Liberation Serif"/>
          <w:spacing w:val="-2"/>
          <w:sz w:val="28"/>
          <w:szCs w:val="28"/>
        </w:rPr>
        <w:t>ан</w:t>
      </w:r>
      <w:r w:rsidRPr="003D0105">
        <w:rPr>
          <w:rFonts w:ascii="Liberation Serif" w:hAnsi="Liberation Serif"/>
          <w:sz w:val="28"/>
          <w:szCs w:val="28"/>
        </w:rPr>
        <w:t xml:space="preserve">ия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й</w:t>
      </w:r>
      <w:r w:rsidRPr="003D0105">
        <w:rPr>
          <w:rFonts w:ascii="Liberation Serif" w:hAnsi="Liberation Serif"/>
          <w:sz w:val="28"/>
          <w:szCs w:val="28"/>
        </w:rPr>
        <w:t>ств</w:t>
      </w:r>
      <w:r w:rsidRPr="003D0105">
        <w:rPr>
          <w:rFonts w:ascii="Liberation Serif" w:hAnsi="Liberation Serif"/>
          <w:spacing w:val="-3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End"/>
      <w:r w:rsidRPr="003D0105">
        <w:rPr>
          <w:rFonts w:ascii="Liberation Serif" w:hAnsi="Liberation Serif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45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4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ква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ф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ир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4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э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ект</w:t>
      </w:r>
      <w:r w:rsidRPr="003D0105">
        <w:rPr>
          <w:rFonts w:ascii="Liberation Serif" w:hAnsi="Liberation Serif"/>
          <w:spacing w:val="-2"/>
          <w:sz w:val="28"/>
          <w:szCs w:val="28"/>
        </w:rPr>
        <w:t>ро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ой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и;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136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али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ие</w:t>
      </w:r>
      <w:r w:rsidRPr="003D0105">
        <w:rPr>
          <w:rFonts w:ascii="Liberation Serif" w:hAnsi="Liberation Serif"/>
          <w:spacing w:val="5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пр</w:t>
      </w:r>
      <w:r w:rsidRPr="003D0105">
        <w:rPr>
          <w:rFonts w:ascii="Liberation Serif" w:hAnsi="Liberation Serif"/>
          <w:sz w:val="28"/>
          <w:szCs w:val="28"/>
        </w:rPr>
        <w:t>оти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еч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све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ий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5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6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ож</w:t>
      </w:r>
      <w:r w:rsidRPr="003D0105">
        <w:rPr>
          <w:rFonts w:ascii="Liberation Serif" w:hAnsi="Liberation Serif"/>
          <w:spacing w:val="-2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ых</w:t>
      </w:r>
      <w:r w:rsidRPr="003D0105">
        <w:rPr>
          <w:rFonts w:ascii="Liberation Serif" w:hAnsi="Liberation Serif"/>
          <w:spacing w:val="5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к нему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х;</w:t>
      </w:r>
    </w:p>
    <w:p w:rsidR="00D16044" w:rsidRPr="003D0105" w:rsidRDefault="00D16044" w:rsidP="0088749B">
      <w:pPr>
        <w:pStyle w:val="a7"/>
        <w:widowControl w:val="0"/>
        <w:numPr>
          <w:ilvl w:val="0"/>
          <w:numId w:val="31"/>
        </w:numPr>
        <w:tabs>
          <w:tab w:val="left" w:pos="1525"/>
        </w:tabs>
        <w:kinsoku w:val="0"/>
        <w:overflowPunct w:val="0"/>
        <w:autoSpaceDE w:val="0"/>
        <w:autoSpaceDN w:val="0"/>
        <w:adjustRightInd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менты</w:t>
      </w:r>
      <w:r w:rsidRPr="003D0105">
        <w:rPr>
          <w:rFonts w:ascii="Liberation Serif" w:hAnsi="Liberation Serif"/>
          <w:spacing w:val="2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не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</w:t>
      </w:r>
      <w:r w:rsidRPr="003D0105">
        <w:rPr>
          <w:rFonts w:ascii="Liberation Serif" w:hAnsi="Liberation Serif"/>
          <w:spacing w:val="-1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</w:t>
      </w:r>
      <w:r w:rsidRPr="003D0105">
        <w:rPr>
          <w:rFonts w:ascii="Liberation Serif" w:hAnsi="Liberation Serif"/>
          <w:spacing w:val="25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пор</w:t>
      </w:r>
      <w:r w:rsidRPr="003D0105">
        <w:rPr>
          <w:rFonts w:ascii="Liberation Serif" w:hAnsi="Liberation Serif"/>
          <w:spacing w:val="-2"/>
          <w:sz w:val="28"/>
          <w:szCs w:val="28"/>
        </w:rPr>
        <w:t>я</w:t>
      </w:r>
      <w:r w:rsidRPr="003D0105">
        <w:rPr>
          <w:rFonts w:ascii="Liberation Serif" w:hAnsi="Liberation Serif"/>
          <w:sz w:val="28"/>
          <w:szCs w:val="28"/>
        </w:rPr>
        <w:t>дке,</w:t>
      </w:r>
      <w:r w:rsidRPr="003D0105">
        <w:rPr>
          <w:rFonts w:ascii="Liberation Serif" w:hAnsi="Liberation Serif"/>
          <w:spacing w:val="26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смотр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ом зак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дате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 xml:space="preserve">ом  </w:t>
      </w:r>
      <w:r w:rsidRPr="003D0105">
        <w:rPr>
          <w:rFonts w:ascii="Liberation Serif" w:hAnsi="Liberation Serif"/>
          <w:spacing w:val="17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Росс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йс</w:t>
      </w:r>
      <w:r w:rsidRPr="003D0105">
        <w:rPr>
          <w:rFonts w:ascii="Liberation Serif" w:hAnsi="Liberation Serif"/>
          <w:spacing w:val="-2"/>
          <w:sz w:val="28"/>
          <w:szCs w:val="28"/>
        </w:rPr>
        <w:t>ко</w:t>
      </w:r>
      <w:r w:rsidRPr="003D0105">
        <w:rPr>
          <w:rFonts w:ascii="Liberation Serif" w:hAnsi="Liberation Serif"/>
          <w:sz w:val="28"/>
          <w:szCs w:val="28"/>
        </w:rPr>
        <w:t xml:space="preserve">й 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Ф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и</w:t>
      </w:r>
      <w:proofErr w:type="gramStart"/>
      <w:r w:rsidRPr="003D0105">
        <w:rPr>
          <w:rFonts w:ascii="Liberation Serif" w:hAnsi="Liberation Serif"/>
          <w:sz w:val="28"/>
          <w:szCs w:val="28"/>
        </w:rPr>
        <w:t xml:space="preserve">  </w:t>
      </w:r>
      <w:r w:rsidRPr="003D0105">
        <w:rPr>
          <w:rFonts w:ascii="Liberation Serif" w:hAnsi="Liberation Serif"/>
          <w:spacing w:val="2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(</w:t>
      </w:r>
      <w:proofErr w:type="gramEnd"/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 xml:space="preserve">мент,  </w:t>
      </w:r>
      <w:r w:rsidRPr="003D0105">
        <w:rPr>
          <w:rFonts w:ascii="Liberation Serif" w:hAnsi="Liberation Serif"/>
          <w:spacing w:val="16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подт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ж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аю</w:t>
      </w:r>
      <w:r w:rsidRPr="003D0105">
        <w:rPr>
          <w:rFonts w:ascii="Liberation Serif" w:hAnsi="Liberation Serif"/>
          <w:spacing w:val="-4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ия,</w:t>
      </w:r>
      <w:r w:rsidRPr="003D0105">
        <w:rPr>
          <w:rFonts w:ascii="Liberation Serif" w:hAnsi="Liberation Serif"/>
          <w:spacing w:val="1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аве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ый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ре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од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сск</w:t>
      </w:r>
      <w:r w:rsidRPr="003D0105">
        <w:rPr>
          <w:rFonts w:ascii="Liberation Serif" w:hAnsi="Liberation Serif"/>
          <w:spacing w:val="-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язык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pacing w:val="8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к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ме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тов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ц</w:t>
      </w:r>
      <w:r w:rsidRPr="003D0105">
        <w:rPr>
          <w:rFonts w:ascii="Liberation Serif" w:hAnsi="Liberation Serif"/>
          <w:sz w:val="28"/>
          <w:szCs w:val="28"/>
        </w:rPr>
        <w:t>ии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pacing w:val="-1"/>
          <w:sz w:val="28"/>
          <w:szCs w:val="28"/>
        </w:rPr>
        <w:t>ю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чес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3"/>
          <w:sz w:val="28"/>
          <w:szCs w:val="28"/>
        </w:rPr>
        <w:t>г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ли</w:t>
      </w:r>
      <w:r w:rsidRPr="003D0105">
        <w:rPr>
          <w:rFonts w:ascii="Liberation Serif" w:hAnsi="Liberation Serif"/>
          <w:sz w:val="28"/>
          <w:szCs w:val="28"/>
        </w:rPr>
        <w:t>ца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ост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 гос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рстве).</w:t>
      </w:r>
    </w:p>
    <w:p w:rsidR="00D16044" w:rsidRPr="003D0105" w:rsidRDefault="00D16044" w:rsidP="00D16044">
      <w:pPr>
        <w:pStyle w:val="a7"/>
        <w:tabs>
          <w:tab w:val="left" w:pos="9258"/>
        </w:tabs>
        <w:kinsoku w:val="0"/>
        <w:overflowPunct w:val="0"/>
        <w:spacing w:after="0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Доп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pacing w:val="-4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ните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 xml:space="preserve">ная </w:t>
      </w:r>
      <w:r w:rsidRPr="003D0105">
        <w:rPr>
          <w:rFonts w:ascii="Liberation Serif" w:hAnsi="Liberation Serif"/>
          <w:spacing w:val="-2"/>
          <w:sz w:val="28"/>
          <w:szCs w:val="28"/>
        </w:rPr>
        <w:t>ин</w:t>
      </w:r>
      <w:r w:rsidRPr="003D0105">
        <w:rPr>
          <w:rFonts w:ascii="Liberation Serif" w:hAnsi="Liberation Serif"/>
          <w:sz w:val="28"/>
          <w:szCs w:val="28"/>
        </w:rPr>
        <w:t>форм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я:</w:t>
      </w:r>
      <w:r w:rsidRPr="003D0105">
        <w:rPr>
          <w:rFonts w:ascii="Liberation Serif" w:hAnsi="Liberation Serif"/>
          <w:sz w:val="28"/>
          <w:szCs w:val="28"/>
          <w:u w:val="single"/>
        </w:rPr>
        <w:tab/>
      </w:r>
      <w:r w:rsidRPr="003D0105">
        <w:rPr>
          <w:rFonts w:ascii="Liberation Serif" w:hAnsi="Liberation Serif"/>
          <w:sz w:val="28"/>
          <w:szCs w:val="28"/>
        </w:rPr>
        <w:t>.</w:t>
      </w:r>
    </w:p>
    <w:p w:rsidR="00D16044" w:rsidRDefault="00D16044" w:rsidP="00D16044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Вы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пра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ов</w:t>
      </w:r>
      <w:r w:rsidRPr="003D0105">
        <w:rPr>
          <w:rFonts w:ascii="Liberation Serif" w:hAnsi="Liberation Serif"/>
          <w:spacing w:val="-4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рн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ит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ся</w:t>
      </w:r>
      <w:r w:rsidRPr="003D0105">
        <w:rPr>
          <w:rFonts w:ascii="Liberation Serif" w:hAnsi="Liberation Serif"/>
          <w:spacing w:val="1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ч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1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рган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заяв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ием о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 xml:space="preserve">ии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сл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сле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стран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 xml:space="preserve">ния 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каза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ше</w:t>
      </w:r>
      <w:r w:rsidRPr="003D0105">
        <w:rPr>
          <w:rFonts w:ascii="Liberation Serif" w:hAnsi="Liberation Serif"/>
          <w:spacing w:val="7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й.</w:t>
      </w:r>
    </w:p>
    <w:p w:rsidR="00D16044" w:rsidRPr="003D0105" w:rsidRDefault="00D16044" w:rsidP="00D16044">
      <w:pPr>
        <w:pStyle w:val="a7"/>
        <w:kinsoku w:val="0"/>
        <w:overflowPunct w:val="0"/>
        <w:spacing w:after="0"/>
        <w:ind w:firstLine="707"/>
        <w:jc w:val="both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sz w:val="28"/>
          <w:szCs w:val="28"/>
        </w:rPr>
        <w:t>Данн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й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отказ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2"/>
          <w:sz w:val="28"/>
          <w:szCs w:val="28"/>
        </w:rPr>
        <w:t>ож</w:t>
      </w:r>
      <w:r w:rsidRPr="003D0105">
        <w:rPr>
          <w:rFonts w:ascii="Liberation Serif" w:hAnsi="Liberation Serif"/>
          <w:sz w:val="28"/>
          <w:szCs w:val="28"/>
        </w:rPr>
        <w:t>ет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ыть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</w:t>
      </w:r>
      <w:r w:rsidRPr="003D0105">
        <w:rPr>
          <w:rFonts w:ascii="Liberation Serif" w:hAnsi="Liberation Serif"/>
          <w:spacing w:val="-2"/>
          <w:sz w:val="28"/>
          <w:szCs w:val="28"/>
        </w:rPr>
        <w:t>ж</w:t>
      </w:r>
      <w:r w:rsidRPr="003D0105">
        <w:rPr>
          <w:rFonts w:ascii="Liberation Serif" w:hAnsi="Liberation Serif"/>
          <w:sz w:val="28"/>
          <w:szCs w:val="28"/>
        </w:rPr>
        <w:t>алов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9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в</w:t>
      </w:r>
      <w:r w:rsidRPr="003D0105">
        <w:rPr>
          <w:rFonts w:ascii="Liberation Serif" w:hAnsi="Liberation Serif"/>
          <w:spacing w:val="10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</w:t>
      </w:r>
      <w:r w:rsidRPr="003D0105">
        <w:rPr>
          <w:rFonts w:ascii="Liberation Serif" w:hAnsi="Liberation Serif"/>
          <w:spacing w:val="-2"/>
          <w:sz w:val="28"/>
          <w:szCs w:val="28"/>
        </w:rPr>
        <w:t>б</w:t>
      </w:r>
      <w:r w:rsidRPr="003D0105">
        <w:rPr>
          <w:rFonts w:ascii="Liberation Serif" w:hAnsi="Liberation Serif"/>
          <w:sz w:val="28"/>
          <w:szCs w:val="28"/>
        </w:rPr>
        <w:t>ном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</w:t>
      </w:r>
      <w:r w:rsidRPr="003D0105">
        <w:rPr>
          <w:rFonts w:ascii="Liberation Serif" w:hAnsi="Liberation Serif"/>
          <w:spacing w:val="8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тем на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 жал</w:t>
      </w:r>
      <w:r w:rsidRPr="003D0105">
        <w:rPr>
          <w:rFonts w:ascii="Liberation Serif" w:hAnsi="Liberation Serif"/>
          <w:spacing w:val="-2"/>
          <w:sz w:val="28"/>
          <w:szCs w:val="28"/>
        </w:rPr>
        <w:t>об</w:t>
      </w:r>
      <w:r w:rsidRPr="003D0105">
        <w:rPr>
          <w:rFonts w:ascii="Liberation Serif" w:hAnsi="Liberation Serif"/>
          <w:sz w:val="28"/>
          <w:szCs w:val="28"/>
        </w:rPr>
        <w:t>ы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1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но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оч</w:t>
      </w:r>
      <w:r w:rsidRPr="003D0105">
        <w:rPr>
          <w:rFonts w:ascii="Liberation Serif" w:hAnsi="Liberation Serif"/>
          <w:spacing w:val="-2"/>
          <w:sz w:val="28"/>
          <w:szCs w:val="28"/>
        </w:rPr>
        <w:t>ен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рг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н,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а также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3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дебн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 xml:space="preserve">м </w:t>
      </w:r>
      <w:r w:rsidRPr="003D0105">
        <w:rPr>
          <w:rFonts w:ascii="Liberation Serif" w:hAnsi="Liberation Serif"/>
          <w:spacing w:val="-3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о</w:t>
      </w:r>
      <w:r w:rsidRPr="003D0105">
        <w:rPr>
          <w:rFonts w:ascii="Liberation Serif" w:hAnsi="Liberation Serif"/>
          <w:spacing w:val="-2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я</w:t>
      </w:r>
      <w:r w:rsidRPr="003D0105">
        <w:rPr>
          <w:rFonts w:ascii="Liberation Serif" w:hAnsi="Liberation Serif"/>
          <w:spacing w:val="-1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ке.</w:t>
      </w: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tabs>
          <w:tab w:val="left" w:pos="3340"/>
          <w:tab w:val="left" w:pos="5442"/>
        </w:tabs>
        <w:kinsoku w:val="0"/>
        <w:overflowPunct w:val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4FCA5A2A" wp14:editId="20F1E530">
                <wp:simplePos x="0" y="0"/>
                <wp:positionH relativeFrom="page">
                  <wp:posOffset>1080770</wp:posOffset>
                </wp:positionH>
                <wp:positionV relativeFrom="paragraph">
                  <wp:posOffset>-62865</wp:posOffset>
                </wp:positionV>
                <wp:extent cx="1440180" cy="12700"/>
                <wp:effectExtent l="13970" t="5715" r="12700" b="635"/>
                <wp:wrapNone/>
                <wp:docPr id="125" name="Поли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0180" cy="12700"/>
                        </a:xfrm>
                        <a:custGeom>
                          <a:avLst/>
                          <a:gdLst>
                            <a:gd name="T0" fmla="*/ 0 w 2268"/>
                            <a:gd name="T1" fmla="*/ 0 h 20"/>
                            <a:gd name="T2" fmla="*/ 2268 w 226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268" h="20">
                              <a:moveTo>
                                <a:pt x="0" y="0"/>
                              </a:moveTo>
                              <a:lnTo>
                                <a:pt x="226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07CEB2E" id="Полилиния 125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5.1pt,-4.95pt,198.5pt,-4.95pt" coordsize="22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" o:allowincell="f" filled="f" strokeweight=".58pt">
                <v:path arrowok="t" o:connecttype="custom" o:connectlocs="0,0;1440180,0" o:connectangles="0,0"/>
                <w10:wrap anchorx="page"/>
              </v:polyline>
            </w:pict>
          </mc:Fallback>
        </mc:AlternateContent>
      </w: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7AF21370" wp14:editId="33E0A7F3">
                <wp:simplePos x="0" y="0"/>
                <wp:positionH relativeFrom="page">
                  <wp:posOffset>2772410</wp:posOffset>
                </wp:positionH>
                <wp:positionV relativeFrom="paragraph">
                  <wp:posOffset>-62865</wp:posOffset>
                </wp:positionV>
                <wp:extent cx="1367155" cy="12700"/>
                <wp:effectExtent l="10160" t="5715" r="13335" b="635"/>
                <wp:wrapNone/>
                <wp:docPr id="124" name="Поли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67155" cy="12700"/>
                        </a:xfrm>
                        <a:custGeom>
                          <a:avLst/>
                          <a:gdLst>
                            <a:gd name="T0" fmla="*/ 0 w 2153"/>
                            <a:gd name="T1" fmla="*/ 0 h 20"/>
                            <a:gd name="T2" fmla="*/ 2152 w 2153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153" h="20">
                              <a:moveTo>
                                <a:pt x="0" y="0"/>
                              </a:moveTo>
                              <a:lnTo>
                                <a:pt x="2152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4935572" id="Полилиния 124" o:spid="_x0000_s1026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18.3pt,-4.95pt,325.9pt,-4.95pt" coordsize="215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" o:allowincell="f" filled="f" strokeweight=".58pt">
                <v:path arrowok="t" o:connecttype="custom" o:connectlocs="0,0;1366520,0" o:connectangles="0,0"/>
                <w10:wrap anchorx="page"/>
              </v:polyline>
            </w:pict>
          </mc:Fallback>
        </mc:AlternateContent>
      </w: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4C97DD48" wp14:editId="79110259">
                <wp:simplePos x="0" y="0"/>
                <wp:positionH relativeFrom="page">
                  <wp:posOffset>4356100</wp:posOffset>
                </wp:positionH>
                <wp:positionV relativeFrom="paragraph">
                  <wp:posOffset>-62865</wp:posOffset>
                </wp:positionV>
                <wp:extent cx="2665730" cy="12700"/>
                <wp:effectExtent l="12700" t="5715" r="7620" b="635"/>
                <wp:wrapNone/>
                <wp:docPr id="123" name="Поли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5730" cy="12700"/>
                        </a:xfrm>
                        <a:custGeom>
                          <a:avLst/>
                          <a:gdLst>
                            <a:gd name="T0" fmla="*/ 0 w 4198"/>
                            <a:gd name="T1" fmla="*/ 0 h 20"/>
                            <a:gd name="T2" fmla="*/ 4198 w 419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198" h="20">
                              <a:moveTo>
                                <a:pt x="0" y="0"/>
                              </a:moveTo>
                              <a:lnTo>
                                <a:pt x="419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14436DC" id="Полилиния 123" o:spid="_x0000_s1026" style="position:absolute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43pt,-4.95pt,552.9pt,-4.95pt" coordsize="41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" o:allowincell="f" filled="f" strokeweight=".58pt">
                <v:path arrowok="t" o:connecttype="custom" o:connectlocs="0,0;2665730,0" o:connectangles="0,0"/>
                <w10:wrap anchorx="page"/>
              </v:polyline>
            </w:pict>
          </mc:Fallback>
        </mc:AlternateContent>
      </w:r>
      <w:r w:rsidRPr="003D0105">
        <w:rPr>
          <w:rFonts w:ascii="Liberation Serif" w:hAnsi="Liberation Serif"/>
          <w:sz w:val="28"/>
          <w:szCs w:val="28"/>
        </w:rPr>
        <w:t>(должност</w:t>
      </w:r>
      <w:r w:rsidRPr="003D0105">
        <w:rPr>
          <w:rFonts w:ascii="Liberation Serif" w:hAnsi="Liberation Serif"/>
          <w:spacing w:val="1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ab/>
        <w:t>(под</w:t>
      </w:r>
      <w:r w:rsidRPr="003D0105">
        <w:rPr>
          <w:rFonts w:ascii="Liberation Serif" w:hAnsi="Liberation Serif"/>
          <w:spacing w:val="1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1"/>
          <w:sz w:val="28"/>
          <w:szCs w:val="28"/>
        </w:rPr>
        <w:t>с</w:t>
      </w:r>
      <w:r w:rsidRPr="003D0105">
        <w:rPr>
          <w:rFonts w:ascii="Liberation Serif" w:hAnsi="Liberation Serif"/>
          <w:sz w:val="28"/>
          <w:szCs w:val="28"/>
        </w:rPr>
        <w:t>ь)</w:t>
      </w:r>
      <w:r w:rsidRPr="003D0105">
        <w:rPr>
          <w:rFonts w:ascii="Liberation Serif" w:hAnsi="Liberation Serif"/>
          <w:sz w:val="28"/>
          <w:szCs w:val="28"/>
        </w:rPr>
        <w:tab/>
        <w:t>(ф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ил</w:t>
      </w:r>
      <w:r w:rsidRPr="003D0105">
        <w:rPr>
          <w:rFonts w:ascii="Liberation Serif" w:hAnsi="Liberation Serif"/>
          <w:spacing w:val="1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я, и</w:t>
      </w:r>
      <w:r w:rsidRPr="003D0105">
        <w:rPr>
          <w:rFonts w:ascii="Liberation Serif" w:hAnsi="Liberation Serif"/>
          <w:spacing w:val="-1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я, отч</w:t>
      </w:r>
      <w:r w:rsidRPr="003D0105">
        <w:rPr>
          <w:rFonts w:ascii="Liberation Serif" w:hAnsi="Liberation Serif"/>
          <w:spacing w:val="-1"/>
          <w:sz w:val="28"/>
          <w:szCs w:val="28"/>
        </w:rPr>
        <w:t>ес</w:t>
      </w:r>
      <w:r w:rsidRPr="003D0105">
        <w:rPr>
          <w:rFonts w:ascii="Liberation Serif" w:hAnsi="Liberation Serif"/>
          <w:sz w:val="28"/>
          <w:szCs w:val="28"/>
        </w:rPr>
        <w:t>тво</w:t>
      </w:r>
      <w:r>
        <w:rPr>
          <w:rFonts w:ascii="Liberation Serif" w:hAnsi="Liberation Serif"/>
          <w:sz w:val="28"/>
          <w:szCs w:val="28"/>
        </w:rPr>
        <w:t>)</w:t>
      </w:r>
      <w:r w:rsidRPr="003D0105">
        <w:rPr>
          <w:rFonts w:ascii="Liberation Serif" w:hAnsi="Liberation Serif"/>
          <w:sz w:val="28"/>
          <w:szCs w:val="28"/>
        </w:rPr>
        <w:t xml:space="preserve"> </w:t>
      </w: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  <w:r w:rsidRPr="003D0105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1C93FF74" wp14:editId="74BBC700">
                <wp:simplePos x="0" y="0"/>
                <wp:positionH relativeFrom="page">
                  <wp:posOffset>1080770</wp:posOffset>
                </wp:positionH>
                <wp:positionV relativeFrom="paragraph">
                  <wp:posOffset>-20955</wp:posOffset>
                </wp:positionV>
                <wp:extent cx="1440180" cy="12700"/>
                <wp:effectExtent l="13970" t="12065" r="12700" b="0"/>
                <wp:wrapNone/>
                <wp:docPr id="119" name="Полилиния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40180" cy="12700"/>
                        </a:xfrm>
                        <a:custGeom>
                          <a:avLst/>
                          <a:gdLst>
                            <a:gd name="T0" fmla="*/ 0 w 2268"/>
                            <a:gd name="T1" fmla="*/ 0 h 20"/>
                            <a:gd name="T2" fmla="*/ 2268 w 2268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268" h="20">
                              <a:moveTo>
                                <a:pt x="0" y="0"/>
                              </a:moveTo>
                              <a:lnTo>
                                <a:pt x="2268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217DA83" id="Полилиния 119" o:spid="_x0000_s1026" style="position:absolute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5.1pt,-1.65pt,198.5pt,-1.65pt" coordsize="22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" o:allowincell="f" filled="f" strokeweight=".58pt">
                <v:path arrowok="t" o:connecttype="custom" o:connectlocs="0,0;1440180,0" o:connectangles="0,0"/>
                <w10:wrap anchorx="page"/>
              </v:polyline>
            </w:pict>
          </mc:Fallback>
        </mc:AlternateContent>
      </w:r>
      <w:r>
        <w:rPr>
          <w:rFonts w:ascii="Liberation Serif" w:hAnsi="Liberation Serif"/>
          <w:noProof/>
          <w:sz w:val="28"/>
          <w:szCs w:val="28"/>
        </w:rPr>
        <w:t xml:space="preserve">      </w:t>
      </w:r>
      <w:r w:rsidRPr="003D0105">
        <w:rPr>
          <w:rFonts w:ascii="Liberation Serif" w:hAnsi="Liberation Serif"/>
          <w:sz w:val="28"/>
          <w:szCs w:val="28"/>
        </w:rPr>
        <w:t>Д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та</w:t>
      </w:r>
    </w:p>
    <w:p w:rsidR="00D16044" w:rsidRDefault="00D16044" w:rsidP="00D16044">
      <w:pPr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widowControl w:val="0"/>
        <w:tabs>
          <w:tab w:val="left" w:pos="1309"/>
          <w:tab w:val="left" w:pos="3597"/>
          <w:tab w:val="left" w:pos="4033"/>
          <w:tab w:val="left" w:pos="5873"/>
          <w:tab w:val="left" w:pos="6725"/>
          <w:tab w:val="left" w:pos="8345"/>
        </w:tabs>
        <w:kinsoku w:val="0"/>
        <w:overflowPunct w:val="0"/>
        <w:autoSpaceDE w:val="0"/>
        <w:autoSpaceDN w:val="0"/>
        <w:adjustRightInd w:val="0"/>
        <w:spacing w:after="0"/>
        <w:rPr>
          <w:rFonts w:ascii="Liberation Serif" w:hAnsi="Liberation Serif"/>
          <w:sz w:val="28"/>
          <w:szCs w:val="28"/>
        </w:rPr>
        <w:sectPr w:rsidR="00D16044" w:rsidRPr="003D0105">
          <w:headerReference w:type="default" r:id="rId18"/>
          <w:pgSz w:w="11907" w:h="16840"/>
          <w:pgMar w:top="940" w:right="740" w:bottom="280" w:left="1600" w:header="730" w:footer="0" w:gutter="0"/>
          <w:pgNumType w:start="45"/>
          <w:cols w:space="720" w:equalWidth="0">
            <w:col w:w="9567"/>
          </w:cols>
          <w:noEndnote/>
        </w:sectPr>
      </w:pPr>
    </w:p>
    <w:p w:rsidR="003D0105" w:rsidRPr="003D0105" w:rsidRDefault="003D0105" w:rsidP="003D0105">
      <w:pPr>
        <w:kinsoku w:val="0"/>
        <w:overflowPunct w:val="0"/>
        <w:rPr>
          <w:rFonts w:ascii="Liberation Serif" w:hAnsi="Liberation Serif"/>
          <w:sz w:val="28"/>
          <w:szCs w:val="28"/>
        </w:rPr>
      </w:pPr>
    </w:p>
    <w:p w:rsidR="00D16044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Приложение №4</w:t>
      </w:r>
    </w:p>
    <w:p w:rsidR="00D16044" w:rsidRDefault="00D16044" w:rsidP="00D16044">
      <w:pPr>
        <w:kinsoku w:val="0"/>
        <w:overflowPunct w:val="0"/>
        <w:rPr>
          <w:rFonts w:ascii="Liberation Serif" w:hAnsi="Liberation Serif"/>
          <w:spacing w:val="-3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 xml:space="preserve">к 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дм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стра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3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му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регламенту 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spacing w:val="-3"/>
          <w:sz w:val="28"/>
          <w:szCs w:val="28"/>
        </w:rPr>
        <w:t xml:space="preserve">  </w:t>
      </w:r>
    </w:p>
    <w:p w:rsidR="00D16044" w:rsidRPr="003D0105" w:rsidRDefault="00D16044" w:rsidP="00D16044">
      <w:pPr>
        <w:kinsoku w:val="0"/>
        <w:overflowPunct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pacing w:val="-3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  <w:r w:rsidRPr="003D0105">
        <w:rPr>
          <w:rFonts w:ascii="Liberation Serif" w:hAnsi="Liberation Serif"/>
          <w:spacing w:val="-4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по</w:t>
      </w:r>
      <w:r w:rsidRPr="003D0105">
        <w:rPr>
          <w:rFonts w:ascii="Liberation Serif" w:hAnsi="Liberation Serif"/>
          <w:spacing w:val="-3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пр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д</w:t>
      </w:r>
      <w:r w:rsidRPr="003D0105">
        <w:rPr>
          <w:rFonts w:ascii="Liberation Serif" w:hAnsi="Liberation Serif"/>
          <w:sz w:val="28"/>
          <w:szCs w:val="28"/>
        </w:rPr>
        <w:t>остав</w:t>
      </w:r>
      <w:r w:rsidRPr="003D0105">
        <w:rPr>
          <w:rFonts w:ascii="Liberation Serif" w:hAnsi="Liberation Serif"/>
          <w:spacing w:val="-2"/>
          <w:sz w:val="28"/>
          <w:szCs w:val="28"/>
        </w:rPr>
        <w:t>л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нию</w:t>
      </w:r>
    </w:p>
    <w:p w:rsidR="00D16044" w:rsidRDefault="00D16044" w:rsidP="00D16044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м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</w:t>
      </w:r>
      <w:r w:rsidRPr="003D0105">
        <w:rPr>
          <w:rFonts w:ascii="Liberation Serif" w:hAnsi="Liberation Serif"/>
          <w:sz w:val="28"/>
          <w:szCs w:val="28"/>
        </w:rPr>
        <w:t xml:space="preserve">ой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1"/>
          <w:sz w:val="28"/>
          <w:szCs w:val="28"/>
        </w:rPr>
        <w:t>л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ги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D16044" w:rsidRDefault="00D16044" w:rsidP="00D16044">
      <w:pPr>
        <w:pStyle w:val="a7"/>
        <w:kinsoku w:val="0"/>
        <w:overflowPunct w:val="0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«П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п</w:t>
      </w:r>
      <w:r w:rsidRPr="003D0105">
        <w:rPr>
          <w:rFonts w:ascii="Liberation Serif" w:hAnsi="Liberation Serif"/>
          <w:sz w:val="28"/>
          <w:szCs w:val="28"/>
        </w:rPr>
        <w:t>р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деле</w:t>
      </w:r>
      <w:r w:rsidRPr="003D0105">
        <w:rPr>
          <w:rFonts w:ascii="Liberation Serif" w:hAnsi="Liberation Serif"/>
          <w:spacing w:val="-2"/>
          <w:sz w:val="28"/>
          <w:szCs w:val="28"/>
        </w:rPr>
        <w:t>ни</w:t>
      </w:r>
      <w:r w:rsidRPr="003D0105">
        <w:rPr>
          <w:rFonts w:ascii="Liberation Serif" w:hAnsi="Liberation Serif"/>
          <w:sz w:val="28"/>
          <w:szCs w:val="28"/>
        </w:rPr>
        <w:t xml:space="preserve">е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емель</w:t>
      </w:r>
      <w:r w:rsidRPr="003D0105">
        <w:rPr>
          <w:rFonts w:ascii="Liberation Serif" w:hAnsi="Liberation Serif"/>
          <w:spacing w:val="-2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и (ил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3"/>
          <w:sz w:val="28"/>
          <w:szCs w:val="28"/>
        </w:rPr>
        <w:t>м</w:t>
      </w:r>
      <w:r w:rsidRPr="003D0105">
        <w:rPr>
          <w:rFonts w:ascii="Liberation Serif" w:hAnsi="Liberation Serif"/>
          <w:sz w:val="28"/>
          <w:szCs w:val="28"/>
        </w:rPr>
        <w:t>ел</w:t>
      </w:r>
      <w:r w:rsidRPr="003D0105">
        <w:rPr>
          <w:rFonts w:ascii="Liberation Serif" w:hAnsi="Liberation Serif"/>
          <w:spacing w:val="-2"/>
          <w:sz w:val="28"/>
          <w:szCs w:val="28"/>
        </w:rPr>
        <w:t>ь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ы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частк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в,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а</w:t>
      </w:r>
      <w:r w:rsidRPr="003D0105">
        <w:rPr>
          <w:rFonts w:ascii="Liberation Serif" w:hAnsi="Liberation Serif"/>
          <w:sz w:val="28"/>
          <w:szCs w:val="28"/>
        </w:rPr>
        <w:t>х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 xml:space="preserve">хся 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в г</w:t>
      </w:r>
      <w:r w:rsidRPr="003D0105">
        <w:rPr>
          <w:rFonts w:ascii="Liberation Serif" w:hAnsi="Liberation Serif"/>
          <w:spacing w:val="1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4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да</w:t>
      </w:r>
      <w:r w:rsidRPr="003D0105">
        <w:rPr>
          <w:rFonts w:ascii="Liberation Serif" w:hAnsi="Liberation Serif"/>
          <w:spacing w:val="1"/>
          <w:sz w:val="28"/>
          <w:szCs w:val="28"/>
        </w:rPr>
        <w:t>р</w:t>
      </w:r>
      <w:r w:rsidRPr="003D0105">
        <w:rPr>
          <w:rFonts w:ascii="Liberation Serif" w:hAnsi="Liberation Serif"/>
          <w:sz w:val="28"/>
          <w:szCs w:val="28"/>
        </w:rPr>
        <w:t>ст</w:t>
      </w:r>
      <w:r w:rsidRPr="003D0105">
        <w:rPr>
          <w:rFonts w:ascii="Liberation Serif" w:hAnsi="Liberation Serif"/>
          <w:spacing w:val="-4"/>
          <w:sz w:val="28"/>
          <w:szCs w:val="28"/>
        </w:rPr>
        <w:t>в</w:t>
      </w:r>
      <w:r w:rsidRPr="003D0105">
        <w:rPr>
          <w:rFonts w:ascii="Liberation Serif" w:hAnsi="Liberation Serif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и</w:t>
      </w:r>
      <w:r w:rsidRPr="003D0105">
        <w:rPr>
          <w:rFonts w:ascii="Liberation Serif" w:hAnsi="Liberation Serif"/>
          <w:spacing w:val="-3"/>
          <w:sz w:val="28"/>
          <w:szCs w:val="28"/>
        </w:rPr>
        <w:t>л</w:t>
      </w:r>
      <w:r w:rsidRPr="003D0105">
        <w:rPr>
          <w:rFonts w:ascii="Liberation Serif" w:hAnsi="Liberation Serif"/>
          <w:sz w:val="28"/>
          <w:szCs w:val="28"/>
        </w:rPr>
        <w:t>и м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ниц</w:t>
      </w:r>
      <w:r w:rsidRPr="003D0105">
        <w:rPr>
          <w:rFonts w:ascii="Liberation Serif" w:hAnsi="Liberation Serif"/>
          <w:spacing w:val="-2"/>
          <w:sz w:val="28"/>
          <w:szCs w:val="28"/>
        </w:rPr>
        <w:t>и</w:t>
      </w:r>
      <w:r w:rsidRPr="003D0105">
        <w:rPr>
          <w:rFonts w:ascii="Liberation Serif" w:hAnsi="Liberation Serif"/>
          <w:sz w:val="28"/>
          <w:szCs w:val="28"/>
        </w:rPr>
        <w:t>пал</w:t>
      </w:r>
      <w:r w:rsidRPr="003D0105">
        <w:rPr>
          <w:rFonts w:ascii="Liberation Serif" w:hAnsi="Liberation Serif"/>
          <w:spacing w:val="-2"/>
          <w:sz w:val="28"/>
          <w:szCs w:val="28"/>
        </w:rPr>
        <w:t>ьно</w:t>
      </w:r>
      <w:r w:rsidRPr="003D0105">
        <w:rPr>
          <w:rFonts w:ascii="Liberation Serif" w:hAnsi="Liberation Serif"/>
          <w:sz w:val="28"/>
          <w:szCs w:val="28"/>
        </w:rPr>
        <w:t xml:space="preserve">й 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и,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 xml:space="preserve">и </w:t>
      </w:r>
      <w:r w:rsidRPr="003D0105">
        <w:rPr>
          <w:rFonts w:ascii="Liberation Serif" w:hAnsi="Liberation Serif"/>
          <w:spacing w:val="-2"/>
          <w:sz w:val="28"/>
          <w:szCs w:val="28"/>
        </w:rPr>
        <w:t>з</w:t>
      </w:r>
      <w:r w:rsidRPr="003D0105">
        <w:rPr>
          <w:rFonts w:ascii="Liberation Serif" w:hAnsi="Liberation Serif"/>
          <w:sz w:val="28"/>
          <w:szCs w:val="28"/>
        </w:rPr>
        <w:t>ем</w:t>
      </w:r>
      <w:r w:rsidRPr="003D0105">
        <w:rPr>
          <w:rFonts w:ascii="Liberation Serif" w:hAnsi="Liberation Serif"/>
          <w:spacing w:val="-3"/>
          <w:sz w:val="28"/>
          <w:szCs w:val="28"/>
        </w:rPr>
        <w:t>е</w:t>
      </w:r>
      <w:r w:rsidRPr="003D0105">
        <w:rPr>
          <w:rFonts w:ascii="Liberation Serif" w:hAnsi="Liberation Serif"/>
          <w:spacing w:val="-1"/>
          <w:sz w:val="28"/>
          <w:szCs w:val="28"/>
        </w:rPr>
        <w:t>ль</w:t>
      </w:r>
      <w:r w:rsidRPr="003D0105">
        <w:rPr>
          <w:rFonts w:ascii="Liberation Serif" w:hAnsi="Liberation Serif"/>
          <w:sz w:val="28"/>
          <w:szCs w:val="28"/>
        </w:rPr>
        <w:t>ных</w:t>
      </w:r>
      <w:r w:rsidRPr="003D0105">
        <w:rPr>
          <w:rFonts w:ascii="Liberation Serif" w:hAnsi="Liberation Serif"/>
          <w:spacing w:val="1"/>
          <w:sz w:val="28"/>
          <w:szCs w:val="28"/>
        </w:rPr>
        <w:t xml:space="preserve"> </w:t>
      </w:r>
      <w:r w:rsidRPr="003D0105">
        <w:rPr>
          <w:rFonts w:ascii="Liberation Serif" w:hAnsi="Liberation Serif"/>
          <w:spacing w:val="-5"/>
          <w:sz w:val="28"/>
          <w:szCs w:val="28"/>
        </w:rPr>
        <w:t>у</w:t>
      </w:r>
      <w:r w:rsidRPr="003D0105">
        <w:rPr>
          <w:rFonts w:ascii="Liberation Serif" w:hAnsi="Liberation Serif"/>
          <w:sz w:val="28"/>
          <w:szCs w:val="28"/>
        </w:rPr>
        <w:t>част</w:t>
      </w:r>
      <w:r w:rsidRPr="003D0105">
        <w:rPr>
          <w:rFonts w:ascii="Liberation Serif" w:hAnsi="Liberation Serif"/>
          <w:spacing w:val="-2"/>
          <w:sz w:val="28"/>
          <w:szCs w:val="28"/>
        </w:rPr>
        <w:t>к</w:t>
      </w:r>
      <w:r w:rsidRPr="003D0105">
        <w:rPr>
          <w:rFonts w:ascii="Liberation Serif" w:hAnsi="Liberation Serif"/>
          <w:sz w:val="28"/>
          <w:szCs w:val="28"/>
        </w:rPr>
        <w:t>ов,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3D0105">
        <w:rPr>
          <w:rFonts w:ascii="Liberation Serif" w:hAnsi="Liberation Serif"/>
          <w:sz w:val="28"/>
          <w:szCs w:val="28"/>
        </w:rPr>
        <w:t>на</w:t>
      </w:r>
      <w:r w:rsidRPr="003D0105">
        <w:rPr>
          <w:rFonts w:ascii="Liberation Serif" w:hAnsi="Liberation Serif"/>
          <w:spacing w:val="-2"/>
          <w:sz w:val="28"/>
          <w:szCs w:val="28"/>
        </w:rPr>
        <w:t>хо</w:t>
      </w:r>
      <w:r w:rsidRPr="003D0105">
        <w:rPr>
          <w:rFonts w:ascii="Liberation Serif" w:hAnsi="Liberation Serif"/>
          <w:sz w:val="28"/>
          <w:szCs w:val="28"/>
        </w:rPr>
        <w:t>дя</w:t>
      </w:r>
      <w:r w:rsidRPr="003D0105">
        <w:rPr>
          <w:rFonts w:ascii="Liberation Serif" w:hAnsi="Liberation Serif"/>
          <w:spacing w:val="-3"/>
          <w:sz w:val="28"/>
          <w:szCs w:val="28"/>
        </w:rPr>
        <w:t>щ</w:t>
      </w:r>
      <w:r w:rsidRPr="003D0105">
        <w:rPr>
          <w:rFonts w:ascii="Liberation Serif" w:hAnsi="Liberation Serif"/>
          <w:sz w:val="28"/>
          <w:szCs w:val="28"/>
        </w:rPr>
        <w:t>и</w:t>
      </w:r>
      <w:r w:rsidRPr="003D0105">
        <w:rPr>
          <w:rFonts w:ascii="Liberation Serif" w:hAnsi="Liberation Serif"/>
          <w:spacing w:val="-2"/>
          <w:sz w:val="28"/>
          <w:szCs w:val="28"/>
        </w:rPr>
        <w:t>х</w:t>
      </w:r>
      <w:r w:rsidRPr="003D0105">
        <w:rPr>
          <w:rFonts w:ascii="Liberation Serif" w:hAnsi="Liberation Serif"/>
          <w:sz w:val="28"/>
          <w:szCs w:val="28"/>
        </w:rPr>
        <w:t>ся в</w:t>
      </w:r>
      <w:r w:rsidRPr="003D0105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3D0105">
        <w:rPr>
          <w:rFonts w:ascii="Liberation Serif" w:hAnsi="Liberation Serif"/>
          <w:sz w:val="28"/>
          <w:szCs w:val="28"/>
        </w:rPr>
        <w:t>час</w:t>
      </w:r>
      <w:r w:rsidRPr="003D0105">
        <w:rPr>
          <w:rFonts w:ascii="Liberation Serif" w:hAnsi="Liberation Serif"/>
          <w:spacing w:val="-2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н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й с</w:t>
      </w:r>
      <w:r w:rsidRPr="003D0105">
        <w:rPr>
          <w:rFonts w:ascii="Liberation Serif" w:hAnsi="Liberation Serif"/>
          <w:spacing w:val="-2"/>
          <w:sz w:val="28"/>
          <w:szCs w:val="28"/>
        </w:rPr>
        <w:t>о</w:t>
      </w:r>
      <w:r w:rsidRPr="003D0105">
        <w:rPr>
          <w:rFonts w:ascii="Liberation Serif" w:hAnsi="Liberation Serif"/>
          <w:sz w:val="28"/>
          <w:szCs w:val="28"/>
        </w:rPr>
        <w:t>бств</w:t>
      </w:r>
      <w:r w:rsidRPr="003D0105">
        <w:rPr>
          <w:rFonts w:ascii="Liberation Serif" w:hAnsi="Liberation Serif"/>
          <w:spacing w:val="-4"/>
          <w:sz w:val="28"/>
          <w:szCs w:val="28"/>
        </w:rPr>
        <w:t>е</w:t>
      </w:r>
      <w:r w:rsidRPr="003D0105">
        <w:rPr>
          <w:rFonts w:ascii="Liberation Serif" w:hAnsi="Liberation Serif"/>
          <w:spacing w:val="-2"/>
          <w:sz w:val="28"/>
          <w:szCs w:val="28"/>
        </w:rPr>
        <w:t>н</w:t>
      </w:r>
      <w:r w:rsidRPr="003D0105">
        <w:rPr>
          <w:rFonts w:ascii="Liberation Serif" w:hAnsi="Liberation Serif"/>
          <w:sz w:val="28"/>
          <w:szCs w:val="28"/>
        </w:rPr>
        <w:t>нос</w:t>
      </w:r>
      <w:r w:rsidRPr="003D0105">
        <w:rPr>
          <w:rFonts w:ascii="Liberation Serif" w:hAnsi="Liberation Serif"/>
          <w:spacing w:val="-3"/>
          <w:sz w:val="28"/>
          <w:szCs w:val="28"/>
        </w:rPr>
        <w:t>т</w:t>
      </w:r>
      <w:r w:rsidRPr="003D0105">
        <w:rPr>
          <w:rFonts w:ascii="Liberation Serif" w:hAnsi="Liberation Serif"/>
          <w:sz w:val="28"/>
          <w:szCs w:val="28"/>
        </w:rPr>
        <w:t>и»</w:t>
      </w:r>
    </w:p>
    <w:p w:rsidR="00D16044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</w:p>
    <w:p w:rsidR="00D16044" w:rsidRPr="003D0105" w:rsidRDefault="00D16044" w:rsidP="00D16044">
      <w:pPr>
        <w:pStyle w:val="a7"/>
        <w:kinsoku w:val="0"/>
        <w:overflowPunct w:val="0"/>
        <w:spacing w:after="0"/>
        <w:ind w:firstLine="468"/>
        <w:rPr>
          <w:rFonts w:ascii="Liberation Serif" w:hAnsi="Liberation Serif"/>
          <w:sz w:val="28"/>
          <w:szCs w:val="28"/>
        </w:rPr>
      </w:pPr>
    </w:p>
    <w:p w:rsidR="00013C27" w:rsidRDefault="00D16044" w:rsidP="00D16044">
      <w:pPr>
        <w:jc w:val="center"/>
        <w:rPr>
          <w:rFonts w:ascii="Liberation Serif" w:hAnsi="Liberation Serif"/>
          <w:b/>
          <w:sz w:val="28"/>
          <w:szCs w:val="28"/>
        </w:rPr>
      </w:pPr>
      <w:r w:rsidRPr="00D16044">
        <w:rPr>
          <w:rFonts w:ascii="Liberation Serif" w:hAnsi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p w:rsidR="00174C14" w:rsidRDefault="00174C14" w:rsidP="00D16044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a"/>
        <w:tblW w:w="15309" w:type="dxa"/>
        <w:tblLook w:val="04A0" w:firstRow="1" w:lastRow="0" w:firstColumn="1" w:lastColumn="0" w:noHBand="0" w:noVBand="1"/>
      </w:tblPr>
      <w:tblGrid>
        <w:gridCol w:w="2017"/>
        <w:gridCol w:w="2260"/>
        <w:gridCol w:w="2280"/>
        <w:gridCol w:w="1936"/>
        <w:gridCol w:w="2254"/>
        <w:gridCol w:w="2260"/>
        <w:gridCol w:w="2302"/>
      </w:tblGrid>
      <w:tr w:rsidR="00931563" w:rsidRPr="00174C14" w:rsidTr="006F71F6">
        <w:tc>
          <w:tcPr>
            <w:tcW w:w="2017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74C14">
              <w:rPr>
                <w:rFonts w:ascii="Liberation Serif" w:hAnsi="Liberation Serif"/>
                <w:sz w:val="24"/>
                <w:szCs w:val="24"/>
              </w:rPr>
              <w:t xml:space="preserve">Основание </w:t>
            </w:r>
            <w:r>
              <w:rPr>
                <w:rFonts w:ascii="Liberation Serif" w:hAnsi="Liberation Serif"/>
                <w:sz w:val="24"/>
                <w:szCs w:val="24"/>
              </w:rPr>
              <w:t>для начала административной процедуры</w:t>
            </w:r>
          </w:p>
        </w:tc>
        <w:tc>
          <w:tcPr>
            <w:tcW w:w="2260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280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1936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254" w:type="dxa"/>
          </w:tcPr>
          <w:p w:rsidR="00174C14" w:rsidRPr="00174C14" w:rsidRDefault="00174C14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Место </w:t>
            </w:r>
            <w:r w:rsidR="00FE1A1F">
              <w:rPr>
                <w:rFonts w:ascii="Liberation Serif" w:hAnsi="Liberation Serif"/>
                <w:sz w:val="24"/>
                <w:szCs w:val="24"/>
              </w:rPr>
              <w:t>выполнения административного действия/используемая информационная система</w:t>
            </w:r>
          </w:p>
        </w:tc>
        <w:tc>
          <w:tcPr>
            <w:tcW w:w="2260" w:type="dxa"/>
          </w:tcPr>
          <w:p w:rsidR="00174C14" w:rsidRPr="00174C14" w:rsidRDefault="00FE1A1F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302" w:type="dxa"/>
          </w:tcPr>
          <w:p w:rsidR="00174C14" w:rsidRPr="00174C14" w:rsidRDefault="00FE1A1F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FE1A1F" w:rsidRPr="00FE1A1F" w:rsidTr="00FE525E">
        <w:tc>
          <w:tcPr>
            <w:tcW w:w="15309" w:type="dxa"/>
            <w:gridSpan w:val="7"/>
          </w:tcPr>
          <w:p w:rsidR="00FE1A1F" w:rsidRPr="00FE1A1F" w:rsidRDefault="00FE1A1F" w:rsidP="00FE1A1F">
            <w:pPr>
              <w:pStyle w:val="a9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  <w:r w:rsidRPr="00FE1A1F">
              <w:rPr>
                <w:rFonts w:ascii="Liberation Serif" w:hAnsi="Liberation Serif"/>
              </w:rPr>
              <w:t>Проверка документов и регистрация заявления</w:t>
            </w:r>
          </w:p>
        </w:tc>
      </w:tr>
      <w:tr w:rsidR="00931563" w:rsidRPr="00174C14" w:rsidTr="006F71F6">
        <w:tc>
          <w:tcPr>
            <w:tcW w:w="2017" w:type="dxa"/>
            <w:vMerge w:val="restart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Поступление заявления и документов для предоставления муниципальной услуги в Комитет</w:t>
            </w:r>
          </w:p>
        </w:tc>
        <w:tc>
          <w:tcPr>
            <w:tcW w:w="2260" w:type="dxa"/>
          </w:tcPr>
          <w:p w:rsidR="00637EFD" w:rsidRPr="00174C14" w:rsidRDefault="00637EFD" w:rsidP="00C7735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Прием и проверка комплектности документов на наличие/отсутствие оснований для отказе в приеме документов,  предусмотренных пунктом 2.12 Административного регламента</w:t>
            </w:r>
          </w:p>
        </w:tc>
        <w:tc>
          <w:tcPr>
            <w:tcW w:w="228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  <w:vMerge w:val="restart"/>
          </w:tcPr>
          <w:p w:rsidR="00637EFD" w:rsidRPr="00174C14" w:rsidRDefault="0093156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</w:t>
            </w:r>
          </w:p>
        </w:tc>
        <w:tc>
          <w:tcPr>
            <w:tcW w:w="2254" w:type="dxa"/>
            <w:vMerge w:val="restart"/>
          </w:tcPr>
          <w:p w:rsidR="00637EFD" w:rsidRPr="00174C14" w:rsidRDefault="00931563" w:rsidP="0093156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</w:t>
            </w:r>
            <w:r w:rsidR="00637EFD">
              <w:rPr>
                <w:rFonts w:ascii="Liberation Serif" w:hAnsi="Liberation Serif"/>
                <w:sz w:val="24"/>
                <w:szCs w:val="24"/>
              </w:rPr>
              <w:t>/ГИС</w:t>
            </w:r>
          </w:p>
        </w:tc>
        <w:tc>
          <w:tcPr>
            <w:tcW w:w="2260" w:type="dxa"/>
            <w:vMerge w:val="restart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  <w:vMerge w:val="restart"/>
          </w:tcPr>
          <w:p w:rsidR="00637EFD" w:rsidRPr="00174C14" w:rsidRDefault="00637EFD" w:rsidP="00E759B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Регистрация заявления и документов в ГИС (присвоение номера и даты), назначение должностного лица, ответственного за предоставление муниципальной услуги, передача ему документов</w:t>
            </w:r>
          </w:p>
        </w:tc>
      </w:tr>
      <w:tr w:rsidR="00931563" w:rsidRPr="00174C14" w:rsidTr="006F71F6">
        <w:tc>
          <w:tcPr>
            <w:tcW w:w="2017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случае выявления оснований для отказа в приеме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документов, направление заявителю в электронной форме в личные кабинет на ЕПГУ уведомления</w:t>
            </w:r>
          </w:p>
        </w:tc>
        <w:tc>
          <w:tcPr>
            <w:tcW w:w="228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 рабочий день</w:t>
            </w:r>
          </w:p>
        </w:tc>
        <w:tc>
          <w:tcPr>
            <w:tcW w:w="1936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31563" w:rsidRPr="00174C14" w:rsidTr="006F71F6">
        <w:tc>
          <w:tcPr>
            <w:tcW w:w="2017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случае отсутствия оснований для отказа в приеме документов, предусмотренных пунктом 2.12 Административного регламента, регистрация заявления в электронной базе данных по учету документов</w:t>
            </w:r>
          </w:p>
        </w:tc>
        <w:tc>
          <w:tcPr>
            <w:tcW w:w="2280" w:type="dxa"/>
            <w:vMerge w:val="restart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регистрацию корреспонденции</w:t>
            </w:r>
          </w:p>
        </w:tc>
        <w:tc>
          <w:tcPr>
            <w:tcW w:w="2254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31563" w:rsidRPr="00174C14" w:rsidTr="006F71F6">
        <w:tc>
          <w:tcPr>
            <w:tcW w:w="2017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Проверка заявления и документов представленных для получения муниципальной услуги </w:t>
            </w:r>
          </w:p>
        </w:tc>
        <w:tc>
          <w:tcPr>
            <w:tcW w:w="228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36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  <w:vMerge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</w:tcPr>
          <w:p w:rsidR="00637EFD" w:rsidRPr="00174C14" w:rsidRDefault="00637EFD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Направленное заявителю электронное уведомление о приеме заявления к рассмотрению либо отказа в приеме заявления к рассмотрению</w:t>
            </w:r>
          </w:p>
        </w:tc>
      </w:tr>
      <w:tr w:rsidR="00637EFD" w:rsidRPr="00637EFD" w:rsidTr="00FE525E">
        <w:tc>
          <w:tcPr>
            <w:tcW w:w="15309" w:type="dxa"/>
            <w:gridSpan w:val="7"/>
          </w:tcPr>
          <w:p w:rsidR="00637EFD" w:rsidRPr="00637EFD" w:rsidRDefault="00637EFD" w:rsidP="00637EF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37EFD">
              <w:rPr>
                <w:rFonts w:ascii="Liberation Serif" w:hAnsi="Liberation Serif"/>
                <w:sz w:val="24"/>
                <w:szCs w:val="24"/>
              </w:rPr>
              <w:t>2.По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лучение </w:t>
            </w:r>
            <w:r w:rsidR="000D2594">
              <w:rPr>
                <w:rFonts w:ascii="Liberation Serif" w:hAnsi="Liberation Serif"/>
                <w:sz w:val="24"/>
                <w:szCs w:val="24"/>
              </w:rPr>
              <w:t>сведений посредством СМЭВ</w:t>
            </w:r>
          </w:p>
        </w:tc>
      </w:tr>
      <w:tr w:rsidR="006F71F6" w:rsidRPr="00174C14" w:rsidTr="006F71F6">
        <w:tc>
          <w:tcPr>
            <w:tcW w:w="2017" w:type="dxa"/>
            <w:vMerge w:val="restart"/>
          </w:tcPr>
          <w:p w:rsidR="00FE525E" w:rsidRPr="00174C14" w:rsidRDefault="00FE525E" w:rsidP="007410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Пакет зарегистрированных документов, поступивших должностному лицу, ответственному за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предоставление муниципальной услуги</w:t>
            </w:r>
          </w:p>
        </w:tc>
        <w:tc>
          <w:tcPr>
            <w:tcW w:w="226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Направление межведомственных запросов в органы и организации, указанные в пункте 2.3 Административного регламента</w:t>
            </w:r>
          </w:p>
        </w:tc>
        <w:tc>
          <w:tcPr>
            <w:tcW w:w="228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1936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Комитет/ГИС/СМЭВ</w:t>
            </w:r>
          </w:p>
        </w:tc>
        <w:tc>
          <w:tcPr>
            <w:tcW w:w="2260" w:type="dxa"/>
          </w:tcPr>
          <w:p w:rsidR="00FE525E" w:rsidRPr="00174C14" w:rsidRDefault="00FE525E" w:rsidP="007410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Отсутствие документов, необходимых для предоставления муниципальной услуги, находящихся в распоряжении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государственных органов (организаций)</w:t>
            </w:r>
          </w:p>
        </w:tc>
        <w:tc>
          <w:tcPr>
            <w:tcW w:w="2302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пунктом 2.10 Административного регламента, в том числе с использованием СМЭВ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2280" w:type="dxa"/>
          </w:tcPr>
          <w:p w:rsidR="00FE525E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</w:t>
            </w:r>
          </w:p>
        </w:tc>
        <w:tc>
          <w:tcPr>
            <w:tcW w:w="1936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525E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Комитет/ГИС/СМЭВ</w:t>
            </w:r>
          </w:p>
        </w:tc>
        <w:tc>
          <w:tcPr>
            <w:tcW w:w="2260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FE525E" w:rsidRPr="00174C14" w:rsidTr="00C25596">
        <w:tc>
          <w:tcPr>
            <w:tcW w:w="15309" w:type="dxa"/>
            <w:gridSpan w:val="7"/>
          </w:tcPr>
          <w:p w:rsidR="00FE525E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3.Рассмотрение документов и сведений</w:t>
            </w:r>
          </w:p>
        </w:tc>
      </w:tr>
      <w:tr w:rsidR="00931563" w:rsidRPr="00174C14" w:rsidTr="006F71F6">
        <w:tc>
          <w:tcPr>
            <w:tcW w:w="2017" w:type="dxa"/>
          </w:tcPr>
          <w:p w:rsidR="000D2594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2260" w:type="dxa"/>
          </w:tcPr>
          <w:p w:rsidR="000D2594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соответствия документов 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2280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525E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</w:tcPr>
          <w:p w:rsidR="000D2594" w:rsidRPr="00174C14" w:rsidRDefault="00FE525E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Основания отказа в предоставлении муниципальной услуги, предусмотренные пунктом 2.16 Административного регламента</w:t>
            </w:r>
          </w:p>
        </w:tc>
        <w:tc>
          <w:tcPr>
            <w:tcW w:w="2302" w:type="dxa"/>
          </w:tcPr>
          <w:p w:rsidR="000D2594" w:rsidRPr="00174C14" w:rsidRDefault="00FE525E" w:rsidP="00FE525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</w:tr>
      <w:tr w:rsidR="00347BE3" w:rsidRPr="00174C14" w:rsidTr="00C25596">
        <w:tc>
          <w:tcPr>
            <w:tcW w:w="15309" w:type="dxa"/>
            <w:gridSpan w:val="7"/>
          </w:tcPr>
          <w:p w:rsidR="00347BE3" w:rsidRPr="00347BE3" w:rsidRDefault="00347BE3" w:rsidP="00347BE3">
            <w:pPr>
              <w:pStyle w:val="a9"/>
              <w:numPr>
                <w:ilvl w:val="0"/>
                <w:numId w:val="20"/>
              </w:num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Принятие решения</w:t>
            </w:r>
          </w:p>
        </w:tc>
      </w:tr>
      <w:tr w:rsidR="006F71F6" w:rsidRPr="00174C14" w:rsidTr="006F71F6">
        <w:tc>
          <w:tcPr>
            <w:tcW w:w="2017" w:type="dxa"/>
            <w:vMerge w:val="restart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Проект результата предоставления муниципальной услуги</w:t>
            </w:r>
          </w:p>
        </w:tc>
        <w:tc>
          <w:tcPr>
            <w:tcW w:w="2260" w:type="dxa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Принятие решения о предоставлении муниципальной услуги или об отказе в предоставлении услуги </w:t>
            </w:r>
          </w:p>
        </w:tc>
        <w:tc>
          <w:tcPr>
            <w:tcW w:w="2280" w:type="dxa"/>
            <w:vMerge w:val="restart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 рабочих дней</w:t>
            </w:r>
          </w:p>
        </w:tc>
        <w:tc>
          <w:tcPr>
            <w:tcW w:w="1936" w:type="dxa"/>
            <w:vMerge w:val="restart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E525E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руководитель Комитета или иное уполномоченное им лицо</w:t>
            </w:r>
          </w:p>
        </w:tc>
        <w:tc>
          <w:tcPr>
            <w:tcW w:w="2254" w:type="dxa"/>
            <w:vMerge w:val="restart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47BE3">
              <w:rPr>
                <w:rFonts w:ascii="Liberation Serif" w:hAnsi="Liberation Serif"/>
                <w:sz w:val="24"/>
                <w:szCs w:val="24"/>
              </w:rPr>
              <w:lastRenderedPageBreak/>
              <w:t>Комитет/ГИС</w:t>
            </w:r>
          </w:p>
        </w:tc>
        <w:tc>
          <w:tcPr>
            <w:tcW w:w="2260" w:type="dxa"/>
            <w:vMerge w:val="restart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  <w:vMerge w:val="restart"/>
          </w:tcPr>
          <w:p w:rsidR="00347BE3" w:rsidRPr="00174C14" w:rsidRDefault="00347BE3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предоставления муниципальной услуги, подписанный усиленной квалифицированно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й подписью руководителя Комитета или иного уполномоченного им лица  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2280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36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54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02" w:type="dxa"/>
            <w:vMerge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47BE3" w:rsidRPr="00174C14" w:rsidTr="00C25596">
        <w:tc>
          <w:tcPr>
            <w:tcW w:w="15309" w:type="dxa"/>
            <w:gridSpan w:val="7"/>
          </w:tcPr>
          <w:p w:rsidR="00347BE3" w:rsidRPr="00174C14" w:rsidRDefault="00347BE3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5.Выдача результата</w:t>
            </w:r>
          </w:p>
        </w:tc>
      </w:tr>
      <w:tr w:rsidR="006F71F6" w:rsidRPr="00174C14" w:rsidTr="006F71F6">
        <w:tc>
          <w:tcPr>
            <w:tcW w:w="2017" w:type="dxa"/>
            <w:vMerge w:val="restart"/>
          </w:tcPr>
          <w:p w:rsidR="006F71F6" w:rsidRPr="00174C14" w:rsidRDefault="006F71F6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и регистрация результата муниципальной услуги, указанной в пункте 2.5 Административного регламента, в форме электронного документа в ГИС</w:t>
            </w:r>
          </w:p>
        </w:tc>
        <w:tc>
          <w:tcPr>
            <w:tcW w:w="2260" w:type="dxa"/>
          </w:tcPr>
          <w:p w:rsidR="006F71F6" w:rsidRDefault="006F71F6" w:rsidP="00347BE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Регистрация результата предоставления муниципальной услуги</w:t>
            </w:r>
          </w:p>
        </w:tc>
        <w:tc>
          <w:tcPr>
            <w:tcW w:w="228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936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47BE3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47BE3">
              <w:rPr>
                <w:rFonts w:ascii="Liberation Serif" w:hAnsi="Liberation Serif"/>
                <w:sz w:val="24"/>
                <w:szCs w:val="24"/>
              </w:rPr>
              <w:t>Комитет/ГИС</w:t>
            </w:r>
          </w:p>
        </w:tc>
        <w:tc>
          <w:tcPr>
            <w:tcW w:w="226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F71F6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Направление в многофункциональный центр результата муниципальной услуги, указанного в пункте 2.5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Комитета </w:t>
            </w:r>
          </w:p>
        </w:tc>
        <w:tc>
          <w:tcPr>
            <w:tcW w:w="2280" w:type="dxa"/>
          </w:tcPr>
          <w:p w:rsidR="006F71F6" w:rsidRPr="00174C14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сроки установленные соглашением о взаимодействии между Комитетом и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многофункциональны</w:t>
            </w:r>
            <w:r>
              <w:rPr>
                <w:rFonts w:ascii="Liberation Serif" w:hAnsi="Liberation Serif"/>
                <w:sz w:val="24"/>
                <w:szCs w:val="24"/>
              </w:rPr>
              <w:t>м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 xml:space="preserve"> центр</w:t>
            </w:r>
            <w:r>
              <w:rPr>
                <w:rFonts w:ascii="Liberation Serif" w:hAnsi="Liberation Serif"/>
                <w:sz w:val="24"/>
                <w:szCs w:val="24"/>
              </w:rPr>
              <w:t>ом</w:t>
            </w:r>
          </w:p>
        </w:tc>
        <w:tc>
          <w:tcPr>
            <w:tcW w:w="1936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71F6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Комитет/АИС МФЦ</w:t>
            </w:r>
          </w:p>
        </w:tc>
        <w:tc>
          <w:tcPr>
            <w:tcW w:w="2260" w:type="dxa"/>
          </w:tcPr>
          <w:p w:rsidR="006F71F6" w:rsidRPr="00174C14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Указание заявителем в запросе способа выдачи результата муниципальной услуги в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 центр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е, а также подача запроса через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многофункциональны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 xml:space="preserve"> центр</w:t>
            </w:r>
          </w:p>
        </w:tc>
        <w:tc>
          <w:tcPr>
            <w:tcW w:w="2302" w:type="dxa"/>
          </w:tcPr>
          <w:p w:rsidR="006F71F6" w:rsidRPr="00174C14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>многофункциональн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6F71F6">
              <w:rPr>
                <w:rFonts w:ascii="Liberation Serif" w:hAnsi="Liberation Serif"/>
                <w:sz w:val="24"/>
                <w:szCs w:val="24"/>
              </w:rPr>
              <w:t xml:space="preserve"> центр</w:t>
            </w:r>
            <w:r>
              <w:rPr>
                <w:rFonts w:ascii="Liberation Serif" w:hAnsi="Liberation Serif"/>
                <w:sz w:val="24"/>
                <w:szCs w:val="24"/>
              </w:rPr>
              <w:t>а, внесение сведений в ГИС о выдаче результата муниципальной услуги</w:t>
            </w:r>
          </w:p>
        </w:tc>
      </w:tr>
      <w:tr w:rsidR="006F71F6" w:rsidRPr="00174C14" w:rsidTr="006F71F6">
        <w:tc>
          <w:tcPr>
            <w:tcW w:w="2017" w:type="dxa"/>
            <w:vMerge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0" w:type="dxa"/>
          </w:tcPr>
          <w:p w:rsidR="006F71F6" w:rsidRDefault="006F71F6" w:rsidP="006F71F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Направление заявителю результата предоставления муниципальной услуги в личный кабинет на ЕПГУ</w:t>
            </w:r>
          </w:p>
        </w:tc>
        <w:tc>
          <w:tcPr>
            <w:tcW w:w="228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1936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71F6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ГИС</w:t>
            </w:r>
          </w:p>
        </w:tc>
        <w:tc>
          <w:tcPr>
            <w:tcW w:w="2260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муниципальной услуги, направленный заявителю на личный кабинет на ЕПГУ</w:t>
            </w:r>
          </w:p>
        </w:tc>
      </w:tr>
      <w:tr w:rsidR="006F71F6" w:rsidRPr="00174C14" w:rsidTr="00C25596">
        <w:tc>
          <w:tcPr>
            <w:tcW w:w="15309" w:type="dxa"/>
            <w:gridSpan w:val="7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6.Внесение результата муниципальной услуги в реестр решений</w:t>
            </w:r>
          </w:p>
        </w:tc>
      </w:tr>
      <w:tr w:rsidR="006F71F6" w:rsidRPr="00174C14" w:rsidTr="006F71F6">
        <w:tc>
          <w:tcPr>
            <w:tcW w:w="2017" w:type="dxa"/>
          </w:tcPr>
          <w:p w:rsidR="006F71F6" w:rsidRPr="00174C14" w:rsidRDefault="006F71F6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Формирование и регистрация результата муниципальной услуги, указанного в пункте 2.5 Административного регламента, в форме электронного документа в ГИС</w:t>
            </w:r>
          </w:p>
        </w:tc>
        <w:tc>
          <w:tcPr>
            <w:tcW w:w="2260" w:type="dxa"/>
          </w:tcPr>
          <w:p w:rsidR="006F71F6" w:rsidRDefault="005627C7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Внесение сведения о результате предоставления муниципальной услуги, указанном в пункте 2.5 </w:t>
            </w:r>
            <w:r w:rsidR="000F0718">
              <w:rPr>
                <w:rFonts w:ascii="Liberation Serif" w:hAnsi="Liberation Serif"/>
                <w:sz w:val="24"/>
                <w:szCs w:val="24"/>
              </w:rPr>
              <w:t>Административного регламента, в реестр решений</w:t>
            </w:r>
          </w:p>
        </w:tc>
        <w:tc>
          <w:tcPr>
            <w:tcW w:w="2280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 рабочий день</w:t>
            </w:r>
          </w:p>
        </w:tc>
        <w:tc>
          <w:tcPr>
            <w:tcW w:w="1936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0718">
              <w:rPr>
                <w:rFonts w:ascii="Liberation Serif" w:hAnsi="Liberation Serif"/>
                <w:sz w:val="24"/>
                <w:szCs w:val="24"/>
              </w:rPr>
              <w:t>Должностное лицо Комитета, ответственное за предоставление муниципальной услуги</w:t>
            </w:r>
          </w:p>
        </w:tc>
        <w:tc>
          <w:tcPr>
            <w:tcW w:w="2254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ГИС</w:t>
            </w:r>
          </w:p>
        </w:tc>
        <w:tc>
          <w:tcPr>
            <w:tcW w:w="2260" w:type="dxa"/>
          </w:tcPr>
          <w:p w:rsidR="006F71F6" w:rsidRPr="00174C14" w:rsidRDefault="000F0718" w:rsidP="00D160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302" w:type="dxa"/>
          </w:tcPr>
          <w:p w:rsidR="006F71F6" w:rsidRPr="00174C14" w:rsidRDefault="000F0718" w:rsidP="000F071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Результат предоставления муниципальной услуги, указанный в</w:t>
            </w:r>
            <w:r>
              <w:t xml:space="preserve"> </w:t>
            </w:r>
            <w:r w:rsidRPr="000F0718">
              <w:rPr>
                <w:rFonts w:ascii="Liberation Serif" w:hAnsi="Liberation Serif"/>
                <w:sz w:val="24"/>
                <w:szCs w:val="24"/>
              </w:rPr>
              <w:t xml:space="preserve"> пункте 2.5 Административного регламен</w:t>
            </w:r>
            <w:r>
              <w:rPr>
                <w:rFonts w:ascii="Liberation Serif" w:hAnsi="Liberation Serif"/>
                <w:sz w:val="24"/>
                <w:szCs w:val="24"/>
              </w:rPr>
              <w:t>та</w:t>
            </w:r>
            <w:r w:rsidRPr="000F0718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r>
              <w:rPr>
                <w:rFonts w:ascii="Liberation Serif" w:hAnsi="Liberation Serif"/>
                <w:sz w:val="24"/>
                <w:szCs w:val="24"/>
              </w:rPr>
              <w:t>несен в</w:t>
            </w:r>
            <w:r w:rsidRPr="000F0718">
              <w:rPr>
                <w:rFonts w:ascii="Liberation Serif" w:hAnsi="Liberation Serif"/>
                <w:sz w:val="24"/>
                <w:szCs w:val="24"/>
              </w:rPr>
              <w:t xml:space="preserve"> реестр решений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</w:tr>
    </w:tbl>
    <w:p w:rsidR="00174C14" w:rsidRDefault="00174C14" w:rsidP="00D16044">
      <w:pPr>
        <w:jc w:val="center"/>
        <w:rPr>
          <w:rFonts w:ascii="Liberation Serif" w:hAnsi="Liberation Serif"/>
          <w:b/>
          <w:sz w:val="28"/>
          <w:szCs w:val="28"/>
        </w:rPr>
      </w:pPr>
    </w:p>
    <w:sectPr w:rsidR="00174C14" w:rsidSect="00D16044">
      <w:headerReference w:type="default" r:id="rId19"/>
      <w:pgSz w:w="16839" w:h="11920" w:orient="landscape"/>
      <w:pgMar w:top="660" w:right="700" w:bottom="280" w:left="820" w:header="446" w:footer="0" w:gutter="0"/>
      <w:pgNumType w:start="38"/>
      <w:cols w:space="720" w:equalWidth="0">
        <w:col w:w="1531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CA0" w:rsidRDefault="00BA4CA0">
      <w:r>
        <w:separator/>
      </w:r>
    </w:p>
  </w:endnote>
  <w:endnote w:type="continuationSeparator" w:id="0">
    <w:p w:rsidR="00BA4CA0" w:rsidRDefault="00BA4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CA0" w:rsidRDefault="00BA4CA0">
      <w:r>
        <w:separator/>
      </w:r>
    </w:p>
  </w:footnote>
  <w:footnote w:type="continuationSeparator" w:id="0">
    <w:p w:rsidR="00BA4CA0" w:rsidRDefault="00BA4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A30" w:rsidRDefault="006B4A30">
    <w:pPr>
      <w:kinsoku w:val="0"/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>
              <wp:simplePos x="0" y="0"/>
              <wp:positionH relativeFrom="page">
                <wp:posOffset>3903980</wp:posOffset>
              </wp:positionH>
              <wp:positionV relativeFrom="page">
                <wp:posOffset>273050</wp:posOffset>
              </wp:positionV>
              <wp:extent cx="203200" cy="177800"/>
              <wp:effectExtent l="0" t="0" r="0" b="0"/>
              <wp:wrapNone/>
              <wp:docPr id="104" name="Надпись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4A30" w:rsidRDefault="006B4A30">
                          <w:pPr>
                            <w:kinsoku w:val="0"/>
                            <w:overflowPunct w:val="0"/>
                            <w:spacing w:line="26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63B1A">
                            <w:rPr>
                              <w:noProof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4" o:spid="_x0000_s1027" type="#_x0000_t202" style="position:absolute;margin-left:307.4pt;margin-top:21.5pt;width:16pt;height:1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" o:allowincell="f" filled="f" stroked="f">
              <v:textbox inset="0,0,0,0">
                <w:txbxContent>
                  <w:p w:rsidR="006B4A30" w:rsidRDefault="006B4A30">
                    <w:pPr>
                      <w:kinsoku w:val="0"/>
                      <w:overflowPunct w:val="0"/>
                      <w:spacing w:line="265" w:lineRule="exact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63B1A">
                      <w:rPr>
                        <w:noProof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A30" w:rsidRDefault="006B4A30">
    <w:pPr>
      <w:kinsoku w:val="0"/>
      <w:overflowPunct w:val="0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A30" w:rsidRDefault="006B4A30">
    <w:pPr>
      <w:kinsoku w:val="0"/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page">
                <wp:posOffset>3864610</wp:posOffset>
              </wp:positionH>
              <wp:positionV relativeFrom="page">
                <wp:posOffset>270510</wp:posOffset>
              </wp:positionV>
              <wp:extent cx="191135" cy="165735"/>
              <wp:effectExtent l="0" t="3810" r="1905" b="1905"/>
              <wp:wrapNone/>
              <wp:docPr id="102" name="Надпись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4A30" w:rsidRDefault="006B4A30">
                          <w:pPr>
                            <w:kinsoku w:val="0"/>
                            <w:overflowPunct w:val="0"/>
                            <w:spacing w:line="245" w:lineRule="exact"/>
                            <w:ind w:left="4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63B1A">
                            <w:rPr>
                              <w:noProof/>
                              <w:sz w:val="22"/>
                              <w:szCs w:val="22"/>
                            </w:rPr>
                            <w:t>29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2" o:spid="_x0000_s1028" type="#_x0000_t202" style="position:absolute;margin-left:304.3pt;margin-top:21.3pt;width:15.05pt;height:13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" o:allowincell="f" filled="f" stroked="f">
              <v:textbox inset="0,0,0,0">
                <w:txbxContent>
                  <w:p w:rsidR="006B4A30" w:rsidRDefault="006B4A30">
                    <w:pPr>
                      <w:kinsoku w:val="0"/>
                      <w:overflowPunct w:val="0"/>
                      <w:spacing w:line="245" w:lineRule="exact"/>
                      <w:ind w:left="4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 w:rsidR="00363B1A">
                      <w:rPr>
                        <w:noProof/>
                        <w:sz w:val="22"/>
                        <w:szCs w:val="22"/>
                      </w:rPr>
                      <w:t>29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A30" w:rsidRDefault="00BA4CA0">
    <w:pPr>
      <w:kinsoku w:val="0"/>
      <w:overflowPunct w:val="0"/>
      <w:spacing w:line="200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11.5pt;margin-top:35.5pt;width:15.05pt;height:13pt;z-index:-251657216;mso-position-horizontal-relative:page;mso-position-vertical-relative:page" o:allowincell="f" filled="f" stroked="f">
          <v:textbox style="mso-next-textbox:#_x0000_s2054" inset="0,0,0,0">
            <w:txbxContent>
              <w:p w:rsidR="006B4A30" w:rsidRDefault="006B4A30">
                <w:pPr>
                  <w:kinsoku w:val="0"/>
                  <w:overflowPunct w:val="0"/>
                  <w:spacing w:line="245" w:lineRule="exact"/>
                  <w:ind w:left="40"/>
                  <w:rPr>
                    <w:sz w:val="22"/>
                    <w:szCs w:val="22"/>
                  </w:rPr>
                </w:pPr>
                <w:r>
                  <w:rPr>
                    <w:sz w:val="22"/>
                    <w:szCs w:val="22"/>
                  </w:rPr>
                  <w:fldChar w:fldCharType="begin"/>
                </w:r>
                <w:r>
                  <w:rPr>
                    <w:sz w:val="22"/>
                    <w:szCs w:val="22"/>
                  </w:rPr>
                  <w:instrText xml:space="preserve"> PAGE </w:instrText>
                </w:r>
                <w:r>
                  <w:rPr>
                    <w:sz w:val="22"/>
                    <w:szCs w:val="22"/>
                  </w:rPr>
                  <w:fldChar w:fldCharType="separate"/>
                </w:r>
                <w:r w:rsidR="00363B1A">
                  <w:rPr>
                    <w:noProof/>
                    <w:sz w:val="22"/>
                    <w:szCs w:val="22"/>
                  </w:rPr>
                  <w:t>46</w:t>
                </w:r>
                <w:r>
                  <w:rPr>
                    <w:sz w:val="22"/>
                    <w:szCs w:val="2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4A30" w:rsidRDefault="006B4A30">
    <w:pPr>
      <w:kinsoku w:val="0"/>
      <w:overflowPunct w:val="0"/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5249545</wp:posOffset>
              </wp:positionH>
              <wp:positionV relativeFrom="page">
                <wp:posOffset>270510</wp:posOffset>
              </wp:positionV>
              <wp:extent cx="191135" cy="165735"/>
              <wp:effectExtent l="1270" t="3810" r="0" b="1905"/>
              <wp:wrapNone/>
              <wp:docPr id="10" name="Надпись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1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4A30" w:rsidRDefault="006B4A30">
                          <w:pPr>
                            <w:kinsoku w:val="0"/>
                            <w:overflowPunct w:val="0"/>
                            <w:spacing w:line="245" w:lineRule="exact"/>
                            <w:ind w:left="4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363B1A">
                            <w:rPr>
                              <w:noProof/>
                              <w:sz w:val="22"/>
                              <w:szCs w:val="22"/>
                            </w:rPr>
                            <w:t>42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0" o:spid="_x0000_s1029" type="#_x0000_t202" style="position:absolute;margin-left:413.35pt;margin-top:21.3pt;width:15.0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" o:allowincell="f" filled="f" stroked="f">
              <v:textbox inset="0,0,0,0">
                <w:txbxContent>
                  <w:p w:rsidR="006B4A30" w:rsidRDefault="006B4A30">
                    <w:pPr>
                      <w:kinsoku w:val="0"/>
                      <w:overflowPunct w:val="0"/>
                      <w:spacing w:line="245" w:lineRule="exact"/>
                      <w:ind w:left="4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 w:rsidR="00363B1A">
                      <w:rPr>
                        <w:noProof/>
                        <w:sz w:val="22"/>
                        <w:szCs w:val="22"/>
                      </w:rPr>
                      <w:t>42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hanging="583"/>
      </w:pPr>
    </w:lvl>
    <w:lvl w:ilvl="1">
      <w:start w:val="2"/>
      <w:numFmt w:val="decimal"/>
      <w:lvlText w:val="%1.%2."/>
      <w:lvlJc w:val="left"/>
      <w:pPr>
        <w:ind w:hanging="58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decimal"/>
      <w:lvlText w:val="%1)"/>
      <w:lvlJc w:val="left"/>
      <w:pPr>
        <w:ind w:hanging="34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hanging="526"/>
      </w:pPr>
    </w:lvl>
    <w:lvl w:ilvl="1">
      <w:start w:val="1"/>
      <w:numFmt w:val="decimal"/>
      <w:lvlText w:val="%1.%2."/>
      <w:lvlJc w:val="left"/>
      <w:pPr>
        <w:ind w:hanging="52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2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2"/>
      <w:numFmt w:val="decimal"/>
      <w:lvlText w:val="%1"/>
      <w:lvlJc w:val="left"/>
      <w:pPr>
        <w:ind w:hanging="746"/>
      </w:pPr>
    </w:lvl>
    <w:lvl w:ilvl="1">
      <w:start w:val="4"/>
      <w:numFmt w:val="decimal"/>
      <w:lvlText w:val="%1.%2."/>
      <w:lvlJc w:val="left"/>
      <w:pPr>
        <w:ind w:hanging="74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77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o"/>
      <w:lvlJc w:val="left"/>
      <w:pPr>
        <w:ind w:hanging="207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-"/>
      <w:lvlJc w:val="left"/>
      <w:pPr>
        <w:ind w:hanging="29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2"/>
      <w:numFmt w:val="decimal"/>
      <w:lvlText w:val="%1"/>
      <w:lvlJc w:val="left"/>
      <w:pPr>
        <w:ind w:hanging="549"/>
      </w:pPr>
    </w:lvl>
    <w:lvl w:ilvl="1">
      <w:start w:val="7"/>
      <w:numFmt w:val="decimal"/>
      <w:lvlText w:val="%1.%2."/>
      <w:lvlJc w:val="left"/>
      <w:pPr>
        <w:ind w:hanging="54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72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2"/>
      <w:numFmt w:val="decimal"/>
      <w:lvlText w:val="%1"/>
      <w:lvlJc w:val="left"/>
      <w:pPr>
        <w:ind w:hanging="794"/>
      </w:pPr>
    </w:lvl>
    <w:lvl w:ilvl="1">
      <w:start w:val="8"/>
      <w:numFmt w:val="decimal"/>
      <w:lvlText w:val="%1.%2"/>
      <w:lvlJc w:val="left"/>
      <w:pPr>
        <w:ind w:hanging="794"/>
      </w:pPr>
    </w:lvl>
    <w:lvl w:ilvl="2">
      <w:start w:val="3"/>
      <w:numFmt w:val="decimal"/>
      <w:lvlText w:val="%1.%2.%3."/>
      <w:lvlJc w:val="left"/>
      <w:pPr>
        <w:ind w:hanging="79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2"/>
      <w:numFmt w:val="decimal"/>
      <w:lvlText w:val="%1"/>
      <w:lvlJc w:val="left"/>
      <w:pPr>
        <w:ind w:hanging="680"/>
      </w:pPr>
    </w:lvl>
    <w:lvl w:ilvl="1">
      <w:start w:val="10"/>
      <w:numFmt w:val="decimal"/>
      <w:lvlText w:val="%1.%2."/>
      <w:lvlJc w:val="left"/>
      <w:pPr>
        <w:ind w:hanging="68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1"/>
      <w:numFmt w:val="decimal"/>
      <w:lvlText w:val="%1."/>
      <w:lvlJc w:val="left"/>
      <w:pPr>
        <w:ind w:hanging="33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2"/>
      <w:numFmt w:val="decimal"/>
      <w:lvlText w:val="%1"/>
      <w:lvlJc w:val="left"/>
      <w:pPr>
        <w:ind w:hanging="771"/>
      </w:pPr>
    </w:lvl>
    <w:lvl w:ilvl="1">
      <w:start w:val="12"/>
      <w:numFmt w:val="decimal"/>
      <w:lvlText w:val="%1.%2."/>
      <w:lvlJc w:val="left"/>
      <w:pPr>
        <w:ind w:hanging="77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2"/>
      <w:numFmt w:val="decimal"/>
      <w:lvlText w:val="%1"/>
      <w:lvlJc w:val="left"/>
      <w:pPr>
        <w:ind w:hanging="924"/>
      </w:pPr>
    </w:lvl>
    <w:lvl w:ilvl="1">
      <w:start w:val="12"/>
      <w:numFmt w:val="decimal"/>
      <w:lvlText w:val="%1.%2"/>
      <w:lvlJc w:val="left"/>
      <w:pPr>
        <w:ind w:hanging="924"/>
      </w:pPr>
    </w:lvl>
    <w:lvl w:ilvl="2">
      <w:start w:val="4"/>
      <w:numFmt w:val="decimal"/>
      <w:lvlText w:val="%1.%2.%3."/>
      <w:lvlJc w:val="left"/>
      <w:pPr>
        <w:ind w:hanging="92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decimal"/>
      <w:lvlText w:val="%1"/>
      <w:lvlJc w:val="left"/>
      <w:pPr>
        <w:ind w:hanging="835"/>
      </w:pPr>
    </w:lvl>
    <w:lvl w:ilvl="1">
      <w:start w:val="13"/>
      <w:numFmt w:val="decimal"/>
      <w:lvlText w:val="%1.%2."/>
      <w:lvlJc w:val="left"/>
      <w:pPr>
        <w:ind w:hanging="83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36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E"/>
    <w:multiLevelType w:val="multilevel"/>
    <w:tmpl w:val="00000891"/>
    <w:lvl w:ilvl="0">
      <w:start w:val="2"/>
      <w:numFmt w:val="decimal"/>
      <w:lvlText w:val="%1"/>
      <w:lvlJc w:val="left"/>
      <w:pPr>
        <w:ind w:hanging="975"/>
      </w:pPr>
    </w:lvl>
    <w:lvl w:ilvl="1">
      <w:start w:val="16"/>
      <w:numFmt w:val="decimal"/>
      <w:lvlText w:val="%1.%2"/>
      <w:lvlJc w:val="left"/>
      <w:pPr>
        <w:ind w:hanging="975"/>
      </w:pPr>
    </w:lvl>
    <w:lvl w:ilvl="2">
      <w:start w:val="10"/>
      <w:numFmt w:val="decimal"/>
      <w:lvlText w:val="%1.%2.%3."/>
      <w:lvlJc w:val="left"/>
      <w:pPr>
        <w:ind w:hanging="97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F"/>
    <w:multiLevelType w:val="multilevel"/>
    <w:tmpl w:val="00000892"/>
    <w:lvl w:ilvl="0">
      <w:start w:val="2"/>
      <w:numFmt w:val="decimal"/>
      <w:lvlText w:val="%1"/>
      <w:lvlJc w:val="left"/>
      <w:pPr>
        <w:ind w:hanging="1270"/>
      </w:pPr>
    </w:lvl>
    <w:lvl w:ilvl="1">
      <w:start w:val="16"/>
      <w:numFmt w:val="decimal"/>
      <w:lvlText w:val="%1.%2"/>
      <w:lvlJc w:val="left"/>
      <w:pPr>
        <w:ind w:hanging="1270"/>
      </w:pPr>
    </w:lvl>
    <w:lvl w:ilvl="2">
      <w:start w:val="15"/>
      <w:numFmt w:val="decimal"/>
      <w:lvlText w:val="%1.%2.%3."/>
      <w:lvlJc w:val="left"/>
      <w:pPr>
        <w:ind w:hanging="127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10"/>
    <w:multiLevelType w:val="multilevel"/>
    <w:tmpl w:val="00000893"/>
    <w:lvl w:ilvl="0">
      <w:start w:val="2"/>
      <w:numFmt w:val="decimal"/>
      <w:lvlText w:val="%1"/>
      <w:lvlJc w:val="left"/>
      <w:pPr>
        <w:ind w:hanging="665"/>
      </w:pPr>
    </w:lvl>
    <w:lvl w:ilvl="1">
      <w:start w:val="17"/>
      <w:numFmt w:val="decimal"/>
      <w:lvlText w:val="%1.%2."/>
      <w:lvlJc w:val="left"/>
      <w:pPr>
        <w:ind w:hanging="66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101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1"/>
    <w:multiLevelType w:val="multilevel"/>
    <w:tmpl w:val="00000894"/>
    <w:lvl w:ilvl="0">
      <w:start w:val="2"/>
      <w:numFmt w:val="decimal"/>
      <w:lvlText w:val="%1"/>
      <w:lvlJc w:val="left"/>
      <w:pPr>
        <w:ind w:hanging="632"/>
      </w:pPr>
    </w:lvl>
    <w:lvl w:ilvl="1">
      <w:start w:val="19"/>
      <w:numFmt w:val="decimal"/>
      <w:lvlText w:val="%1.%2."/>
      <w:lvlJc w:val="left"/>
      <w:pPr>
        <w:ind w:hanging="63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9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2"/>
    <w:multiLevelType w:val="multilevel"/>
    <w:tmpl w:val="00000895"/>
    <w:lvl w:ilvl="0">
      <w:start w:val="2"/>
      <w:numFmt w:val="decimal"/>
      <w:lvlText w:val="%1"/>
      <w:lvlJc w:val="left"/>
      <w:pPr>
        <w:ind w:hanging="763"/>
      </w:pPr>
    </w:lvl>
    <w:lvl w:ilvl="1">
      <w:start w:val="20"/>
      <w:numFmt w:val="decimal"/>
      <w:lvlText w:val="%1.%2."/>
      <w:lvlJc w:val="left"/>
      <w:pPr>
        <w:ind w:hanging="763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3"/>
    <w:multiLevelType w:val="multilevel"/>
    <w:tmpl w:val="00000896"/>
    <w:lvl w:ilvl="0">
      <w:start w:val="2"/>
      <w:numFmt w:val="decimal"/>
      <w:lvlText w:val="%1"/>
      <w:lvlJc w:val="left"/>
      <w:pPr>
        <w:ind w:hanging="724"/>
      </w:pPr>
    </w:lvl>
    <w:lvl w:ilvl="1">
      <w:start w:val="24"/>
      <w:numFmt w:val="decimal"/>
      <w:lvlText w:val="%1.%2."/>
      <w:lvlJc w:val="left"/>
      <w:pPr>
        <w:ind w:hanging="72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895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4"/>
    <w:multiLevelType w:val="multilevel"/>
    <w:tmpl w:val="00000897"/>
    <w:lvl w:ilvl="0">
      <w:start w:val="2"/>
      <w:numFmt w:val="decimal"/>
      <w:lvlText w:val="%1"/>
      <w:lvlJc w:val="left"/>
      <w:pPr>
        <w:ind w:hanging="892"/>
      </w:pPr>
    </w:lvl>
    <w:lvl w:ilvl="1">
      <w:start w:val="25"/>
      <w:numFmt w:val="decimal"/>
      <w:lvlText w:val="%1.%2."/>
      <w:lvlJc w:val="left"/>
      <w:pPr>
        <w:ind w:hanging="89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0000415"/>
    <w:multiLevelType w:val="multilevel"/>
    <w:tmpl w:val="00000898"/>
    <w:lvl w:ilvl="0">
      <w:start w:val="2"/>
      <w:numFmt w:val="decimal"/>
      <w:lvlText w:val="%1"/>
      <w:lvlJc w:val="left"/>
      <w:pPr>
        <w:ind w:hanging="764"/>
      </w:pPr>
    </w:lvl>
    <w:lvl w:ilvl="1">
      <w:start w:val="27"/>
      <w:numFmt w:val="decimal"/>
      <w:lvlText w:val="%1.%2."/>
      <w:lvlJc w:val="left"/>
      <w:pPr>
        <w:ind w:hanging="764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-"/>
      <w:lvlJc w:val="left"/>
      <w:pPr>
        <w:ind w:hanging="21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 w15:restartNumberingAfterBreak="0">
    <w:nsid w:val="00000417"/>
    <w:multiLevelType w:val="multilevel"/>
    <w:tmpl w:val="0000089A"/>
    <w:lvl w:ilvl="0">
      <w:start w:val="3"/>
      <w:numFmt w:val="decimal"/>
      <w:lvlText w:val="%1"/>
      <w:lvlJc w:val="left"/>
      <w:pPr>
        <w:ind w:hanging="559"/>
      </w:pPr>
    </w:lvl>
    <w:lvl w:ilvl="1">
      <w:start w:val="1"/>
      <w:numFmt w:val="decimal"/>
      <w:lvlText w:val="%1.%2."/>
      <w:lvlJc w:val="left"/>
      <w:pPr>
        <w:ind w:hanging="55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1" w15:restartNumberingAfterBreak="0">
    <w:nsid w:val="00000418"/>
    <w:multiLevelType w:val="multilevel"/>
    <w:tmpl w:val="0000089B"/>
    <w:lvl w:ilvl="0">
      <w:start w:val="3"/>
      <w:numFmt w:val="decimal"/>
      <w:lvlText w:val="%1"/>
      <w:lvlJc w:val="left"/>
      <w:pPr>
        <w:ind w:hanging="619"/>
      </w:pPr>
    </w:lvl>
    <w:lvl w:ilvl="1">
      <w:start w:val="11"/>
      <w:numFmt w:val="decimal"/>
      <w:lvlText w:val="%1.%2."/>
      <w:lvlJc w:val="left"/>
      <w:pPr>
        <w:ind w:hanging="619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hanging="97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2" w15:restartNumberingAfterBreak="0">
    <w:nsid w:val="00000419"/>
    <w:multiLevelType w:val="multilevel"/>
    <w:tmpl w:val="0000089C"/>
    <w:lvl w:ilvl="0">
      <w:start w:val="4"/>
      <w:numFmt w:val="decimal"/>
      <w:lvlText w:val="%1"/>
      <w:lvlJc w:val="left"/>
      <w:pPr>
        <w:ind w:hanging="701"/>
      </w:pPr>
    </w:lvl>
    <w:lvl w:ilvl="1">
      <w:start w:val="1"/>
      <w:numFmt w:val="decimal"/>
      <w:lvlText w:val="%1.%2."/>
      <w:lvlJc w:val="left"/>
      <w:pPr>
        <w:ind w:hanging="70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3" w15:restartNumberingAfterBreak="0">
    <w:nsid w:val="0000041A"/>
    <w:multiLevelType w:val="multilevel"/>
    <w:tmpl w:val="0000089D"/>
    <w:lvl w:ilvl="0">
      <w:start w:val="4"/>
      <w:numFmt w:val="decimal"/>
      <w:lvlText w:val="%1"/>
      <w:lvlJc w:val="left"/>
      <w:pPr>
        <w:ind w:hanging="557"/>
      </w:pPr>
    </w:lvl>
    <w:lvl w:ilvl="1">
      <w:start w:val="6"/>
      <w:numFmt w:val="decimal"/>
      <w:lvlText w:val="%1.%2."/>
      <w:lvlJc w:val="left"/>
      <w:pPr>
        <w:ind w:hanging="557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4" w15:restartNumberingAfterBreak="0">
    <w:nsid w:val="0000041B"/>
    <w:multiLevelType w:val="multilevel"/>
    <w:tmpl w:val="0000089E"/>
    <w:lvl w:ilvl="0">
      <w:start w:val="5"/>
      <w:numFmt w:val="decimal"/>
      <w:lvlText w:val="%1"/>
      <w:lvlJc w:val="left"/>
      <w:pPr>
        <w:ind w:hanging="602"/>
      </w:pPr>
    </w:lvl>
    <w:lvl w:ilvl="1">
      <w:start w:val="1"/>
      <w:numFmt w:val="decimal"/>
      <w:lvlText w:val="%1.%2."/>
      <w:lvlJc w:val="left"/>
      <w:pPr>
        <w:ind w:hanging="602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5" w15:restartNumberingAfterBreak="0">
    <w:nsid w:val="0000041C"/>
    <w:multiLevelType w:val="multilevel"/>
    <w:tmpl w:val="0000089F"/>
    <w:lvl w:ilvl="0">
      <w:start w:val="6"/>
      <w:numFmt w:val="decimal"/>
      <w:lvlText w:val="%1"/>
      <w:lvlJc w:val="left"/>
      <w:pPr>
        <w:ind w:hanging="811"/>
      </w:pPr>
    </w:lvl>
    <w:lvl w:ilvl="1">
      <w:start w:val="2"/>
      <w:numFmt w:val="decimal"/>
      <w:lvlText w:val="%1.%2."/>
      <w:lvlJc w:val="left"/>
      <w:pPr>
        <w:ind w:hanging="81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6" w15:restartNumberingAfterBreak="0">
    <w:nsid w:val="0000041D"/>
    <w:multiLevelType w:val="multilevel"/>
    <w:tmpl w:val="000008A0"/>
    <w:lvl w:ilvl="0">
      <w:start w:val="6"/>
      <w:numFmt w:val="decimal"/>
      <w:lvlText w:val="%1"/>
      <w:lvlJc w:val="left"/>
      <w:pPr>
        <w:ind w:hanging="581"/>
      </w:pPr>
    </w:lvl>
    <w:lvl w:ilvl="1">
      <w:start w:val="8"/>
      <w:numFmt w:val="decimal"/>
      <w:lvlText w:val="%1.%2."/>
      <w:lvlJc w:val="left"/>
      <w:pPr>
        <w:ind w:hanging="581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ind w:hanging="281"/>
      </w:pPr>
      <w:rPr>
        <w:rFonts w:ascii="Times New Roman" w:hAnsi="Times New Roman" w:cs="Times New Roman"/>
        <w:b/>
        <w:bCs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7" w15:restartNumberingAfterBreak="0">
    <w:nsid w:val="00000424"/>
    <w:multiLevelType w:val="multilevel"/>
    <w:tmpl w:val="000008A7"/>
    <w:lvl w:ilvl="0">
      <w:start w:val="2"/>
      <w:numFmt w:val="decimal"/>
      <w:lvlText w:val="%1."/>
      <w:lvlJc w:val="left"/>
      <w:pPr>
        <w:ind w:hanging="29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upperRoman"/>
      <w:lvlText w:val="%2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8" w15:restartNumberingAfterBreak="0">
    <w:nsid w:val="19835B1B"/>
    <w:multiLevelType w:val="hybridMultilevel"/>
    <w:tmpl w:val="7A860168"/>
    <w:lvl w:ilvl="0" w:tplc="099E7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8E7CCA"/>
    <w:multiLevelType w:val="multilevel"/>
    <w:tmpl w:val="000008A7"/>
    <w:lvl w:ilvl="0">
      <w:start w:val="2"/>
      <w:numFmt w:val="decimal"/>
      <w:lvlText w:val="%1."/>
      <w:lvlJc w:val="left"/>
      <w:pPr>
        <w:ind w:hanging="29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upperRoman"/>
      <w:lvlText w:val="%2."/>
      <w:lvlJc w:val="left"/>
      <w:pPr>
        <w:ind w:hanging="72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0" w15:restartNumberingAfterBreak="0">
    <w:nsid w:val="711E606A"/>
    <w:multiLevelType w:val="multilevel"/>
    <w:tmpl w:val="122201C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8CB481A"/>
    <w:multiLevelType w:val="hybridMultilevel"/>
    <w:tmpl w:val="AAD09F8E"/>
    <w:lvl w:ilvl="0" w:tplc="EFF061CE">
      <w:start w:val="2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27"/>
  </w:num>
  <w:num w:numId="2">
    <w:abstractNumId w:val="26"/>
  </w:num>
  <w:num w:numId="3">
    <w:abstractNumId w:val="25"/>
  </w:num>
  <w:num w:numId="4">
    <w:abstractNumId w:val="24"/>
  </w:num>
  <w:num w:numId="5">
    <w:abstractNumId w:val="23"/>
  </w:num>
  <w:num w:numId="6">
    <w:abstractNumId w:val="22"/>
  </w:num>
  <w:num w:numId="7">
    <w:abstractNumId w:val="21"/>
  </w:num>
  <w:num w:numId="8">
    <w:abstractNumId w:val="20"/>
  </w:num>
  <w:num w:numId="9">
    <w:abstractNumId w:val="19"/>
  </w:num>
  <w:num w:numId="10">
    <w:abstractNumId w:val="18"/>
  </w:num>
  <w:num w:numId="11">
    <w:abstractNumId w:val="17"/>
  </w:num>
  <w:num w:numId="12">
    <w:abstractNumId w:val="16"/>
  </w:num>
  <w:num w:numId="13">
    <w:abstractNumId w:val="15"/>
  </w:num>
  <w:num w:numId="14">
    <w:abstractNumId w:val="14"/>
  </w:num>
  <w:num w:numId="15">
    <w:abstractNumId w:val="13"/>
  </w:num>
  <w:num w:numId="16">
    <w:abstractNumId w:val="12"/>
  </w:num>
  <w:num w:numId="17">
    <w:abstractNumId w:val="11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28"/>
  </w:num>
  <w:num w:numId="30">
    <w:abstractNumId w:val="30"/>
  </w:num>
  <w:num w:numId="31">
    <w:abstractNumId w:val="29"/>
  </w:num>
  <w:num w:numId="32">
    <w:abstractNumId w:val="3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13C27"/>
    <w:rsid w:val="00056ABD"/>
    <w:rsid w:val="000768C3"/>
    <w:rsid w:val="0009031B"/>
    <w:rsid w:val="000A2475"/>
    <w:rsid w:val="000D2594"/>
    <w:rsid w:val="000E1042"/>
    <w:rsid w:val="000F0718"/>
    <w:rsid w:val="0010348C"/>
    <w:rsid w:val="0012441C"/>
    <w:rsid w:val="001278F6"/>
    <w:rsid w:val="00156729"/>
    <w:rsid w:val="00174C14"/>
    <w:rsid w:val="00185E39"/>
    <w:rsid w:val="00196EA1"/>
    <w:rsid w:val="001A34F2"/>
    <w:rsid w:val="001E5948"/>
    <w:rsid w:val="00205F43"/>
    <w:rsid w:val="00240CAD"/>
    <w:rsid w:val="00241E98"/>
    <w:rsid w:val="00265EF7"/>
    <w:rsid w:val="002672BB"/>
    <w:rsid w:val="0027426F"/>
    <w:rsid w:val="002A5A65"/>
    <w:rsid w:val="002D5A97"/>
    <w:rsid w:val="002F099F"/>
    <w:rsid w:val="00347253"/>
    <w:rsid w:val="00347BE3"/>
    <w:rsid w:val="00363B1A"/>
    <w:rsid w:val="003B59F0"/>
    <w:rsid w:val="003D0105"/>
    <w:rsid w:val="003F75B8"/>
    <w:rsid w:val="004518B0"/>
    <w:rsid w:val="00453BC8"/>
    <w:rsid w:val="004720D0"/>
    <w:rsid w:val="00490BA6"/>
    <w:rsid w:val="004B619C"/>
    <w:rsid w:val="004C1BB3"/>
    <w:rsid w:val="004C2019"/>
    <w:rsid w:val="005627C7"/>
    <w:rsid w:val="00575E77"/>
    <w:rsid w:val="005B461D"/>
    <w:rsid w:val="005C1653"/>
    <w:rsid w:val="005E6E39"/>
    <w:rsid w:val="005F56D2"/>
    <w:rsid w:val="006042A9"/>
    <w:rsid w:val="00637EFD"/>
    <w:rsid w:val="00663D03"/>
    <w:rsid w:val="00667DE2"/>
    <w:rsid w:val="00684EED"/>
    <w:rsid w:val="0069089D"/>
    <w:rsid w:val="006B4A30"/>
    <w:rsid w:val="006E235D"/>
    <w:rsid w:val="006F13FE"/>
    <w:rsid w:val="006F71F6"/>
    <w:rsid w:val="00741082"/>
    <w:rsid w:val="007445F5"/>
    <w:rsid w:val="00753B84"/>
    <w:rsid w:val="00753DA3"/>
    <w:rsid w:val="007729AC"/>
    <w:rsid w:val="00774381"/>
    <w:rsid w:val="007B4826"/>
    <w:rsid w:val="007C6345"/>
    <w:rsid w:val="007F3332"/>
    <w:rsid w:val="00845BAA"/>
    <w:rsid w:val="00856CAC"/>
    <w:rsid w:val="00873E32"/>
    <w:rsid w:val="0087761E"/>
    <w:rsid w:val="008862F1"/>
    <w:rsid w:val="00886395"/>
    <w:rsid w:val="0088749B"/>
    <w:rsid w:val="008874CA"/>
    <w:rsid w:val="008904B1"/>
    <w:rsid w:val="008B558E"/>
    <w:rsid w:val="008C047A"/>
    <w:rsid w:val="008D3044"/>
    <w:rsid w:val="008E3208"/>
    <w:rsid w:val="00904B5F"/>
    <w:rsid w:val="00907397"/>
    <w:rsid w:val="00931563"/>
    <w:rsid w:val="00947EE3"/>
    <w:rsid w:val="00961FC7"/>
    <w:rsid w:val="009933DA"/>
    <w:rsid w:val="009944AE"/>
    <w:rsid w:val="009B3A87"/>
    <w:rsid w:val="009B4CAC"/>
    <w:rsid w:val="009C1420"/>
    <w:rsid w:val="009F6C8B"/>
    <w:rsid w:val="00A126BD"/>
    <w:rsid w:val="00A27451"/>
    <w:rsid w:val="00A54AA7"/>
    <w:rsid w:val="00A551D8"/>
    <w:rsid w:val="00A67F8B"/>
    <w:rsid w:val="00A76545"/>
    <w:rsid w:val="00AD5916"/>
    <w:rsid w:val="00AE242C"/>
    <w:rsid w:val="00AE26A0"/>
    <w:rsid w:val="00B84BE0"/>
    <w:rsid w:val="00BA25CA"/>
    <w:rsid w:val="00BA4CA0"/>
    <w:rsid w:val="00BA4D6E"/>
    <w:rsid w:val="00C00334"/>
    <w:rsid w:val="00C25596"/>
    <w:rsid w:val="00C31DBE"/>
    <w:rsid w:val="00C5676D"/>
    <w:rsid w:val="00C77352"/>
    <w:rsid w:val="00C92C77"/>
    <w:rsid w:val="00CA1ACB"/>
    <w:rsid w:val="00CD6941"/>
    <w:rsid w:val="00D16044"/>
    <w:rsid w:val="00D52610"/>
    <w:rsid w:val="00D5456D"/>
    <w:rsid w:val="00D54F3A"/>
    <w:rsid w:val="00DF0795"/>
    <w:rsid w:val="00E14104"/>
    <w:rsid w:val="00E30E0C"/>
    <w:rsid w:val="00E44149"/>
    <w:rsid w:val="00E44D19"/>
    <w:rsid w:val="00E64EFE"/>
    <w:rsid w:val="00E759B6"/>
    <w:rsid w:val="00EF147B"/>
    <w:rsid w:val="00F35A96"/>
    <w:rsid w:val="00F80DCB"/>
    <w:rsid w:val="00F90917"/>
    <w:rsid w:val="00FB0EA8"/>
    <w:rsid w:val="00FC36EC"/>
    <w:rsid w:val="00FD3D51"/>
    <w:rsid w:val="00FE1A1F"/>
    <w:rsid w:val="00FE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4:docId w14:val="0F362654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253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ody Text"/>
    <w:basedOn w:val="a"/>
    <w:link w:val="a8"/>
    <w:uiPriority w:val="1"/>
    <w:unhideWhenUsed/>
    <w:qFormat/>
    <w:rsid w:val="003D0105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D0105"/>
    <w:rPr>
      <w:rFonts w:eastAsia="Times New Roman"/>
      <w:sz w:val="20"/>
      <w:szCs w:val="20"/>
      <w:lang w:eastAsia="ru-RU"/>
    </w:rPr>
  </w:style>
  <w:style w:type="paragraph" w:styleId="a9">
    <w:name w:val="List Paragraph"/>
    <w:basedOn w:val="a"/>
    <w:uiPriority w:val="1"/>
    <w:qFormat/>
    <w:rsid w:val="003D01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D01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table" w:styleId="aa">
    <w:name w:val="Table Grid"/>
    <w:basedOn w:val="a1"/>
    <w:uiPriority w:val="39"/>
    <w:rsid w:val="0017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%3DA397FE100A04CF436DCCCECBCB31C68B42BE200191B8B806F655A1EE54601F0A8CDCC862B6B13B1233FA6C374EFDx9G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%3DA397FE100A04CF436DCCCECBCB31C68B42BB23069BBDB806F655A1EE54601F0A9EDC906DB7BA2E4666A03B3A4CDA072EB6A14582EAF0xAG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%3D7477D36D247F526C7BD4B7DDD08F15A6014F84D62298DDA4DCA8A2DB7828FD21BF4B5E0D31D769E7uBz4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gosuslugi.ru/)" TargetMode="Externa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%3D23EC67E212900D61DF019C582AF16CFD0DA970E2B8885F37380B4F535B64W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AFAD4-CF78-4D04-8BCF-80487589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13203</Words>
  <Characters>75260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43</cp:revision>
  <cp:lastPrinted>2022-11-11T04:43:00Z</cp:lastPrinted>
  <dcterms:created xsi:type="dcterms:W3CDTF">2022-09-19T11:14:00Z</dcterms:created>
  <dcterms:modified xsi:type="dcterms:W3CDTF">2022-11-11T04:45:00Z</dcterms:modified>
</cp:coreProperties>
</file>