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1356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1356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C6926" w:rsidRDefault="007C692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1356B" w:rsidP="00133698">
      <w:pPr>
        <w:spacing w:before="400"/>
        <w:rPr>
          <w:rFonts w:ascii="Liberation Serif" w:hAnsi="Liberation Serif" w:cs="Liberation Serif"/>
          <w:sz w:val="24"/>
        </w:rPr>
      </w:pPr>
      <w:r w:rsidRPr="00E1356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D5517">
        <w:rPr>
          <w:rFonts w:ascii="Liberation Serif" w:hAnsi="Liberation Serif" w:cs="Liberation Serif"/>
          <w:sz w:val="24"/>
        </w:rPr>
        <w:t xml:space="preserve">от </w:t>
      </w:r>
      <w:r w:rsidR="00DC42F6">
        <w:rPr>
          <w:rFonts w:ascii="Liberation Serif" w:hAnsi="Liberation Serif" w:cs="Liberation Serif"/>
          <w:sz w:val="24"/>
        </w:rPr>
        <w:t>18.08.2023</w:t>
      </w:r>
      <w:r w:rsidR="008D5517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DC42F6">
        <w:rPr>
          <w:rFonts w:ascii="Liberation Serif" w:hAnsi="Liberation Serif" w:cs="Liberation Serif"/>
          <w:sz w:val="24"/>
        </w:rPr>
        <w:t>521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8127F" w:rsidRPr="00FF0CA5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FF0CA5">
        <w:rPr>
          <w:rFonts w:ascii="Liberation Serif" w:hAnsi="Liberation Serif"/>
          <w:color w:val="000000" w:themeColor="text1"/>
        </w:rPr>
        <w:t xml:space="preserve">О внесении изменений </w:t>
      </w:r>
    </w:p>
    <w:p w:rsidR="00D92937" w:rsidRPr="00FF0CA5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FF0CA5">
        <w:rPr>
          <w:rFonts w:ascii="Liberation Serif" w:hAnsi="Liberation Serif"/>
          <w:color w:val="000000" w:themeColor="text1"/>
        </w:rPr>
        <w:t>в муниципальн</w:t>
      </w:r>
      <w:r w:rsidR="00D92937" w:rsidRPr="00FF0CA5">
        <w:rPr>
          <w:rFonts w:ascii="Liberation Serif" w:hAnsi="Liberation Serif"/>
          <w:color w:val="000000" w:themeColor="text1"/>
        </w:rPr>
        <w:t>ую</w:t>
      </w:r>
      <w:r w:rsidRPr="00FF0CA5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FF0CA5">
        <w:rPr>
          <w:rFonts w:ascii="Liberation Serif" w:hAnsi="Liberation Serif"/>
          <w:color w:val="000000" w:themeColor="text1"/>
        </w:rPr>
        <w:t>у</w:t>
      </w:r>
      <w:r w:rsidR="00084C3C" w:rsidRPr="00FF0CA5">
        <w:rPr>
          <w:rFonts w:ascii="Liberation Serif" w:hAnsi="Liberation Serif"/>
          <w:color w:val="000000" w:themeColor="text1"/>
        </w:rPr>
        <w:t xml:space="preserve"> </w:t>
      </w:r>
      <w:r w:rsidRPr="00FF0CA5">
        <w:rPr>
          <w:rFonts w:ascii="Liberation Serif" w:hAnsi="Liberation Serif"/>
          <w:color w:val="000000" w:themeColor="text1"/>
        </w:rPr>
        <w:t xml:space="preserve">«Реализация социальной политики </w:t>
      </w:r>
    </w:p>
    <w:p w:rsidR="0096624D" w:rsidRPr="00FF0CA5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FF0CA5">
        <w:rPr>
          <w:rFonts w:ascii="Liberation Serif" w:hAnsi="Liberation Serif"/>
          <w:color w:val="000000" w:themeColor="text1"/>
        </w:rPr>
        <w:t>в Каменск-Уральск</w:t>
      </w:r>
      <w:r w:rsidR="00C8127F" w:rsidRPr="00FF0CA5">
        <w:rPr>
          <w:rFonts w:ascii="Liberation Serif" w:hAnsi="Liberation Serif"/>
          <w:color w:val="000000" w:themeColor="text1"/>
        </w:rPr>
        <w:t>ом городском округе</w:t>
      </w:r>
      <w:r w:rsidRPr="00FF0CA5">
        <w:rPr>
          <w:rFonts w:ascii="Liberation Serif" w:hAnsi="Liberation Serif"/>
          <w:color w:val="000000" w:themeColor="text1"/>
        </w:rPr>
        <w:t xml:space="preserve"> на 2020-2026 годы»</w:t>
      </w:r>
    </w:p>
    <w:p w:rsidR="00133698" w:rsidRPr="00FF0CA5" w:rsidRDefault="00133698" w:rsidP="00133698">
      <w:pPr>
        <w:pStyle w:val="a4"/>
        <w:ind w:firstLine="0"/>
        <w:rPr>
          <w:rFonts w:ascii="Liberation Serif" w:hAnsi="Liberation Serif" w:cs="Liberation Serif"/>
          <w:color w:val="000000" w:themeColor="text1"/>
        </w:rPr>
      </w:pPr>
    </w:p>
    <w:p w:rsidR="00493F6F" w:rsidRPr="002C6EB5" w:rsidRDefault="00493F6F" w:rsidP="002C6EB5">
      <w:pPr>
        <w:pStyle w:val="ConsTitle"/>
        <w:widowControl/>
        <w:ind w:right="0"/>
        <w:outlineLvl w:val="0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2C6EB5">
        <w:rPr>
          <w:rFonts w:ascii="Liberation Serif" w:hAnsi="Liberation Serif"/>
          <w:b w:val="0"/>
          <w:color w:val="000000" w:themeColor="text1"/>
          <w:sz w:val="28"/>
          <w:szCs w:val="28"/>
        </w:rPr>
        <w:t>На основании решени</w:t>
      </w:r>
      <w:r w:rsidR="00FF0CA5" w:rsidRPr="002C6EB5">
        <w:rPr>
          <w:rFonts w:ascii="Liberation Serif" w:hAnsi="Liberation Serif"/>
          <w:b w:val="0"/>
          <w:color w:val="000000" w:themeColor="text1"/>
          <w:sz w:val="28"/>
          <w:szCs w:val="28"/>
        </w:rPr>
        <w:t>я</w:t>
      </w:r>
      <w:r w:rsidRPr="002C6EB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Думы Каменск-Уральского городского округа         от </w:t>
      </w:r>
      <w:r w:rsidR="002C6EB5" w:rsidRPr="002C6EB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21.06.2023 </w:t>
      </w:r>
      <w:r w:rsidRPr="002C6EB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№ </w:t>
      </w:r>
      <w:r w:rsidR="002C6EB5" w:rsidRPr="002C6EB5">
        <w:rPr>
          <w:rFonts w:ascii="Liberation Serif" w:hAnsi="Liberation Serif"/>
          <w:b w:val="0"/>
          <w:color w:val="000000" w:themeColor="text1"/>
          <w:sz w:val="28"/>
          <w:szCs w:val="28"/>
        </w:rPr>
        <w:t>239</w:t>
      </w:r>
      <w:r w:rsidR="002C6EB5" w:rsidRPr="002C6EB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C6EB5" w:rsidRPr="002C6EB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«О внесении изменений  в решение Думы Каменск-Уральского городского округа от 14.12.2022  № 172 «О бюджете Каменск-Уральского городского округа  на 2023 год и плановый период 2024 и 2025 годов», </w:t>
      </w:r>
      <w:r w:rsidRPr="002C6EB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="002C6EB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                 </w:t>
      </w:r>
      <w:r w:rsidRPr="002C6EB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от 09.10.2019 № 817, постановлений Администрации Каменск-Уральского городского округа от 26.08.2020 № 610, от 29.10.2020 № 824, от 02.02.2022 </w:t>
      </w:r>
      <w:r w:rsidR="002C6EB5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    </w:t>
      </w:r>
      <w:r w:rsidRPr="002C6EB5">
        <w:rPr>
          <w:rFonts w:ascii="Liberation Serif" w:hAnsi="Liberation Serif"/>
          <w:b w:val="0"/>
          <w:color w:val="000000" w:themeColor="text1"/>
          <w:sz w:val="28"/>
          <w:szCs w:val="28"/>
        </w:rPr>
        <w:t>№ 63), Администрация Каменск-Уральского городского округа</w:t>
      </w:r>
    </w:p>
    <w:p w:rsidR="004F1BF0" w:rsidRPr="002C6EB5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2C6EB5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4674" w:rsidRPr="005F4329" w:rsidRDefault="00707458" w:rsidP="005F4329">
      <w:pPr>
        <w:pStyle w:val="ConsPlusTitle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587EF3">
        <w:rPr>
          <w:rFonts w:ascii="Liberation Serif" w:hAnsi="Liberation Serif"/>
          <w:b w:val="0"/>
          <w:color w:val="FF0000"/>
        </w:rPr>
        <w:tab/>
      </w:r>
      <w:r w:rsidR="00337862" w:rsidRPr="005F4329">
        <w:rPr>
          <w:rFonts w:ascii="Liberation Serif" w:hAnsi="Liberation Serif" w:cs="Liberation Serif"/>
          <w:b w:val="0"/>
          <w:color w:val="000000" w:themeColor="text1"/>
        </w:rPr>
        <w:t xml:space="preserve">1. </w:t>
      </w:r>
      <w:r w:rsidR="00A44674" w:rsidRPr="005F4329">
        <w:rPr>
          <w:rFonts w:ascii="Liberation Serif" w:hAnsi="Liberation Serif" w:cs="Liberation Serif"/>
          <w:b w:val="0"/>
          <w:color w:val="000000" w:themeColor="text1"/>
        </w:rPr>
        <w:t xml:space="preserve">Внести в муниципальную программу «Реализация социальной политики в Каменск-Уральском городском округе на 2020-2026 годы», утвержденную постановлением Администрации города Каменска-Уральского от 10.10.2019 № 831 </w:t>
      </w:r>
      <w:r w:rsidR="005F4329" w:rsidRPr="005F4329">
        <w:rPr>
          <w:rFonts w:ascii="Liberation Serif" w:hAnsi="Liberation Serif" w:cs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="005F4329" w:rsidRPr="005F4329">
          <w:rPr>
            <w:rFonts w:ascii="Liberation Serif" w:hAnsi="Liberation Serif" w:cs="Liberation Serif"/>
            <w:b w:val="0"/>
            <w:color w:val="000000" w:themeColor="text1"/>
          </w:rPr>
          <w:t>№ 181, от 29.06.2020 № 483, постановлений Администрации Каменск-Уральского городского округа от 15.09.2020 № 662,                                    от 09.10.2020 № 751, от 30.12.2020 № 1033, от 19.03.2021 № 216,                           от 02.09.2021 № 707, от 30.12.2021 № 1031, от 19.10.2022 № 687,                           от 01.03.2023 № 129)</w:t>
        </w:r>
        <w:r w:rsidR="005F4329" w:rsidRPr="005F4329">
          <w:rPr>
            <w:rFonts w:ascii="Liberation Serif" w:hAnsi="Liberation Serif" w:cs="Liberation Serif"/>
            <w:b w:val="0"/>
            <w:i/>
            <w:color w:val="000000" w:themeColor="text1"/>
          </w:rPr>
          <w:t xml:space="preserve"> </w:t>
        </w:r>
      </w:hyperlink>
      <w:r w:rsidR="005F4329" w:rsidRPr="005F4329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A44674" w:rsidRPr="005F4329">
        <w:rPr>
          <w:rFonts w:ascii="Liberation Serif" w:hAnsi="Liberation Serif" w:cs="Liberation Serif"/>
          <w:b w:val="0"/>
          <w:color w:val="000000" w:themeColor="text1"/>
        </w:rPr>
        <w:t>(далее – программа), следующие изменения:</w:t>
      </w:r>
    </w:p>
    <w:p w:rsidR="004C081B" w:rsidRPr="00511A92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11A92">
        <w:rPr>
          <w:rFonts w:ascii="Liberation Serif" w:hAnsi="Liberation Serif" w:cs="Liberation Serif"/>
          <w:color w:val="000000" w:themeColor="text1"/>
          <w:sz w:val="28"/>
          <w:szCs w:val="28"/>
        </w:rPr>
        <w:t>1) строку «Объемы финансирования муниципальной программы по годам реализации, тыс.руб.» Паспорта программы изложить в следующей редакции:</w:t>
      </w:r>
    </w:p>
    <w:p w:rsidR="004C081B" w:rsidRPr="00587EF3" w:rsidRDefault="004C081B" w:rsidP="004C081B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4C081B" w:rsidRPr="00587EF3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352E1F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4C081B" w:rsidRPr="00CF09C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AF0996"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110</w:t>
            </w: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CF09C0"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802</w:t>
            </w: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FE09D7"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673</w:t>
            </w: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т.ч.: </w:t>
            </w:r>
          </w:p>
          <w:p w:rsidR="004C081B" w:rsidRPr="00CF09C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2020 год – 50 593,623;</w:t>
            </w:r>
          </w:p>
          <w:p w:rsidR="004C081B" w:rsidRPr="00CF09C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 – 9 760,3;</w:t>
            </w:r>
          </w:p>
          <w:p w:rsidR="004C081B" w:rsidRPr="00CF09C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2022 год – 8 </w:t>
            </w:r>
            <w:r w:rsidR="00AF0996"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575</w:t>
            </w: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FE09D7"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CF09C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CF09C0"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18 099</w:t>
            </w: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CF09C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AF0996"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AF0996"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421</w:t>
            </w: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F0996"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CF09C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8 </w:t>
            </w:r>
            <w:r w:rsidR="00AF0996"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000</w:t>
            </w: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CF09C0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F09C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8 353,0, из них:</w:t>
            </w:r>
          </w:p>
          <w:p w:rsidR="004C081B" w:rsidRPr="00963635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 областной бюджет - 3</w:t>
            </w:r>
            <w:r w:rsidR="00DC59AB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26</w:t>
            </w: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,93, в т.ч.:</w:t>
            </w:r>
          </w:p>
          <w:p w:rsidR="004C081B" w:rsidRPr="00963635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2020 год - 85,230;</w:t>
            </w:r>
          </w:p>
          <w:p w:rsidR="004C081B" w:rsidRPr="00963635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 - 145,8;</w:t>
            </w:r>
          </w:p>
          <w:p w:rsidR="004C081B" w:rsidRPr="00963635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2022 год - 71,9</w:t>
            </w:r>
            <w:r w:rsidR="00DC59AB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963635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2023 год - </w:t>
            </w:r>
            <w:r w:rsidR="00DC59AB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</w:t>
            </w: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963635" w:rsidRDefault="004C081B" w:rsidP="00D65685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2024 год - 0,0;</w:t>
            </w:r>
          </w:p>
          <w:p w:rsidR="004C081B" w:rsidRPr="00963635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4C081B" w:rsidRPr="00963635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0,0</w:t>
            </w:r>
          </w:p>
          <w:p w:rsidR="004C081B" w:rsidRPr="00963635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963635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110 475</w:t>
            </w: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B63DC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</w:t>
            </w: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 в т.ч.:</w:t>
            </w:r>
          </w:p>
          <w:p w:rsidR="004C081B" w:rsidRPr="00963635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2020 год – 50 508,393;</w:t>
            </w:r>
          </w:p>
          <w:p w:rsidR="004C081B" w:rsidRPr="00963635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2021 год – 9 614,5;</w:t>
            </w:r>
          </w:p>
          <w:p w:rsidR="004C081B" w:rsidRPr="00963635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2022 год – 8 </w:t>
            </w:r>
            <w:r w:rsidR="00C54DB0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503</w:t>
            </w: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B63DC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65</w:t>
            </w: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C081B" w:rsidRPr="00963635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C54DB0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963635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963635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075</w:t>
            </w: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963635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C54DB0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C54DB0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421</w:t>
            </w: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C54DB0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  <w:p w:rsidR="004C081B" w:rsidRPr="00963635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8 </w:t>
            </w:r>
            <w:r w:rsidR="00C54DB0"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000</w:t>
            </w: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587EF3" w:rsidRDefault="004C081B" w:rsidP="00D65685">
            <w:pPr>
              <w:pStyle w:val="ConsPlusCell"/>
              <w:jc w:val="both"/>
              <w:rPr>
                <w:rFonts w:ascii="Liberation Serif" w:hAnsi="Liberation Serif" w:cs="Liberation Serif"/>
                <w:i/>
                <w:color w:val="FF0000"/>
                <w:sz w:val="24"/>
                <w:szCs w:val="24"/>
              </w:rPr>
            </w:pPr>
            <w:r w:rsidRPr="0096363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8 353,0</w:t>
            </w:r>
          </w:p>
        </w:tc>
      </w:tr>
    </w:tbl>
    <w:p w:rsidR="004C081B" w:rsidRPr="00587EF3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587EF3">
        <w:rPr>
          <w:rFonts w:ascii="Liberation Serif" w:hAnsi="Liberation Serif" w:cs="Liberation Serif"/>
          <w:color w:val="FF0000"/>
          <w:sz w:val="28"/>
          <w:szCs w:val="28"/>
        </w:rPr>
        <w:lastRenderedPageBreak/>
        <w:t xml:space="preserve"> </w:t>
      </w:r>
    </w:p>
    <w:p w:rsidR="004C081B" w:rsidRPr="00352E1F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52E1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2) Приложение № 1 к программе изложить в новой редакции согласно Приложению № 1 к настоящему постановлению;</w:t>
      </w:r>
    </w:p>
    <w:p w:rsidR="004C081B" w:rsidRPr="00553FA1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53FA1">
        <w:rPr>
          <w:rFonts w:ascii="Liberation Serif" w:hAnsi="Liberation Serif" w:cs="Liberation Serif"/>
          <w:color w:val="000000" w:themeColor="text1"/>
          <w:sz w:val="28"/>
          <w:szCs w:val="28"/>
        </w:rPr>
        <w:t>3) строку «Объемы финансирования подпрограммы по годам реализации, тыс.руб.» Паспорта подпрограммы «Дополнительные меры социальной поддержки населения в Каменск-Уральском городском округе на 2020-2026 годы» программы изложить в следующей редакции:</w:t>
      </w:r>
    </w:p>
    <w:p w:rsidR="004C081B" w:rsidRPr="00587EF3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2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240"/>
      </w:tblGrid>
      <w:tr w:rsidR="004C081B" w:rsidRPr="00587EF3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553FA1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53FA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0" w:type="dxa"/>
          </w:tcPr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ВСЕГО: 5</w:t>
            </w:r>
            <w:r w:rsidR="00585D48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F70836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585D48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85D48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42 858,0;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2 124,4;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 </w:t>
            </w:r>
            <w:r w:rsidR="00585D48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773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85D48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F70836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10 900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   900,0;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585D48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 900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год -  1 110,0, 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585D48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F70836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585D48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85D48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42 858,0;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2 124,4;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585D48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 773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85D48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F70836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10 900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   900,0;</w:t>
            </w:r>
          </w:p>
          <w:p w:rsidR="00326623" w:rsidRPr="00F70836" w:rsidRDefault="00326623" w:rsidP="00326623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585D48"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 900</w:t>
            </w: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587EF3" w:rsidRDefault="00326623" w:rsidP="00326623">
            <w:pPr>
              <w:pStyle w:val="ConsPlusCell"/>
              <w:jc w:val="both"/>
              <w:rPr>
                <w:rFonts w:ascii="Liberation Serif" w:hAnsi="Liberation Serif" w:cs="Liberation Serif"/>
                <w:i/>
                <w:color w:val="FF0000"/>
                <w:sz w:val="24"/>
                <w:szCs w:val="24"/>
              </w:rPr>
            </w:pPr>
            <w:r w:rsidRPr="00F708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-  1 110,0</w:t>
            </w:r>
          </w:p>
        </w:tc>
      </w:tr>
    </w:tbl>
    <w:p w:rsidR="004C081B" w:rsidRPr="00587EF3" w:rsidRDefault="004C081B" w:rsidP="004C081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04F7C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B0D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4)</w:t>
      </w:r>
      <w:r w:rsidR="004B0D8E" w:rsidRPr="004B0D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04F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строку 7 Приложения 1 к </w:t>
      </w:r>
      <w:r w:rsidR="00C04F7C" w:rsidRPr="004B0D8E">
        <w:rPr>
          <w:rFonts w:ascii="Liberation Serif" w:hAnsi="Liberation Serif" w:cs="Liberation Serif"/>
          <w:color w:val="000000" w:themeColor="text1"/>
          <w:sz w:val="28"/>
          <w:szCs w:val="28"/>
        </w:rPr>
        <w:t>подпрограмме «Дополнительные меры социальной поддержки населения в Каменск-Уральском городском округе на 2020-2026 годы» программы</w:t>
      </w:r>
      <w:r w:rsidR="00C04F7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04F7C" w:rsidRPr="0048177B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в следующей редакции:</w:t>
      </w:r>
    </w:p>
    <w:p w:rsidR="00C04F7C" w:rsidRDefault="00C04F7C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10332" w:type="dxa"/>
        <w:jc w:val="center"/>
        <w:tblInd w:w="13512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50"/>
        <w:gridCol w:w="2843"/>
        <w:gridCol w:w="1051"/>
        <w:gridCol w:w="638"/>
        <w:gridCol w:w="634"/>
        <w:gridCol w:w="597"/>
        <w:gridCol w:w="570"/>
        <w:gridCol w:w="632"/>
        <w:gridCol w:w="599"/>
        <w:gridCol w:w="624"/>
        <w:gridCol w:w="1594"/>
      </w:tblGrid>
      <w:tr w:rsidR="00C04F7C" w:rsidRPr="002338A2" w:rsidTr="00C04F7C">
        <w:trPr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7C" w:rsidRPr="00117DE0" w:rsidRDefault="00C04F7C" w:rsidP="00261336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7C" w:rsidRPr="00117DE0" w:rsidRDefault="00C04F7C" w:rsidP="00261336">
            <w:pPr>
              <w:pStyle w:val="ConsPlusCell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Целевой показатель 3: </w:t>
            </w:r>
          </w:p>
          <w:p w:rsidR="00C04F7C" w:rsidRPr="00117DE0" w:rsidRDefault="00C04F7C" w:rsidP="00261336">
            <w:pPr>
              <w:pStyle w:val="ConsPlusCell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количество обучающихся в государственных общеобразовательных учреждениях, проживающих на отдаленных территориях, </w:t>
            </w:r>
            <w:r w:rsidRPr="00117DE0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получивших дополнительную поддержку в области транспортного обслуживания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7C" w:rsidRPr="00117DE0" w:rsidRDefault="00C04F7C" w:rsidP="00261336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17DE0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человек в месяц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7C" w:rsidRPr="002F6EE1" w:rsidRDefault="00C04F7C" w:rsidP="00261336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/>
                <w:sz w:val="24"/>
                <w:szCs w:val="24"/>
              </w:rPr>
              <w:t>34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7C" w:rsidRPr="002F6EE1" w:rsidRDefault="00C04F7C" w:rsidP="00261336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7C" w:rsidRPr="00C50304" w:rsidRDefault="00C04F7C" w:rsidP="00261336">
            <w:pPr>
              <w:pStyle w:val="ConsPlusCell"/>
              <w:ind w:right="-82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7C" w:rsidRPr="002E3488" w:rsidRDefault="0003138C" w:rsidP="00261336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C04F7C" w:rsidRPr="002E3488">
              <w:rPr>
                <w:rFonts w:ascii="Liberation Serif" w:hAnsi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7C" w:rsidRPr="00C50304" w:rsidRDefault="00C04F7C" w:rsidP="00261336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7C" w:rsidRPr="00C50304" w:rsidRDefault="00C04F7C" w:rsidP="00261336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50304">
              <w:rPr>
                <w:rFonts w:ascii="Liberation Serif" w:hAnsi="Liberation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7C" w:rsidRPr="002F6EE1" w:rsidRDefault="00C04F7C" w:rsidP="00261336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7C" w:rsidRPr="002F6EE1" w:rsidRDefault="00C04F7C" w:rsidP="00261336">
            <w:pPr>
              <w:pStyle w:val="ConsPlusCell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F6EE1">
              <w:rPr>
                <w:rFonts w:ascii="Liberation Serif" w:hAnsi="Liberation Serif"/>
                <w:color w:val="000000"/>
                <w:sz w:val="24"/>
                <w:szCs w:val="24"/>
              </w:rPr>
              <w:t>Первичные документы</w:t>
            </w:r>
          </w:p>
        </w:tc>
      </w:tr>
    </w:tbl>
    <w:p w:rsidR="00C04F7C" w:rsidRDefault="00C04F7C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C081B" w:rsidRPr="004B0D8E" w:rsidRDefault="0003138C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5) </w:t>
      </w:r>
      <w:r w:rsidR="004C081B" w:rsidRPr="004B0D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Приложение № 2 к подпрограмме «Дополнительные меры социальной поддержки населения в Каменск-Уральском городском округе на 2020-2026 годы» программы изложить в новой редакции согласно Приложению № </w:t>
      </w:r>
      <w:r w:rsidR="004B0D8E" w:rsidRPr="004B0D8E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4C081B" w:rsidRPr="004B0D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4C081B" w:rsidRPr="003B3318" w:rsidRDefault="004C081B" w:rsidP="004C081B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87EF3">
        <w:rPr>
          <w:rFonts w:ascii="Liberation Serif" w:hAnsi="Liberation Serif" w:cs="Liberation Serif"/>
          <w:color w:val="FF0000"/>
          <w:sz w:val="28"/>
          <w:szCs w:val="28"/>
        </w:rPr>
        <w:tab/>
      </w:r>
      <w:r w:rsidR="0003138C" w:rsidRPr="0003138C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Pr="0003138C">
        <w:rPr>
          <w:rFonts w:ascii="Liberation Serif" w:hAnsi="Liberation Serif" w:cs="Liberation Serif"/>
          <w:color w:val="000000" w:themeColor="text1"/>
          <w:sz w:val="28"/>
          <w:szCs w:val="28"/>
        </w:rPr>
        <w:t>) строку</w:t>
      </w:r>
      <w:r w:rsidRPr="009A56C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«Объемы финансирования подпрограммы по годам реализации, тыс.руб.» Паспорта подпрограммы «Молодежь в Каменск-Уральском городском округе на 2020-2026 годы» программы изложить в следующей редакции:</w:t>
      </w:r>
    </w:p>
    <w:p w:rsidR="004C081B" w:rsidRPr="00587EF3" w:rsidRDefault="004C081B" w:rsidP="004C081B">
      <w:pPr>
        <w:tabs>
          <w:tab w:val="left" w:pos="0"/>
        </w:tabs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4C081B" w:rsidRPr="00587EF3" w:rsidTr="00D65685">
        <w:trPr>
          <w:jc w:val="center"/>
        </w:trPr>
        <w:tc>
          <w:tcPr>
            <w:tcW w:w="3848" w:type="dxa"/>
          </w:tcPr>
          <w:p w:rsidR="004C081B" w:rsidRPr="009A56C2" w:rsidRDefault="004C081B" w:rsidP="00D65685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FA5F5A" w:rsidRPr="000519AB" w:rsidRDefault="00FA5F5A" w:rsidP="00FA5F5A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0519AB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0519AB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272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46FC3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23, в т. ч.: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7 264,523;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7 591,8; 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7 </w:t>
            </w:r>
            <w:r w:rsidR="00C46FC3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753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46FC3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 </w:t>
            </w:r>
            <w:r w:rsidR="000519AB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46FC3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0519AB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099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C46FC3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C46FC3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421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46FC3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7 </w:t>
            </w:r>
            <w:r w:rsidR="00C46FC3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7 143,0,</w:t>
            </w:r>
          </w:p>
          <w:p w:rsidR="00FA5F5A" w:rsidRPr="000519AB" w:rsidRDefault="00FA5F5A" w:rsidP="00FA5F5A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областной бюджет – </w:t>
            </w:r>
            <w:r w:rsidR="00AB5541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326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,93, в т. ч.: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85,230;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145,8; 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 – 71,9</w:t>
            </w:r>
            <w:r w:rsidR="00AB5541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AB5541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0,0;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0,0,</w:t>
            </w:r>
          </w:p>
          <w:p w:rsidR="00FA5F5A" w:rsidRPr="000519AB" w:rsidRDefault="00FA5F5A" w:rsidP="00FA5F5A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AB5541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0519AB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945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B5541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93, в т. ч.: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7 179,293;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7 446,0; 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7 </w:t>
            </w:r>
            <w:r w:rsidR="00AB5541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681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B5541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0519AB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7 075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2024 год – </w:t>
            </w:r>
            <w:r w:rsidR="00AB5541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6 421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B5541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FA5F5A" w:rsidRPr="000519AB" w:rsidRDefault="00FA5F5A" w:rsidP="00FA5F5A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7 </w:t>
            </w:r>
            <w:r w:rsidR="00AB5541"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,0;</w:t>
            </w:r>
          </w:p>
          <w:p w:rsidR="004C081B" w:rsidRPr="00587EF3" w:rsidRDefault="00FA5F5A" w:rsidP="00FA5F5A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0519A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7 143,0</w:t>
            </w:r>
          </w:p>
        </w:tc>
      </w:tr>
    </w:tbl>
    <w:p w:rsidR="004C081B" w:rsidRPr="00587EF3" w:rsidRDefault="004C081B" w:rsidP="004C081B"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C081B" w:rsidRPr="0003138C" w:rsidRDefault="004C081B" w:rsidP="009A56C2">
      <w:pPr>
        <w:tabs>
          <w:tab w:val="left" w:pos="0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3138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3138C" w:rsidRPr="0003138C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Pr="0003138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Приложение № 2 к подпрограмме «Молодежь в Каменск-Уральском городском округе на 2020-2026 годы» программы изложить в новой редакции согласно Приложению № </w:t>
      </w:r>
      <w:r w:rsidR="009A56C2" w:rsidRPr="0003138C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03138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4C081B" w:rsidRPr="003D243C" w:rsidRDefault="0003138C" w:rsidP="004C081B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03138C">
        <w:rPr>
          <w:rFonts w:ascii="Liberation Serif" w:hAnsi="Liberation Serif" w:cs="Liberation Serif"/>
          <w:b w:val="0"/>
          <w:color w:val="000000" w:themeColor="text1"/>
        </w:rPr>
        <w:t>8</w:t>
      </w:r>
      <w:r w:rsidR="004C081B" w:rsidRPr="0003138C">
        <w:rPr>
          <w:rFonts w:ascii="Liberation Serif" w:hAnsi="Liberation Serif" w:cs="Liberation Serif"/>
          <w:b w:val="0"/>
          <w:color w:val="000000" w:themeColor="text1"/>
        </w:rPr>
        <w:t>) строку</w:t>
      </w:r>
      <w:r w:rsidR="004C081B" w:rsidRPr="003D243C">
        <w:rPr>
          <w:rFonts w:ascii="Liberation Serif" w:hAnsi="Liberation Serif" w:cs="Liberation Serif"/>
          <w:b w:val="0"/>
          <w:color w:val="000000" w:themeColor="text1"/>
        </w:rPr>
        <w:t xml:space="preserve"> «Объемы финансирования подпрограммы по годам реализации, тыс.руб.» Паспорта подпрограммы «Профилактика инфекционных и неинфекционных заболеваний в Каменск-Уральском городском округе на 2020-2026 годы» программы изложить в следующей редакции:</w:t>
      </w:r>
    </w:p>
    <w:p w:rsidR="004C081B" w:rsidRDefault="004C081B" w:rsidP="004C081B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3138C" w:rsidRDefault="0003138C" w:rsidP="004C081B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3138C" w:rsidRPr="00587EF3" w:rsidRDefault="0003138C" w:rsidP="004C081B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4C081B" w:rsidRPr="00587EF3" w:rsidTr="00D65685">
        <w:trPr>
          <w:jc w:val="center"/>
        </w:trPr>
        <w:tc>
          <w:tcPr>
            <w:tcW w:w="3848" w:type="dxa"/>
          </w:tcPr>
          <w:p w:rsidR="004C081B" w:rsidRPr="003D243C" w:rsidRDefault="004C081B" w:rsidP="00D65685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D243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B74070" w:rsidRPr="00EE2F00" w:rsidRDefault="00B74070" w:rsidP="00B74070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EE2F00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4272D4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</w:t>
            </w: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7602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72,0;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44,1</w:t>
            </w:r>
            <w:r w:rsidR="004272D4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4272D4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</w:t>
            </w: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7602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EE2F00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0,0;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100,0;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100,0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100,0</w:t>
            </w:r>
          </w:p>
          <w:p w:rsidR="00B74070" w:rsidRPr="00EE2F00" w:rsidRDefault="00B74070" w:rsidP="00B74070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 них:</w:t>
            </w:r>
          </w:p>
          <w:p w:rsidR="00B74070" w:rsidRPr="00EE2F00" w:rsidRDefault="00B74070" w:rsidP="00B74070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EE2F00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4272D4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</w:t>
            </w: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7602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72,0;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44,1</w:t>
            </w:r>
            <w:r w:rsidR="004272D4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</w:t>
            </w:r>
            <w:r w:rsidR="004272D4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</w:t>
            </w: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7602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2023 год – </w:t>
            </w:r>
            <w:r w:rsidR="00EE2F00"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0,0;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100,0;</w:t>
            </w:r>
          </w:p>
          <w:p w:rsidR="00B74070" w:rsidRPr="00EE2F00" w:rsidRDefault="00B74070" w:rsidP="00B74070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100,0</w:t>
            </w:r>
          </w:p>
          <w:p w:rsidR="004C081B" w:rsidRPr="00587EF3" w:rsidRDefault="00B74070" w:rsidP="00B74070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EE2F0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100,0</w:t>
            </w:r>
          </w:p>
        </w:tc>
      </w:tr>
    </w:tbl>
    <w:p w:rsidR="004C081B" w:rsidRPr="00587EF3" w:rsidRDefault="004C081B" w:rsidP="004C081B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C081B" w:rsidRPr="003D243C" w:rsidRDefault="0003138C" w:rsidP="004C081B">
      <w:pPr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="004C081B" w:rsidRPr="003D243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Приложение № 1 к подпрограмме «Профилактика инфекционных и неинфекционных заболеваний в Каменск-Уральском городском округе на 2020-2026 годы» программы изложить в новой редакции согласно Приложению № </w:t>
      </w:r>
      <w:r w:rsidR="003D243C" w:rsidRPr="003D243C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4C081B" w:rsidRPr="003D243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4C081B" w:rsidRPr="003D243C" w:rsidRDefault="0003138C" w:rsidP="004C081B">
      <w:pPr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10</w:t>
      </w:r>
      <w:r w:rsidR="004C081B" w:rsidRPr="003D243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Приложение № 2 к подпрограмме «Профилактика инфекционных и неинфекционных заболеваний в Каменск-Уральском городском округе на 2020-2026 годы» программы изложить в новой редакции согласно Приложению № </w:t>
      </w:r>
      <w:r w:rsidR="003D243C" w:rsidRPr="00DC42F6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C081B" w:rsidRPr="003D243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постановлению.</w:t>
      </w:r>
    </w:p>
    <w:p w:rsidR="00DA6B73" w:rsidRPr="003D243C" w:rsidRDefault="00DA6B73" w:rsidP="00CD2FF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D243C">
        <w:rPr>
          <w:rFonts w:ascii="Liberation Serif" w:hAnsi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DA6B73" w:rsidRPr="003D243C" w:rsidRDefault="00DA6B73" w:rsidP="00CD2FF5">
      <w:pPr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D243C">
        <w:rPr>
          <w:rFonts w:ascii="Liberation Serif" w:hAnsi="Liberation Serif"/>
          <w:color w:val="000000" w:themeColor="text1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Нестерова Д.Н. </w:t>
      </w:r>
    </w:p>
    <w:p w:rsidR="00DA6B73" w:rsidRPr="003D243C" w:rsidRDefault="00DA6B73" w:rsidP="00DA6B73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DA6B73" w:rsidRPr="003D243C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6B73" w:rsidRPr="003D243C" w:rsidRDefault="003A2B66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И.о </w:t>
      </w:r>
      <w:r w:rsidR="0003138C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DA6B73" w:rsidRPr="003D243C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="0003138C"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</w:p>
    <w:p w:rsidR="00DA6B73" w:rsidRPr="003D243C" w:rsidRDefault="00DA6B73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D243C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3D243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3D243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3D243C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     </w:t>
      </w:r>
      <w:r w:rsidR="0003138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Д.В. Башарин</w:t>
      </w:r>
    </w:p>
    <w:p w:rsidR="00DA6B73" w:rsidRPr="00587EF3" w:rsidRDefault="00DA6B73" w:rsidP="00027AFE">
      <w:pPr>
        <w:pStyle w:val="ConsPlusNormal1"/>
        <w:ind w:firstLine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6D271B" w:rsidRPr="00587EF3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D271B" w:rsidRPr="00587EF3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D271B" w:rsidRPr="00587EF3" w:rsidSect="000D2DD3">
          <w:headerReference w:type="default" r:id="rId10"/>
          <w:pgSz w:w="11906" w:h="16838"/>
          <w:pgMar w:top="284" w:right="567" w:bottom="1134" w:left="1701" w:header="397" w:footer="709" w:gutter="0"/>
          <w:pgNumType w:start="1"/>
          <w:cols w:space="708"/>
          <w:titlePg/>
          <w:docGrid w:linePitch="360"/>
        </w:sectPr>
      </w:pPr>
    </w:p>
    <w:p w:rsidR="005619D3" w:rsidRPr="00587EF3" w:rsidRDefault="006D271B" w:rsidP="001E3D7B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bookmarkStart w:id="0" w:name="Par204"/>
      <w:bookmarkEnd w:id="0"/>
      <w:r w:rsidRPr="00587EF3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</w:t>
      </w:r>
      <w:r w:rsidR="005619D3" w:rsidRPr="00587EF3">
        <w:rPr>
          <w:rFonts w:ascii="Liberation Serif" w:hAnsi="Liberation Serif"/>
          <w:color w:val="FF0000"/>
          <w:sz w:val="24"/>
          <w:szCs w:val="24"/>
        </w:rPr>
        <w:t xml:space="preserve"> </w:t>
      </w:r>
    </w:p>
    <w:p w:rsidR="001E3D7B" w:rsidRPr="00352E1F" w:rsidRDefault="005619D3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1E3D7B" w:rsidRPr="00352E1F">
        <w:rPr>
          <w:rFonts w:ascii="Liberation Serif" w:hAnsi="Liberation Serif"/>
          <w:color w:val="000000" w:themeColor="text1"/>
          <w:sz w:val="24"/>
          <w:szCs w:val="24"/>
        </w:rPr>
        <w:t>Приложение</w:t>
      </w:r>
      <w:r w:rsidR="00880419"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№ 1</w:t>
      </w:r>
      <w:r w:rsidR="001E3D7B"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352E1F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1E3D7B" w:rsidRPr="00352E1F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</w:t>
      </w:r>
      <w:r w:rsidR="00EF3CD9"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</w:p>
    <w:p w:rsidR="001E3D7B" w:rsidRPr="00352E1F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DC42F6">
        <w:rPr>
          <w:rFonts w:ascii="Liberation Serif" w:hAnsi="Liberation Serif"/>
          <w:color w:val="000000" w:themeColor="text1"/>
          <w:sz w:val="24"/>
          <w:szCs w:val="24"/>
        </w:rPr>
        <w:t>18.08.2023</w:t>
      </w:r>
      <w:r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DC42F6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DC42F6">
        <w:rPr>
          <w:rFonts w:ascii="Liberation Serif" w:hAnsi="Liberation Serif"/>
          <w:color w:val="000000" w:themeColor="text1"/>
          <w:sz w:val="24"/>
          <w:szCs w:val="24"/>
        </w:rPr>
        <w:t>521</w:t>
      </w:r>
    </w:p>
    <w:p w:rsidR="001E3D7B" w:rsidRPr="00352E1F" w:rsidRDefault="001E3D7B" w:rsidP="001E3D7B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D65685" w:rsidRPr="00352E1F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</w:t>
      </w:r>
      <w:r w:rsidR="00035F41"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</w:t>
      </w:r>
      <w:r w:rsidR="005945C5"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352E1F">
        <w:rPr>
          <w:rFonts w:ascii="Liberation Serif" w:hAnsi="Liberation Serif"/>
          <w:color w:val="000000" w:themeColor="text1"/>
          <w:sz w:val="24"/>
          <w:szCs w:val="24"/>
        </w:rPr>
        <w:t>Приложение № 1</w:t>
      </w:r>
    </w:p>
    <w:p w:rsidR="00D65685" w:rsidRPr="00352E1F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муниципальной программе  «Реализация социальной </w:t>
      </w:r>
    </w:p>
    <w:p w:rsidR="00D65685" w:rsidRPr="00352E1F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политики в Каменск-Уральском городском округе </w:t>
      </w:r>
    </w:p>
    <w:p w:rsidR="00D65685" w:rsidRPr="00352E1F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на 2020-2026 годы»</w:t>
      </w:r>
    </w:p>
    <w:p w:rsidR="00D65685" w:rsidRPr="00352E1F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D65685" w:rsidRPr="00352E1F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352E1F">
        <w:rPr>
          <w:rFonts w:ascii="Liberation Serif" w:hAnsi="Liberation Serif"/>
          <w:color w:val="000000" w:themeColor="text1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352E1F">
        <w:rPr>
          <w:rFonts w:ascii="Liberation Serif" w:hAnsi="Liberation Serif"/>
          <w:color w:val="000000" w:themeColor="text1"/>
          <w:sz w:val="24"/>
          <w:szCs w:val="24"/>
        </w:rPr>
        <w:br/>
        <w:t>в Каменск-Уральском городском округе на 2020-2026 годы»</w:t>
      </w:r>
    </w:p>
    <w:p w:rsidR="00D65685" w:rsidRPr="00352E1F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3423"/>
        <w:gridCol w:w="1489"/>
        <w:gridCol w:w="1361"/>
        <w:gridCol w:w="1112"/>
        <w:gridCol w:w="1116"/>
        <w:gridCol w:w="1207"/>
        <w:gridCol w:w="1141"/>
        <w:gridCol w:w="1163"/>
        <w:gridCol w:w="1184"/>
        <w:gridCol w:w="1564"/>
      </w:tblGrid>
      <w:tr w:rsidR="00D65685" w:rsidRPr="00352E1F" w:rsidTr="00D65685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352E1F" w:rsidRDefault="00D65685" w:rsidP="00D65685">
            <w:pPr>
              <w:ind w:left="-81" w:right="-9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3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352E1F" w:rsidRDefault="00D65685" w:rsidP="00D65685">
            <w:pPr>
              <w:ind w:left="-133" w:right="-1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685" w:rsidRPr="00352E1F" w:rsidRDefault="00D65685" w:rsidP="00D65685">
            <w:pPr>
              <w:ind w:left="-133" w:right="-1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D65685" w:rsidRPr="00352E1F" w:rsidTr="00D65685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  <w:vMerge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361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112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207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41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63" w:type="dxa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84" w:type="dxa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64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D65685" w:rsidRPr="00352E1F" w:rsidTr="00D65685">
        <w:trPr>
          <w:trHeight w:val="315"/>
          <w:jc w:val="center"/>
        </w:trPr>
        <w:tc>
          <w:tcPr>
            <w:tcW w:w="596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23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89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07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63" w:type="dxa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84" w:type="dxa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64" w:type="dxa"/>
            <w:vAlign w:val="center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D65685" w:rsidRPr="00587EF3" w:rsidTr="00D65685">
        <w:trPr>
          <w:trHeight w:val="315"/>
          <w:jc w:val="center"/>
        </w:trPr>
        <w:tc>
          <w:tcPr>
            <w:tcW w:w="596" w:type="dxa"/>
            <w:vMerge w:val="restart"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23" w:type="dxa"/>
            <w:vAlign w:val="center"/>
          </w:tcPr>
          <w:p w:rsidR="00D65685" w:rsidRPr="00352E1F" w:rsidRDefault="00D65685" w:rsidP="00D6568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489" w:type="dxa"/>
          </w:tcPr>
          <w:p w:rsidR="00D65685" w:rsidRPr="00A80733" w:rsidRDefault="00D65685" w:rsidP="00A8073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8073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444BF9" w:rsidRPr="00A8073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Pr="00A8073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80733" w:rsidRPr="00A8073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802</w:t>
            </w:r>
            <w:r w:rsidRPr="00A8073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391FAC" w:rsidRPr="00A8073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67</w:t>
            </w:r>
            <w:r w:rsidRPr="00A8073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:rsidR="00D65685" w:rsidRPr="00496087" w:rsidRDefault="00D65685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608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50 593,623</w:t>
            </w:r>
          </w:p>
        </w:tc>
        <w:tc>
          <w:tcPr>
            <w:tcW w:w="1112" w:type="dxa"/>
          </w:tcPr>
          <w:p w:rsidR="00D65685" w:rsidRPr="00496087" w:rsidRDefault="00D65685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608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9 760,3</w:t>
            </w:r>
          </w:p>
        </w:tc>
        <w:tc>
          <w:tcPr>
            <w:tcW w:w="1116" w:type="dxa"/>
          </w:tcPr>
          <w:p w:rsidR="00D65685" w:rsidRPr="00496087" w:rsidRDefault="00D65685" w:rsidP="00391FA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9608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8 </w:t>
            </w:r>
            <w:r w:rsidR="00835100" w:rsidRPr="0049608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575</w:t>
            </w:r>
            <w:r w:rsidRPr="0049608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391FAC" w:rsidRPr="0049608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207" w:type="dxa"/>
          </w:tcPr>
          <w:p w:rsidR="00D65685" w:rsidRPr="004334E4" w:rsidRDefault="00DC0562" w:rsidP="004334E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334E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4334E4" w:rsidRPr="004334E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D65685" w:rsidRPr="004334E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334E4" w:rsidRPr="004334E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099</w:t>
            </w:r>
            <w:r w:rsidR="00D65685" w:rsidRPr="004334E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D65685" w:rsidRPr="00162A45" w:rsidRDefault="00DE4A2A" w:rsidP="00DE4A2A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62A4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D65685" w:rsidRPr="00162A4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62A4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421</w:t>
            </w:r>
            <w:r w:rsidR="00D65685" w:rsidRPr="00162A4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162A4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63" w:type="dxa"/>
          </w:tcPr>
          <w:p w:rsidR="00D65685" w:rsidRPr="00162A45" w:rsidRDefault="00D65685" w:rsidP="00DE4A2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62A4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8 </w:t>
            </w:r>
            <w:r w:rsidR="00DE4A2A" w:rsidRPr="00162A4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000</w:t>
            </w:r>
            <w:r w:rsidRPr="00162A4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65685" w:rsidRPr="00162A45" w:rsidRDefault="00D65685" w:rsidP="00D6568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62A4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8 353,0</w:t>
            </w:r>
          </w:p>
        </w:tc>
        <w:tc>
          <w:tcPr>
            <w:tcW w:w="1564" w:type="dxa"/>
            <w:vAlign w:val="center"/>
          </w:tcPr>
          <w:p w:rsidR="00D65685" w:rsidRPr="00162A45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65685" w:rsidRPr="00587EF3" w:rsidTr="00D65685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D65685" w:rsidRPr="00352E1F" w:rsidRDefault="00D65685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D65685" w:rsidRPr="00352E1F" w:rsidRDefault="00D65685" w:rsidP="00D65685">
            <w:pPr>
              <w:ind w:firstLineChars="100" w:firstLine="24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D65685" w:rsidRPr="00A80733" w:rsidRDefault="00D65685" w:rsidP="0083510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073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835100" w:rsidRPr="00A8073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Pr="00A8073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,93</w:t>
            </w:r>
          </w:p>
        </w:tc>
        <w:tc>
          <w:tcPr>
            <w:tcW w:w="1361" w:type="dxa"/>
          </w:tcPr>
          <w:p w:rsidR="00D65685" w:rsidRPr="00D33073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3307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85,230</w:t>
            </w:r>
          </w:p>
        </w:tc>
        <w:tc>
          <w:tcPr>
            <w:tcW w:w="1112" w:type="dxa"/>
          </w:tcPr>
          <w:p w:rsidR="00D65685" w:rsidRPr="00D33073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3307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16" w:type="dxa"/>
          </w:tcPr>
          <w:p w:rsidR="00D65685" w:rsidRPr="00D33073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3307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  <w:r w:rsidR="00835100" w:rsidRPr="00D3307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07" w:type="dxa"/>
          </w:tcPr>
          <w:p w:rsidR="00D65685" w:rsidRPr="004334E4" w:rsidRDefault="00DC0562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34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D65685" w:rsidRPr="004334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D65685" w:rsidRPr="00D33073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3307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D65685" w:rsidRPr="00162A45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D65685" w:rsidRPr="00162A45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D65685" w:rsidRPr="00162A45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65685" w:rsidRPr="00587EF3" w:rsidTr="00D65685">
        <w:trPr>
          <w:trHeight w:val="282"/>
          <w:jc w:val="center"/>
        </w:trPr>
        <w:tc>
          <w:tcPr>
            <w:tcW w:w="596" w:type="dxa"/>
            <w:vMerge/>
            <w:vAlign w:val="center"/>
          </w:tcPr>
          <w:p w:rsidR="00D65685" w:rsidRPr="00352E1F" w:rsidRDefault="00D65685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D65685" w:rsidRPr="00352E1F" w:rsidRDefault="00D65685" w:rsidP="00D65685">
            <w:pPr>
              <w:ind w:firstLineChars="100" w:firstLine="24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D65685" w:rsidRPr="00A80733" w:rsidRDefault="00D65685" w:rsidP="00A8073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8073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80733" w:rsidRPr="00A8073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A8073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A80733" w:rsidRPr="00A8073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475</w:t>
            </w:r>
            <w:r w:rsidRPr="00A8073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444BF9" w:rsidRPr="00A8073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391FAC" w:rsidRPr="00A8073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A8073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61" w:type="dxa"/>
          </w:tcPr>
          <w:p w:rsidR="00D65685" w:rsidRPr="00496087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60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50 508,393</w:t>
            </w:r>
          </w:p>
        </w:tc>
        <w:tc>
          <w:tcPr>
            <w:tcW w:w="1112" w:type="dxa"/>
          </w:tcPr>
          <w:p w:rsidR="00D65685" w:rsidRPr="00496087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60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9 614,5</w:t>
            </w:r>
          </w:p>
        </w:tc>
        <w:tc>
          <w:tcPr>
            <w:tcW w:w="1116" w:type="dxa"/>
          </w:tcPr>
          <w:p w:rsidR="00D65685" w:rsidRPr="00496087" w:rsidRDefault="00D65685" w:rsidP="00391FA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60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8 </w:t>
            </w:r>
            <w:r w:rsidR="00835100" w:rsidRPr="004960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503</w:t>
            </w:r>
            <w:r w:rsidRPr="004960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91FAC" w:rsidRPr="004960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207" w:type="dxa"/>
          </w:tcPr>
          <w:p w:rsidR="00D65685" w:rsidRPr="004334E4" w:rsidRDefault="00DC0562" w:rsidP="004334E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34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4334E4" w:rsidRPr="004334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D65685" w:rsidRPr="004334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4334E4" w:rsidRPr="004334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075</w:t>
            </w:r>
            <w:r w:rsidR="00D65685" w:rsidRPr="004334E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D65685" w:rsidRPr="00162A45" w:rsidRDefault="00DE4A2A" w:rsidP="00DE4A2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D65685"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421</w:t>
            </w:r>
            <w:r w:rsidR="00D65685"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63" w:type="dxa"/>
          </w:tcPr>
          <w:p w:rsidR="00D65685" w:rsidRPr="00162A45" w:rsidRDefault="00D65685" w:rsidP="00DE4A2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8 </w:t>
            </w:r>
            <w:r w:rsidR="00DE4A2A"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65685" w:rsidRPr="00162A45" w:rsidRDefault="00D65685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8 353,0</w:t>
            </w:r>
          </w:p>
        </w:tc>
        <w:tc>
          <w:tcPr>
            <w:tcW w:w="1564" w:type="dxa"/>
            <w:vAlign w:val="center"/>
          </w:tcPr>
          <w:p w:rsidR="00D65685" w:rsidRPr="00162A45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65685" w:rsidRPr="00587EF3" w:rsidTr="00D65685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D65685" w:rsidRPr="00352E1F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23" w:type="dxa"/>
          </w:tcPr>
          <w:p w:rsidR="00D65685" w:rsidRPr="00352E1F" w:rsidRDefault="00D65685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352E1F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городском округе </w:t>
            </w: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 2020-2026 годы», </w:t>
            </w:r>
          </w:p>
          <w:p w:rsidR="00D65685" w:rsidRPr="00352E1F" w:rsidRDefault="00D65685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489" w:type="dxa"/>
          </w:tcPr>
          <w:p w:rsidR="00D65685" w:rsidRPr="0090618E" w:rsidRDefault="00D65685" w:rsidP="0090618E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4F29AB"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90618E"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4F29AB"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66</w:t>
            </w:r>
            <w:r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4F29AB"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361" w:type="dxa"/>
          </w:tcPr>
          <w:p w:rsidR="00D65685" w:rsidRPr="0090618E" w:rsidRDefault="00D65685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42 858,0</w:t>
            </w:r>
          </w:p>
        </w:tc>
        <w:tc>
          <w:tcPr>
            <w:tcW w:w="1112" w:type="dxa"/>
          </w:tcPr>
          <w:p w:rsidR="00D65685" w:rsidRPr="0090618E" w:rsidRDefault="00D65685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2 124,4</w:t>
            </w:r>
          </w:p>
        </w:tc>
        <w:tc>
          <w:tcPr>
            <w:tcW w:w="1116" w:type="dxa"/>
          </w:tcPr>
          <w:p w:rsidR="00D65685" w:rsidRPr="0090618E" w:rsidRDefault="004F29AB" w:rsidP="004F29A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773,6</w:t>
            </w:r>
          </w:p>
        </w:tc>
        <w:tc>
          <w:tcPr>
            <w:tcW w:w="1207" w:type="dxa"/>
          </w:tcPr>
          <w:p w:rsidR="00D65685" w:rsidRPr="0090618E" w:rsidRDefault="0090618E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10900</w:t>
            </w:r>
            <w:r w:rsidR="00D65685"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D65685" w:rsidRPr="0090618E" w:rsidRDefault="00D65685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 900,0</w:t>
            </w:r>
          </w:p>
        </w:tc>
        <w:tc>
          <w:tcPr>
            <w:tcW w:w="1163" w:type="dxa"/>
          </w:tcPr>
          <w:p w:rsidR="00D65685" w:rsidRPr="0090618E" w:rsidRDefault="00D65685" w:rsidP="004F29A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 </w:t>
            </w:r>
            <w:r w:rsidR="004F29AB"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900</w:t>
            </w:r>
            <w:r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D65685" w:rsidRPr="0090618E" w:rsidRDefault="00D65685" w:rsidP="00D6568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D65685" w:rsidRPr="0090618E" w:rsidRDefault="00D65685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F29AB" w:rsidRPr="00587EF3" w:rsidTr="00D65685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4F29AB" w:rsidRPr="00352E1F" w:rsidRDefault="004F29AB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4F29AB" w:rsidRPr="00352E1F" w:rsidRDefault="004F29AB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4F29AB" w:rsidRPr="0090618E" w:rsidRDefault="004F29AB" w:rsidP="0090618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59 </w:t>
            </w:r>
            <w:r w:rsidR="0090618E"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66,0</w:t>
            </w:r>
          </w:p>
        </w:tc>
        <w:tc>
          <w:tcPr>
            <w:tcW w:w="1361" w:type="dxa"/>
          </w:tcPr>
          <w:p w:rsidR="004F29AB" w:rsidRPr="0090618E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42 858,0</w:t>
            </w:r>
          </w:p>
        </w:tc>
        <w:tc>
          <w:tcPr>
            <w:tcW w:w="1112" w:type="dxa"/>
          </w:tcPr>
          <w:p w:rsidR="004F29AB" w:rsidRPr="0090618E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2 124,4</w:t>
            </w:r>
          </w:p>
        </w:tc>
        <w:tc>
          <w:tcPr>
            <w:tcW w:w="1116" w:type="dxa"/>
          </w:tcPr>
          <w:p w:rsidR="004F29AB" w:rsidRPr="0090618E" w:rsidRDefault="004F29AB" w:rsidP="008D5517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773,6</w:t>
            </w:r>
          </w:p>
        </w:tc>
        <w:tc>
          <w:tcPr>
            <w:tcW w:w="1207" w:type="dxa"/>
          </w:tcPr>
          <w:p w:rsidR="004F29AB" w:rsidRPr="0090618E" w:rsidRDefault="0090618E" w:rsidP="008D5517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10900</w:t>
            </w:r>
            <w:r w:rsidR="004F29AB"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4F29AB" w:rsidRPr="0090618E" w:rsidRDefault="004F29AB" w:rsidP="008D5517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900,0</w:t>
            </w:r>
          </w:p>
        </w:tc>
        <w:tc>
          <w:tcPr>
            <w:tcW w:w="1163" w:type="dxa"/>
          </w:tcPr>
          <w:p w:rsidR="004F29AB" w:rsidRPr="0090618E" w:rsidRDefault="004F29AB" w:rsidP="008D55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900,0</w:t>
            </w:r>
          </w:p>
        </w:tc>
        <w:tc>
          <w:tcPr>
            <w:tcW w:w="1184" w:type="dxa"/>
          </w:tcPr>
          <w:p w:rsidR="004F29AB" w:rsidRPr="0090618E" w:rsidRDefault="004F29AB" w:rsidP="008D55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4F29AB" w:rsidRPr="0090618E" w:rsidRDefault="004F29AB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F29AB" w:rsidRPr="00587EF3" w:rsidTr="00D65685">
        <w:trPr>
          <w:trHeight w:val="348"/>
          <w:jc w:val="center"/>
        </w:trPr>
        <w:tc>
          <w:tcPr>
            <w:tcW w:w="596" w:type="dxa"/>
            <w:vMerge w:val="restart"/>
            <w:noWrap/>
          </w:tcPr>
          <w:p w:rsidR="004F29AB" w:rsidRPr="00352E1F" w:rsidRDefault="004F29AB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423" w:type="dxa"/>
            <w:vAlign w:val="bottom"/>
          </w:tcPr>
          <w:p w:rsidR="004F29AB" w:rsidRPr="00352E1F" w:rsidRDefault="004F29AB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Подпрограмма «Молодежь в </w:t>
            </w:r>
            <w:r w:rsidRPr="00352E1F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</w:t>
            </w:r>
            <w:r w:rsidRPr="00352E1F">
              <w:rPr>
                <w:rFonts w:ascii="Liberation Serif" w:hAnsi="Liberation Serif"/>
                <w:snapToGrid w:val="0"/>
                <w:color w:val="000000" w:themeColor="text1"/>
                <w:sz w:val="24"/>
                <w:szCs w:val="24"/>
              </w:rPr>
              <w:lastRenderedPageBreak/>
              <w:t xml:space="preserve">городском округе </w:t>
            </w: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 2020-2026 годы», в т.ч.:</w:t>
            </w:r>
          </w:p>
        </w:tc>
        <w:tc>
          <w:tcPr>
            <w:tcW w:w="1489" w:type="dxa"/>
          </w:tcPr>
          <w:p w:rsidR="004F29AB" w:rsidRPr="00064A9C" w:rsidRDefault="00064A9C" w:rsidP="00064A9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64A9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lastRenderedPageBreak/>
              <w:t>50</w:t>
            </w:r>
            <w:r w:rsidR="004F29AB" w:rsidRPr="00064A9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64A9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272</w:t>
            </w:r>
            <w:r w:rsidR="004F29AB" w:rsidRPr="00064A9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,723</w:t>
            </w:r>
          </w:p>
        </w:tc>
        <w:tc>
          <w:tcPr>
            <w:tcW w:w="1361" w:type="dxa"/>
          </w:tcPr>
          <w:p w:rsidR="004F29AB" w:rsidRPr="00064A9C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64A9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7 264,523</w:t>
            </w:r>
          </w:p>
        </w:tc>
        <w:tc>
          <w:tcPr>
            <w:tcW w:w="1112" w:type="dxa"/>
          </w:tcPr>
          <w:p w:rsidR="004F29AB" w:rsidRPr="00064A9C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64A9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7 591,8</w:t>
            </w:r>
          </w:p>
        </w:tc>
        <w:tc>
          <w:tcPr>
            <w:tcW w:w="1116" w:type="dxa"/>
          </w:tcPr>
          <w:p w:rsidR="004F29AB" w:rsidRPr="00064A9C" w:rsidRDefault="004F29AB" w:rsidP="0096689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64A9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7 753,20</w:t>
            </w:r>
          </w:p>
        </w:tc>
        <w:tc>
          <w:tcPr>
            <w:tcW w:w="1207" w:type="dxa"/>
          </w:tcPr>
          <w:p w:rsidR="004F29AB" w:rsidRPr="00064A9C" w:rsidRDefault="00064A9C" w:rsidP="00064A9C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64A9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4F29AB" w:rsidRPr="00064A9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064A9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099</w:t>
            </w:r>
            <w:r w:rsidR="004F29AB" w:rsidRPr="00064A9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4F29AB" w:rsidRPr="00064A9C" w:rsidRDefault="004F29AB" w:rsidP="0096689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64A9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6 421,2</w:t>
            </w:r>
          </w:p>
        </w:tc>
        <w:tc>
          <w:tcPr>
            <w:tcW w:w="1163" w:type="dxa"/>
          </w:tcPr>
          <w:p w:rsidR="004F29AB" w:rsidRPr="00064A9C" w:rsidRDefault="004F29AB" w:rsidP="0096689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64A9C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7 000,0</w:t>
            </w:r>
          </w:p>
        </w:tc>
        <w:tc>
          <w:tcPr>
            <w:tcW w:w="1184" w:type="dxa"/>
          </w:tcPr>
          <w:p w:rsidR="004F29AB" w:rsidRPr="002A17B6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17B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564" w:type="dxa"/>
            <w:vAlign w:val="center"/>
          </w:tcPr>
          <w:p w:rsidR="004F29AB" w:rsidRPr="0090618E" w:rsidRDefault="004F29AB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F29AB" w:rsidRPr="00587EF3" w:rsidTr="00D65685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4F29AB" w:rsidRPr="00352E1F" w:rsidRDefault="004F29AB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4F29AB" w:rsidRPr="00352E1F" w:rsidRDefault="004F29AB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4F29AB" w:rsidRPr="00105308" w:rsidRDefault="004F29AB" w:rsidP="0096689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326,93</w:t>
            </w:r>
          </w:p>
        </w:tc>
        <w:tc>
          <w:tcPr>
            <w:tcW w:w="1361" w:type="dxa"/>
          </w:tcPr>
          <w:p w:rsidR="004F29AB" w:rsidRPr="00105308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85,230</w:t>
            </w:r>
          </w:p>
        </w:tc>
        <w:tc>
          <w:tcPr>
            <w:tcW w:w="1112" w:type="dxa"/>
          </w:tcPr>
          <w:p w:rsidR="004F29AB" w:rsidRPr="00105308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16" w:type="dxa"/>
          </w:tcPr>
          <w:p w:rsidR="004F29AB" w:rsidRPr="00105308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71,90</w:t>
            </w:r>
          </w:p>
        </w:tc>
        <w:tc>
          <w:tcPr>
            <w:tcW w:w="1207" w:type="dxa"/>
          </w:tcPr>
          <w:p w:rsidR="004F29AB" w:rsidRPr="00105308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41" w:type="dxa"/>
          </w:tcPr>
          <w:p w:rsidR="004F29AB" w:rsidRPr="00105308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4F29AB" w:rsidRPr="00162A45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62A4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4F29AB" w:rsidRPr="002A17B6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17B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4F29AB" w:rsidRPr="0090618E" w:rsidRDefault="004F29AB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F29AB" w:rsidRPr="00587EF3" w:rsidTr="00D65685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4F29AB" w:rsidRPr="00352E1F" w:rsidRDefault="004F29AB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4F29AB" w:rsidRPr="00352E1F" w:rsidRDefault="004F29AB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4F29AB" w:rsidRPr="00105308" w:rsidRDefault="004F29AB" w:rsidP="00105308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49 </w:t>
            </w:r>
            <w:r w:rsidR="00105308"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945</w:t>
            </w: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,793</w:t>
            </w:r>
          </w:p>
        </w:tc>
        <w:tc>
          <w:tcPr>
            <w:tcW w:w="1361" w:type="dxa"/>
          </w:tcPr>
          <w:p w:rsidR="004F29AB" w:rsidRPr="00105308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7 179,293</w:t>
            </w:r>
          </w:p>
        </w:tc>
        <w:tc>
          <w:tcPr>
            <w:tcW w:w="1112" w:type="dxa"/>
          </w:tcPr>
          <w:p w:rsidR="004F29AB" w:rsidRPr="00105308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7 446,0</w:t>
            </w:r>
          </w:p>
        </w:tc>
        <w:tc>
          <w:tcPr>
            <w:tcW w:w="1116" w:type="dxa"/>
          </w:tcPr>
          <w:p w:rsidR="004F29AB" w:rsidRPr="00105308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7 681,3</w:t>
            </w:r>
          </w:p>
        </w:tc>
        <w:tc>
          <w:tcPr>
            <w:tcW w:w="1207" w:type="dxa"/>
          </w:tcPr>
          <w:p w:rsidR="004F29AB" w:rsidRPr="00105308" w:rsidRDefault="00105308" w:rsidP="00105308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4F29AB"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075</w:t>
            </w:r>
            <w:r w:rsidR="004F29AB"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41" w:type="dxa"/>
          </w:tcPr>
          <w:p w:rsidR="004F29AB" w:rsidRPr="00105308" w:rsidRDefault="004F29AB" w:rsidP="00D656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6 421,2</w:t>
            </w:r>
          </w:p>
        </w:tc>
        <w:tc>
          <w:tcPr>
            <w:tcW w:w="1163" w:type="dxa"/>
          </w:tcPr>
          <w:p w:rsidR="004F29AB" w:rsidRPr="00105308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530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7 000,0</w:t>
            </w:r>
          </w:p>
        </w:tc>
        <w:tc>
          <w:tcPr>
            <w:tcW w:w="1184" w:type="dxa"/>
          </w:tcPr>
          <w:p w:rsidR="004F29AB" w:rsidRPr="002A17B6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17B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7143,0</w:t>
            </w:r>
          </w:p>
        </w:tc>
        <w:tc>
          <w:tcPr>
            <w:tcW w:w="1564" w:type="dxa"/>
            <w:vAlign w:val="center"/>
          </w:tcPr>
          <w:p w:rsidR="004F29AB" w:rsidRPr="0090618E" w:rsidRDefault="004F29AB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061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F29AB" w:rsidRPr="00587EF3" w:rsidTr="00D65685">
        <w:trPr>
          <w:trHeight w:val="289"/>
          <w:jc w:val="center"/>
        </w:trPr>
        <w:tc>
          <w:tcPr>
            <w:tcW w:w="596" w:type="dxa"/>
            <w:vMerge w:val="restart"/>
            <w:noWrap/>
          </w:tcPr>
          <w:p w:rsidR="004F29AB" w:rsidRPr="00352E1F" w:rsidRDefault="004F29AB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423" w:type="dxa"/>
            <w:vAlign w:val="bottom"/>
          </w:tcPr>
          <w:p w:rsidR="004F29AB" w:rsidRPr="00352E1F" w:rsidRDefault="004F29AB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Подпрограмма «Профилактика правонарушений и употребления психоактивных веществ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361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112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63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84" w:type="dxa"/>
          </w:tcPr>
          <w:p w:rsidR="004F29AB" w:rsidRPr="002A17B6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17B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4F29AB" w:rsidRPr="00352E1F" w:rsidRDefault="004F29AB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F29AB" w:rsidRPr="00587EF3" w:rsidTr="00D65685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4F29AB" w:rsidRPr="00352E1F" w:rsidRDefault="004F29AB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4F29AB" w:rsidRPr="00352E1F" w:rsidRDefault="004F29AB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361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112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63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84" w:type="dxa"/>
          </w:tcPr>
          <w:p w:rsidR="004F29AB" w:rsidRPr="00352E1F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4F29AB" w:rsidRPr="00352E1F" w:rsidRDefault="004F29AB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F29AB" w:rsidRPr="00587EF3" w:rsidTr="00D65685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4F29AB" w:rsidRPr="00352E1F" w:rsidRDefault="004F29AB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423" w:type="dxa"/>
          </w:tcPr>
          <w:p w:rsidR="004F29AB" w:rsidRPr="00352E1F" w:rsidRDefault="004F29AB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4F29AB" w:rsidRPr="00B04B8E" w:rsidRDefault="00B04B8E" w:rsidP="00126FD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4F29AB" w:rsidRPr="00B04B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64,</w:t>
            </w:r>
            <w:r w:rsidR="00126FDB" w:rsidRPr="00B04B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1361" w:type="dxa"/>
          </w:tcPr>
          <w:p w:rsidR="004F29AB" w:rsidRPr="00B04B8E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112" w:type="dxa"/>
          </w:tcPr>
          <w:p w:rsidR="004F29AB" w:rsidRPr="00B04B8E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44,10</w:t>
            </w:r>
          </w:p>
        </w:tc>
        <w:tc>
          <w:tcPr>
            <w:tcW w:w="1116" w:type="dxa"/>
          </w:tcPr>
          <w:p w:rsidR="004F29AB" w:rsidRPr="00B04B8E" w:rsidRDefault="004F29AB" w:rsidP="00126FD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48,</w:t>
            </w:r>
            <w:r w:rsidR="00126FDB" w:rsidRPr="00B04B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1207" w:type="dxa"/>
          </w:tcPr>
          <w:p w:rsidR="004F29AB" w:rsidRPr="00B04B8E" w:rsidRDefault="00B04B8E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4F29AB" w:rsidRPr="00B04B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4F29AB" w:rsidRPr="00B04B8E" w:rsidRDefault="004F29AB" w:rsidP="00D656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4F29AB" w:rsidRPr="00B04B8E" w:rsidRDefault="004F29AB" w:rsidP="00D6568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4" w:type="dxa"/>
          </w:tcPr>
          <w:p w:rsidR="004F29AB" w:rsidRPr="00B04B8E" w:rsidRDefault="004F29AB" w:rsidP="00D6568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4F29AB" w:rsidRPr="00B04B8E" w:rsidRDefault="004F29AB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4F29AB" w:rsidRPr="00587EF3" w:rsidTr="00D65685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4F29AB" w:rsidRPr="00352E1F" w:rsidRDefault="004F29AB" w:rsidP="00D6568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23" w:type="dxa"/>
          </w:tcPr>
          <w:p w:rsidR="004F29AB" w:rsidRPr="00352E1F" w:rsidRDefault="004F29AB" w:rsidP="00D6568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2E1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4F29AB" w:rsidRPr="00B04B8E" w:rsidRDefault="00B04B8E" w:rsidP="00126FD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4F29AB"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64,</w:t>
            </w:r>
            <w:r w:rsidR="00126FDB"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1361" w:type="dxa"/>
          </w:tcPr>
          <w:p w:rsidR="004F29AB" w:rsidRPr="00B04B8E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112" w:type="dxa"/>
          </w:tcPr>
          <w:p w:rsidR="004F29AB" w:rsidRPr="00B04B8E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44,10</w:t>
            </w:r>
          </w:p>
        </w:tc>
        <w:tc>
          <w:tcPr>
            <w:tcW w:w="1116" w:type="dxa"/>
          </w:tcPr>
          <w:p w:rsidR="004F29AB" w:rsidRPr="00B04B8E" w:rsidRDefault="004F29AB" w:rsidP="00126FD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48,</w:t>
            </w:r>
            <w:r w:rsidR="00126FDB"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1207" w:type="dxa"/>
          </w:tcPr>
          <w:p w:rsidR="004F29AB" w:rsidRPr="00B04B8E" w:rsidRDefault="00B04B8E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4F29AB"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4F29AB" w:rsidRPr="00B04B8E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4F29AB" w:rsidRPr="00B04B8E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84" w:type="dxa"/>
          </w:tcPr>
          <w:p w:rsidR="004F29AB" w:rsidRPr="00B04B8E" w:rsidRDefault="004F29AB" w:rsidP="00D656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4F29AB" w:rsidRPr="00B04B8E" w:rsidRDefault="004F29AB" w:rsidP="00D6568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04B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D65685" w:rsidRPr="00587EF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FF0000"/>
          <w:sz w:val="24"/>
          <w:szCs w:val="24"/>
        </w:rPr>
      </w:pPr>
    </w:p>
    <w:p w:rsidR="002338A2" w:rsidRPr="004B0D8E" w:rsidRDefault="002338A2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B0D8E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Приложение № </w:t>
      </w:r>
      <w:r w:rsidR="00B309F1" w:rsidRPr="004B0D8E">
        <w:rPr>
          <w:rFonts w:ascii="Liberation Serif" w:hAnsi="Liberation Serif"/>
          <w:color w:val="000000" w:themeColor="text1"/>
          <w:sz w:val="24"/>
          <w:szCs w:val="24"/>
        </w:rPr>
        <w:t>2</w:t>
      </w:r>
      <w:r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2338A2" w:rsidRPr="004B0D8E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2338A2" w:rsidRPr="004B0D8E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2338A2" w:rsidRPr="004B0D8E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DC42F6">
        <w:rPr>
          <w:rFonts w:ascii="Liberation Serif" w:hAnsi="Liberation Serif"/>
          <w:color w:val="000000" w:themeColor="text1"/>
          <w:sz w:val="24"/>
          <w:szCs w:val="24"/>
        </w:rPr>
        <w:t>18.08.2023</w:t>
      </w:r>
      <w:r w:rsidR="008D5517"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DC42F6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DC42F6">
        <w:rPr>
          <w:rFonts w:ascii="Liberation Serif" w:hAnsi="Liberation Serif"/>
          <w:color w:val="000000" w:themeColor="text1"/>
          <w:sz w:val="24"/>
          <w:szCs w:val="24"/>
        </w:rPr>
        <w:t>521</w:t>
      </w:r>
    </w:p>
    <w:p w:rsidR="002338A2" w:rsidRPr="004B0D8E" w:rsidRDefault="002338A2" w:rsidP="002338A2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035F41" w:rsidRPr="004B0D8E" w:rsidRDefault="002338A2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  <w:r w:rsidR="00035F41" w:rsidRPr="004B0D8E">
        <w:rPr>
          <w:rFonts w:ascii="Liberation Serif" w:hAnsi="Liberation Serif"/>
          <w:color w:val="000000" w:themeColor="text1"/>
          <w:sz w:val="24"/>
          <w:szCs w:val="24"/>
        </w:rPr>
        <w:t>Приложение № 2</w:t>
      </w:r>
    </w:p>
    <w:p w:rsidR="00035F41" w:rsidRPr="004B0D8E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к подпрограмме «Дополнительные меры социальной  </w:t>
      </w:r>
    </w:p>
    <w:p w:rsidR="00035F41" w:rsidRPr="004B0D8E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поддержки населения в Каменск-Уральском городском  </w:t>
      </w:r>
    </w:p>
    <w:p w:rsidR="00035F41" w:rsidRPr="004B0D8E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4B0D8E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4B0D8E">
        <w:rPr>
          <w:rFonts w:ascii="Liberation Serif" w:hAnsi="Liberation Serif"/>
          <w:color w:val="000000" w:themeColor="text1"/>
          <w:sz w:val="24"/>
          <w:szCs w:val="24"/>
        </w:rPr>
        <w:t>округе на 2020-2026 годы»</w:t>
      </w:r>
    </w:p>
    <w:p w:rsidR="0027062F" w:rsidRPr="004B0D8E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B309F1" w:rsidRPr="004B0D8E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B0D8E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  <w:r w:rsidRPr="004B0D8E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 выполнению подпрограммы «Дополнительные меры социальной поддержки населения </w:t>
      </w:r>
    </w:p>
    <w:p w:rsidR="00B309F1" w:rsidRPr="004B0D8E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B0D8E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2020-2026 годы»</w:t>
      </w:r>
    </w:p>
    <w:p w:rsidR="00B309F1" w:rsidRPr="004B0D8E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509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4058"/>
        <w:gridCol w:w="1110"/>
        <w:gridCol w:w="1130"/>
        <w:gridCol w:w="1139"/>
        <w:gridCol w:w="1134"/>
        <w:gridCol w:w="1184"/>
        <w:gridCol w:w="1059"/>
        <w:gridCol w:w="1218"/>
        <w:gridCol w:w="1250"/>
        <w:gridCol w:w="1568"/>
      </w:tblGrid>
      <w:tr w:rsidR="00B309F1" w:rsidRPr="004B0D8E" w:rsidTr="00FF1845">
        <w:trPr>
          <w:trHeight w:val="965"/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B309F1" w:rsidRPr="004B0D8E" w:rsidRDefault="00B309F1" w:rsidP="00FF1845">
            <w:pPr>
              <w:ind w:left="-95"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4058" w:type="dxa"/>
            <w:vMerge w:val="restart"/>
            <w:shd w:val="clear" w:color="auto" w:fill="auto"/>
            <w:vAlign w:val="center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224" w:type="dxa"/>
            <w:gridSpan w:val="8"/>
            <w:vAlign w:val="center"/>
          </w:tcPr>
          <w:p w:rsidR="00B309F1" w:rsidRPr="004B0D8E" w:rsidRDefault="00B309F1" w:rsidP="00FF1845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8" w:type="dxa"/>
            <w:vMerge w:val="restart"/>
            <w:shd w:val="clear" w:color="auto" w:fill="auto"/>
            <w:vAlign w:val="center"/>
          </w:tcPr>
          <w:p w:rsidR="00B309F1" w:rsidRPr="004B0D8E" w:rsidRDefault="00B309F1" w:rsidP="00FF1845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B309F1" w:rsidRPr="004B0D8E" w:rsidTr="00FF1845">
        <w:trPr>
          <w:trHeight w:val="279"/>
          <w:jc w:val="center"/>
        </w:trPr>
        <w:tc>
          <w:tcPr>
            <w:tcW w:w="659" w:type="dxa"/>
            <w:vMerge/>
            <w:vAlign w:val="center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vMerge/>
            <w:vAlign w:val="center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B309F1" w:rsidRPr="004B0D8E" w:rsidRDefault="00B309F1" w:rsidP="00FF1845">
            <w:pPr>
              <w:ind w:left="-26" w:right="-9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309F1" w:rsidRPr="004B0D8E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B309F1" w:rsidRPr="004B0D8E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09F1" w:rsidRPr="004B0D8E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84" w:type="dxa"/>
            <w:vAlign w:val="center"/>
          </w:tcPr>
          <w:p w:rsidR="00B309F1" w:rsidRPr="004B0D8E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059" w:type="dxa"/>
            <w:vAlign w:val="center"/>
          </w:tcPr>
          <w:p w:rsidR="00B309F1" w:rsidRPr="004B0D8E" w:rsidRDefault="00B309F1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218" w:type="dxa"/>
            <w:vAlign w:val="center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250" w:type="dxa"/>
            <w:vAlign w:val="center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68" w:type="dxa"/>
            <w:vMerge/>
            <w:shd w:val="clear" w:color="auto" w:fill="auto"/>
            <w:vAlign w:val="center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B309F1" w:rsidRPr="004B0D8E" w:rsidTr="00FF1845">
        <w:trPr>
          <w:trHeight w:val="315"/>
          <w:jc w:val="center"/>
        </w:trPr>
        <w:tc>
          <w:tcPr>
            <w:tcW w:w="659" w:type="dxa"/>
            <w:shd w:val="clear" w:color="auto" w:fill="auto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058" w:type="dxa"/>
            <w:shd w:val="clear" w:color="auto" w:fill="auto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shd w:val="clear" w:color="auto" w:fill="auto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0" w:type="dxa"/>
            <w:shd w:val="clear" w:color="auto" w:fill="auto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9" w:type="dxa"/>
            <w:shd w:val="clear" w:color="auto" w:fill="auto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84" w:type="dxa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18" w:type="dxa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50" w:type="dxa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68" w:type="dxa"/>
            <w:shd w:val="clear" w:color="auto" w:fill="auto"/>
          </w:tcPr>
          <w:p w:rsidR="00B309F1" w:rsidRPr="004B0D8E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0D8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0E11AA" w:rsidRDefault="00B309F1" w:rsidP="000E11AA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E11A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495CE9" w:rsidRPr="000E11A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0E11AA" w:rsidRPr="000E11A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495CE9" w:rsidRPr="000E11A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66</w:t>
            </w:r>
            <w:r w:rsidRPr="000E11A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495CE9" w:rsidRPr="000E11A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42858,0</w:t>
            </w:r>
          </w:p>
        </w:tc>
        <w:tc>
          <w:tcPr>
            <w:tcW w:w="1139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2124,4</w:t>
            </w:r>
          </w:p>
        </w:tc>
        <w:tc>
          <w:tcPr>
            <w:tcW w:w="1134" w:type="dxa"/>
            <w:shd w:val="clear" w:color="auto" w:fill="auto"/>
          </w:tcPr>
          <w:p w:rsidR="00B309F1" w:rsidRPr="00032893" w:rsidRDefault="009A0536" w:rsidP="001E46E9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773</w:t>
            </w:r>
            <w:r w:rsidR="00B309F1"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84" w:type="dxa"/>
          </w:tcPr>
          <w:p w:rsidR="00B309F1" w:rsidRPr="00AC1C9E" w:rsidRDefault="00AC1C9E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10900</w:t>
            </w:r>
            <w:r w:rsidR="00B309F1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900,0</w:t>
            </w:r>
          </w:p>
        </w:tc>
        <w:tc>
          <w:tcPr>
            <w:tcW w:w="1218" w:type="dxa"/>
          </w:tcPr>
          <w:p w:rsidR="00B309F1" w:rsidRPr="00737DA3" w:rsidRDefault="00DC44C0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900</w:t>
            </w:r>
            <w:r w:rsidR="00B309F1"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0E11AA" w:rsidRDefault="00B309F1" w:rsidP="000E11AA">
            <w:pPr>
              <w:ind w:left="-28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11A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495CE9" w:rsidRPr="000E11A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</w:t>
            </w:r>
            <w:r w:rsidR="000E11AA" w:rsidRPr="000E11A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="00495CE9" w:rsidRPr="000E11A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66</w:t>
            </w:r>
            <w:r w:rsidRPr="000E11A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495CE9" w:rsidRPr="000E11A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42858,0</w:t>
            </w:r>
          </w:p>
        </w:tc>
        <w:tc>
          <w:tcPr>
            <w:tcW w:w="1139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2124,4</w:t>
            </w:r>
          </w:p>
        </w:tc>
        <w:tc>
          <w:tcPr>
            <w:tcW w:w="1134" w:type="dxa"/>
            <w:shd w:val="clear" w:color="auto" w:fill="auto"/>
          </w:tcPr>
          <w:p w:rsidR="00B309F1" w:rsidRPr="00032893" w:rsidRDefault="009A0536" w:rsidP="001E46E9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773</w:t>
            </w:r>
            <w:r w:rsidR="00B309F1" w:rsidRPr="000328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0328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84" w:type="dxa"/>
          </w:tcPr>
          <w:p w:rsidR="00B309F1" w:rsidRPr="00AC1C9E" w:rsidRDefault="00AC1C9E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10900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900,0</w:t>
            </w:r>
          </w:p>
        </w:tc>
        <w:tc>
          <w:tcPr>
            <w:tcW w:w="1218" w:type="dxa"/>
          </w:tcPr>
          <w:p w:rsidR="00B309F1" w:rsidRPr="00737DA3" w:rsidRDefault="00DC44C0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900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1110,0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Оказание материальной помощи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3B5CE2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3B5CE2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0521A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0521A6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</w:t>
            </w: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218" w:type="dxa"/>
          </w:tcPr>
          <w:p w:rsidR="00B309F1" w:rsidRPr="00737DA3" w:rsidRDefault="00863835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175</w:t>
            </w:r>
            <w:r w:rsidR="00B309F1"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3B5CE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3B5CE2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0521A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521A6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218" w:type="dxa"/>
          </w:tcPr>
          <w:p w:rsidR="00B309F1" w:rsidRPr="00737DA3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1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7334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73349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0521A6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B309F1" w:rsidRPr="00AC1C9E" w:rsidRDefault="00B309F1" w:rsidP="00426AC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426ACB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18" w:type="dxa"/>
          </w:tcPr>
          <w:p w:rsidR="00B309F1" w:rsidRPr="00737DA3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7334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73349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0521A6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110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</w:tcPr>
          <w:p w:rsidR="00B309F1" w:rsidRPr="00AC1C9E" w:rsidRDefault="00B309F1" w:rsidP="00426AC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426ACB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218" w:type="dxa"/>
          </w:tcPr>
          <w:p w:rsidR="00B309F1" w:rsidRPr="00737DA3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217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Компенсация затрат на установку надгробия-памятника Почетному гражданину города Каменска-Уральского,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73349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AC1C9E" w:rsidRDefault="00426AC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7334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73349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AC1C9E" w:rsidRDefault="00426ACB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Мероприятия по чествованию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AD4E7F" w:rsidP="00AD4E7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876</w:t>
            </w:r>
            <w:r w:rsidR="00B309F1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308,1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5F20BD" w:rsidP="005F20B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68</w:t>
            </w:r>
            <w:r w:rsidR="00B309F1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4" w:type="dxa"/>
          </w:tcPr>
          <w:p w:rsidR="00B309F1" w:rsidRPr="00AC1C9E" w:rsidRDefault="00CE4A82" w:rsidP="00CE4A82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161</w:t>
            </w:r>
            <w:r w:rsidR="00B309F1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76,0</w:t>
            </w:r>
          </w:p>
        </w:tc>
        <w:tc>
          <w:tcPr>
            <w:tcW w:w="1218" w:type="dxa"/>
          </w:tcPr>
          <w:p w:rsidR="00B309F1" w:rsidRPr="00737DA3" w:rsidRDefault="00642954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76</w:t>
            </w:r>
            <w:r w:rsidR="00B309F1"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tcBorders>
              <w:bottom w:val="single" w:sz="4" w:space="0" w:color="auto"/>
            </w:tcBorders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B309F1" w:rsidRPr="00AC1C9E" w:rsidRDefault="00AD4E7F" w:rsidP="00AD4E7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876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112,0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308,1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B309F1" w:rsidRPr="00AC1C9E" w:rsidRDefault="005F20BD" w:rsidP="005F20B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4" w:type="dxa"/>
            <w:tcBorders>
              <w:bottom w:val="single" w:sz="4" w:space="0" w:color="auto"/>
            </w:tcBorders>
          </w:tcPr>
          <w:p w:rsidR="00B309F1" w:rsidRPr="00AC1C9E" w:rsidRDefault="00CE4A82" w:rsidP="00CE4A8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161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76,0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B309F1" w:rsidRPr="00737DA3" w:rsidRDefault="0064295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76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  <w:tcBorders>
              <w:bottom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75,0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203,6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203,6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в т.ч.: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AC1C9E" w:rsidRDefault="00B309F1" w:rsidP="00C47C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47C80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</w:t>
            </w:r>
            <w:r w:rsidR="00C47C80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AC1C9E" w:rsidRDefault="005F20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AC1C9E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B7EA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7EA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tcBorders>
              <w:top w:val="single" w:sz="4" w:space="0" w:color="auto"/>
            </w:tcBorders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tcBorders>
              <w:top w:val="single" w:sz="4" w:space="0" w:color="auto"/>
            </w:tcBorders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shd w:val="clear" w:color="auto" w:fill="auto"/>
          </w:tcPr>
          <w:p w:rsidR="00B309F1" w:rsidRPr="00AC1C9E" w:rsidRDefault="00B309F1" w:rsidP="00C47C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C47C80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</w:t>
            </w:r>
            <w:r w:rsidR="00C47C80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61,5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B309F1" w:rsidRPr="00AC1C9E" w:rsidRDefault="005F20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4" w:type="dxa"/>
            <w:tcBorders>
              <w:top w:val="single" w:sz="4" w:space="0" w:color="auto"/>
            </w:tcBorders>
          </w:tcPr>
          <w:p w:rsidR="00B309F1" w:rsidRPr="00AC1C9E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EB7EA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7EA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  <w:tcBorders>
              <w:top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18" w:type="dxa"/>
            <w:tcBorders>
              <w:top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50" w:type="dxa"/>
            <w:tcBorders>
              <w:top w:val="single" w:sz="4" w:space="0" w:color="auto"/>
            </w:tcBorders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tcBorders>
              <w:top w:val="single" w:sz="4" w:space="0" w:color="auto"/>
            </w:tcBorders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A8622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86220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86220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5F20BD" w:rsidP="005F20B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4" w:type="dxa"/>
          </w:tcPr>
          <w:p w:rsidR="00B309F1" w:rsidRPr="00AC1C9E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</w:t>
            </w:r>
            <w:r w:rsidR="00EB7EA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218" w:type="dxa"/>
          </w:tcPr>
          <w:p w:rsidR="00B309F1" w:rsidRPr="00737DA3" w:rsidRDefault="00B309F1" w:rsidP="0064295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642954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A8622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86220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86220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5F20BD" w:rsidP="005F20B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84" w:type="dxa"/>
          </w:tcPr>
          <w:p w:rsidR="00B309F1" w:rsidRPr="00AC1C9E" w:rsidRDefault="00B309F1" w:rsidP="00EB7EA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</w:t>
            </w:r>
            <w:r w:rsidR="00EB7EA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26,0</w:t>
            </w:r>
          </w:p>
        </w:tc>
        <w:tc>
          <w:tcPr>
            <w:tcW w:w="1218" w:type="dxa"/>
          </w:tcPr>
          <w:p w:rsidR="00B309F1" w:rsidRPr="00737DA3" w:rsidRDefault="00B309F1" w:rsidP="0064295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642954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2.4.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Вручение городской премии «Браво» и подарка (цветы и (или) статуэтка), в т.ч.: 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987F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987FCC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AC1C9E" w:rsidRDefault="00AB5C0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82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987FC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</w:t>
            </w:r>
            <w:r w:rsidR="00987FCC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AC1C9E" w:rsidRDefault="00AB5C02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82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Повышение общественной значимости семьи, профилактика социального сиротства, формирование ответственного родительства,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4D078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4D0785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2,</w:t>
            </w:r>
            <w:r w:rsidR="004D0785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52,680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33,0</w:t>
            </w:r>
          </w:p>
        </w:tc>
        <w:tc>
          <w:tcPr>
            <w:tcW w:w="1184" w:type="dxa"/>
          </w:tcPr>
          <w:p w:rsidR="00B309F1" w:rsidRPr="00AC1C9E" w:rsidRDefault="00001250" w:rsidP="0000125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B309F1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</w:t>
            </w: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4D078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4D0785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</w:t>
            </w:r>
            <w:r w:rsidR="004D0785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52,680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33,0</w:t>
            </w:r>
          </w:p>
        </w:tc>
        <w:tc>
          <w:tcPr>
            <w:tcW w:w="1184" w:type="dxa"/>
          </w:tcPr>
          <w:p w:rsidR="00B309F1" w:rsidRPr="00AC1C9E" w:rsidRDefault="00001250" w:rsidP="000012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31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Цикл мероприятий, посвященных Дню семьи, любви и верности, в том числе поздравление супружеских </w:t>
            </w: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пар, отметивших свадебные юбилеи, с вручением цветов и подарка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943406" w:rsidP="0094340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92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4,680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13,0</w:t>
            </w:r>
          </w:p>
        </w:tc>
        <w:tc>
          <w:tcPr>
            <w:tcW w:w="1184" w:type="dxa"/>
          </w:tcPr>
          <w:p w:rsidR="00B309F1" w:rsidRPr="00AC1C9E" w:rsidRDefault="00C04B2F" w:rsidP="00C04B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943406" w:rsidP="0094340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4,680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13,0</w:t>
            </w:r>
          </w:p>
        </w:tc>
        <w:tc>
          <w:tcPr>
            <w:tcW w:w="1184" w:type="dxa"/>
          </w:tcPr>
          <w:p w:rsidR="00B309F1" w:rsidRPr="00AC1C9E" w:rsidRDefault="00C04B2F" w:rsidP="00C04B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Цикл мероприятий, посвященных Дню матери, с вручением цветов и (или) подарков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48,0</w:t>
            </w:r>
          </w:p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184" w:type="dxa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184" w:type="dxa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Социально значимые мероприятия,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063B67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063B67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18</w:t>
            </w: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063B67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143,52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5E2D9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14</w:t>
            </w:r>
            <w:r w:rsidR="005E2D9F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5E2D9F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AC1C9E" w:rsidRDefault="00B309F1" w:rsidP="005E2D9F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</w:t>
            </w:r>
            <w:r w:rsidR="005E2D9F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5E2D9F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137,0</w:t>
            </w:r>
          </w:p>
        </w:tc>
        <w:tc>
          <w:tcPr>
            <w:tcW w:w="1218" w:type="dxa"/>
          </w:tcPr>
          <w:p w:rsidR="00B309F1" w:rsidRPr="00737DA3" w:rsidRDefault="00AB4FFF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137</w:t>
            </w:r>
            <w:r w:rsidR="00B309F1"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063B67" w:rsidP="00063B6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1018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143,52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="005E2D9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E2D9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AC1C9E" w:rsidRDefault="00B309F1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="005E2D9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E2D9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137,0</w:t>
            </w:r>
          </w:p>
        </w:tc>
        <w:tc>
          <w:tcPr>
            <w:tcW w:w="1218" w:type="dxa"/>
          </w:tcPr>
          <w:p w:rsidR="00B309F1" w:rsidRPr="00737DA3" w:rsidRDefault="00AB4FF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137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125,0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Мероприятия, посвященные Дню пожилого человека,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216B3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</w:t>
            </w:r>
            <w:r w:rsidR="00216B3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16B3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84" w:type="dxa"/>
          </w:tcPr>
          <w:p w:rsidR="00B309F1" w:rsidRPr="00AC1C9E" w:rsidRDefault="00B309F1" w:rsidP="001F51C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F51C4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F51C4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216B3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</w:t>
            </w:r>
            <w:r w:rsidR="00216B3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16B3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184" w:type="dxa"/>
          </w:tcPr>
          <w:p w:rsidR="00B309F1" w:rsidRPr="00AC1C9E" w:rsidRDefault="00B309F1" w:rsidP="001F51C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F51C4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F51C4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Поздравление граждан пенсионного возраста в связи с традиционно считающимися юбилейными днями рождения, начиная с 90-летия,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C402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C4022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4022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28,520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5E2D9F" w:rsidP="004B2C7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B309F1" w:rsidRPr="00AC1C9E" w:rsidRDefault="005E2D9F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C4022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="00C4022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4022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28,520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5E2D9F" w:rsidP="004B2C7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84" w:type="dxa"/>
          </w:tcPr>
          <w:p w:rsidR="00B309F1" w:rsidRPr="00AC1C9E" w:rsidRDefault="005E2D9F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4.3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Мероприятия, посвященные Декаде инвалидов (в т.ч. «Рождественская свеча» с вручением новогодних подарков, вручение премии главы 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91007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91007C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1007C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44,0 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44,0</w:t>
            </w:r>
          </w:p>
        </w:tc>
        <w:tc>
          <w:tcPr>
            <w:tcW w:w="1184" w:type="dxa"/>
          </w:tcPr>
          <w:p w:rsidR="00B309F1" w:rsidRPr="00AC1C9E" w:rsidRDefault="00524AFA" w:rsidP="00524A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218" w:type="dxa"/>
          </w:tcPr>
          <w:p w:rsidR="00B309F1" w:rsidRPr="00737DA3" w:rsidRDefault="00AB4FF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91007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</w:t>
            </w:r>
            <w:r w:rsidR="0091007C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1007C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44,0</w:t>
            </w:r>
          </w:p>
        </w:tc>
        <w:tc>
          <w:tcPr>
            <w:tcW w:w="1184" w:type="dxa"/>
          </w:tcPr>
          <w:p w:rsidR="00B309F1" w:rsidRPr="00AC1C9E" w:rsidRDefault="00524AFA" w:rsidP="00524AF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42,0</w:t>
            </w:r>
          </w:p>
        </w:tc>
        <w:tc>
          <w:tcPr>
            <w:tcW w:w="1218" w:type="dxa"/>
          </w:tcPr>
          <w:p w:rsidR="00B309F1" w:rsidRPr="00737DA3" w:rsidRDefault="00AB4FF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4.4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Цикл мероприятий, посвященных празднованию Дня Победы в Великой Отечественной войне 1941-1945 гг,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6846C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84" w:type="dxa"/>
          </w:tcPr>
          <w:p w:rsidR="00B309F1" w:rsidRPr="00AC1C9E" w:rsidRDefault="00D26E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6846CF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84" w:type="dxa"/>
          </w:tcPr>
          <w:p w:rsidR="00B309F1" w:rsidRPr="00AC1C9E" w:rsidRDefault="00D26EBD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36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возрасте до 35 лет,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5D2890" w:rsidP="002E458E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190</w:t>
            </w:r>
            <w:r w:rsidR="002E458E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B309F1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2E458E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295,1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1C389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1C3894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0,</w:t>
            </w:r>
            <w:r w:rsidR="001C3894" w:rsidRPr="00AC1C9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:rsidR="00B309F1" w:rsidRPr="00AC1C9E" w:rsidRDefault="005E2D9F" w:rsidP="005E2D9F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260</w:t>
            </w:r>
            <w:r w:rsidR="00B309F1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202,0</w:t>
            </w:r>
          </w:p>
        </w:tc>
        <w:tc>
          <w:tcPr>
            <w:tcW w:w="1218" w:type="dxa"/>
          </w:tcPr>
          <w:p w:rsidR="00B309F1" w:rsidRPr="00737DA3" w:rsidRDefault="00863835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202</w:t>
            </w:r>
            <w:r w:rsidR="00B309F1"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5D2890" w:rsidP="002E458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</w:t>
            </w:r>
            <w:r w:rsidR="002E458E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E458E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246,0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295,1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1C38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C3894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1C3894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:rsidR="00B309F1" w:rsidRPr="00AC1C9E" w:rsidRDefault="00E6364F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5E2D9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E2D9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202,0</w:t>
            </w:r>
          </w:p>
        </w:tc>
        <w:tc>
          <w:tcPr>
            <w:tcW w:w="1218" w:type="dxa"/>
          </w:tcPr>
          <w:p w:rsidR="00B309F1" w:rsidRPr="00737DA3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80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5.1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Городская акция «Здравствуй, школа!» для детей, состоящих на учете в территориальных комиссиях по делам несовершеннолетних и защите их прав Синарского и Красногорского районов, и детей из малообеспеченных семей,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6A2E4A" w:rsidP="00033AE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  <w:r w:rsidR="00033AE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33AE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145,1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84" w:type="dxa"/>
          </w:tcPr>
          <w:p w:rsidR="00B309F1" w:rsidRPr="00AC1C9E" w:rsidRDefault="005E2D9F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101,0</w:t>
            </w:r>
          </w:p>
        </w:tc>
        <w:tc>
          <w:tcPr>
            <w:tcW w:w="1218" w:type="dxa"/>
          </w:tcPr>
          <w:p w:rsidR="00B309F1" w:rsidRPr="00737DA3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6A2E4A" w:rsidP="00033AE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  <w:r w:rsidR="00033AE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33AED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145,1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84" w:type="dxa"/>
          </w:tcPr>
          <w:p w:rsidR="00B309F1" w:rsidRPr="00AC1C9E" w:rsidRDefault="005E2D9F" w:rsidP="005E2D9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101,0</w:t>
            </w:r>
          </w:p>
        </w:tc>
        <w:tc>
          <w:tcPr>
            <w:tcW w:w="1218" w:type="dxa"/>
          </w:tcPr>
          <w:p w:rsidR="00B309F1" w:rsidRPr="00737DA3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518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5.2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новогодних праздников с вручением новогодних подарков для детей из малообеспеченных семей, детей-сирот, детей, оставшихся без попечения родителей, инвалидов в возрасте до 35 лет,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8322D" w:rsidP="00B832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968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1C3894" w:rsidP="001C38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170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:rsidR="00B309F1" w:rsidRPr="00AC1C9E" w:rsidRDefault="00B309F1" w:rsidP="00E6364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6364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101,0</w:t>
            </w:r>
          </w:p>
        </w:tc>
        <w:tc>
          <w:tcPr>
            <w:tcW w:w="1218" w:type="dxa"/>
          </w:tcPr>
          <w:p w:rsidR="00B309F1" w:rsidRPr="00737DA3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8322D" w:rsidP="00B832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968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116,0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1C3894" w:rsidP="001C389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170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:rsidR="00B309F1" w:rsidRPr="00AC1C9E" w:rsidRDefault="00B309F1" w:rsidP="00E6364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E6364F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101,0</w:t>
            </w:r>
          </w:p>
        </w:tc>
        <w:tc>
          <w:tcPr>
            <w:tcW w:w="1218" w:type="dxa"/>
          </w:tcPr>
          <w:p w:rsidR="00B309F1" w:rsidRPr="00737DA3" w:rsidRDefault="00863835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101</w:t>
            </w:r>
            <w:r w:rsidR="00B309F1"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 w:val="restart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области транспортного обслуживания,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B309F1" w:rsidP="006550A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6550A0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31049F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87</w:t>
            </w: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31049F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461E7" w:rsidP="00B461E7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112</w:t>
            </w:r>
            <w:r w:rsidR="00B309F1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7D0124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AC1C9E" w:rsidRDefault="007C6926" w:rsidP="00FC1137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FC1137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B309F1" w:rsidRPr="00AC1C9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31049F" w:rsidP="006550A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550A0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87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461E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AC1C9E" w:rsidRDefault="007C6926" w:rsidP="00FC113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FC1137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 w:val="restart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6.1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Субсидия юридическим лицам и индивидуальным предпринимателям, осуществляющим регулярные пассажирские перевозки транспортом общего пользования</w:t>
            </w:r>
            <w:r w:rsidRPr="0003289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AC1C9E" w:rsidRDefault="0031049F" w:rsidP="006550A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550A0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87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B309F1" w:rsidRPr="00AC1C9E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:rsidR="00B309F1" w:rsidRPr="00AC1C9E" w:rsidRDefault="00B461E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AC1C9E" w:rsidRDefault="00647E81" w:rsidP="0048476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48476C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B309F1" w:rsidRPr="00AC1C9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6550A0" w:rsidRDefault="0031049F" w:rsidP="006550A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50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550A0" w:rsidRPr="006550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6550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87</w:t>
            </w:r>
            <w:r w:rsidR="00B309F1" w:rsidRPr="006550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6550A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9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205,0</w:t>
            </w:r>
          </w:p>
        </w:tc>
        <w:tc>
          <w:tcPr>
            <w:tcW w:w="1134" w:type="dxa"/>
            <w:shd w:val="clear" w:color="auto" w:fill="auto"/>
          </w:tcPr>
          <w:p w:rsidR="00B309F1" w:rsidRPr="00032893" w:rsidRDefault="00B461E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112</w:t>
            </w:r>
            <w:r w:rsidR="00B309F1"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9F1"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4" w:type="dxa"/>
          </w:tcPr>
          <w:p w:rsidR="00B309F1" w:rsidRPr="00647E81" w:rsidRDefault="00647E81" w:rsidP="0048476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47E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48476C" w:rsidRPr="00647E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B309F1" w:rsidRPr="00647E8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Align w:val="center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Предоставление социальных выплат многодетным семьям взамен земельного участка</w:t>
            </w:r>
          </w:p>
        </w:tc>
        <w:tc>
          <w:tcPr>
            <w:tcW w:w="1110" w:type="dxa"/>
            <w:shd w:val="clear" w:color="auto" w:fill="auto"/>
          </w:tcPr>
          <w:p w:rsidR="00B309F1" w:rsidRPr="005573D8" w:rsidRDefault="00A4108C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573D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B309F1" w:rsidRPr="005573D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5573D8" w:rsidRDefault="00E95CA4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573D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10000</w:t>
            </w:r>
            <w:r w:rsidR="00B309F1" w:rsidRPr="005573D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Х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7.1.</w:t>
            </w: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110" w:type="dxa"/>
            <w:shd w:val="clear" w:color="auto" w:fill="auto"/>
          </w:tcPr>
          <w:p w:rsidR="00B309F1" w:rsidRPr="005573D8" w:rsidRDefault="00A4108C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573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B309F1" w:rsidRPr="005573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5573D8" w:rsidRDefault="00E95C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573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10000</w:t>
            </w:r>
            <w:r w:rsidR="00B309F1" w:rsidRPr="005573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</w:tr>
      <w:tr w:rsidR="00B309F1" w:rsidRPr="00587EF3" w:rsidTr="00FF1845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B309F1" w:rsidRPr="0003289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058" w:type="dxa"/>
            <w:shd w:val="clear" w:color="auto" w:fill="auto"/>
          </w:tcPr>
          <w:p w:rsidR="00B309F1" w:rsidRPr="00032893" w:rsidRDefault="00B309F1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B309F1" w:rsidRPr="005573D8" w:rsidRDefault="00A4108C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573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B309F1" w:rsidRPr="005573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42000,0</w:t>
            </w:r>
          </w:p>
        </w:tc>
        <w:tc>
          <w:tcPr>
            <w:tcW w:w="1139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B309F1" w:rsidRPr="0003289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3289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4" w:type="dxa"/>
          </w:tcPr>
          <w:p w:rsidR="00B309F1" w:rsidRPr="005573D8" w:rsidRDefault="00E95CA4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573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10000</w:t>
            </w:r>
            <w:r w:rsidR="00B309F1" w:rsidRPr="005573D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18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0" w:type="dxa"/>
          </w:tcPr>
          <w:p w:rsidR="00B309F1" w:rsidRPr="00737DA3" w:rsidRDefault="00B309F1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B309F1" w:rsidRPr="00737DA3" w:rsidRDefault="00B309F1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7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27062F" w:rsidRPr="00587EF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DC228C" w:rsidRPr="00587EF3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DC228C" w:rsidRPr="00587EF3" w:rsidRDefault="00DC228C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035F41" w:rsidRPr="00587EF3" w:rsidRDefault="00035F41" w:rsidP="00035F4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035F41" w:rsidRPr="00587EF3" w:rsidRDefault="00035F41" w:rsidP="00035F41">
      <w:pPr>
        <w:pStyle w:val="ConsPlusNormal"/>
        <w:jc w:val="both"/>
        <w:outlineLvl w:val="2"/>
        <w:rPr>
          <w:rFonts w:ascii="Liberation Serif" w:hAnsi="Liberation Serif"/>
          <w:color w:val="FF0000"/>
          <w:sz w:val="24"/>
          <w:szCs w:val="24"/>
        </w:rPr>
      </w:pPr>
    </w:p>
    <w:p w:rsidR="0027062F" w:rsidRPr="00587EF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587EF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587EF3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587EF3" w:rsidRDefault="00C32E5A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C32E5A" w:rsidRPr="009A56C2" w:rsidRDefault="00C32E5A" w:rsidP="00C32E5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9A56C2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Приложение № </w:t>
      </w:r>
      <w:r w:rsidR="009A56C2" w:rsidRPr="009A56C2">
        <w:rPr>
          <w:rFonts w:ascii="Liberation Serif" w:hAnsi="Liberation Serif"/>
          <w:color w:val="000000" w:themeColor="text1"/>
          <w:sz w:val="24"/>
          <w:szCs w:val="24"/>
          <w:lang w:val="en-US"/>
        </w:rPr>
        <w:t>3</w:t>
      </w:r>
      <w:r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C32E5A" w:rsidRPr="009A56C2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C32E5A" w:rsidRPr="009A56C2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C32E5A" w:rsidRPr="003B3318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DC42F6">
        <w:rPr>
          <w:rFonts w:ascii="Liberation Serif" w:hAnsi="Liberation Serif"/>
          <w:color w:val="000000" w:themeColor="text1"/>
          <w:sz w:val="24"/>
          <w:szCs w:val="24"/>
        </w:rPr>
        <w:t>18.08.2023</w:t>
      </w:r>
      <w:r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092A84"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DC42F6">
        <w:rPr>
          <w:rFonts w:ascii="Liberation Serif" w:hAnsi="Liberation Serif"/>
          <w:color w:val="000000" w:themeColor="text1"/>
          <w:sz w:val="24"/>
          <w:szCs w:val="24"/>
        </w:rPr>
        <w:t>521</w:t>
      </w:r>
    </w:p>
    <w:p w:rsidR="00C32E5A" w:rsidRPr="009A56C2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C32E5A" w:rsidRPr="009A56C2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Приложение № 2</w:t>
      </w:r>
    </w:p>
    <w:p w:rsidR="00C32E5A" w:rsidRPr="009A56C2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подпрограмме «Молодежь </w:t>
      </w:r>
    </w:p>
    <w:p w:rsidR="00466563" w:rsidRPr="009A56C2" w:rsidRDefault="00C32E5A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в Каменск-Уральском городском округе </w:t>
      </w:r>
    </w:p>
    <w:p w:rsidR="00C32E5A" w:rsidRPr="009A56C2" w:rsidRDefault="00466563" w:rsidP="00C32E5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</w:t>
      </w:r>
      <w:r w:rsidR="00C32E5A" w:rsidRPr="009A56C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на 2020-2026 годы»</w:t>
      </w:r>
    </w:p>
    <w:p w:rsidR="00C32E5A" w:rsidRPr="009A56C2" w:rsidRDefault="00C32E5A" w:rsidP="00C32E5A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C32E5A" w:rsidRPr="009A56C2" w:rsidRDefault="00C32E5A" w:rsidP="00C32E5A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9A56C2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</w:p>
    <w:p w:rsidR="00C32E5A" w:rsidRPr="009A56C2" w:rsidRDefault="00C32E5A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A56C2">
        <w:rPr>
          <w:rFonts w:ascii="Liberation Serif" w:hAnsi="Liberation Serif" w:cs="Times New Roman"/>
          <w:color w:val="000000" w:themeColor="text1"/>
          <w:sz w:val="24"/>
          <w:szCs w:val="24"/>
        </w:rPr>
        <w:t>по выполнению подпрограммы «Молодежь в Каменск-Уральском городском округе на 2020-2026 годы»</w:t>
      </w:r>
    </w:p>
    <w:p w:rsidR="00466563" w:rsidRPr="00587EF3" w:rsidRDefault="00466563" w:rsidP="00C32E5A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tbl>
      <w:tblPr>
        <w:tblW w:w="16200" w:type="dxa"/>
        <w:tblInd w:w="-743" w:type="dxa"/>
        <w:tblLayout w:type="fixed"/>
        <w:tblLook w:val="04A0"/>
      </w:tblPr>
      <w:tblGrid>
        <w:gridCol w:w="851"/>
        <w:gridCol w:w="4962"/>
        <w:gridCol w:w="1417"/>
        <w:gridCol w:w="1275"/>
        <w:gridCol w:w="992"/>
        <w:gridCol w:w="1135"/>
        <w:gridCol w:w="993"/>
        <w:gridCol w:w="992"/>
        <w:gridCol w:w="992"/>
        <w:gridCol w:w="992"/>
        <w:gridCol w:w="1599"/>
      </w:tblGrid>
      <w:tr w:rsidR="001B2055" w:rsidRPr="00587EF3" w:rsidTr="004E3430">
        <w:trPr>
          <w:trHeight w:val="61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мероприятия /</w:t>
            </w:r>
          </w:p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</w:t>
            </w:r>
          </w:p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</w:t>
            </w:r>
          </w:p>
        </w:tc>
      </w:tr>
      <w:tr w:rsidR="001B2055" w:rsidRPr="00587EF3" w:rsidTr="004E3430">
        <w:trPr>
          <w:trHeight w:val="15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56C2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56C2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56C2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</w:t>
            </w:r>
          </w:p>
          <w:p w:rsidR="001B2055" w:rsidRPr="009A56C2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56C2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</w:t>
            </w:r>
          </w:p>
          <w:p w:rsidR="001B2055" w:rsidRPr="009A56C2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56C2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</w:t>
            </w:r>
          </w:p>
          <w:p w:rsidR="001B2055" w:rsidRPr="009A56C2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56C2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1B2055" w:rsidRPr="009A56C2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</w:t>
            </w:r>
          </w:p>
          <w:p w:rsidR="001B2055" w:rsidRPr="009A56C2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  <w:p w:rsidR="001B2055" w:rsidRPr="009A56C2" w:rsidRDefault="001B2055" w:rsidP="00D74C4B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055" w:rsidRPr="009A56C2" w:rsidRDefault="001B2055" w:rsidP="00D74C4B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1B2055" w:rsidRPr="009A56C2" w:rsidRDefault="001B2055" w:rsidP="00D74C4B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</w:t>
            </w:r>
          </w:p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267C5" w:rsidRDefault="001267C5" w:rsidP="001267C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267C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50</w:t>
            </w:r>
            <w:r w:rsidR="001B2055" w:rsidRPr="001267C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267C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272</w:t>
            </w:r>
            <w:r w:rsidR="001B2055" w:rsidRPr="001267C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B65B61" w:rsidRPr="001267C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C74E51" w:rsidRPr="001267C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7 264,523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7 </w:t>
            </w:r>
            <w:r w:rsidR="003A4A5B"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591</w:t>
            </w: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3A4A5B"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4E343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9E6100"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4E3430"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753</w:t>
            </w: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4E3430"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67CA4" w:rsidRDefault="00B126F6" w:rsidP="00567CA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567CA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9E6100" w:rsidRPr="00567CA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67CA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567CA4" w:rsidRPr="00567CA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Pr="00567CA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="001B2055" w:rsidRPr="00567CA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0C57A3" w:rsidP="000C57A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="009E6100"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421</w:t>
            </w:r>
            <w:r w:rsidR="001B2055"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E5390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7 </w:t>
            </w:r>
            <w:r w:rsidR="00E53905"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000</w:t>
            </w: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F578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57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267C5" w:rsidRDefault="004A4F96" w:rsidP="00272C82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67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272C82" w:rsidRPr="001267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="001B2055" w:rsidRPr="001267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267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1267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9092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09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9092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09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145,8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9092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09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  <w:r w:rsidR="004E3430" w:rsidRPr="00D909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67CA4" w:rsidRDefault="00272C82" w:rsidP="00272C8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7C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567C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9092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909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F578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57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267C5" w:rsidRDefault="00B65B61" w:rsidP="001267C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67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</w:t>
            </w:r>
            <w:r w:rsidR="001B2055" w:rsidRPr="001267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1267C5" w:rsidRPr="001267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945</w:t>
            </w:r>
            <w:r w:rsidR="001B2055" w:rsidRPr="001267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267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1267C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7 179,293</w:t>
            </w:r>
          </w:p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7 </w:t>
            </w:r>
            <w:r w:rsidR="003A4A5B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446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74E51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933F02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681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33F02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567CA4" w:rsidRDefault="00B126F6" w:rsidP="00567CA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67C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74E51" w:rsidRPr="00567C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567C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567CA4" w:rsidRPr="00567C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567C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567CA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0C57A3" w:rsidP="000C57A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421</w:t>
            </w:r>
            <w:r w:rsidR="001B205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E5390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7 </w:t>
            </w:r>
            <w:r w:rsidR="00E5390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</w:t>
            </w: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2F578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F578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Информирование молодежи о потенциальных возможностях саморазвития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F7237B" w:rsidP="00A905E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A905E6" w:rsidRPr="007922B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16</w:t>
            </w:r>
            <w:r w:rsidR="001B2055" w:rsidRPr="007922B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922B5" w:rsidRDefault="001B2055" w:rsidP="006341B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130,4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64FDF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  <w:r w:rsidR="001B2055" w:rsidRPr="007922B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922B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922B5" w:rsidRDefault="001B2055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922B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A905E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268</w:t>
            </w:r>
            <w:r w:rsidR="001B2055"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922B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Изготовление информационно-имиджевой продукции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F4544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  <w:r w:rsidR="001B2055"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922B5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7922B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F4544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</w:t>
            </w:r>
            <w:r w:rsidR="001B2055"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922B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Приобретение оборудования и инвентаря для организации досуга и проведения 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мероприятий для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2C3DED" w:rsidP="00A05D3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</w:t>
            </w:r>
            <w:r w:rsidR="00A05D3E"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B2055"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6341B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130,4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64FD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922B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922B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2C3DED" w:rsidP="00A05D3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A05D3E"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922B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922B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922B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5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Гражданско-патриотическое воспитание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58308E" w:rsidP="002E7A2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2 </w:t>
            </w:r>
            <w:r w:rsidR="002E7A28" w:rsidRPr="008B34C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416</w:t>
            </w:r>
            <w:r w:rsidR="001B2055" w:rsidRPr="008B34C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9C78F5" w:rsidRPr="008B34C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1B2055" w:rsidRPr="008B34C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507,340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317,5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9C78F5" w:rsidP="009C78F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394</w:t>
            </w:r>
            <w:r w:rsidR="001B2055"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3323FD" w:rsidP="003323F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254</w:t>
            </w:r>
            <w:r w:rsidR="001B2055"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070CB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2768EF"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30</w:t>
            </w:r>
            <w:r w:rsidR="001B2055"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2768EF"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944FC9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</w:t>
            </w:r>
            <w:r w:rsidR="001B2055"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B34CF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2E7A2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211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979F7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3323F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B34CF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58308E" w:rsidP="002E7A2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 </w:t>
            </w:r>
            <w:r w:rsidR="002E7A28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204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C78F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439,510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1B2055" w:rsidP="009C78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C78F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2,</w:t>
            </w:r>
            <w:r w:rsidR="009C78F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3323FD" w:rsidP="003323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070CB5" w:rsidP="002768E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2768EF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768EF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944FC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B34CF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Привлечение молодых граждан к участию в общественно-политической жизни общества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4566F5" w:rsidP="004566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363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D514E8" w:rsidP="00D514E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8B34CF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8B34CF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4566F5" w:rsidP="004566F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363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D514E8" w:rsidP="00D514E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B34CF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908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2.1.1.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«Имеешь право!» (организация  научно-практических конференций, круглых столов, дискуссий, деловых игр по правовой тематике)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34213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B34CF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34213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B34CF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142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«Я – гражданин России!» (организация и проведение городских мероприятий и акций: «Мы – граждане России!», праздничных мероприятий, приуроченных к государственным праздникам России)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971DD6" w:rsidP="00971DD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343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D2199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B34CF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971DD6" w:rsidP="00971DD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343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902B4C" w:rsidP="00902B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D2199D" w:rsidP="00D219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312E82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B34CF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0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Военно-патриотическое воспитание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003C19" w:rsidP="00003C1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962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387,340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34CD5" w:rsidP="00134C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315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3323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323FD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323FD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1B2055" w:rsidP="00DA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A525D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A525D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8B34CF" w:rsidRDefault="00944FC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</w:t>
            </w:r>
            <w:r w:rsidR="001B2055"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B34CF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8B34CF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B34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87514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211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9E2488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3323F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097D1F" w:rsidP="00003C1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003C19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751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03C19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34CD5" w:rsidRPr="00436C1A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319,510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134C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34CD5" w:rsidRPr="00436C1A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43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34CD5" w:rsidRPr="00436C1A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3323F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323FD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3323FD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DA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DA525D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A525D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944FC9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«Помним имя твое, Россия!», организация и проведение городского Месячника защитников Отечества, Дня призывника, Торжественных проводов в ряды ВС РФ, спортивно-технических соревнований, мероприятий, посвященных памятным датам военной истории, торжественных встреч с ветеранами 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войны и труда в честь праздничных и знаменательных дат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2C238B" w:rsidP="002C238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651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9F35F3" w:rsidP="009F35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83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825246" w:rsidP="008252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DA525D" w:rsidP="00DA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3A360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2C238B" w:rsidP="002C238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651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9F35F3" w:rsidP="009F35F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83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825246" w:rsidP="0082524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DA525D" w:rsidP="00DA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3A360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11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2.2.2.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военно-спортивных игр, организация и проведение 5-дневных учебных сборов по начальной военной подготовке для допризывной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357B6E" w:rsidP="000C086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1 06</w:t>
            </w:r>
            <w:r w:rsidR="000C086B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167,540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147,5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221,9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82524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174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357B6E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0C086B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211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94999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47,5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82524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357B6E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9,710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8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Цикл мероприятий, посвященных празднованию Дня Победы в Великой Отечественной войне 1941-1945гг (парад наследников Победы, «Вечер зажженных свечей», «Я помню, я горжусь!»)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7E032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587EF3" w:rsidTr="004E3430">
        <w:trPr>
          <w:trHeight w:val="3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7E0326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2.2.4.</w:t>
            </w:r>
          </w:p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Приобретение оборудования и инвентаря для организаций, занимающихся патриотическим воспитанием и допризывной подготовкой молодежи к военной службе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515A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25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515A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1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Развитие молодёжного волонтёрского движения (проведение конкурсов, обучающих семинаров, форумов молодых волонтерских объединений. приобретение экипировки для волонтеров)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515AF" w:rsidP="00F52C5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F1344C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B2055" w:rsidRPr="00587EF3" w:rsidTr="004E3430">
        <w:trPr>
          <w:trHeight w:val="16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515AF" w:rsidP="00F52C5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F1344C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436C1A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36C1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50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Поддержка инициативной и талантливой молодежи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F4785F" w:rsidRDefault="00281D0F" w:rsidP="00F4785F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4785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124FA6" w:rsidRPr="00F4785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4785F" w:rsidRPr="00F4785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559</w:t>
            </w:r>
            <w:r w:rsidR="001B2055" w:rsidRPr="00F4785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785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F4785F" w:rsidRPr="00F4785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1B2055" w:rsidRPr="00F4785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A56C2" w:rsidRDefault="001B2055" w:rsidP="00EB50B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EB50B0"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212923"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  <w:t>5</w:t>
            </w: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EB50B0"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653F41" w:rsidRDefault="00653F41" w:rsidP="00653F41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53F4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572</w:t>
            </w:r>
            <w:r w:rsidR="001B2055" w:rsidRPr="00653F4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653F4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88270F" w:rsidP="0088270F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175</w:t>
            </w:r>
            <w:r w:rsidR="001B2055"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595D73" w:rsidP="00595D73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440</w:t>
            </w:r>
            <w:r w:rsidR="001B2055"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126818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68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F4785F" w:rsidRDefault="00281D0F" w:rsidP="00F4785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478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124FA6" w:rsidRPr="00F478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F4785F" w:rsidRPr="00F478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559</w:t>
            </w:r>
            <w:r w:rsidR="001B2055" w:rsidRPr="00F478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F478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F4785F" w:rsidRPr="00F478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F478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EB50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EB50B0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212923" w:rsidRPr="009A56C2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5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50B0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53F41" w:rsidRDefault="00653F41" w:rsidP="00653F4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53F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572</w:t>
            </w:r>
            <w:r w:rsidR="001B2055" w:rsidRPr="00653F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653F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88270F" w:rsidP="0088270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175</w:t>
            </w:r>
            <w:r w:rsidR="001B205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595D73" w:rsidP="00595D7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440</w:t>
            </w:r>
            <w:r w:rsidR="001B205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126818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68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8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A732F9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«Креатив-парад» (организация и проведение </w:t>
            </w:r>
            <w:r w:rsidR="00A732F9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мероприятия «Рождественская свеча»,  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конкурсов «Я – 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самая!», «Каменский богатырь»; регионального фестиваля молодежной музыкальной культуры «Будущее – за нами!»; фестиваля-конкурса «Арт-пресс фестиваль»; фестиваля «Молодежная волна», посвященного Дню молодежи; игр, фестивалей, мастер-классов  КВН; Школы ведущих)</w:t>
            </w:r>
            <w:r w:rsidR="00A732F9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16515" w:rsidRDefault="00916515" w:rsidP="00C94F9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2 104</w:t>
            </w:r>
            <w:r w:rsidR="001B2055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94F91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1651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1651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16515" w:rsidRDefault="001B2055" w:rsidP="00EB50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  <w:r w:rsidR="00EB50B0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50B0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16515" w:rsidRDefault="00916515" w:rsidP="00A134B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A134B9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1B2055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134B9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16515" w:rsidRDefault="00950415" w:rsidP="0095041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1B2055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16515" w:rsidRDefault="00F754C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1B2055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1651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1651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16515" w:rsidRDefault="00916515" w:rsidP="0091651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3D309B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</w:t>
            </w:r>
            <w:r w:rsidR="003D309B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C94F91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3D309B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1651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1651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16515" w:rsidRDefault="001B2055" w:rsidP="00EB50B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</w:t>
            </w:r>
            <w:r w:rsidR="00EB50B0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B50B0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16515" w:rsidRDefault="00916515" w:rsidP="00A134B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A134B9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1B2055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134B9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16515" w:rsidRDefault="00950415" w:rsidP="0095041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1B2055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16515" w:rsidRDefault="00F754C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1B2055"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16515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916515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5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Реализация проекта «Команда» (организация и проведение сборов молодежного актива «Августина», «Веснянка», «Дорога в лето»; слета молодых семей «Улей»)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4624B" w:rsidRDefault="001B2055" w:rsidP="007462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1 </w:t>
            </w:r>
            <w:r w:rsidR="0074624B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480</w:t>
            </w: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4624B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4624B" w:rsidRDefault="007A1141" w:rsidP="007A114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4624B" w:rsidRDefault="00F7083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4624B" w:rsidRDefault="00A343AA" w:rsidP="00A343A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74624B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1B2055" w:rsidP="0074624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41BE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74624B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480</w:t>
            </w: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4624B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7A1141" w:rsidP="007A114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210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F7083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A343AA" w:rsidP="00A343A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4624B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145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3.3.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«Успех в твоих руках!»  (организация и проведение городского конкурса организаторов и участников молодежного самоуправления «Лидер года»). Вручение городской молодежной премии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543FFC" w:rsidP="00543FF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974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267C2A" w:rsidP="00267C2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141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A134B9" w:rsidP="009B0E80">
            <w:pPr>
              <w:jc w:val="right"/>
              <w:rPr>
                <w:color w:val="000000" w:themeColor="text1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F7083E" w:rsidP="009B0E80">
            <w:pPr>
              <w:jc w:val="right"/>
              <w:rPr>
                <w:color w:val="000000" w:themeColor="text1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A343A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4624B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543FFC" w:rsidP="00543FF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974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267C2A" w:rsidP="00267C2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141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A134B9" w:rsidP="009B0E80">
            <w:pPr>
              <w:jc w:val="right"/>
              <w:rPr>
                <w:color w:val="000000" w:themeColor="text1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F7083E" w:rsidP="009B0E80">
            <w:pPr>
              <w:jc w:val="right"/>
              <w:rPr>
                <w:color w:val="000000" w:themeColor="text1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A343A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  <w:r w:rsidR="001B2055"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4624B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64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Обеспечение занятости и трудоустройства подростков и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98587C" w:rsidP="00BB4FE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1B2055" w:rsidRPr="0074624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="00BB4FEC" w:rsidRPr="0074624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948</w:t>
            </w:r>
            <w:r w:rsidR="001B2055" w:rsidRPr="0074624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74624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4E6B07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401</w:t>
            </w:r>
            <w:r w:rsidR="001B2055"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4624DD" w:rsidP="004624D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333</w:t>
            </w:r>
            <w:r w:rsidR="001B2055"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191167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410</w:t>
            </w:r>
            <w:r w:rsidR="001B2055"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072ED3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="00FF1845"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62</w:t>
            </w:r>
            <w:r w:rsidR="001B2055"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4624B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2055" w:rsidRPr="0074624B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462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BB4FEC" w:rsidRDefault="0098587C" w:rsidP="00BB4FE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B4F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BB4F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="00BB4FEC" w:rsidRPr="00BB4F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948</w:t>
            </w:r>
            <w:r w:rsidR="001B2055" w:rsidRPr="00BB4F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B4FE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A56C2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401</w:t>
            </w:r>
            <w:r w:rsidR="001B2055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A56C2" w:rsidRDefault="004624DD" w:rsidP="004624D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333</w:t>
            </w:r>
            <w:r w:rsidR="001B2055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191167" w:rsidRDefault="0019116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11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410</w:t>
            </w:r>
            <w:r w:rsidR="001B2055" w:rsidRPr="001911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072ED3" w:rsidP="00A8334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A8334E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</w:t>
            </w:r>
            <w:r w:rsidR="001B205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5812D1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12D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2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«Молодежная трудовая вахта» (содействие</w:t>
            </w:r>
            <w:r w:rsidRPr="009A56C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трудоустройству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несовершеннолетних граждан в каникулярный период, организация Торжественной линейки открытия Молодежной трудовой вахты, организация Слета молодежных трудовых отрядов, спартакиады трудовых отрядов, организация конкурса на лучший трудовой отряд, организация церемонии закрытия Молодежной трудовой вахты)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72423A" w:rsidRDefault="0072423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42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</w:t>
            </w:r>
            <w:r w:rsidR="001B2055" w:rsidRPr="007242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191167" w:rsidRDefault="0019116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11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992850" w:rsidRPr="001911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1911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072ED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5812D1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12D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72423A" w:rsidRDefault="0072423A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42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</w:t>
            </w:r>
            <w:r w:rsidR="001B2055" w:rsidRPr="0072423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191167" w:rsidRDefault="0019116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911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992850" w:rsidRPr="001911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1911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072ED3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5812D1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12D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189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«Наш город – наш дом!» (организация и проведение городских экологических субботников, благоустройство лесопарковых и дворовых территорий отдыха горожан, организация городского конкурса на лучшую молодежную трудовую бригаду в рамках экологических субботников)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4504D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177</w:t>
            </w:r>
            <w:r w:rsidR="001B2055"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FF184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5812D1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12D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4504D8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177</w:t>
            </w:r>
            <w:r w:rsidR="001B2055"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FF184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5812D1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12D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104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Субсидия юридическим лицам и индивидуальным предпринимателям, </w:t>
            </w:r>
            <w:r w:rsidRPr="009A56C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осуществившим в летний период трудоустройство несовершеннолетних граждан в возрасте от 14 до 18 лет, проживающих и (или) обучающихся в Каменск-Уральском городском округе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D44D0D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960</w:t>
            </w:r>
            <w:r w:rsidR="001B2055"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216</w:t>
            </w:r>
            <w:r w:rsidR="001B2055"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20181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</w:t>
            </w:r>
            <w:r w:rsidR="001B2055"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6345C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5C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5812D1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12D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1B2055" w:rsidRPr="00587EF3" w:rsidTr="004E3430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D44D0D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1B2055"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 </w:t>
            </w: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960</w:t>
            </w:r>
            <w:r w:rsidR="001B2055"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72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4E6B0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216</w:t>
            </w:r>
            <w:r w:rsidR="001B2055"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20181F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</w:t>
            </w:r>
            <w:r w:rsidR="001B2055"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5812D1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12D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1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мероприятий по профориентации подростков и молодежи (Фестиваль профессий, конкурсы профмастерства, научно-практическая конференция, форум работающей молодежи)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D44D0D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</w:t>
            </w:r>
            <w:r w:rsidR="001B2055"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72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4624DD" w:rsidP="004624D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</w:t>
            </w:r>
            <w:r w:rsidR="001B2055"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5812D1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12D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D44D0D" w:rsidP="00D44D0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</w:t>
            </w:r>
            <w:r w:rsidR="001B2055"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72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4624DD" w:rsidP="004624D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</w:t>
            </w:r>
            <w:r w:rsidR="001B2055"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72FB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72F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5812D1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12D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6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Пропаганда здорового образа жизни, профилактика правонарушений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126F6" w:rsidRDefault="00D608DF" w:rsidP="00B126F6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126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B126F6" w:rsidRPr="00B126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446DB4" w:rsidRPr="00B126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1B2055" w:rsidRPr="00B126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,7</w:t>
            </w:r>
            <w:r w:rsidR="00446DB4" w:rsidRPr="00B126F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B126F6" w:rsidP="00D478A7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123</w:t>
            </w:r>
            <w:r w:rsidR="001B2055" w:rsidRPr="00D478A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  <w:r w:rsidR="00D478A7" w:rsidRPr="00D478A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4D3E3E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="001B2055"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1D4BE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D4B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126F6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126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446DB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DB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46DB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DB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1D4BE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587EF3" w:rsidTr="004E3430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B126F6" w:rsidRDefault="00D608DF" w:rsidP="00B126F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126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B126F6" w:rsidRPr="00B126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446DB4" w:rsidRPr="00B126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1B2055" w:rsidRPr="00B126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  <w:r w:rsidR="00446DB4" w:rsidRPr="00B126F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B126F6" w:rsidP="00D478A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123</w:t>
            </w:r>
            <w:r w:rsidR="001B2055"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  <w:r w:rsidR="00D478A7"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4D3E3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1D4BE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D4B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11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«Все различны все равны!» (организация и проведение регионального фестиваля молодежных субкультур «Экстриму – да, экстремизму – нет»)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F1915" w:rsidRDefault="000F191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19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  <w:r w:rsidR="001B2055" w:rsidRPr="000F19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  <w:r w:rsidRPr="000F19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D478A7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1D4BE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D4B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F1915" w:rsidRDefault="000F191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F19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</w:t>
            </w:r>
            <w:r w:rsidR="001B2055" w:rsidRPr="000F19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  <w:r w:rsidRPr="000F19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D478A7" w:rsidP="00D478A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</w:t>
            </w:r>
            <w:r w:rsidR="001B2055"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1D4BE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D4B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6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Реализация проекта «Спорт – ты жизнь!» (организация и проведение спартакиады работающей молодежи «Октябрина», 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«Лыжная эстафета среди работающей молодежи»)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9F1236" w:rsidP="002446E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5</w:t>
            </w:r>
            <w:r w:rsidR="002446E7"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6E0D9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4D3E3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1D4BE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D4B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262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9F1236" w:rsidP="002446E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2446E7"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6E0D9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78A7" w:rsidRDefault="004D3E3E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="001B2055"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1D4BE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D4B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Организация и проведение акций по профилактике социально-значимых заболеваний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78A7" w:rsidRDefault="005840D7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65</w:t>
            </w:r>
            <w:r w:rsidR="001B2055" w:rsidRPr="00D478A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15,7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1D4BE6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D4B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587EF3" w:rsidRDefault="001B2055" w:rsidP="00D74C4B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</w:tr>
      <w:tr w:rsidR="001B2055" w:rsidRPr="00587EF3" w:rsidTr="004E3430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78A7" w:rsidRDefault="005840D7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1B2055" w:rsidRPr="00D478A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78A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78A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587EF3" w:rsidRDefault="001B2055" w:rsidP="00D74C4B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</w:tr>
      <w:tr w:rsidR="001B2055" w:rsidRPr="00587EF3" w:rsidTr="004E3430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Поддержка инициатив и проектов детских и молодежных общественных объединений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07525D" w:rsidRDefault="00183C25" w:rsidP="0007525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07525D" w:rsidRPr="0007525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Pr="0007525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1B2055" w:rsidRPr="0007525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07525D" w:rsidRDefault="0007525D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1B2055" w:rsidRPr="0007525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B2055" w:rsidRPr="0007525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2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525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525D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7525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23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525D" w:rsidRDefault="00183C25" w:rsidP="0007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07525D"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525D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7525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Реализация проектов «Твоя инициатива», городского проекта молодежного самоуправления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525D" w:rsidRDefault="00183C25" w:rsidP="0007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07525D"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525D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7525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525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525D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7525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29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525D" w:rsidRDefault="00183C25" w:rsidP="0007525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07525D"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1B2055"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7525D" w:rsidRDefault="0007525D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B2055"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7525D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7525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5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Обеспечение деятельности МКУ «Центр молодежной политики»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9099D" w:rsidRDefault="00D74C4B" w:rsidP="0049099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9099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="00AC5003" w:rsidRPr="0049099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Pr="0049099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AC5003" w:rsidRPr="0049099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49099D" w:rsidRPr="0049099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59</w:t>
            </w:r>
            <w:r w:rsidR="001B2055" w:rsidRPr="0049099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AC5003" w:rsidRPr="0049099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1B2055" w:rsidRPr="0049099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5 600,2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886239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5 </w:t>
            </w:r>
            <w:r w:rsidR="00886239"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971</w:t>
            </w: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886239"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  <w:r w:rsidR="004E3430"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B4541" w:rsidRDefault="001B2055" w:rsidP="00CB4541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CB454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5 </w:t>
            </w:r>
            <w:r w:rsidR="00CB4541" w:rsidRPr="00CB454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635</w:t>
            </w:r>
            <w:r w:rsidRPr="00CB454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145CFF" w:rsidRPr="00CB454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BE0256" w:rsidP="00BE0256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5 510</w:t>
            </w:r>
            <w:r w:rsidR="001B2055"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B404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40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587EF3" w:rsidTr="004E3430">
        <w:trPr>
          <w:trHeight w:val="2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9099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CB454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B454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B404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40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9099D" w:rsidRDefault="00AC5003" w:rsidP="004909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</w:t>
            </w:r>
            <w:r w:rsidR="001B2055"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397</w:t>
            </w:r>
            <w:r w:rsidR="001B2055"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1B2055"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88623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886239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971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6239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4E3430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B4541" w:rsidRDefault="001B2055" w:rsidP="00CB454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CB4541"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635</w:t>
            </w:r>
            <w:r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45CFF"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BE0256" w:rsidP="00BE02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</w:t>
            </w:r>
            <w:r w:rsidR="001B205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B404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40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Затраты на финансирование для обеспечения деятельности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9099D" w:rsidRDefault="00797D46" w:rsidP="004909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AC5003"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49099D"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459</w:t>
            </w:r>
            <w:r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C5003"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5 600,2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88623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886239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971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6239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4E3430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B4541" w:rsidRDefault="001B2055" w:rsidP="00CB454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CB4541"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635</w:t>
            </w:r>
            <w:r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45CFF"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BE0256" w:rsidP="00BE02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1B205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510</w:t>
            </w:r>
            <w:r w:rsidR="001B205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B4042" w:rsidRDefault="00DB4042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40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9099D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CB454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B4541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B404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49099D" w:rsidRDefault="00797D46" w:rsidP="0049099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AC5003"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397</w:t>
            </w:r>
            <w:r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C5003"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49099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9A56C2" w:rsidRDefault="001B2055" w:rsidP="00886239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886239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971</w:t>
            </w: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886239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4E3430"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CB4541" w:rsidRDefault="001B2055" w:rsidP="00CB454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CB4541"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635</w:t>
            </w:r>
            <w:r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145CFF" w:rsidRPr="00CB454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D46F24" w:rsidRDefault="00BE0256" w:rsidP="00BE025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5 510</w:t>
            </w:r>
            <w:r w:rsidR="001B2055"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46F24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6F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DB404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B40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Создание, содержание и развитие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30693" w:rsidP="00E65FFB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E65FFB" w:rsidRPr="0002748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09</w:t>
            </w:r>
            <w:r w:rsidR="001B2055" w:rsidRPr="0002748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E65FFB" w:rsidRPr="00027487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75350" w:rsidP="0017535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</w:t>
            </w:r>
            <w:r w:rsidR="001B2055" w:rsidRPr="0002748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02748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27487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27487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E65FF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E65FFB" w:rsidRPr="0002748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09</w:t>
            </w:r>
            <w:r w:rsidRPr="0002748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E65FFB" w:rsidRPr="0002748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75350" w:rsidP="001753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27487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Содержание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E65FF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E65FFB" w:rsidRPr="0002748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09</w:t>
            </w:r>
            <w:r w:rsidRPr="0002748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E65FFB" w:rsidRPr="0002748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75350" w:rsidP="001753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27487" w:rsidRDefault="00027487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27487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B2055" w:rsidRPr="00587EF3" w:rsidTr="004E343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055" w:rsidRPr="009A56C2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9A56C2" w:rsidRDefault="001B2055" w:rsidP="00D74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56C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E65FF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  <w:r w:rsidR="00E65FFB" w:rsidRPr="0002748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09</w:t>
            </w:r>
            <w:r w:rsidRPr="0002748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E65FFB" w:rsidRPr="0002748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055" w:rsidRPr="00027487" w:rsidRDefault="00175350" w:rsidP="0017535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B2055"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27487" w:rsidRDefault="001B2055" w:rsidP="009B0E8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055" w:rsidRPr="00027487" w:rsidRDefault="001B2055" w:rsidP="00D74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2748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3F19B8" w:rsidRPr="00587EF3" w:rsidRDefault="003F19B8" w:rsidP="003F19B8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8"/>
          <w:szCs w:val="28"/>
        </w:rPr>
      </w:pPr>
    </w:p>
    <w:p w:rsidR="00734ED6" w:rsidRPr="00234D63" w:rsidRDefault="00734ED6" w:rsidP="00734ED6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Приложение № </w:t>
      </w:r>
      <w:r w:rsidR="00234D63" w:rsidRPr="00234D63">
        <w:rPr>
          <w:rFonts w:ascii="Liberation Serif" w:hAnsi="Liberation Serif"/>
          <w:color w:val="000000" w:themeColor="text1"/>
          <w:sz w:val="24"/>
          <w:szCs w:val="24"/>
          <w:lang w:val="en-US"/>
        </w:rPr>
        <w:t>4</w:t>
      </w: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734ED6" w:rsidRPr="00234D63" w:rsidRDefault="00734ED6" w:rsidP="00734ED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734ED6" w:rsidRPr="00234D63" w:rsidRDefault="00734ED6" w:rsidP="00734ED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734ED6" w:rsidRPr="003B3318" w:rsidRDefault="00734ED6" w:rsidP="00734ED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DC42F6">
        <w:rPr>
          <w:rFonts w:ascii="Liberation Serif" w:hAnsi="Liberation Serif"/>
          <w:color w:val="000000" w:themeColor="text1"/>
          <w:sz w:val="24"/>
          <w:szCs w:val="24"/>
        </w:rPr>
        <w:t>18.08.2023</w:t>
      </w: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092A84"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DC42F6">
        <w:rPr>
          <w:rFonts w:ascii="Liberation Serif" w:hAnsi="Liberation Serif"/>
          <w:color w:val="000000" w:themeColor="text1"/>
          <w:sz w:val="24"/>
          <w:szCs w:val="24"/>
        </w:rPr>
        <w:t>521</w:t>
      </w:r>
    </w:p>
    <w:p w:rsidR="00734ED6" w:rsidRPr="00234D63" w:rsidRDefault="00734ED6" w:rsidP="00734ED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734ED6" w:rsidRPr="00234D63" w:rsidRDefault="00734ED6" w:rsidP="00734ED6">
      <w:pPr>
        <w:ind w:left="5954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Приложение № 1</w:t>
      </w:r>
    </w:p>
    <w:p w:rsidR="00734ED6" w:rsidRPr="00234D63" w:rsidRDefault="00734ED6" w:rsidP="00734ED6">
      <w:pPr>
        <w:pStyle w:val="ConsPlusNormal1"/>
        <w:tabs>
          <w:tab w:val="left" w:pos="3654"/>
        </w:tabs>
        <w:ind w:left="5954" w:firstLine="0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к подпрограмме «Профилактика инфекционных </w:t>
      </w:r>
    </w:p>
    <w:p w:rsidR="00734ED6" w:rsidRPr="00234D63" w:rsidRDefault="00734ED6" w:rsidP="00734ED6">
      <w:pPr>
        <w:pStyle w:val="ConsPlusNormal1"/>
        <w:tabs>
          <w:tab w:val="left" w:pos="3654"/>
        </w:tabs>
        <w:ind w:left="5954" w:firstLine="0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и неинфекционных заболеваний в Каменск-Уральском     </w:t>
      </w:r>
    </w:p>
    <w:p w:rsidR="00734ED6" w:rsidRPr="00234D63" w:rsidRDefault="00734ED6" w:rsidP="00734ED6">
      <w:pPr>
        <w:pStyle w:val="ConsPlusNormal1"/>
        <w:tabs>
          <w:tab w:val="left" w:pos="3654"/>
        </w:tabs>
        <w:ind w:left="5954" w:firstLine="0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городском округе на 2020-2026 годы»</w:t>
      </w:r>
    </w:p>
    <w:p w:rsidR="00734ED6" w:rsidRPr="00234D63" w:rsidRDefault="00734ED6" w:rsidP="00734ED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734ED6" w:rsidRPr="00234D63" w:rsidRDefault="00734ED6" w:rsidP="00734ED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>ЦЕЛИ, ЗАДАЧИ И ЦЕЛЕВЫЕ ПОКАЗАТЕЛИ</w:t>
      </w:r>
    </w:p>
    <w:p w:rsidR="00734ED6" w:rsidRPr="00234D63" w:rsidRDefault="00734ED6" w:rsidP="00734ED6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реализации подпрограммы «Профилактика инфекционных и неинфекционных заболеваний в Каменск-Уральском городском округе </w:t>
      </w:r>
    </w:p>
    <w:p w:rsidR="00734ED6" w:rsidRPr="00234D63" w:rsidRDefault="00734ED6" w:rsidP="00734ED6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>на 2020-2026 годы»</w:t>
      </w:r>
    </w:p>
    <w:p w:rsidR="00734ED6" w:rsidRPr="00234D63" w:rsidRDefault="00734ED6" w:rsidP="00734ED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4086" w:type="dxa"/>
        <w:jc w:val="center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0"/>
        <w:gridCol w:w="5405"/>
        <w:gridCol w:w="1178"/>
        <w:gridCol w:w="665"/>
        <w:gridCol w:w="693"/>
        <w:gridCol w:w="709"/>
        <w:gridCol w:w="748"/>
        <w:gridCol w:w="708"/>
        <w:gridCol w:w="708"/>
        <w:gridCol w:w="708"/>
        <w:gridCol w:w="1864"/>
      </w:tblGrid>
      <w:tr w:rsidR="00734ED6" w:rsidRPr="00234D63" w:rsidTr="00FF1845">
        <w:trPr>
          <w:tblCellSpacing w:w="5" w:type="nil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5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ind w:left="-75" w:right="-31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измерения</w:t>
            </w:r>
          </w:p>
        </w:tc>
        <w:tc>
          <w:tcPr>
            <w:tcW w:w="49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734ED6" w:rsidRPr="00234D63" w:rsidTr="00FF1845">
        <w:trPr>
          <w:tblCellSpacing w:w="5" w:type="nil"/>
          <w:jc w:val="center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734ED6" w:rsidRPr="00234D63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734ED6" w:rsidRPr="00234D63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ind w:left="-60" w:right="-55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734ED6" w:rsidRPr="00234D63" w:rsidTr="00FF1845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52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a7"/>
              <w:widowControl w:val="0"/>
              <w:tabs>
                <w:tab w:val="left" w:pos="1120"/>
              </w:tabs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Цель: Сохранение и укрепление здоровья населения, профилактика инфекционных, неинфекционных и паразитарных заболеваний среди населения муниципального образования</w:t>
            </w:r>
          </w:p>
        </w:tc>
        <w:tc>
          <w:tcPr>
            <w:tcW w:w="1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a7"/>
              <w:widowControl w:val="0"/>
              <w:tabs>
                <w:tab w:val="left" w:pos="1120"/>
              </w:tabs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734ED6" w:rsidRPr="00234D63" w:rsidTr="00FF1845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52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Задача. Повышение уровня информированности населения о возможности распространения </w:t>
            </w:r>
            <w:hyperlink r:id="rId11" w:anchor="dst100010" w:history="1">
              <w:r w:rsidRPr="00234D63">
                <w:rPr>
                  <w:rFonts w:ascii="Liberation Serif" w:hAnsi="Liberation Serif"/>
                  <w:color w:val="000000" w:themeColor="text1"/>
                  <w:sz w:val="24"/>
                  <w:szCs w:val="24"/>
                </w:rPr>
                <w:t>социально значимых</w:t>
              </w:r>
            </w:hyperlink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заболеваний и </w:t>
            </w:r>
            <w:hyperlink r:id="rId12" w:anchor="dst100024" w:history="1">
              <w:r w:rsidRPr="00234D63">
                <w:rPr>
                  <w:rFonts w:ascii="Liberation Serif" w:hAnsi="Liberation Serif"/>
                  <w:color w:val="000000" w:themeColor="text1"/>
                  <w:sz w:val="24"/>
                  <w:szCs w:val="24"/>
                </w:rPr>
                <w:t>заболеваний</w:t>
              </w:r>
            </w:hyperlink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представляющих опасность для окружающих, о мерах профилактики таких заболеваний</w:t>
            </w:r>
          </w:p>
        </w:tc>
        <w:tc>
          <w:tcPr>
            <w:tcW w:w="1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734ED6" w:rsidRPr="00234D63" w:rsidTr="00FF1845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 1: количество участников мероприятий профилактической направленности</w:t>
            </w:r>
          </w:p>
        </w:tc>
        <w:tc>
          <w:tcPr>
            <w:tcW w:w="11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тысяч человек</w:t>
            </w: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3A1DB9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3A1DB9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734ED6"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3A1DB9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980F45"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3A1DB9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734ED6"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234D63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734ED6" w:rsidRPr="005906DF" w:rsidTr="00FF1845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906DF" w:rsidRDefault="00734ED6" w:rsidP="00FF18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06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906DF" w:rsidRDefault="00734ED6" w:rsidP="00FF184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06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 2: количество информационных материалов (полиграфическая и сувенирная продукция и т.п.), размещенных в образовательных учреждениях, учреждениях культуры, физической культуры и спорта, в других организациях, расположенных на территории муниципального образования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906DF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06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единицы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906DF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06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906DF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06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906DF" w:rsidRDefault="00980F45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06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1320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906DF" w:rsidRDefault="005906DF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06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734ED6" w:rsidRPr="005906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906DF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06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906DF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06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906DF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06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ED6" w:rsidRPr="005906DF" w:rsidRDefault="00734ED6" w:rsidP="00FF1845">
            <w:pPr>
              <w:pStyle w:val="ConsPlusCell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906D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</w:tbl>
    <w:p w:rsidR="00CB07BE" w:rsidRPr="00234D63" w:rsidRDefault="00CB07BE" w:rsidP="00CB07B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Приложение № </w:t>
      </w:r>
      <w:r w:rsidR="00234D63" w:rsidRPr="00234D63">
        <w:rPr>
          <w:rFonts w:ascii="Liberation Serif" w:hAnsi="Liberation Serif"/>
          <w:color w:val="000000" w:themeColor="text1"/>
          <w:sz w:val="24"/>
          <w:szCs w:val="24"/>
          <w:lang w:val="en-US"/>
        </w:rPr>
        <w:t>5</w:t>
      </w: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CB07BE" w:rsidRPr="00234D63" w:rsidRDefault="00CB07BE" w:rsidP="00CB07B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CB07BE" w:rsidRPr="00234D63" w:rsidRDefault="00CB07BE" w:rsidP="00CB07B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CB07BE" w:rsidRPr="00C04F7C" w:rsidRDefault="00CB07BE" w:rsidP="00CB07B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DC42F6">
        <w:rPr>
          <w:rFonts w:ascii="Liberation Serif" w:hAnsi="Liberation Serif"/>
          <w:color w:val="000000" w:themeColor="text1"/>
          <w:sz w:val="24"/>
          <w:szCs w:val="24"/>
        </w:rPr>
        <w:t>18.08.2023</w:t>
      </w: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DC42F6">
        <w:rPr>
          <w:rFonts w:ascii="Liberation Serif" w:hAnsi="Liberation Serif"/>
          <w:color w:val="000000" w:themeColor="text1"/>
          <w:sz w:val="24"/>
          <w:szCs w:val="24"/>
        </w:rPr>
        <w:t>521</w:t>
      </w:r>
    </w:p>
    <w:p w:rsidR="00CB07BE" w:rsidRPr="00234D63" w:rsidRDefault="00CB07BE" w:rsidP="00CB07B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CB07BE" w:rsidRPr="00234D63" w:rsidRDefault="00CB07BE" w:rsidP="00CB07BE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Приложение № 2</w:t>
      </w:r>
    </w:p>
    <w:p w:rsidR="00CB07BE" w:rsidRPr="00234D63" w:rsidRDefault="00CB07BE" w:rsidP="00CB07BE">
      <w:pPr>
        <w:pStyle w:val="ConsPlusNormal1"/>
        <w:tabs>
          <w:tab w:val="left" w:pos="3654"/>
        </w:tabs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подпрограмме «Профилактика инфекционных и  </w:t>
      </w:r>
    </w:p>
    <w:p w:rsidR="00CB07BE" w:rsidRPr="00234D63" w:rsidRDefault="00CB07BE" w:rsidP="00CB07BE">
      <w:pPr>
        <w:pStyle w:val="ConsPlusNormal1"/>
        <w:tabs>
          <w:tab w:val="left" w:pos="3654"/>
        </w:tabs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неинфекционных заболеваний в Каменск-Уральском       </w:t>
      </w:r>
    </w:p>
    <w:p w:rsidR="00CB07BE" w:rsidRPr="00234D63" w:rsidRDefault="00CB07BE" w:rsidP="00CB07BE">
      <w:pPr>
        <w:pStyle w:val="ConsPlusNormal1"/>
        <w:tabs>
          <w:tab w:val="left" w:pos="3654"/>
        </w:tabs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городском округе на 2020-2026 годы»</w:t>
      </w:r>
    </w:p>
    <w:p w:rsidR="00CB07BE" w:rsidRPr="00234D63" w:rsidRDefault="00CB07BE" w:rsidP="00CB07BE">
      <w:pPr>
        <w:ind w:firstLine="72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CB07BE" w:rsidRPr="00234D63" w:rsidRDefault="00CB07BE" w:rsidP="00CB07BE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CB07BE" w:rsidRPr="00234D63" w:rsidRDefault="00CB07BE" w:rsidP="00CB07BE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</w:p>
    <w:p w:rsidR="00CB07BE" w:rsidRPr="00234D63" w:rsidRDefault="00CB07BE" w:rsidP="00CB07B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 xml:space="preserve">по выполнению подпрограммы «Профилактика инфекционных и неинфекционных заболеваний </w:t>
      </w:r>
    </w:p>
    <w:p w:rsidR="00CB07BE" w:rsidRPr="00234D63" w:rsidRDefault="00CB07BE" w:rsidP="00CB07B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234D63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2020-2026 годы»</w:t>
      </w:r>
    </w:p>
    <w:p w:rsidR="00CB07BE" w:rsidRPr="00587EF3" w:rsidRDefault="00CB07BE" w:rsidP="00CB07B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CB07BE" w:rsidRPr="00587EF3" w:rsidRDefault="00CB07BE" w:rsidP="00CB07B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/>
          <w:color w:val="FF0000"/>
          <w:sz w:val="24"/>
          <w:szCs w:val="24"/>
        </w:rPr>
      </w:pPr>
    </w:p>
    <w:tbl>
      <w:tblPr>
        <w:tblW w:w="1528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4"/>
        <w:gridCol w:w="5997"/>
        <w:gridCol w:w="991"/>
        <w:gridCol w:w="992"/>
        <w:gridCol w:w="874"/>
        <w:gridCol w:w="756"/>
        <w:gridCol w:w="756"/>
        <w:gridCol w:w="756"/>
        <w:gridCol w:w="833"/>
        <w:gridCol w:w="936"/>
        <w:gridCol w:w="1821"/>
      </w:tblGrid>
      <w:tr w:rsidR="00CB07BE" w:rsidRPr="00587EF3" w:rsidTr="00FF1845">
        <w:trPr>
          <w:trHeight w:val="965"/>
          <w:jc w:val="center"/>
        </w:trPr>
        <w:tc>
          <w:tcPr>
            <w:tcW w:w="574" w:type="dxa"/>
            <w:vMerge w:val="restart"/>
            <w:shd w:val="clear" w:color="auto" w:fill="auto"/>
            <w:vAlign w:val="center"/>
          </w:tcPr>
          <w:p w:rsidR="00CB07BE" w:rsidRPr="00234D63" w:rsidRDefault="00CB07BE" w:rsidP="00FF1845">
            <w:pPr>
              <w:ind w:left="-95" w:right="-82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5997" w:type="dxa"/>
            <w:vMerge w:val="restart"/>
            <w:shd w:val="clear" w:color="auto" w:fill="auto"/>
            <w:vAlign w:val="center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6894" w:type="dxa"/>
            <w:gridSpan w:val="8"/>
            <w:vAlign w:val="center"/>
          </w:tcPr>
          <w:p w:rsidR="00CB07BE" w:rsidRPr="00234D63" w:rsidRDefault="00CB07BE" w:rsidP="00FF1845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821" w:type="dxa"/>
            <w:vMerge w:val="restart"/>
            <w:shd w:val="clear" w:color="auto" w:fill="auto"/>
            <w:vAlign w:val="center"/>
          </w:tcPr>
          <w:p w:rsidR="00CB07BE" w:rsidRPr="00234D63" w:rsidRDefault="00CB07BE" w:rsidP="00FF1845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Целевой показатель, </w:t>
            </w:r>
          </w:p>
          <w:p w:rsidR="00CB07BE" w:rsidRPr="00234D63" w:rsidRDefault="00CB07BE" w:rsidP="00FF1845">
            <w:pPr>
              <w:ind w:left="-43" w:right="-4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 достижение которого направлены мероприятия</w:t>
            </w:r>
          </w:p>
        </w:tc>
      </w:tr>
      <w:tr w:rsidR="00CB07BE" w:rsidRPr="00587EF3" w:rsidTr="00FF1845">
        <w:trPr>
          <w:trHeight w:val="279"/>
          <w:jc w:val="center"/>
        </w:trPr>
        <w:tc>
          <w:tcPr>
            <w:tcW w:w="574" w:type="dxa"/>
            <w:vMerge/>
            <w:vAlign w:val="center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vMerge/>
            <w:vAlign w:val="center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CB07BE" w:rsidRPr="00234D63" w:rsidRDefault="00CB07BE" w:rsidP="00FF1845">
            <w:pPr>
              <w:ind w:left="-26" w:right="-9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shd w:val="clear" w:color="auto" w:fill="auto"/>
          </w:tcPr>
          <w:p w:rsidR="00CB07BE" w:rsidRPr="00234D63" w:rsidRDefault="00CB07BE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</w:t>
            </w:r>
          </w:p>
          <w:p w:rsidR="00CB07BE" w:rsidRPr="00234D63" w:rsidRDefault="00CB07BE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874" w:type="dxa"/>
            <w:shd w:val="clear" w:color="auto" w:fill="auto"/>
          </w:tcPr>
          <w:p w:rsidR="00CB07BE" w:rsidRPr="00234D63" w:rsidRDefault="00CB07BE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756" w:type="dxa"/>
            <w:shd w:val="clear" w:color="auto" w:fill="auto"/>
          </w:tcPr>
          <w:p w:rsidR="00CB07BE" w:rsidRPr="00234D63" w:rsidRDefault="00CB07BE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756" w:type="dxa"/>
          </w:tcPr>
          <w:p w:rsidR="00CB07BE" w:rsidRPr="00234D63" w:rsidRDefault="00CB07BE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756" w:type="dxa"/>
          </w:tcPr>
          <w:p w:rsidR="00CB07BE" w:rsidRPr="00234D63" w:rsidRDefault="00CB07BE" w:rsidP="00FF1845">
            <w:pPr>
              <w:ind w:left="-93" w:right="-88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833" w:type="dxa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36" w:type="dxa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21" w:type="dxa"/>
            <w:vMerge/>
            <w:shd w:val="clear" w:color="auto" w:fill="auto"/>
            <w:vAlign w:val="center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CB07BE" w:rsidRPr="00587EF3" w:rsidTr="00FF1845">
        <w:trPr>
          <w:trHeight w:val="315"/>
          <w:jc w:val="center"/>
        </w:trPr>
        <w:tc>
          <w:tcPr>
            <w:tcW w:w="574" w:type="dxa"/>
            <w:shd w:val="clear" w:color="auto" w:fill="auto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1" w:type="dxa"/>
            <w:shd w:val="clear" w:color="auto" w:fill="auto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74" w:type="dxa"/>
            <w:shd w:val="clear" w:color="auto" w:fill="auto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56" w:type="dxa"/>
            <w:shd w:val="clear" w:color="auto" w:fill="auto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56" w:type="dxa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56" w:type="dxa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33" w:type="dxa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6" w:type="dxa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21" w:type="dxa"/>
            <w:shd w:val="clear" w:color="auto" w:fill="auto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CB07BE" w:rsidRPr="00587EF3" w:rsidTr="00FF1845">
        <w:trPr>
          <w:trHeight w:val="315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CB07BE" w:rsidRPr="00234D63" w:rsidRDefault="00CB07BE" w:rsidP="00FF1845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5997" w:type="dxa"/>
            <w:shd w:val="clear" w:color="auto" w:fill="auto"/>
          </w:tcPr>
          <w:p w:rsidR="00CB07BE" w:rsidRPr="00234D63" w:rsidRDefault="00CB07BE" w:rsidP="00FF1845">
            <w:pPr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991" w:type="dxa"/>
            <w:shd w:val="clear" w:color="auto" w:fill="auto"/>
          </w:tcPr>
          <w:p w:rsidR="00CB07BE" w:rsidRPr="00251B6B" w:rsidRDefault="00251B6B" w:rsidP="008C3233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51B6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  <w:lang w:val="en-US"/>
              </w:rPr>
              <w:t>5</w:t>
            </w:r>
            <w:r w:rsidR="00577578" w:rsidRPr="00251B6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64</w:t>
            </w:r>
            <w:r w:rsidR="00CB07BE" w:rsidRPr="00251B6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8C3233" w:rsidRPr="00251B6B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CB07BE" w:rsidRPr="00234D63" w:rsidRDefault="00CB07BE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874" w:type="dxa"/>
            <w:shd w:val="clear" w:color="auto" w:fill="auto"/>
          </w:tcPr>
          <w:p w:rsidR="00CB07BE" w:rsidRPr="00234D63" w:rsidRDefault="00CB07BE" w:rsidP="00FF1845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756" w:type="dxa"/>
            <w:shd w:val="clear" w:color="auto" w:fill="auto"/>
          </w:tcPr>
          <w:p w:rsidR="00CB07BE" w:rsidRPr="00234D63" w:rsidRDefault="00476224" w:rsidP="008C3233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b/>
                <w:bCs/>
                <w:color w:val="000000" w:themeColor="text1"/>
                <w:sz w:val="24"/>
                <w:szCs w:val="24"/>
              </w:rPr>
              <w:t>48,</w:t>
            </w:r>
            <w:r w:rsidR="008C3233" w:rsidRPr="00234D63">
              <w:rPr>
                <w:b/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CB07BE" w:rsidRPr="003B3318" w:rsidRDefault="003B3318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  <w:lang w:val="en-US"/>
              </w:rPr>
              <w:t>10</w:t>
            </w:r>
            <w:r w:rsidR="00CB07BE" w:rsidRPr="003B331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CB07BE" w:rsidRPr="003B3318" w:rsidRDefault="00CB07BE" w:rsidP="00FF1845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33" w:type="dxa"/>
          </w:tcPr>
          <w:p w:rsidR="00CB07BE" w:rsidRPr="003B3318" w:rsidRDefault="00CB07BE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36" w:type="dxa"/>
          </w:tcPr>
          <w:p w:rsidR="00CB07BE" w:rsidRPr="003B3318" w:rsidRDefault="00CB07BE" w:rsidP="00FF184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CB07BE" w:rsidRPr="003B3318" w:rsidRDefault="00CB07BE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857217" w:rsidRPr="00587EF3" w:rsidTr="00FF1845">
        <w:trPr>
          <w:trHeight w:val="315"/>
          <w:jc w:val="center"/>
        </w:trPr>
        <w:tc>
          <w:tcPr>
            <w:tcW w:w="574" w:type="dxa"/>
            <w:vMerge/>
            <w:vAlign w:val="center"/>
          </w:tcPr>
          <w:p w:rsidR="00857217" w:rsidRPr="00234D63" w:rsidRDefault="00857217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857217" w:rsidRPr="00234D63" w:rsidRDefault="00857217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857217" w:rsidRPr="00251B6B" w:rsidRDefault="00251B6B" w:rsidP="008C3233">
            <w:pPr>
              <w:ind w:left="-28"/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51B6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  <w:lang w:val="en-US"/>
              </w:rPr>
              <w:t>5</w:t>
            </w:r>
            <w:r w:rsidR="00857217" w:rsidRPr="00251B6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64,</w:t>
            </w:r>
            <w:r w:rsidR="008C3233" w:rsidRPr="00251B6B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857217" w:rsidRPr="00234D63" w:rsidRDefault="00857217" w:rsidP="008D5517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874" w:type="dxa"/>
            <w:shd w:val="clear" w:color="auto" w:fill="auto"/>
          </w:tcPr>
          <w:p w:rsidR="00857217" w:rsidRPr="00234D63" w:rsidRDefault="00857217" w:rsidP="008D5517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756" w:type="dxa"/>
            <w:shd w:val="clear" w:color="auto" w:fill="auto"/>
          </w:tcPr>
          <w:p w:rsidR="00857217" w:rsidRPr="00234D63" w:rsidRDefault="00857217" w:rsidP="008C323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bCs/>
                <w:color w:val="000000" w:themeColor="text1"/>
                <w:sz w:val="24"/>
                <w:szCs w:val="24"/>
              </w:rPr>
              <w:t>48,</w:t>
            </w:r>
            <w:r w:rsidR="008C3233" w:rsidRPr="00234D63">
              <w:rPr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857217" w:rsidRPr="003B3318" w:rsidRDefault="003B3318" w:rsidP="008D55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10</w:t>
            </w:r>
            <w:r w:rsidR="00857217"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57217" w:rsidRPr="003B3318" w:rsidRDefault="00857217" w:rsidP="008D551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33" w:type="dxa"/>
          </w:tcPr>
          <w:p w:rsidR="00857217" w:rsidRPr="003B3318" w:rsidRDefault="00857217" w:rsidP="008D551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36" w:type="dxa"/>
          </w:tcPr>
          <w:p w:rsidR="00857217" w:rsidRPr="003B3318" w:rsidRDefault="00857217" w:rsidP="008D551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857217" w:rsidRPr="00587EF3" w:rsidTr="00FF1845">
        <w:trPr>
          <w:trHeight w:val="70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857217" w:rsidRPr="00234D63" w:rsidRDefault="00857217" w:rsidP="00FF1845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857217" w:rsidRPr="00234D63" w:rsidRDefault="00857217" w:rsidP="00FF1845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Изготовление (приобретение) полиграфической и сувенирной продукции в целях профилактики инфекционных, неинфекционных и паразитарных заболеваний</w:t>
            </w:r>
          </w:p>
        </w:tc>
        <w:tc>
          <w:tcPr>
            <w:tcW w:w="991" w:type="dxa"/>
            <w:shd w:val="clear" w:color="auto" w:fill="auto"/>
          </w:tcPr>
          <w:p w:rsidR="00857217" w:rsidRPr="003B3318" w:rsidRDefault="003B3318" w:rsidP="008C323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  <w:lang w:val="en-US"/>
              </w:rPr>
              <w:t>3</w:t>
            </w:r>
            <w:r w:rsidR="00857217"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92,</w:t>
            </w:r>
            <w:r w:rsidR="008C3233"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857217" w:rsidRPr="00234D63" w:rsidRDefault="00857217" w:rsidP="00FF184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857217" w:rsidRPr="00234D63" w:rsidRDefault="00857217" w:rsidP="00FF184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756" w:type="dxa"/>
            <w:shd w:val="clear" w:color="auto" w:fill="auto"/>
          </w:tcPr>
          <w:p w:rsidR="00857217" w:rsidRPr="00234D63" w:rsidRDefault="00857217" w:rsidP="008C3233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234D63">
              <w:rPr>
                <w:bCs/>
                <w:color w:val="000000" w:themeColor="text1"/>
                <w:sz w:val="24"/>
                <w:szCs w:val="24"/>
              </w:rPr>
              <w:t>48,</w:t>
            </w:r>
            <w:r w:rsidR="008C3233" w:rsidRPr="00234D63">
              <w:rPr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857217" w:rsidRPr="003B3318" w:rsidRDefault="003B331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="00857217"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57217" w:rsidRPr="003B3318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33" w:type="dxa"/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36" w:type="dxa"/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821" w:type="dxa"/>
            <w:shd w:val="clear" w:color="auto" w:fill="auto"/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857217" w:rsidRPr="00587EF3" w:rsidTr="00FF1845">
        <w:trPr>
          <w:trHeight w:val="227"/>
          <w:jc w:val="center"/>
        </w:trPr>
        <w:tc>
          <w:tcPr>
            <w:tcW w:w="574" w:type="dxa"/>
            <w:vMerge/>
            <w:vAlign w:val="center"/>
          </w:tcPr>
          <w:p w:rsidR="00857217" w:rsidRPr="00234D63" w:rsidRDefault="00857217" w:rsidP="00FF1845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857217" w:rsidRPr="00234D63" w:rsidRDefault="00857217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857217" w:rsidRPr="003B3318" w:rsidRDefault="003B3318" w:rsidP="008C323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3</w:t>
            </w:r>
            <w:r w:rsidR="00857217"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92,</w:t>
            </w:r>
            <w:r w:rsidR="008C3233"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857217" w:rsidRPr="00234D63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857217" w:rsidRPr="00234D63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44,1</w:t>
            </w:r>
          </w:p>
        </w:tc>
        <w:tc>
          <w:tcPr>
            <w:tcW w:w="756" w:type="dxa"/>
            <w:shd w:val="clear" w:color="auto" w:fill="auto"/>
          </w:tcPr>
          <w:p w:rsidR="00857217" w:rsidRPr="00234D63" w:rsidRDefault="00857217" w:rsidP="008C323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bCs/>
                <w:color w:val="000000" w:themeColor="text1"/>
                <w:sz w:val="24"/>
                <w:szCs w:val="24"/>
              </w:rPr>
              <w:t>48,</w:t>
            </w:r>
            <w:r w:rsidR="008C3233" w:rsidRPr="00234D63">
              <w:rPr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756" w:type="dxa"/>
          </w:tcPr>
          <w:p w:rsidR="00857217" w:rsidRPr="003B3318" w:rsidRDefault="003B3318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="00857217"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57217" w:rsidRPr="003B3318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33" w:type="dxa"/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36" w:type="dxa"/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821" w:type="dxa"/>
            <w:shd w:val="clear" w:color="auto" w:fill="auto"/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857217" w:rsidRPr="00587EF3" w:rsidTr="00FF1845">
        <w:trPr>
          <w:trHeight w:val="70"/>
          <w:jc w:val="center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234D63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234D63" w:rsidRDefault="00857217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мероприятий, направленных на формирование здорового образа жизни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3B3318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234D63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22,0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234D63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234D63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3B3318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3B3318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857217" w:rsidRPr="00587EF3" w:rsidTr="00FF1845">
        <w:trPr>
          <w:trHeight w:val="70"/>
          <w:jc w:val="center"/>
        </w:trPr>
        <w:tc>
          <w:tcPr>
            <w:tcW w:w="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234D63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234D63" w:rsidRDefault="00857217" w:rsidP="00FF1845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3B3318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234D63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22,0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234D63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234D63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34D63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3B3318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3B3318" w:rsidRDefault="00857217" w:rsidP="00FF184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217" w:rsidRPr="003B3318" w:rsidRDefault="00857217" w:rsidP="00FF1845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B33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734ED6" w:rsidRPr="00587EF3" w:rsidRDefault="00734ED6" w:rsidP="003F19B8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FF0000"/>
          <w:sz w:val="28"/>
          <w:szCs w:val="28"/>
        </w:rPr>
      </w:pPr>
    </w:p>
    <w:sectPr w:rsidR="00734ED6" w:rsidRPr="00587EF3" w:rsidSect="006D271B">
      <w:headerReference w:type="even" r:id="rId13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126" w:rsidRDefault="00CF2126" w:rsidP="0063260D">
      <w:r>
        <w:separator/>
      </w:r>
    </w:p>
  </w:endnote>
  <w:endnote w:type="continuationSeparator" w:id="1">
    <w:p w:rsidR="00CF2126" w:rsidRDefault="00CF2126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126" w:rsidRDefault="00CF2126" w:rsidP="0063260D">
      <w:r>
        <w:separator/>
      </w:r>
    </w:p>
  </w:footnote>
  <w:footnote w:type="continuationSeparator" w:id="1">
    <w:p w:rsidR="00CF2126" w:rsidRDefault="00CF2126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980"/>
      <w:docPartObj>
        <w:docPartGallery w:val="Page Numbers (Top of Page)"/>
        <w:docPartUnique/>
      </w:docPartObj>
    </w:sdtPr>
    <w:sdtContent>
      <w:p w:rsidR="007C6926" w:rsidRDefault="007C6926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DC42F6">
            <w:rPr>
              <w:noProof/>
            </w:rPr>
            <w:t>19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926" w:rsidRDefault="00E1356B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C6926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C6926" w:rsidRDefault="007C692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1250"/>
    <w:rsid w:val="000035AA"/>
    <w:rsid w:val="00003C19"/>
    <w:rsid w:val="00006CB3"/>
    <w:rsid w:val="00007A62"/>
    <w:rsid w:val="0001024D"/>
    <w:rsid w:val="00017358"/>
    <w:rsid w:val="000204A2"/>
    <w:rsid w:val="00020609"/>
    <w:rsid w:val="0002529A"/>
    <w:rsid w:val="00026E93"/>
    <w:rsid w:val="00026FF6"/>
    <w:rsid w:val="00027487"/>
    <w:rsid w:val="00027AFE"/>
    <w:rsid w:val="0003138C"/>
    <w:rsid w:val="00032893"/>
    <w:rsid w:val="00033AED"/>
    <w:rsid w:val="00035660"/>
    <w:rsid w:val="00035CF3"/>
    <w:rsid w:val="00035F41"/>
    <w:rsid w:val="00036E16"/>
    <w:rsid w:val="00040AAF"/>
    <w:rsid w:val="00041DB9"/>
    <w:rsid w:val="00046C49"/>
    <w:rsid w:val="000519AB"/>
    <w:rsid w:val="000521A6"/>
    <w:rsid w:val="0005504C"/>
    <w:rsid w:val="0005610F"/>
    <w:rsid w:val="000610F6"/>
    <w:rsid w:val="00062B99"/>
    <w:rsid w:val="00063A7B"/>
    <w:rsid w:val="00063B67"/>
    <w:rsid w:val="0006483D"/>
    <w:rsid w:val="00064A9C"/>
    <w:rsid w:val="00067E54"/>
    <w:rsid w:val="00070CB5"/>
    <w:rsid w:val="00072ED3"/>
    <w:rsid w:val="00073100"/>
    <w:rsid w:val="00074349"/>
    <w:rsid w:val="0007491B"/>
    <w:rsid w:val="0007525D"/>
    <w:rsid w:val="0007533B"/>
    <w:rsid w:val="00075986"/>
    <w:rsid w:val="000771FB"/>
    <w:rsid w:val="00077D19"/>
    <w:rsid w:val="00077D21"/>
    <w:rsid w:val="0008000A"/>
    <w:rsid w:val="000807C2"/>
    <w:rsid w:val="000816F3"/>
    <w:rsid w:val="00081A4B"/>
    <w:rsid w:val="00084C3C"/>
    <w:rsid w:val="0008699D"/>
    <w:rsid w:val="000906C5"/>
    <w:rsid w:val="0009107B"/>
    <w:rsid w:val="00092A84"/>
    <w:rsid w:val="00094949"/>
    <w:rsid w:val="00097708"/>
    <w:rsid w:val="00097C3F"/>
    <w:rsid w:val="00097D1F"/>
    <w:rsid w:val="000A2195"/>
    <w:rsid w:val="000A41F5"/>
    <w:rsid w:val="000A5B89"/>
    <w:rsid w:val="000A5EA8"/>
    <w:rsid w:val="000A7609"/>
    <w:rsid w:val="000A7FDF"/>
    <w:rsid w:val="000B09F8"/>
    <w:rsid w:val="000B17B0"/>
    <w:rsid w:val="000B46B3"/>
    <w:rsid w:val="000B4A26"/>
    <w:rsid w:val="000B63DC"/>
    <w:rsid w:val="000B648A"/>
    <w:rsid w:val="000C086B"/>
    <w:rsid w:val="000C1E51"/>
    <w:rsid w:val="000C265D"/>
    <w:rsid w:val="000C2987"/>
    <w:rsid w:val="000C57A3"/>
    <w:rsid w:val="000C6A84"/>
    <w:rsid w:val="000C7AD3"/>
    <w:rsid w:val="000C7D47"/>
    <w:rsid w:val="000D0AFF"/>
    <w:rsid w:val="000D1DB4"/>
    <w:rsid w:val="000D258F"/>
    <w:rsid w:val="000D273A"/>
    <w:rsid w:val="000D2DD3"/>
    <w:rsid w:val="000D3E17"/>
    <w:rsid w:val="000E112A"/>
    <w:rsid w:val="000E11AA"/>
    <w:rsid w:val="000E198F"/>
    <w:rsid w:val="000E6CD1"/>
    <w:rsid w:val="000F1915"/>
    <w:rsid w:val="000F6194"/>
    <w:rsid w:val="000F66D9"/>
    <w:rsid w:val="00100705"/>
    <w:rsid w:val="00101A25"/>
    <w:rsid w:val="00102B91"/>
    <w:rsid w:val="00105308"/>
    <w:rsid w:val="00106B8C"/>
    <w:rsid w:val="001077C8"/>
    <w:rsid w:val="001101CD"/>
    <w:rsid w:val="001104BE"/>
    <w:rsid w:val="001110C8"/>
    <w:rsid w:val="001113DC"/>
    <w:rsid w:val="00111495"/>
    <w:rsid w:val="001128A6"/>
    <w:rsid w:val="001136E3"/>
    <w:rsid w:val="00115B75"/>
    <w:rsid w:val="00117AD5"/>
    <w:rsid w:val="00117DE0"/>
    <w:rsid w:val="001241C7"/>
    <w:rsid w:val="0012457E"/>
    <w:rsid w:val="00124FA6"/>
    <w:rsid w:val="001267C5"/>
    <w:rsid w:val="00126818"/>
    <w:rsid w:val="00126FDB"/>
    <w:rsid w:val="001300A8"/>
    <w:rsid w:val="00130693"/>
    <w:rsid w:val="00132580"/>
    <w:rsid w:val="00133698"/>
    <w:rsid w:val="00134CD5"/>
    <w:rsid w:val="0013556F"/>
    <w:rsid w:val="00136127"/>
    <w:rsid w:val="001362EF"/>
    <w:rsid w:val="001372DC"/>
    <w:rsid w:val="00137ED0"/>
    <w:rsid w:val="0014328D"/>
    <w:rsid w:val="0014451D"/>
    <w:rsid w:val="00145CFF"/>
    <w:rsid w:val="001505CF"/>
    <w:rsid w:val="00150C34"/>
    <w:rsid w:val="001515AF"/>
    <w:rsid w:val="00152127"/>
    <w:rsid w:val="00152ECD"/>
    <w:rsid w:val="0015719B"/>
    <w:rsid w:val="00162A45"/>
    <w:rsid w:val="00163BE8"/>
    <w:rsid w:val="00164D47"/>
    <w:rsid w:val="00164FDF"/>
    <w:rsid w:val="001657AF"/>
    <w:rsid w:val="001701E1"/>
    <w:rsid w:val="00171AB8"/>
    <w:rsid w:val="00174AFA"/>
    <w:rsid w:val="00175350"/>
    <w:rsid w:val="001753B4"/>
    <w:rsid w:val="00183C25"/>
    <w:rsid w:val="00184607"/>
    <w:rsid w:val="00191039"/>
    <w:rsid w:val="00191167"/>
    <w:rsid w:val="00192215"/>
    <w:rsid w:val="00192E23"/>
    <w:rsid w:val="00194A11"/>
    <w:rsid w:val="00194DBB"/>
    <w:rsid w:val="00195CBB"/>
    <w:rsid w:val="00195F88"/>
    <w:rsid w:val="001A136E"/>
    <w:rsid w:val="001A2B3B"/>
    <w:rsid w:val="001B2055"/>
    <w:rsid w:val="001B5936"/>
    <w:rsid w:val="001B5C29"/>
    <w:rsid w:val="001C0747"/>
    <w:rsid w:val="001C3894"/>
    <w:rsid w:val="001C47DC"/>
    <w:rsid w:val="001D4360"/>
    <w:rsid w:val="001D455A"/>
    <w:rsid w:val="001D4BE6"/>
    <w:rsid w:val="001D50F4"/>
    <w:rsid w:val="001D663F"/>
    <w:rsid w:val="001E332D"/>
    <w:rsid w:val="001E3D7B"/>
    <w:rsid w:val="001E45DD"/>
    <w:rsid w:val="001E46E9"/>
    <w:rsid w:val="001E559D"/>
    <w:rsid w:val="001E6769"/>
    <w:rsid w:val="001E7478"/>
    <w:rsid w:val="001F1A5A"/>
    <w:rsid w:val="001F37FF"/>
    <w:rsid w:val="001F3B8F"/>
    <w:rsid w:val="001F3BB0"/>
    <w:rsid w:val="001F4400"/>
    <w:rsid w:val="001F4951"/>
    <w:rsid w:val="001F51C4"/>
    <w:rsid w:val="0020181F"/>
    <w:rsid w:val="00205819"/>
    <w:rsid w:val="00210776"/>
    <w:rsid w:val="00212923"/>
    <w:rsid w:val="00216B3F"/>
    <w:rsid w:val="00220822"/>
    <w:rsid w:val="00225AAA"/>
    <w:rsid w:val="00225E92"/>
    <w:rsid w:val="00226907"/>
    <w:rsid w:val="0023226A"/>
    <w:rsid w:val="002338A2"/>
    <w:rsid w:val="00234BE3"/>
    <w:rsid w:val="00234D63"/>
    <w:rsid w:val="002412A1"/>
    <w:rsid w:val="00241FFD"/>
    <w:rsid w:val="0024327A"/>
    <w:rsid w:val="00243E56"/>
    <w:rsid w:val="002446E7"/>
    <w:rsid w:val="00245532"/>
    <w:rsid w:val="00245AE9"/>
    <w:rsid w:val="00250D69"/>
    <w:rsid w:val="00251B6B"/>
    <w:rsid w:val="00253A92"/>
    <w:rsid w:val="00254E5E"/>
    <w:rsid w:val="002576B9"/>
    <w:rsid w:val="00261609"/>
    <w:rsid w:val="00261F6E"/>
    <w:rsid w:val="00262FEE"/>
    <w:rsid w:val="002641A1"/>
    <w:rsid w:val="00267C2A"/>
    <w:rsid w:val="00270181"/>
    <w:rsid w:val="0027062F"/>
    <w:rsid w:val="002724ED"/>
    <w:rsid w:val="00272C82"/>
    <w:rsid w:val="00273540"/>
    <w:rsid w:val="00274337"/>
    <w:rsid w:val="002751B3"/>
    <w:rsid w:val="002768EF"/>
    <w:rsid w:val="002771FF"/>
    <w:rsid w:val="002811C7"/>
    <w:rsid w:val="00281D0F"/>
    <w:rsid w:val="00282CBD"/>
    <w:rsid w:val="002844E9"/>
    <w:rsid w:val="00285114"/>
    <w:rsid w:val="0028541C"/>
    <w:rsid w:val="00291FB1"/>
    <w:rsid w:val="0029527F"/>
    <w:rsid w:val="00297821"/>
    <w:rsid w:val="002A09D4"/>
    <w:rsid w:val="002A17B6"/>
    <w:rsid w:val="002A3168"/>
    <w:rsid w:val="002A74D3"/>
    <w:rsid w:val="002A76A7"/>
    <w:rsid w:val="002B4135"/>
    <w:rsid w:val="002B5B47"/>
    <w:rsid w:val="002C238B"/>
    <w:rsid w:val="002C3DED"/>
    <w:rsid w:val="002C6EB5"/>
    <w:rsid w:val="002D2F8F"/>
    <w:rsid w:val="002D619D"/>
    <w:rsid w:val="002E3488"/>
    <w:rsid w:val="002E458E"/>
    <w:rsid w:val="002E4CC3"/>
    <w:rsid w:val="002E74E8"/>
    <w:rsid w:val="002E7A28"/>
    <w:rsid w:val="002F28F0"/>
    <w:rsid w:val="002F435C"/>
    <w:rsid w:val="002F4DE8"/>
    <w:rsid w:val="002F5786"/>
    <w:rsid w:val="002F6EE1"/>
    <w:rsid w:val="00300461"/>
    <w:rsid w:val="00300E21"/>
    <w:rsid w:val="00301773"/>
    <w:rsid w:val="00301E73"/>
    <w:rsid w:val="00303599"/>
    <w:rsid w:val="00304EB4"/>
    <w:rsid w:val="00307403"/>
    <w:rsid w:val="0031049F"/>
    <w:rsid w:val="00311136"/>
    <w:rsid w:val="00312E82"/>
    <w:rsid w:val="00313ACA"/>
    <w:rsid w:val="003153AF"/>
    <w:rsid w:val="0031601E"/>
    <w:rsid w:val="0032123D"/>
    <w:rsid w:val="0032332C"/>
    <w:rsid w:val="00326623"/>
    <w:rsid w:val="003266EF"/>
    <w:rsid w:val="0032786A"/>
    <w:rsid w:val="00331054"/>
    <w:rsid w:val="003323FD"/>
    <w:rsid w:val="0033247D"/>
    <w:rsid w:val="00335842"/>
    <w:rsid w:val="00336BB1"/>
    <w:rsid w:val="00337862"/>
    <w:rsid w:val="0034213A"/>
    <w:rsid w:val="00346218"/>
    <w:rsid w:val="0035260F"/>
    <w:rsid w:val="00352B7E"/>
    <w:rsid w:val="00352E1F"/>
    <w:rsid w:val="00353CA0"/>
    <w:rsid w:val="00354DC6"/>
    <w:rsid w:val="003551C3"/>
    <w:rsid w:val="003553D2"/>
    <w:rsid w:val="00355C80"/>
    <w:rsid w:val="00355F47"/>
    <w:rsid w:val="00357B6E"/>
    <w:rsid w:val="003600F0"/>
    <w:rsid w:val="003617CF"/>
    <w:rsid w:val="00362313"/>
    <w:rsid w:val="003634B0"/>
    <w:rsid w:val="00364F3B"/>
    <w:rsid w:val="003676C5"/>
    <w:rsid w:val="00370004"/>
    <w:rsid w:val="003700BE"/>
    <w:rsid w:val="003713FC"/>
    <w:rsid w:val="00371A7A"/>
    <w:rsid w:val="00372D52"/>
    <w:rsid w:val="00374C89"/>
    <w:rsid w:val="00377C97"/>
    <w:rsid w:val="00382BDC"/>
    <w:rsid w:val="00384FAB"/>
    <w:rsid w:val="00386BC6"/>
    <w:rsid w:val="00387245"/>
    <w:rsid w:val="0039021F"/>
    <w:rsid w:val="0039115D"/>
    <w:rsid w:val="00391FAC"/>
    <w:rsid w:val="003A1DB9"/>
    <w:rsid w:val="003A2B66"/>
    <w:rsid w:val="003A360B"/>
    <w:rsid w:val="003A4534"/>
    <w:rsid w:val="003A46DE"/>
    <w:rsid w:val="003A4A5B"/>
    <w:rsid w:val="003A529B"/>
    <w:rsid w:val="003A584B"/>
    <w:rsid w:val="003B2311"/>
    <w:rsid w:val="003B3318"/>
    <w:rsid w:val="003B3538"/>
    <w:rsid w:val="003B3C54"/>
    <w:rsid w:val="003B41FD"/>
    <w:rsid w:val="003B5CE2"/>
    <w:rsid w:val="003C132D"/>
    <w:rsid w:val="003C1E4E"/>
    <w:rsid w:val="003C38C2"/>
    <w:rsid w:val="003C7807"/>
    <w:rsid w:val="003D0E19"/>
    <w:rsid w:val="003D1587"/>
    <w:rsid w:val="003D1AFC"/>
    <w:rsid w:val="003D243C"/>
    <w:rsid w:val="003D2874"/>
    <w:rsid w:val="003D309B"/>
    <w:rsid w:val="003D382A"/>
    <w:rsid w:val="003D4FDB"/>
    <w:rsid w:val="003D6BEB"/>
    <w:rsid w:val="003D7D20"/>
    <w:rsid w:val="003E5EE7"/>
    <w:rsid w:val="003E6323"/>
    <w:rsid w:val="003E664D"/>
    <w:rsid w:val="003E7715"/>
    <w:rsid w:val="003F19B8"/>
    <w:rsid w:val="003F44F8"/>
    <w:rsid w:val="003F6459"/>
    <w:rsid w:val="003F6F85"/>
    <w:rsid w:val="003F7477"/>
    <w:rsid w:val="00401BB0"/>
    <w:rsid w:val="004038B5"/>
    <w:rsid w:val="004060D9"/>
    <w:rsid w:val="0040620F"/>
    <w:rsid w:val="00406AC0"/>
    <w:rsid w:val="004071AE"/>
    <w:rsid w:val="00411534"/>
    <w:rsid w:val="00413CAC"/>
    <w:rsid w:val="0041738D"/>
    <w:rsid w:val="00417961"/>
    <w:rsid w:val="00422309"/>
    <w:rsid w:val="00426ACB"/>
    <w:rsid w:val="00426BF5"/>
    <w:rsid w:val="004272D4"/>
    <w:rsid w:val="00430CAD"/>
    <w:rsid w:val="004321A1"/>
    <w:rsid w:val="004334E4"/>
    <w:rsid w:val="00435EB3"/>
    <w:rsid w:val="00436138"/>
    <w:rsid w:val="00436C1A"/>
    <w:rsid w:val="00441B3D"/>
    <w:rsid w:val="00441B8C"/>
    <w:rsid w:val="0044207F"/>
    <w:rsid w:val="00444BF9"/>
    <w:rsid w:val="00445381"/>
    <w:rsid w:val="00446AF8"/>
    <w:rsid w:val="00446DB4"/>
    <w:rsid w:val="004504D8"/>
    <w:rsid w:val="00454E54"/>
    <w:rsid w:val="00456197"/>
    <w:rsid w:val="004566F5"/>
    <w:rsid w:val="004624DD"/>
    <w:rsid w:val="00463F35"/>
    <w:rsid w:val="004647DE"/>
    <w:rsid w:val="00465DE0"/>
    <w:rsid w:val="00466563"/>
    <w:rsid w:val="00474BB4"/>
    <w:rsid w:val="00475774"/>
    <w:rsid w:val="00476224"/>
    <w:rsid w:val="0048177B"/>
    <w:rsid w:val="00483FCD"/>
    <w:rsid w:val="0048476C"/>
    <w:rsid w:val="004901A4"/>
    <w:rsid w:val="0049099D"/>
    <w:rsid w:val="00493128"/>
    <w:rsid w:val="004931D2"/>
    <w:rsid w:val="004938BD"/>
    <w:rsid w:val="00493F6F"/>
    <w:rsid w:val="0049432A"/>
    <w:rsid w:val="00495353"/>
    <w:rsid w:val="00495488"/>
    <w:rsid w:val="00495CE9"/>
    <w:rsid w:val="00496087"/>
    <w:rsid w:val="00497970"/>
    <w:rsid w:val="004A0B18"/>
    <w:rsid w:val="004A276C"/>
    <w:rsid w:val="004A4F44"/>
    <w:rsid w:val="004A4F96"/>
    <w:rsid w:val="004A73DB"/>
    <w:rsid w:val="004B0D8E"/>
    <w:rsid w:val="004B195E"/>
    <w:rsid w:val="004B23E6"/>
    <w:rsid w:val="004B2C78"/>
    <w:rsid w:val="004B3D01"/>
    <w:rsid w:val="004B62BC"/>
    <w:rsid w:val="004B6895"/>
    <w:rsid w:val="004C081B"/>
    <w:rsid w:val="004C2C88"/>
    <w:rsid w:val="004C2F32"/>
    <w:rsid w:val="004C3D72"/>
    <w:rsid w:val="004C7068"/>
    <w:rsid w:val="004D0785"/>
    <w:rsid w:val="004D0D0B"/>
    <w:rsid w:val="004D167C"/>
    <w:rsid w:val="004D2B06"/>
    <w:rsid w:val="004D3E3E"/>
    <w:rsid w:val="004D58DA"/>
    <w:rsid w:val="004D5DF2"/>
    <w:rsid w:val="004E21CE"/>
    <w:rsid w:val="004E283D"/>
    <w:rsid w:val="004E3430"/>
    <w:rsid w:val="004E6B07"/>
    <w:rsid w:val="004F0BAA"/>
    <w:rsid w:val="004F15C6"/>
    <w:rsid w:val="004F179B"/>
    <w:rsid w:val="004F1BF0"/>
    <w:rsid w:val="004F29AB"/>
    <w:rsid w:val="004F3001"/>
    <w:rsid w:val="004F4246"/>
    <w:rsid w:val="004F539C"/>
    <w:rsid w:val="00507608"/>
    <w:rsid w:val="00510A61"/>
    <w:rsid w:val="00511A92"/>
    <w:rsid w:val="00514C59"/>
    <w:rsid w:val="005159B7"/>
    <w:rsid w:val="0052041A"/>
    <w:rsid w:val="00522B0A"/>
    <w:rsid w:val="00524AFA"/>
    <w:rsid w:val="00525016"/>
    <w:rsid w:val="005326B2"/>
    <w:rsid w:val="00533FB7"/>
    <w:rsid w:val="00535274"/>
    <w:rsid w:val="00535757"/>
    <w:rsid w:val="00536788"/>
    <w:rsid w:val="0054047A"/>
    <w:rsid w:val="00543596"/>
    <w:rsid w:val="005435F4"/>
    <w:rsid w:val="00543703"/>
    <w:rsid w:val="00543FFC"/>
    <w:rsid w:val="00545184"/>
    <w:rsid w:val="0055063A"/>
    <w:rsid w:val="00551148"/>
    <w:rsid w:val="00553FA1"/>
    <w:rsid w:val="0055545C"/>
    <w:rsid w:val="005573D8"/>
    <w:rsid w:val="005619D3"/>
    <w:rsid w:val="005646FD"/>
    <w:rsid w:val="005652A8"/>
    <w:rsid w:val="00565E10"/>
    <w:rsid w:val="00567CA4"/>
    <w:rsid w:val="005717AF"/>
    <w:rsid w:val="00572C59"/>
    <w:rsid w:val="005752C3"/>
    <w:rsid w:val="00576A3E"/>
    <w:rsid w:val="0057702C"/>
    <w:rsid w:val="00577578"/>
    <w:rsid w:val="00577812"/>
    <w:rsid w:val="00577F15"/>
    <w:rsid w:val="005812D1"/>
    <w:rsid w:val="0058308E"/>
    <w:rsid w:val="005840D7"/>
    <w:rsid w:val="005857D7"/>
    <w:rsid w:val="00585D48"/>
    <w:rsid w:val="00586E52"/>
    <w:rsid w:val="00587EF3"/>
    <w:rsid w:val="005906DF"/>
    <w:rsid w:val="00590C0F"/>
    <w:rsid w:val="00591286"/>
    <w:rsid w:val="005945C5"/>
    <w:rsid w:val="0059523C"/>
    <w:rsid w:val="00595D73"/>
    <w:rsid w:val="00596AA5"/>
    <w:rsid w:val="005979CA"/>
    <w:rsid w:val="005A0CDC"/>
    <w:rsid w:val="005A1AEE"/>
    <w:rsid w:val="005A2ACE"/>
    <w:rsid w:val="005A2C17"/>
    <w:rsid w:val="005A3219"/>
    <w:rsid w:val="005A65F2"/>
    <w:rsid w:val="005A68C3"/>
    <w:rsid w:val="005A6BD6"/>
    <w:rsid w:val="005B019B"/>
    <w:rsid w:val="005B1273"/>
    <w:rsid w:val="005B13AA"/>
    <w:rsid w:val="005B2D3E"/>
    <w:rsid w:val="005B56DF"/>
    <w:rsid w:val="005B765F"/>
    <w:rsid w:val="005C16A9"/>
    <w:rsid w:val="005C7F7E"/>
    <w:rsid w:val="005D00DC"/>
    <w:rsid w:val="005D27E4"/>
    <w:rsid w:val="005D2890"/>
    <w:rsid w:val="005D310F"/>
    <w:rsid w:val="005D3BE4"/>
    <w:rsid w:val="005D4CBC"/>
    <w:rsid w:val="005D4E77"/>
    <w:rsid w:val="005D5A7A"/>
    <w:rsid w:val="005D7827"/>
    <w:rsid w:val="005E24F7"/>
    <w:rsid w:val="005E2D9F"/>
    <w:rsid w:val="005E3A9F"/>
    <w:rsid w:val="005E42B8"/>
    <w:rsid w:val="005E69D2"/>
    <w:rsid w:val="005E7756"/>
    <w:rsid w:val="005F20BD"/>
    <w:rsid w:val="005F22ED"/>
    <w:rsid w:val="005F4329"/>
    <w:rsid w:val="00600DCE"/>
    <w:rsid w:val="00602767"/>
    <w:rsid w:val="00603144"/>
    <w:rsid w:val="006120F3"/>
    <w:rsid w:val="00626767"/>
    <w:rsid w:val="00627E61"/>
    <w:rsid w:val="0063077D"/>
    <w:rsid w:val="00631B50"/>
    <w:rsid w:val="0063260D"/>
    <w:rsid w:val="00632E17"/>
    <w:rsid w:val="006341BE"/>
    <w:rsid w:val="006345CD"/>
    <w:rsid w:val="00637028"/>
    <w:rsid w:val="00637EC4"/>
    <w:rsid w:val="00640F01"/>
    <w:rsid w:val="00642954"/>
    <w:rsid w:val="00643685"/>
    <w:rsid w:val="00647E81"/>
    <w:rsid w:val="0065183D"/>
    <w:rsid w:val="006519F7"/>
    <w:rsid w:val="00653F41"/>
    <w:rsid w:val="00654A50"/>
    <w:rsid w:val="006550A0"/>
    <w:rsid w:val="0065750B"/>
    <w:rsid w:val="0066001E"/>
    <w:rsid w:val="00661B01"/>
    <w:rsid w:val="00664653"/>
    <w:rsid w:val="006672D8"/>
    <w:rsid w:val="00673E6C"/>
    <w:rsid w:val="00674E14"/>
    <w:rsid w:val="006755DE"/>
    <w:rsid w:val="00677651"/>
    <w:rsid w:val="00681595"/>
    <w:rsid w:val="00681986"/>
    <w:rsid w:val="0068263F"/>
    <w:rsid w:val="00683A81"/>
    <w:rsid w:val="00683B6B"/>
    <w:rsid w:val="006846CF"/>
    <w:rsid w:val="006861DC"/>
    <w:rsid w:val="0068632C"/>
    <w:rsid w:val="00687F5B"/>
    <w:rsid w:val="006904DB"/>
    <w:rsid w:val="00690732"/>
    <w:rsid w:val="00691FFF"/>
    <w:rsid w:val="00697E61"/>
    <w:rsid w:val="006A2E4A"/>
    <w:rsid w:val="006A37BB"/>
    <w:rsid w:val="006A3A0D"/>
    <w:rsid w:val="006A57F6"/>
    <w:rsid w:val="006A7C26"/>
    <w:rsid w:val="006B6B7E"/>
    <w:rsid w:val="006C0E97"/>
    <w:rsid w:val="006C22EC"/>
    <w:rsid w:val="006C6C5E"/>
    <w:rsid w:val="006C7B73"/>
    <w:rsid w:val="006D1604"/>
    <w:rsid w:val="006D271B"/>
    <w:rsid w:val="006D6E0E"/>
    <w:rsid w:val="006D750C"/>
    <w:rsid w:val="006E0D9E"/>
    <w:rsid w:val="006E2BE1"/>
    <w:rsid w:val="006E7AA8"/>
    <w:rsid w:val="006F4BEC"/>
    <w:rsid w:val="006F58AA"/>
    <w:rsid w:val="006F64EB"/>
    <w:rsid w:val="006F6CE7"/>
    <w:rsid w:val="006F7289"/>
    <w:rsid w:val="007002E4"/>
    <w:rsid w:val="00702165"/>
    <w:rsid w:val="0070477C"/>
    <w:rsid w:val="00707458"/>
    <w:rsid w:val="00710B66"/>
    <w:rsid w:val="007126B6"/>
    <w:rsid w:val="0072054F"/>
    <w:rsid w:val="00720985"/>
    <w:rsid w:val="00723FFA"/>
    <w:rsid w:val="0072423A"/>
    <w:rsid w:val="00726861"/>
    <w:rsid w:val="0073006B"/>
    <w:rsid w:val="00730BA2"/>
    <w:rsid w:val="0073349D"/>
    <w:rsid w:val="007345FF"/>
    <w:rsid w:val="00734ED6"/>
    <w:rsid w:val="007352E3"/>
    <w:rsid w:val="0073573C"/>
    <w:rsid w:val="00735EC1"/>
    <w:rsid w:val="00736C4E"/>
    <w:rsid w:val="00737DA3"/>
    <w:rsid w:val="007412C0"/>
    <w:rsid w:val="00742545"/>
    <w:rsid w:val="0074624B"/>
    <w:rsid w:val="00746899"/>
    <w:rsid w:val="00750A2E"/>
    <w:rsid w:val="007545C5"/>
    <w:rsid w:val="00761FD0"/>
    <w:rsid w:val="0076223D"/>
    <w:rsid w:val="0076372B"/>
    <w:rsid w:val="00765EA1"/>
    <w:rsid w:val="00766202"/>
    <w:rsid w:val="00766619"/>
    <w:rsid w:val="00766794"/>
    <w:rsid w:val="007701CC"/>
    <w:rsid w:val="007714F7"/>
    <w:rsid w:val="00771CD7"/>
    <w:rsid w:val="007769E4"/>
    <w:rsid w:val="0078045B"/>
    <w:rsid w:val="00781AFE"/>
    <w:rsid w:val="00783C75"/>
    <w:rsid w:val="00784D2F"/>
    <w:rsid w:val="00785FC8"/>
    <w:rsid w:val="00786C22"/>
    <w:rsid w:val="00786C9F"/>
    <w:rsid w:val="007875D0"/>
    <w:rsid w:val="007922B5"/>
    <w:rsid w:val="0079594A"/>
    <w:rsid w:val="00796E0E"/>
    <w:rsid w:val="00797D46"/>
    <w:rsid w:val="007A093E"/>
    <w:rsid w:val="007A095F"/>
    <w:rsid w:val="007A1141"/>
    <w:rsid w:val="007A2D41"/>
    <w:rsid w:val="007A47C1"/>
    <w:rsid w:val="007A4834"/>
    <w:rsid w:val="007A550C"/>
    <w:rsid w:val="007B0806"/>
    <w:rsid w:val="007B24F2"/>
    <w:rsid w:val="007B4FCF"/>
    <w:rsid w:val="007C350F"/>
    <w:rsid w:val="007C48CF"/>
    <w:rsid w:val="007C4C75"/>
    <w:rsid w:val="007C6926"/>
    <w:rsid w:val="007C6A2A"/>
    <w:rsid w:val="007C72EF"/>
    <w:rsid w:val="007D0124"/>
    <w:rsid w:val="007D14F9"/>
    <w:rsid w:val="007D4F1B"/>
    <w:rsid w:val="007D7E88"/>
    <w:rsid w:val="007E0326"/>
    <w:rsid w:val="007E0432"/>
    <w:rsid w:val="007E2010"/>
    <w:rsid w:val="007E242A"/>
    <w:rsid w:val="007E47F1"/>
    <w:rsid w:val="007E5B71"/>
    <w:rsid w:val="007E73AE"/>
    <w:rsid w:val="007F0B95"/>
    <w:rsid w:val="007F1398"/>
    <w:rsid w:val="007F15EC"/>
    <w:rsid w:val="007F1620"/>
    <w:rsid w:val="007F1C7F"/>
    <w:rsid w:val="007F39C7"/>
    <w:rsid w:val="007F5B0B"/>
    <w:rsid w:val="007F63C0"/>
    <w:rsid w:val="00803B25"/>
    <w:rsid w:val="008054E0"/>
    <w:rsid w:val="008077B6"/>
    <w:rsid w:val="00811C9F"/>
    <w:rsid w:val="00813945"/>
    <w:rsid w:val="00814411"/>
    <w:rsid w:val="008154D2"/>
    <w:rsid w:val="008165A2"/>
    <w:rsid w:val="00824E07"/>
    <w:rsid w:val="00825246"/>
    <w:rsid w:val="008265B4"/>
    <w:rsid w:val="00827A97"/>
    <w:rsid w:val="00827F3E"/>
    <w:rsid w:val="00832BA4"/>
    <w:rsid w:val="00833788"/>
    <w:rsid w:val="008350D6"/>
    <w:rsid w:val="00835100"/>
    <w:rsid w:val="0083594B"/>
    <w:rsid w:val="00835D72"/>
    <w:rsid w:val="00840F43"/>
    <w:rsid w:val="00842284"/>
    <w:rsid w:val="008426FD"/>
    <w:rsid w:val="00843927"/>
    <w:rsid w:val="00845C13"/>
    <w:rsid w:val="0084645C"/>
    <w:rsid w:val="008465D0"/>
    <w:rsid w:val="00847720"/>
    <w:rsid w:val="008556E0"/>
    <w:rsid w:val="00855E9A"/>
    <w:rsid w:val="00857217"/>
    <w:rsid w:val="0086222B"/>
    <w:rsid w:val="0086373C"/>
    <w:rsid w:val="00863835"/>
    <w:rsid w:val="0086555F"/>
    <w:rsid w:val="00871148"/>
    <w:rsid w:val="008731E8"/>
    <w:rsid w:val="0087514A"/>
    <w:rsid w:val="0087693D"/>
    <w:rsid w:val="0087779A"/>
    <w:rsid w:val="00877F7F"/>
    <w:rsid w:val="00880419"/>
    <w:rsid w:val="008820F7"/>
    <w:rsid w:val="0088270F"/>
    <w:rsid w:val="00886239"/>
    <w:rsid w:val="008872C8"/>
    <w:rsid w:val="008913E2"/>
    <w:rsid w:val="00892568"/>
    <w:rsid w:val="00896CBC"/>
    <w:rsid w:val="00897E63"/>
    <w:rsid w:val="008A02E2"/>
    <w:rsid w:val="008A748A"/>
    <w:rsid w:val="008A7F45"/>
    <w:rsid w:val="008B13A9"/>
    <w:rsid w:val="008B34CF"/>
    <w:rsid w:val="008B446D"/>
    <w:rsid w:val="008C0E41"/>
    <w:rsid w:val="008C2603"/>
    <w:rsid w:val="008C3233"/>
    <w:rsid w:val="008C4ADC"/>
    <w:rsid w:val="008D410B"/>
    <w:rsid w:val="008D46C8"/>
    <w:rsid w:val="008D5517"/>
    <w:rsid w:val="008D56C1"/>
    <w:rsid w:val="008D7A70"/>
    <w:rsid w:val="008E2460"/>
    <w:rsid w:val="008E32AB"/>
    <w:rsid w:val="008E5C9D"/>
    <w:rsid w:val="008E609E"/>
    <w:rsid w:val="008E7432"/>
    <w:rsid w:val="008F597D"/>
    <w:rsid w:val="008F6ABE"/>
    <w:rsid w:val="009008EA"/>
    <w:rsid w:val="00901BB5"/>
    <w:rsid w:val="0090238F"/>
    <w:rsid w:val="00902B4C"/>
    <w:rsid w:val="00902D74"/>
    <w:rsid w:val="0090562B"/>
    <w:rsid w:val="0090618E"/>
    <w:rsid w:val="0091007C"/>
    <w:rsid w:val="00910243"/>
    <w:rsid w:val="00911DFB"/>
    <w:rsid w:val="009141A6"/>
    <w:rsid w:val="00914EBC"/>
    <w:rsid w:val="009150CA"/>
    <w:rsid w:val="00916507"/>
    <w:rsid w:val="00916515"/>
    <w:rsid w:val="00916847"/>
    <w:rsid w:val="00921A1C"/>
    <w:rsid w:val="00924808"/>
    <w:rsid w:val="00931F01"/>
    <w:rsid w:val="00933F02"/>
    <w:rsid w:val="00935E65"/>
    <w:rsid w:val="00936E99"/>
    <w:rsid w:val="00943020"/>
    <w:rsid w:val="00943406"/>
    <w:rsid w:val="009439A8"/>
    <w:rsid w:val="00944075"/>
    <w:rsid w:val="009449C9"/>
    <w:rsid w:val="00944FC9"/>
    <w:rsid w:val="00950415"/>
    <w:rsid w:val="00950B09"/>
    <w:rsid w:val="00952A5B"/>
    <w:rsid w:val="0095361F"/>
    <w:rsid w:val="009537A9"/>
    <w:rsid w:val="00956960"/>
    <w:rsid w:val="00960E89"/>
    <w:rsid w:val="0096174D"/>
    <w:rsid w:val="00963635"/>
    <w:rsid w:val="0096397F"/>
    <w:rsid w:val="00964AF5"/>
    <w:rsid w:val="0096624D"/>
    <w:rsid w:val="0096689B"/>
    <w:rsid w:val="00967569"/>
    <w:rsid w:val="0097108D"/>
    <w:rsid w:val="009719E0"/>
    <w:rsid w:val="00971DD6"/>
    <w:rsid w:val="009735A3"/>
    <w:rsid w:val="00975A1C"/>
    <w:rsid w:val="009774BC"/>
    <w:rsid w:val="00980F45"/>
    <w:rsid w:val="00982815"/>
    <w:rsid w:val="00983B9A"/>
    <w:rsid w:val="0098587C"/>
    <w:rsid w:val="00985B55"/>
    <w:rsid w:val="0098761C"/>
    <w:rsid w:val="00987FCC"/>
    <w:rsid w:val="00990F81"/>
    <w:rsid w:val="00992850"/>
    <w:rsid w:val="00994F04"/>
    <w:rsid w:val="009A0536"/>
    <w:rsid w:val="009A0929"/>
    <w:rsid w:val="009A56C2"/>
    <w:rsid w:val="009A67A3"/>
    <w:rsid w:val="009A72FB"/>
    <w:rsid w:val="009A7AB2"/>
    <w:rsid w:val="009B0182"/>
    <w:rsid w:val="009B0E80"/>
    <w:rsid w:val="009B2F67"/>
    <w:rsid w:val="009B2F72"/>
    <w:rsid w:val="009B6055"/>
    <w:rsid w:val="009C052B"/>
    <w:rsid w:val="009C0DDF"/>
    <w:rsid w:val="009C15A1"/>
    <w:rsid w:val="009C18F0"/>
    <w:rsid w:val="009C2E77"/>
    <w:rsid w:val="009C4C1C"/>
    <w:rsid w:val="009C4FA5"/>
    <w:rsid w:val="009C50BF"/>
    <w:rsid w:val="009C5A2C"/>
    <w:rsid w:val="009C645D"/>
    <w:rsid w:val="009C78F5"/>
    <w:rsid w:val="009D0787"/>
    <w:rsid w:val="009D2BCD"/>
    <w:rsid w:val="009D6A81"/>
    <w:rsid w:val="009D7261"/>
    <w:rsid w:val="009D76AE"/>
    <w:rsid w:val="009E1A80"/>
    <w:rsid w:val="009E2488"/>
    <w:rsid w:val="009E2FE8"/>
    <w:rsid w:val="009E30BA"/>
    <w:rsid w:val="009E31E5"/>
    <w:rsid w:val="009E3E18"/>
    <w:rsid w:val="009E3E7C"/>
    <w:rsid w:val="009E6100"/>
    <w:rsid w:val="009E7AF2"/>
    <w:rsid w:val="009F11A4"/>
    <w:rsid w:val="009F1236"/>
    <w:rsid w:val="009F35F3"/>
    <w:rsid w:val="009F5DFE"/>
    <w:rsid w:val="00A0053A"/>
    <w:rsid w:val="00A00F5E"/>
    <w:rsid w:val="00A025E9"/>
    <w:rsid w:val="00A035C4"/>
    <w:rsid w:val="00A04596"/>
    <w:rsid w:val="00A04D88"/>
    <w:rsid w:val="00A05D3E"/>
    <w:rsid w:val="00A061F4"/>
    <w:rsid w:val="00A07B46"/>
    <w:rsid w:val="00A1076A"/>
    <w:rsid w:val="00A119AB"/>
    <w:rsid w:val="00A1339C"/>
    <w:rsid w:val="00A134B9"/>
    <w:rsid w:val="00A13BE1"/>
    <w:rsid w:val="00A13C51"/>
    <w:rsid w:val="00A212A8"/>
    <w:rsid w:val="00A231B4"/>
    <w:rsid w:val="00A232A1"/>
    <w:rsid w:val="00A2593E"/>
    <w:rsid w:val="00A26589"/>
    <w:rsid w:val="00A3081B"/>
    <w:rsid w:val="00A30901"/>
    <w:rsid w:val="00A333E1"/>
    <w:rsid w:val="00A343AA"/>
    <w:rsid w:val="00A35812"/>
    <w:rsid w:val="00A3739C"/>
    <w:rsid w:val="00A37C6F"/>
    <w:rsid w:val="00A4108C"/>
    <w:rsid w:val="00A4182B"/>
    <w:rsid w:val="00A44239"/>
    <w:rsid w:val="00A44674"/>
    <w:rsid w:val="00A46A18"/>
    <w:rsid w:val="00A47CEE"/>
    <w:rsid w:val="00A515DC"/>
    <w:rsid w:val="00A53543"/>
    <w:rsid w:val="00A54E73"/>
    <w:rsid w:val="00A562FD"/>
    <w:rsid w:val="00A62543"/>
    <w:rsid w:val="00A70E4C"/>
    <w:rsid w:val="00A71179"/>
    <w:rsid w:val="00A71C7C"/>
    <w:rsid w:val="00A732F9"/>
    <w:rsid w:val="00A750A7"/>
    <w:rsid w:val="00A80733"/>
    <w:rsid w:val="00A81368"/>
    <w:rsid w:val="00A81776"/>
    <w:rsid w:val="00A81D7A"/>
    <w:rsid w:val="00A829C1"/>
    <w:rsid w:val="00A8334E"/>
    <w:rsid w:val="00A846F7"/>
    <w:rsid w:val="00A8519E"/>
    <w:rsid w:val="00A86220"/>
    <w:rsid w:val="00A905E6"/>
    <w:rsid w:val="00A90BDE"/>
    <w:rsid w:val="00A911F1"/>
    <w:rsid w:val="00A94821"/>
    <w:rsid w:val="00A95605"/>
    <w:rsid w:val="00A9565A"/>
    <w:rsid w:val="00AA3A85"/>
    <w:rsid w:val="00AA575D"/>
    <w:rsid w:val="00AB0835"/>
    <w:rsid w:val="00AB2392"/>
    <w:rsid w:val="00AB23F5"/>
    <w:rsid w:val="00AB382B"/>
    <w:rsid w:val="00AB4AD3"/>
    <w:rsid w:val="00AB4FFF"/>
    <w:rsid w:val="00AB5541"/>
    <w:rsid w:val="00AB5C02"/>
    <w:rsid w:val="00AB7877"/>
    <w:rsid w:val="00AC1673"/>
    <w:rsid w:val="00AC1C9E"/>
    <w:rsid w:val="00AC2E72"/>
    <w:rsid w:val="00AC476A"/>
    <w:rsid w:val="00AC5003"/>
    <w:rsid w:val="00AC6A44"/>
    <w:rsid w:val="00AC6A47"/>
    <w:rsid w:val="00AC7AF9"/>
    <w:rsid w:val="00AD1025"/>
    <w:rsid w:val="00AD1496"/>
    <w:rsid w:val="00AD3F2C"/>
    <w:rsid w:val="00AD4E7F"/>
    <w:rsid w:val="00AE418B"/>
    <w:rsid w:val="00AE4448"/>
    <w:rsid w:val="00AE7FAD"/>
    <w:rsid w:val="00AF0996"/>
    <w:rsid w:val="00AF564C"/>
    <w:rsid w:val="00AF595A"/>
    <w:rsid w:val="00AF718D"/>
    <w:rsid w:val="00B009EE"/>
    <w:rsid w:val="00B02031"/>
    <w:rsid w:val="00B03ED8"/>
    <w:rsid w:val="00B04B8E"/>
    <w:rsid w:val="00B051B5"/>
    <w:rsid w:val="00B07262"/>
    <w:rsid w:val="00B126F6"/>
    <w:rsid w:val="00B13701"/>
    <w:rsid w:val="00B143C5"/>
    <w:rsid w:val="00B21617"/>
    <w:rsid w:val="00B24EB0"/>
    <w:rsid w:val="00B25BB2"/>
    <w:rsid w:val="00B30135"/>
    <w:rsid w:val="00B309F1"/>
    <w:rsid w:val="00B30C48"/>
    <w:rsid w:val="00B33EB9"/>
    <w:rsid w:val="00B3763C"/>
    <w:rsid w:val="00B41683"/>
    <w:rsid w:val="00B436C5"/>
    <w:rsid w:val="00B461E7"/>
    <w:rsid w:val="00B4715C"/>
    <w:rsid w:val="00B4758F"/>
    <w:rsid w:val="00B50946"/>
    <w:rsid w:val="00B510AA"/>
    <w:rsid w:val="00B512EB"/>
    <w:rsid w:val="00B54CE7"/>
    <w:rsid w:val="00B561E5"/>
    <w:rsid w:val="00B56F21"/>
    <w:rsid w:val="00B635F8"/>
    <w:rsid w:val="00B65B61"/>
    <w:rsid w:val="00B663BE"/>
    <w:rsid w:val="00B66616"/>
    <w:rsid w:val="00B70D2E"/>
    <w:rsid w:val="00B712E1"/>
    <w:rsid w:val="00B71431"/>
    <w:rsid w:val="00B7349B"/>
    <w:rsid w:val="00B74070"/>
    <w:rsid w:val="00B80880"/>
    <w:rsid w:val="00B82110"/>
    <w:rsid w:val="00B82CDC"/>
    <w:rsid w:val="00B8322D"/>
    <w:rsid w:val="00B83555"/>
    <w:rsid w:val="00B859D1"/>
    <w:rsid w:val="00B866E6"/>
    <w:rsid w:val="00B86D04"/>
    <w:rsid w:val="00B87B81"/>
    <w:rsid w:val="00B87E9E"/>
    <w:rsid w:val="00B91868"/>
    <w:rsid w:val="00B91D32"/>
    <w:rsid w:val="00B91D93"/>
    <w:rsid w:val="00B946D0"/>
    <w:rsid w:val="00B94F12"/>
    <w:rsid w:val="00B95DBC"/>
    <w:rsid w:val="00B9691F"/>
    <w:rsid w:val="00BA0574"/>
    <w:rsid w:val="00BA11DC"/>
    <w:rsid w:val="00BA4114"/>
    <w:rsid w:val="00BA51FB"/>
    <w:rsid w:val="00BA6CB5"/>
    <w:rsid w:val="00BA7870"/>
    <w:rsid w:val="00BB09D7"/>
    <w:rsid w:val="00BB4FEC"/>
    <w:rsid w:val="00BB7D74"/>
    <w:rsid w:val="00BC1807"/>
    <w:rsid w:val="00BC3B56"/>
    <w:rsid w:val="00BC77AC"/>
    <w:rsid w:val="00BC79F5"/>
    <w:rsid w:val="00BD35F8"/>
    <w:rsid w:val="00BE011F"/>
    <w:rsid w:val="00BE0256"/>
    <w:rsid w:val="00BE208F"/>
    <w:rsid w:val="00BE2245"/>
    <w:rsid w:val="00BE55C5"/>
    <w:rsid w:val="00BE6347"/>
    <w:rsid w:val="00BE63B3"/>
    <w:rsid w:val="00BF0E4E"/>
    <w:rsid w:val="00BF496D"/>
    <w:rsid w:val="00BF5D56"/>
    <w:rsid w:val="00BF6E52"/>
    <w:rsid w:val="00C00621"/>
    <w:rsid w:val="00C03E7E"/>
    <w:rsid w:val="00C0411A"/>
    <w:rsid w:val="00C04B2F"/>
    <w:rsid w:val="00C04F7C"/>
    <w:rsid w:val="00C131B6"/>
    <w:rsid w:val="00C13BF5"/>
    <w:rsid w:val="00C140ED"/>
    <w:rsid w:val="00C14470"/>
    <w:rsid w:val="00C16860"/>
    <w:rsid w:val="00C16E91"/>
    <w:rsid w:val="00C23A42"/>
    <w:rsid w:val="00C25F2A"/>
    <w:rsid w:val="00C26B60"/>
    <w:rsid w:val="00C322DA"/>
    <w:rsid w:val="00C32380"/>
    <w:rsid w:val="00C32E5A"/>
    <w:rsid w:val="00C3437B"/>
    <w:rsid w:val="00C35EC1"/>
    <w:rsid w:val="00C37B4F"/>
    <w:rsid w:val="00C4022F"/>
    <w:rsid w:val="00C40D05"/>
    <w:rsid w:val="00C41348"/>
    <w:rsid w:val="00C41B29"/>
    <w:rsid w:val="00C4339A"/>
    <w:rsid w:val="00C43C3F"/>
    <w:rsid w:val="00C43EBA"/>
    <w:rsid w:val="00C43F6D"/>
    <w:rsid w:val="00C46FC3"/>
    <w:rsid w:val="00C47C80"/>
    <w:rsid w:val="00C50304"/>
    <w:rsid w:val="00C50F75"/>
    <w:rsid w:val="00C54DB0"/>
    <w:rsid w:val="00C55198"/>
    <w:rsid w:val="00C56A63"/>
    <w:rsid w:val="00C62639"/>
    <w:rsid w:val="00C640C2"/>
    <w:rsid w:val="00C651CC"/>
    <w:rsid w:val="00C71543"/>
    <w:rsid w:val="00C74E51"/>
    <w:rsid w:val="00C768CC"/>
    <w:rsid w:val="00C8127F"/>
    <w:rsid w:val="00C8290F"/>
    <w:rsid w:val="00C90368"/>
    <w:rsid w:val="00C91874"/>
    <w:rsid w:val="00C9208E"/>
    <w:rsid w:val="00C94F91"/>
    <w:rsid w:val="00C973A4"/>
    <w:rsid w:val="00CA14D7"/>
    <w:rsid w:val="00CA775D"/>
    <w:rsid w:val="00CB07BE"/>
    <w:rsid w:val="00CB1756"/>
    <w:rsid w:val="00CB34A3"/>
    <w:rsid w:val="00CB4541"/>
    <w:rsid w:val="00CB690E"/>
    <w:rsid w:val="00CB6C40"/>
    <w:rsid w:val="00CB73C8"/>
    <w:rsid w:val="00CB7976"/>
    <w:rsid w:val="00CC79F2"/>
    <w:rsid w:val="00CD2FF5"/>
    <w:rsid w:val="00CD4400"/>
    <w:rsid w:val="00CD7AAB"/>
    <w:rsid w:val="00CE0A7C"/>
    <w:rsid w:val="00CE1242"/>
    <w:rsid w:val="00CE12AA"/>
    <w:rsid w:val="00CE213E"/>
    <w:rsid w:val="00CE2B9B"/>
    <w:rsid w:val="00CE4A82"/>
    <w:rsid w:val="00CF09C0"/>
    <w:rsid w:val="00CF2126"/>
    <w:rsid w:val="00CF4488"/>
    <w:rsid w:val="00CF7251"/>
    <w:rsid w:val="00CF7644"/>
    <w:rsid w:val="00D128E7"/>
    <w:rsid w:val="00D1324B"/>
    <w:rsid w:val="00D13FF3"/>
    <w:rsid w:val="00D16C4B"/>
    <w:rsid w:val="00D2199D"/>
    <w:rsid w:val="00D25418"/>
    <w:rsid w:val="00D26EBD"/>
    <w:rsid w:val="00D30A55"/>
    <w:rsid w:val="00D32F16"/>
    <w:rsid w:val="00D33073"/>
    <w:rsid w:val="00D3762A"/>
    <w:rsid w:val="00D40389"/>
    <w:rsid w:val="00D44D0D"/>
    <w:rsid w:val="00D45936"/>
    <w:rsid w:val="00D46873"/>
    <w:rsid w:val="00D46A5E"/>
    <w:rsid w:val="00D46F24"/>
    <w:rsid w:val="00D478A7"/>
    <w:rsid w:val="00D514E8"/>
    <w:rsid w:val="00D5540A"/>
    <w:rsid w:val="00D566AD"/>
    <w:rsid w:val="00D57F96"/>
    <w:rsid w:val="00D608DF"/>
    <w:rsid w:val="00D61928"/>
    <w:rsid w:val="00D62DCC"/>
    <w:rsid w:val="00D65685"/>
    <w:rsid w:val="00D67808"/>
    <w:rsid w:val="00D70277"/>
    <w:rsid w:val="00D70CFB"/>
    <w:rsid w:val="00D72F86"/>
    <w:rsid w:val="00D7316E"/>
    <w:rsid w:val="00D73712"/>
    <w:rsid w:val="00D73D7A"/>
    <w:rsid w:val="00D73F85"/>
    <w:rsid w:val="00D74C4B"/>
    <w:rsid w:val="00D751EF"/>
    <w:rsid w:val="00D77298"/>
    <w:rsid w:val="00D77B98"/>
    <w:rsid w:val="00D81ADA"/>
    <w:rsid w:val="00D82152"/>
    <w:rsid w:val="00D85935"/>
    <w:rsid w:val="00D8683A"/>
    <w:rsid w:val="00D87F30"/>
    <w:rsid w:val="00D9047D"/>
    <w:rsid w:val="00D90922"/>
    <w:rsid w:val="00D90A19"/>
    <w:rsid w:val="00D921D5"/>
    <w:rsid w:val="00D9242F"/>
    <w:rsid w:val="00D92937"/>
    <w:rsid w:val="00D93541"/>
    <w:rsid w:val="00D9424B"/>
    <w:rsid w:val="00D96786"/>
    <w:rsid w:val="00D9799C"/>
    <w:rsid w:val="00D979F7"/>
    <w:rsid w:val="00DA0157"/>
    <w:rsid w:val="00DA206D"/>
    <w:rsid w:val="00DA4AEC"/>
    <w:rsid w:val="00DA525D"/>
    <w:rsid w:val="00DA52AA"/>
    <w:rsid w:val="00DA6B73"/>
    <w:rsid w:val="00DA6C0B"/>
    <w:rsid w:val="00DB270C"/>
    <w:rsid w:val="00DB4042"/>
    <w:rsid w:val="00DB43C1"/>
    <w:rsid w:val="00DB6160"/>
    <w:rsid w:val="00DC0562"/>
    <w:rsid w:val="00DC228C"/>
    <w:rsid w:val="00DC2364"/>
    <w:rsid w:val="00DC306B"/>
    <w:rsid w:val="00DC42F6"/>
    <w:rsid w:val="00DC44C0"/>
    <w:rsid w:val="00DC59AB"/>
    <w:rsid w:val="00DD0513"/>
    <w:rsid w:val="00DD29DE"/>
    <w:rsid w:val="00DD63DC"/>
    <w:rsid w:val="00DD7A29"/>
    <w:rsid w:val="00DE1079"/>
    <w:rsid w:val="00DE4A2A"/>
    <w:rsid w:val="00DE4BE7"/>
    <w:rsid w:val="00DF0E6A"/>
    <w:rsid w:val="00DF228D"/>
    <w:rsid w:val="00DF260E"/>
    <w:rsid w:val="00DF3410"/>
    <w:rsid w:val="00DF425F"/>
    <w:rsid w:val="00DF5AAF"/>
    <w:rsid w:val="00DF61E7"/>
    <w:rsid w:val="00E01782"/>
    <w:rsid w:val="00E05208"/>
    <w:rsid w:val="00E11F9F"/>
    <w:rsid w:val="00E129F0"/>
    <w:rsid w:val="00E1356B"/>
    <w:rsid w:val="00E1383F"/>
    <w:rsid w:val="00E13AED"/>
    <w:rsid w:val="00E15AA4"/>
    <w:rsid w:val="00E22FCE"/>
    <w:rsid w:val="00E23560"/>
    <w:rsid w:val="00E264F5"/>
    <w:rsid w:val="00E30071"/>
    <w:rsid w:val="00E30704"/>
    <w:rsid w:val="00E30816"/>
    <w:rsid w:val="00E349B6"/>
    <w:rsid w:val="00E40EB1"/>
    <w:rsid w:val="00E4246A"/>
    <w:rsid w:val="00E44D05"/>
    <w:rsid w:val="00E45553"/>
    <w:rsid w:val="00E46262"/>
    <w:rsid w:val="00E46D7D"/>
    <w:rsid w:val="00E473AA"/>
    <w:rsid w:val="00E536F8"/>
    <w:rsid w:val="00E53905"/>
    <w:rsid w:val="00E5494D"/>
    <w:rsid w:val="00E5571D"/>
    <w:rsid w:val="00E57BF1"/>
    <w:rsid w:val="00E6364F"/>
    <w:rsid w:val="00E64AC6"/>
    <w:rsid w:val="00E65FFB"/>
    <w:rsid w:val="00E67456"/>
    <w:rsid w:val="00E74224"/>
    <w:rsid w:val="00E745B2"/>
    <w:rsid w:val="00E84B18"/>
    <w:rsid w:val="00E86326"/>
    <w:rsid w:val="00E909E6"/>
    <w:rsid w:val="00E91672"/>
    <w:rsid w:val="00E91AF8"/>
    <w:rsid w:val="00E94999"/>
    <w:rsid w:val="00E94B6B"/>
    <w:rsid w:val="00E95CA4"/>
    <w:rsid w:val="00EA7910"/>
    <w:rsid w:val="00EB0D93"/>
    <w:rsid w:val="00EB1997"/>
    <w:rsid w:val="00EB3094"/>
    <w:rsid w:val="00EB50B0"/>
    <w:rsid w:val="00EB7EAD"/>
    <w:rsid w:val="00EC0085"/>
    <w:rsid w:val="00EC1746"/>
    <w:rsid w:val="00EC1A71"/>
    <w:rsid w:val="00EC2F54"/>
    <w:rsid w:val="00EC31D7"/>
    <w:rsid w:val="00EC3871"/>
    <w:rsid w:val="00EC5C3C"/>
    <w:rsid w:val="00ED1A8A"/>
    <w:rsid w:val="00ED1D04"/>
    <w:rsid w:val="00ED334E"/>
    <w:rsid w:val="00ED3562"/>
    <w:rsid w:val="00ED4DA5"/>
    <w:rsid w:val="00ED7F15"/>
    <w:rsid w:val="00EE066A"/>
    <w:rsid w:val="00EE127D"/>
    <w:rsid w:val="00EE2BC4"/>
    <w:rsid w:val="00EE2F00"/>
    <w:rsid w:val="00EE4587"/>
    <w:rsid w:val="00EE4913"/>
    <w:rsid w:val="00EE6314"/>
    <w:rsid w:val="00EE66CC"/>
    <w:rsid w:val="00EE6812"/>
    <w:rsid w:val="00EE695C"/>
    <w:rsid w:val="00EE7602"/>
    <w:rsid w:val="00EE7901"/>
    <w:rsid w:val="00EF3CD9"/>
    <w:rsid w:val="00EF6486"/>
    <w:rsid w:val="00EF7841"/>
    <w:rsid w:val="00F0072E"/>
    <w:rsid w:val="00F01F2D"/>
    <w:rsid w:val="00F04661"/>
    <w:rsid w:val="00F06FA7"/>
    <w:rsid w:val="00F107CE"/>
    <w:rsid w:val="00F129BF"/>
    <w:rsid w:val="00F1344C"/>
    <w:rsid w:val="00F237A0"/>
    <w:rsid w:val="00F2384A"/>
    <w:rsid w:val="00F23B5D"/>
    <w:rsid w:val="00F24F3C"/>
    <w:rsid w:val="00F2585E"/>
    <w:rsid w:val="00F30706"/>
    <w:rsid w:val="00F32429"/>
    <w:rsid w:val="00F32DC2"/>
    <w:rsid w:val="00F33CDF"/>
    <w:rsid w:val="00F33D39"/>
    <w:rsid w:val="00F34CA3"/>
    <w:rsid w:val="00F3666D"/>
    <w:rsid w:val="00F370CE"/>
    <w:rsid w:val="00F37CD5"/>
    <w:rsid w:val="00F37EA1"/>
    <w:rsid w:val="00F424A3"/>
    <w:rsid w:val="00F42BF8"/>
    <w:rsid w:val="00F43892"/>
    <w:rsid w:val="00F448D9"/>
    <w:rsid w:val="00F4544D"/>
    <w:rsid w:val="00F4558B"/>
    <w:rsid w:val="00F45FD7"/>
    <w:rsid w:val="00F4785F"/>
    <w:rsid w:val="00F47B47"/>
    <w:rsid w:val="00F52C58"/>
    <w:rsid w:val="00F543A6"/>
    <w:rsid w:val="00F56DFD"/>
    <w:rsid w:val="00F6566F"/>
    <w:rsid w:val="00F703A6"/>
    <w:rsid w:val="00F70836"/>
    <w:rsid w:val="00F7083E"/>
    <w:rsid w:val="00F7237B"/>
    <w:rsid w:val="00F754C5"/>
    <w:rsid w:val="00F80596"/>
    <w:rsid w:val="00F8074D"/>
    <w:rsid w:val="00F81240"/>
    <w:rsid w:val="00F83E17"/>
    <w:rsid w:val="00F8412D"/>
    <w:rsid w:val="00F93B97"/>
    <w:rsid w:val="00F96732"/>
    <w:rsid w:val="00F96830"/>
    <w:rsid w:val="00F97130"/>
    <w:rsid w:val="00F971DA"/>
    <w:rsid w:val="00F97626"/>
    <w:rsid w:val="00F97D14"/>
    <w:rsid w:val="00FA194B"/>
    <w:rsid w:val="00FA3C20"/>
    <w:rsid w:val="00FA45B5"/>
    <w:rsid w:val="00FA4D45"/>
    <w:rsid w:val="00FA5E7A"/>
    <w:rsid w:val="00FA5F5A"/>
    <w:rsid w:val="00FA6C59"/>
    <w:rsid w:val="00FB2FB3"/>
    <w:rsid w:val="00FB3E6D"/>
    <w:rsid w:val="00FB745D"/>
    <w:rsid w:val="00FC1137"/>
    <w:rsid w:val="00FC1240"/>
    <w:rsid w:val="00FC18C5"/>
    <w:rsid w:val="00FC1A16"/>
    <w:rsid w:val="00FC21E4"/>
    <w:rsid w:val="00FC5422"/>
    <w:rsid w:val="00FD4CF3"/>
    <w:rsid w:val="00FD7DEC"/>
    <w:rsid w:val="00FE09D7"/>
    <w:rsid w:val="00FE224B"/>
    <w:rsid w:val="00FE3BC2"/>
    <w:rsid w:val="00FE5B0A"/>
    <w:rsid w:val="00FE5C05"/>
    <w:rsid w:val="00FE7A24"/>
    <w:rsid w:val="00FE7AC4"/>
    <w:rsid w:val="00FF0CA5"/>
    <w:rsid w:val="00FF0FC8"/>
    <w:rsid w:val="00FF1845"/>
    <w:rsid w:val="00FF1A12"/>
    <w:rsid w:val="00FF321E"/>
    <w:rsid w:val="00FF34B1"/>
    <w:rsid w:val="00FF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  <w:style w:type="paragraph" w:customStyle="1" w:styleId="ConsTitle">
    <w:name w:val="ConsTitle"/>
    <w:uiPriority w:val="99"/>
    <w:rsid w:val="00493F6F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3273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132732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9F25B-9DD9-498E-B7A5-2AA7737FE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2827</TotalTime>
  <Pages>19</Pages>
  <Words>4970</Words>
  <Characters>28330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1576</cp:revision>
  <cp:lastPrinted>2023-08-09T05:16:00Z</cp:lastPrinted>
  <dcterms:created xsi:type="dcterms:W3CDTF">2020-08-31T05:23:00Z</dcterms:created>
  <dcterms:modified xsi:type="dcterms:W3CDTF">2023-08-18T09:33:00Z</dcterms:modified>
</cp:coreProperties>
</file>