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A655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A655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8652F" w:rsidRDefault="0008652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A6555" w:rsidP="00133698">
      <w:pPr>
        <w:spacing w:before="400"/>
        <w:rPr>
          <w:rFonts w:ascii="Liberation Serif" w:hAnsi="Liberation Serif" w:cs="Liberation Serif"/>
          <w:sz w:val="24"/>
        </w:rPr>
      </w:pPr>
      <w:r w:rsidRPr="00DA655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F25F45">
        <w:rPr>
          <w:rFonts w:ascii="Liberation Serif" w:hAnsi="Liberation Serif" w:cs="Liberation Serif"/>
          <w:sz w:val="24"/>
        </w:rPr>
        <w:t>12.12.2024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25F45">
        <w:rPr>
          <w:rFonts w:ascii="Liberation Serif" w:hAnsi="Liberation Serif" w:cs="Liberation Serif"/>
          <w:sz w:val="24"/>
        </w:rPr>
        <w:t>902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>в муниципальн</w:t>
      </w:r>
      <w:r w:rsidR="00D92937" w:rsidRPr="007F37CD">
        <w:rPr>
          <w:rFonts w:ascii="Liberation Serif" w:hAnsi="Liberation Serif"/>
          <w:color w:val="000000" w:themeColor="text1"/>
        </w:rPr>
        <w:t>ую</w:t>
      </w:r>
      <w:r w:rsidRPr="007F37CD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7F37CD">
        <w:rPr>
          <w:rFonts w:ascii="Liberation Serif" w:hAnsi="Liberation Serif"/>
          <w:color w:val="000000" w:themeColor="text1"/>
        </w:rPr>
        <w:t>у</w:t>
      </w:r>
      <w:r w:rsidR="00084C3C" w:rsidRPr="007F37CD">
        <w:rPr>
          <w:rFonts w:ascii="Liberation Serif" w:hAnsi="Liberation Serif"/>
          <w:color w:val="000000" w:themeColor="text1"/>
        </w:rPr>
        <w:t xml:space="preserve"> </w:t>
      </w:r>
      <w:r w:rsidRPr="007F37CD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>в Каменск-Уральск</w:t>
      </w:r>
      <w:r w:rsidR="00C8127F" w:rsidRPr="007F37CD">
        <w:rPr>
          <w:rFonts w:ascii="Liberation Serif" w:hAnsi="Liberation Serif"/>
          <w:color w:val="000000" w:themeColor="text1"/>
        </w:rPr>
        <w:t>ом городском округе</w:t>
      </w:r>
      <w:r w:rsidRPr="007F37CD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570F22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3C6C77" w:rsidRPr="00384E0D" w:rsidRDefault="003C6C77" w:rsidP="003C6C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384E0D">
        <w:rPr>
          <w:rFonts w:ascii="Liberation Serif" w:hAnsi="Liberation Serif" w:cs="Liberation Serif"/>
          <w:color w:val="000000"/>
          <w:sz w:val="28"/>
          <w:szCs w:val="28"/>
        </w:rPr>
        <w:t>На основании решени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Думы Каменск-Уральского городского округа              от 18.09.2024 № 397 «О внесении изменений в решение Думы Каменск-Уральского городского округа от 06.12.2023 № 304 «О бюджете Каменск-Уральского городского округа на 2024 год и плановый период 2025 и 2026 годов»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>решени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Думы Каменск-Уральского городского округа от </w:t>
      </w:r>
      <w:r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11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.2024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color w:val="000000"/>
          <w:sz w:val="28"/>
          <w:szCs w:val="28"/>
        </w:rPr>
        <w:t>425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«О внесении изменений в решение Думы Каменск-Уральского городского округа от 06.12.2023 № 304 «О бюджете Каменск-Уральского городского округа на 2024 год и плановый период 2025 и 2026 годов»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C07DDB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от 09.10.2019 № 817, постановлений Администрации Каменск-Уральского </w:t>
      </w:r>
      <w:r w:rsidRPr="002320A4">
        <w:rPr>
          <w:rFonts w:ascii="Liberation Serif" w:hAnsi="Liberation Serif" w:cs="Liberation Serif"/>
          <w:color w:val="000000"/>
          <w:sz w:val="28"/>
          <w:szCs w:val="28"/>
        </w:rPr>
        <w:t xml:space="preserve">городского округа  от 26.08.2020 № 610, от 29.10.2020 № 824, от 02.02.2022 </w:t>
      </w:r>
      <w:r w:rsidR="00C07DDB" w:rsidRPr="002320A4">
        <w:rPr>
          <w:rFonts w:ascii="Liberation Serif" w:hAnsi="Liberation Serif" w:cs="Liberation Serif"/>
          <w:color w:val="000000"/>
          <w:sz w:val="28"/>
          <w:szCs w:val="28"/>
        </w:rPr>
        <w:t xml:space="preserve">     </w:t>
      </w:r>
      <w:r w:rsidRPr="002320A4">
        <w:rPr>
          <w:rFonts w:ascii="Liberation Serif" w:hAnsi="Liberation Serif" w:cs="Liberation Serif"/>
          <w:color w:val="000000"/>
          <w:sz w:val="28"/>
          <w:szCs w:val="28"/>
        </w:rPr>
        <w:t xml:space="preserve">№ 63, от 04.12.2023 </w:t>
      </w:r>
      <w:hyperlink r:id="rId9" w:history="1">
        <w:r w:rsidRPr="002320A4">
          <w:rPr>
            <w:rFonts w:ascii="Liberation Serif" w:hAnsi="Liberation Serif" w:cs="Liberation Serif"/>
            <w:color w:val="000000"/>
            <w:sz w:val="28"/>
            <w:szCs w:val="28"/>
          </w:rPr>
          <w:t>№ 781</w:t>
        </w:r>
      </w:hyperlink>
      <w:r w:rsidR="002320A4" w:rsidRPr="002320A4">
        <w:rPr>
          <w:rFonts w:ascii="Liberation Serif" w:hAnsi="Liberation Serif" w:cs="Liberation Serif"/>
          <w:sz w:val="28"/>
          <w:szCs w:val="28"/>
        </w:rPr>
        <w:t>, от 21.11.2024 № 831</w:t>
      </w:r>
      <w:r w:rsidRPr="002320A4">
        <w:rPr>
          <w:rFonts w:ascii="Liberation Serif" w:hAnsi="Liberation Serif" w:cs="Liberation Serif"/>
          <w:color w:val="000000"/>
          <w:sz w:val="28"/>
          <w:szCs w:val="28"/>
        </w:rPr>
        <w:t>),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3C6C77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3C6C77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45685F" w:rsidRDefault="00707458" w:rsidP="005F4329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3C6C77">
        <w:rPr>
          <w:rFonts w:ascii="Liberation Serif" w:hAnsi="Liberation Serif"/>
          <w:b w:val="0"/>
          <w:color w:val="FF0000"/>
        </w:rPr>
        <w:tab/>
      </w:r>
      <w:r w:rsidR="00337862" w:rsidRPr="0045685F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45685F">
        <w:rPr>
          <w:rFonts w:ascii="Liberation Serif" w:hAnsi="Liberation Serif" w:cs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5F4329" w:rsidRPr="0045685F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10" w:history="1">
        <w:r w:rsidR="005F4329" w:rsidRPr="0045685F">
          <w:rPr>
            <w:rFonts w:ascii="Liberation Serif" w:hAnsi="Liberation Serif" w:cs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751, от 30.12.2020 № 1033, от 19.03.2021 № 216,                           от 02.09.2021 № 707, от 30.12.2021 № 1031, от 19.10.2022 № 687,                           от 01.03.2023 № 129</w:t>
        </w:r>
        <w:r w:rsidR="009678F1" w:rsidRPr="0045685F">
          <w:rPr>
            <w:rFonts w:ascii="Liberation Serif" w:hAnsi="Liberation Serif" w:cs="Liberation Serif"/>
            <w:b w:val="0"/>
            <w:color w:val="000000" w:themeColor="text1"/>
          </w:rPr>
          <w:t>, от 18.08.2023 № 521</w:t>
        </w:r>
        <w:r w:rsidR="0045685F" w:rsidRPr="0045685F">
          <w:rPr>
            <w:rFonts w:ascii="Liberation Serif" w:hAnsi="Liberation Serif" w:cs="Liberation Serif"/>
            <w:b w:val="0"/>
            <w:color w:val="000000" w:themeColor="text1"/>
          </w:rPr>
          <w:t>, от 04.03.2024 № 142</w:t>
        </w:r>
        <w:r w:rsidR="005F4329" w:rsidRPr="0045685F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5F4329" w:rsidRPr="0045685F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5F4329" w:rsidRPr="0045685F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45685F">
        <w:rPr>
          <w:rFonts w:ascii="Liberation Serif" w:hAnsi="Liberation Serif" w:cs="Liberation Serif"/>
          <w:b w:val="0"/>
          <w:color w:val="000000" w:themeColor="text1"/>
        </w:rPr>
        <w:t>(далее – программа), следующие изменения:</w:t>
      </w:r>
    </w:p>
    <w:p w:rsidR="008E5E00" w:rsidRDefault="004C081B" w:rsidP="008E5E00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27A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8E5E00" w:rsidRPr="00A27A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строку </w:t>
      </w:r>
      <w:r w:rsidR="008E5E00" w:rsidRPr="008E5E00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8E5E00" w:rsidRPr="008E5E00">
        <w:rPr>
          <w:rFonts w:ascii="Liberation Serif" w:hAnsi="Liberation Serif" w:cs="Liberation Serif"/>
          <w:color w:val="000000"/>
          <w:sz w:val="28"/>
          <w:szCs w:val="28"/>
        </w:rPr>
        <w:t>Цели и задачи муниципальной программы</w:t>
      </w:r>
      <w:r w:rsidR="008E5E00" w:rsidRPr="008E5E00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8E5E00" w:rsidRPr="00A27A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Паспорта программы изложить в следующей редакции:</w:t>
      </w:r>
    </w:p>
    <w:p w:rsidR="00A047E6" w:rsidRPr="00A27AD3" w:rsidRDefault="00A047E6" w:rsidP="008E5E00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859" w:type="dxa"/>
        <w:jc w:val="center"/>
        <w:tblCellSpacing w:w="5" w:type="nil"/>
        <w:tblInd w:w="-24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08"/>
        <w:gridCol w:w="6351"/>
      </w:tblGrid>
      <w:tr w:rsidR="008E5E00" w:rsidRPr="005308BC" w:rsidTr="008E5E00">
        <w:trPr>
          <w:tblCellSpacing w:w="5" w:type="nil"/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00" w:rsidRPr="00531BF9" w:rsidRDefault="008E5E00" w:rsidP="00DA362D">
            <w:pPr>
              <w:pStyle w:val="ConsPlusCell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B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00" w:rsidRPr="00FA47C0" w:rsidRDefault="008E5E00" w:rsidP="008E5E00">
            <w:pPr>
              <w:pStyle w:val="af1"/>
              <w:spacing w:before="0" w:after="0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>Цели:</w:t>
            </w:r>
          </w:p>
          <w:p w:rsidR="008E5E00" w:rsidRPr="00FA47C0" w:rsidRDefault="008E5E00" w:rsidP="008E5E00">
            <w:pPr>
              <w:pStyle w:val="ConsNormal"/>
              <w:widowControl/>
              <w:ind w:firstLine="0"/>
              <w:jc w:val="both"/>
              <w:rPr>
                <w:rFonts w:ascii="Liberation Serif" w:hAnsi="Liberation Serif"/>
                <w:color w:val="000000"/>
                <w:szCs w:val="24"/>
              </w:rPr>
            </w:pPr>
            <w:r w:rsidRPr="00FA47C0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1. Сохранение системы дополнительных мер социальной </w:t>
            </w:r>
            <w:r w:rsidRPr="00FA47C0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lastRenderedPageBreak/>
              <w:t>поддержки отдельных категорий граждан.</w:t>
            </w:r>
          </w:p>
          <w:p w:rsidR="008E5E00" w:rsidRPr="00FA47C0" w:rsidRDefault="008E5E00" w:rsidP="008E5E00">
            <w:pPr>
              <w:pStyle w:val="af1"/>
              <w:spacing w:before="0" w:after="0"/>
              <w:jc w:val="both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>2. Создание условий для успешной социализации и эффективной самореализации молодежи, развитие потенциала молодежи.</w:t>
            </w:r>
          </w:p>
          <w:p w:rsidR="008E5E00" w:rsidRPr="00FA47C0" w:rsidRDefault="008E5E00" w:rsidP="008E5E0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3. Развитие системы патриотического воспитания молодежи.</w:t>
            </w:r>
          </w:p>
          <w:p w:rsidR="008E5E00" w:rsidRPr="00FA47C0" w:rsidRDefault="008E5E00" w:rsidP="008E5E00">
            <w:pPr>
              <w:pStyle w:val="af1"/>
              <w:spacing w:before="0" w:after="0"/>
              <w:jc w:val="both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 xml:space="preserve">4. Развитие и обеспечение функционирования системы комплексной профилактики правонарушений и употребления психоактивных веществ (далее – ПАВ) на территории муниципального образования. </w:t>
            </w:r>
          </w:p>
          <w:p w:rsidR="008E5E00" w:rsidRPr="00FA47C0" w:rsidRDefault="008E5E00" w:rsidP="008E5E00">
            <w:pPr>
              <w:pStyle w:val="a7"/>
              <w:widowControl w:val="0"/>
              <w:tabs>
                <w:tab w:val="left" w:pos="1120"/>
              </w:tabs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5.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образования.</w:t>
            </w:r>
          </w:p>
          <w:p w:rsidR="008E5E00" w:rsidRPr="00FA47C0" w:rsidRDefault="008E5E00" w:rsidP="008E5E00">
            <w:pPr>
              <w:pStyle w:val="af1"/>
              <w:spacing w:before="0" w:after="0"/>
              <w:jc w:val="both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>Задачи:</w:t>
            </w:r>
          </w:p>
          <w:p w:rsidR="008E5E00" w:rsidRPr="00FA47C0" w:rsidRDefault="008E5E00" w:rsidP="008E5E00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благополучия.</w:t>
            </w:r>
          </w:p>
          <w:p w:rsidR="008E5E00" w:rsidRPr="00FA47C0" w:rsidRDefault="008E5E00" w:rsidP="008E5E00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2. Социальная поддержка детей-сирот, детей, оставшихся без попечения родителей, детей из малообеспеченных семей.</w:t>
            </w:r>
          </w:p>
          <w:p w:rsidR="008E5E00" w:rsidRPr="00FA47C0" w:rsidRDefault="008E5E00" w:rsidP="008E5E00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3. Организация и проведение социально значимых  мероприятий.</w:t>
            </w:r>
          </w:p>
          <w:p w:rsidR="008E5E00" w:rsidRPr="00FA47C0" w:rsidRDefault="008E5E00" w:rsidP="008E5E00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4. Социальная поддержка многодетных семьей.</w:t>
            </w:r>
          </w:p>
          <w:p w:rsidR="008E5E00" w:rsidRDefault="008E5E00" w:rsidP="008E5E0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5.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 </w:t>
            </w:r>
          </w:p>
          <w:p w:rsidR="008E5E00" w:rsidRDefault="008E5E00" w:rsidP="008E5E0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6. </w:t>
            </w:r>
            <w:r w:rsidRPr="00D854D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  <w:p w:rsidR="008E5E00" w:rsidRPr="00FA47C0" w:rsidRDefault="008E5E00" w:rsidP="008E5E0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. Формирование целостной системы поддержки инициативной и талантливой молодежи, обладающей лидерскими навыками.</w:t>
            </w:r>
          </w:p>
          <w:p w:rsidR="008E5E00" w:rsidRPr="00FA47C0" w:rsidRDefault="008E5E00" w:rsidP="008E5E0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. Содействие в обеспечении занятости и трудоустройства подростков.</w:t>
            </w:r>
          </w:p>
          <w:p w:rsidR="008E5E00" w:rsidRPr="00FA47C0" w:rsidRDefault="008E5E00" w:rsidP="009C0E0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. Развитие военно-патриотического направления воспитания молодежи на основе формирования профессионально значимых качеств, умений и готовности к их активному проявлению в процессе военной и государственной службы.</w:t>
            </w:r>
          </w:p>
          <w:p w:rsidR="008E5E00" w:rsidRPr="00FA47C0" w:rsidRDefault="008E5E00" w:rsidP="009C0E0D">
            <w:pPr>
              <w:pStyle w:val="a7"/>
              <w:widowControl w:val="0"/>
              <w:tabs>
                <w:tab w:val="left" w:pos="1120"/>
              </w:tabs>
              <w:spacing w:after="0"/>
              <w:rPr>
                <w:rStyle w:val="10"/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1</w:t>
            </w:r>
            <w:r w:rsidR="009C0E0D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0</w:t>
            </w:r>
            <w:r w:rsidRPr="00FA47C0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. </w:t>
            </w:r>
            <w:r w:rsidRPr="00FA47C0">
              <w:rPr>
                <w:rStyle w:val="10"/>
                <w:rFonts w:ascii="Liberation Serif" w:hAnsi="Liberation Serif"/>
                <w:color w:val="000000"/>
                <w:sz w:val="24"/>
                <w:szCs w:val="24"/>
              </w:rPr>
              <w:t>Со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вершенствование координации деятельности государственных органов, органов местного самоуправления, общественных объединений, граждан и организаций в предупреждении правонарушений и профилактики употребления ПАВ.</w:t>
            </w:r>
          </w:p>
          <w:p w:rsidR="008E5E00" w:rsidRPr="00FA47C0" w:rsidRDefault="008E5E00" w:rsidP="009C0E0D">
            <w:pPr>
              <w:pStyle w:val="af1"/>
              <w:spacing w:before="0" w:after="0"/>
              <w:jc w:val="both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>1</w:t>
            </w:r>
            <w:r w:rsidR="009C0E0D">
              <w:rPr>
                <w:rFonts w:ascii="Liberation Serif" w:hAnsi="Liberation Serif"/>
                <w:szCs w:val="24"/>
              </w:rPr>
              <w:t>1</w:t>
            </w:r>
            <w:r w:rsidRPr="00FA47C0">
              <w:rPr>
                <w:rFonts w:ascii="Liberation Serif" w:hAnsi="Liberation Serif"/>
                <w:szCs w:val="24"/>
              </w:rPr>
              <w:t>. Поддержка деятельности добровольных народных дружин.</w:t>
            </w:r>
          </w:p>
          <w:p w:rsidR="008E5E00" w:rsidRPr="00FA47C0" w:rsidRDefault="008E5E00" w:rsidP="009C0E0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9C0E0D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. Формирование у детей, подростков и молодежи устойчивой мотивации выбора здорового образа жизни и негативного отношения к употреблению алкоголя, наркотиков и психоактивных веществ. </w:t>
            </w:r>
          </w:p>
          <w:p w:rsidR="008E5E00" w:rsidRPr="00FA47C0" w:rsidRDefault="008E5E00" w:rsidP="009C0E0D">
            <w:pPr>
              <w:pStyle w:val="af1"/>
              <w:spacing w:before="0" w:after="0"/>
              <w:jc w:val="both"/>
              <w:rPr>
                <w:rFonts w:ascii="Liberation Serif" w:hAnsi="Liberation Serif"/>
                <w:szCs w:val="24"/>
              </w:rPr>
            </w:pPr>
            <w:r w:rsidRPr="00FA47C0">
              <w:rPr>
                <w:rFonts w:ascii="Liberation Serif" w:hAnsi="Liberation Serif"/>
                <w:szCs w:val="24"/>
              </w:rPr>
              <w:t>1</w:t>
            </w:r>
            <w:r w:rsidR="009C0E0D">
              <w:rPr>
                <w:rFonts w:ascii="Liberation Serif" w:hAnsi="Liberation Serif"/>
                <w:szCs w:val="24"/>
              </w:rPr>
              <w:t>3</w:t>
            </w:r>
            <w:r w:rsidRPr="00FA47C0">
              <w:rPr>
                <w:rFonts w:ascii="Liberation Serif" w:hAnsi="Liberation Serif"/>
                <w:szCs w:val="24"/>
              </w:rPr>
              <w:t xml:space="preserve">. Обеспечение деятельности, направленной на снижение </w:t>
            </w:r>
            <w:r w:rsidRPr="00FA47C0">
              <w:rPr>
                <w:rFonts w:ascii="Liberation Serif" w:hAnsi="Liberation Serif"/>
                <w:szCs w:val="24"/>
              </w:rPr>
              <w:lastRenderedPageBreak/>
              <w:t>уровня «правового нигилизма» населения муниципального образования и на создание системы стимулов для ведения законопослушного образа жизни.</w:t>
            </w:r>
          </w:p>
          <w:p w:rsidR="008E5E00" w:rsidRPr="005308BC" w:rsidRDefault="008E5E00" w:rsidP="009C0E0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9C0E0D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. Повышение уровня информированности населения о возможности распространения </w:t>
            </w:r>
            <w:hyperlink r:id="rId11" w:anchor="dst100010" w:history="1">
              <w:r w:rsidRPr="00FA47C0">
                <w:rPr>
                  <w:rFonts w:ascii="Liberation Serif" w:hAnsi="Liberation Serif"/>
                  <w:color w:val="000000"/>
                  <w:sz w:val="24"/>
                  <w:szCs w:val="24"/>
                </w:rPr>
                <w:t>социально значимых</w:t>
              </w:r>
            </w:hyperlink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заболеваний и </w:t>
            </w:r>
            <w:hyperlink r:id="rId12" w:anchor="dst100024" w:history="1">
              <w:r w:rsidRPr="00FA47C0">
                <w:rPr>
                  <w:rFonts w:ascii="Liberation Serif" w:hAnsi="Liberation Serif"/>
                  <w:color w:val="000000"/>
                  <w:sz w:val="24"/>
                  <w:szCs w:val="24"/>
                </w:rPr>
                <w:t>заболеваний</w:t>
              </w:r>
            </w:hyperlink>
            <w:r w:rsidRPr="00FA47C0">
              <w:rPr>
                <w:rFonts w:ascii="Liberation Serif" w:hAnsi="Liberation Serif"/>
                <w:color w:val="000000"/>
                <w:sz w:val="24"/>
                <w:szCs w:val="24"/>
              </w:rPr>
              <w:t>, представляющих опасность для окружающих, о мерах профилактики таких заболеваний.</w:t>
            </w:r>
          </w:p>
        </w:tc>
      </w:tr>
    </w:tbl>
    <w:p w:rsidR="008E5E00" w:rsidRDefault="008E5E00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C081B" w:rsidRPr="00A27AD3" w:rsidRDefault="00981581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4C081B" w:rsidRPr="00A27AD3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F950C7" w:rsidRPr="003C6C77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3C6C77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A27AD3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27A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136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281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FE09D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73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9 760,3;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AF0996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575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F09C0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CF09C0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946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174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F1BB3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413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1BB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817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из них: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- 3</w:t>
            </w:r>
            <w:r w:rsidR="0040004A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62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0004A"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CF1BB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</w:t>
            </w: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.: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- 85,23;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- 145,8;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 год - 71,9;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- </w:t>
            </w:r>
            <w:r w:rsidR="00DC59AB"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</w:t>
            </w: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F3404D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- </w:t>
            </w:r>
            <w:r w:rsidR="0040004A"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</w:t>
            </w: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0004A"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F3404D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4C081B" w:rsidRPr="00F3404D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340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135</w:t>
            </w:r>
            <w:r w:rsidR="00963635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919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0B63DC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т.ч.: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9 614,5;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C54DB0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503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54DB0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922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F2EA7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4C081B" w:rsidRPr="008F2EA7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413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3C6C77" w:rsidRDefault="004C081B" w:rsidP="003D330E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817</w:t>
            </w:r>
            <w:r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8F2EA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4C081B" w:rsidRPr="003C6C77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3C6C77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4C081B" w:rsidRPr="00E94E91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94E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EB41E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E94E91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E5336A" w:rsidRPr="00EB41E1" w:rsidRDefault="00EB41E1" w:rsidP="00E5336A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B41E1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4C081B" w:rsidRPr="00EB41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E5336A" w:rsidRPr="00EB41E1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«Цели и задачи подпрограммы»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E5336A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34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429"/>
        <w:gridCol w:w="5911"/>
      </w:tblGrid>
      <w:tr w:rsidR="00E5336A" w:rsidRPr="00C37567" w:rsidTr="00E5336A">
        <w:trPr>
          <w:tblCellSpacing w:w="5" w:type="nil"/>
          <w:jc w:val="center"/>
        </w:trPr>
        <w:tc>
          <w:tcPr>
            <w:tcW w:w="3429" w:type="dxa"/>
          </w:tcPr>
          <w:p w:rsidR="00E5336A" w:rsidRPr="00C37567" w:rsidRDefault="00E5336A" w:rsidP="00DA362D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5911" w:type="dxa"/>
          </w:tcPr>
          <w:p w:rsidR="00E5336A" w:rsidRPr="00C37567" w:rsidRDefault="00E5336A" w:rsidP="00DA362D">
            <w:pPr>
              <w:pStyle w:val="af1"/>
              <w:spacing w:before="0" w:after="0"/>
              <w:jc w:val="both"/>
              <w:rPr>
                <w:rFonts w:ascii="Liberation Serif" w:hAnsi="Liberation Serif"/>
                <w:color w:val="000000" w:themeColor="text1"/>
                <w:szCs w:val="24"/>
              </w:rPr>
            </w:pPr>
            <w:r w:rsidRPr="00C37567">
              <w:rPr>
                <w:rFonts w:ascii="Liberation Serif" w:hAnsi="Liberation Serif"/>
                <w:color w:val="000000" w:themeColor="text1"/>
                <w:szCs w:val="24"/>
              </w:rPr>
              <w:t>Цель – сохранение системы дополнительных мер  социальной поддержки отдельных категорий граждан.</w:t>
            </w:r>
          </w:p>
          <w:p w:rsidR="00E5336A" w:rsidRPr="00C37567" w:rsidRDefault="00E5336A" w:rsidP="00DA362D">
            <w:pPr>
              <w:pStyle w:val="af1"/>
              <w:spacing w:before="0" w:after="0"/>
              <w:jc w:val="both"/>
              <w:rPr>
                <w:rFonts w:ascii="Liberation Serif" w:hAnsi="Liberation Serif"/>
                <w:color w:val="000000" w:themeColor="text1"/>
                <w:szCs w:val="24"/>
              </w:rPr>
            </w:pPr>
            <w:r w:rsidRPr="00C37567">
              <w:rPr>
                <w:rFonts w:ascii="Liberation Serif" w:hAnsi="Liberation Serif"/>
                <w:color w:val="000000" w:themeColor="text1"/>
                <w:szCs w:val="24"/>
              </w:rPr>
              <w:t>Задачи:</w:t>
            </w:r>
          </w:p>
          <w:p w:rsidR="00E5336A" w:rsidRPr="00C37567" w:rsidRDefault="00E5336A" w:rsidP="00DA362D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благополучия.</w:t>
            </w:r>
          </w:p>
          <w:p w:rsidR="00E5336A" w:rsidRPr="00C37567" w:rsidRDefault="00E5336A" w:rsidP="00DA362D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2. Социальная поддержка детей-сирот, детей, оставшихся без попечения родителей, детей из малообеспеченных семей.</w:t>
            </w:r>
          </w:p>
          <w:p w:rsidR="00E5336A" w:rsidRPr="00C37567" w:rsidRDefault="00E5336A" w:rsidP="00DA362D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</w:t>
            </w:r>
          </w:p>
          <w:p w:rsidR="00E5336A" w:rsidRPr="00C37567" w:rsidRDefault="00E5336A" w:rsidP="00DA362D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4. Организация и проведение социально значимых  мероприятий.</w:t>
            </w:r>
          </w:p>
          <w:p w:rsidR="00E5336A" w:rsidRPr="00C37567" w:rsidRDefault="00E5336A" w:rsidP="00DA362D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5. Социальная поддержка многодетных семей.</w:t>
            </w:r>
          </w:p>
          <w:p w:rsidR="00EB41E1" w:rsidRPr="00C37567" w:rsidRDefault="00C37567" w:rsidP="00EB41E1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6. </w:t>
            </w:r>
            <w:r w:rsidR="00EB41E1" w:rsidRPr="00C375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  <w:p w:rsidR="00E5336A" w:rsidRPr="00C37567" w:rsidRDefault="00C37567" w:rsidP="00DA36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5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E5336A" w:rsidRPr="00C375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организациям.</w:t>
            </w:r>
          </w:p>
        </w:tc>
      </w:tr>
    </w:tbl>
    <w:p w:rsidR="00E5336A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D73E5" w:rsidRPr="00EB41E1" w:rsidRDefault="00CD73E5" w:rsidP="00CD73E5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EB41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CD73E5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</w:t>
      </w:r>
      <w:r w:rsidRPr="00CD73E5">
        <w:rPr>
          <w:rFonts w:ascii="Liberation Serif" w:hAnsi="Liberation Serif"/>
          <w:color w:val="000000"/>
          <w:sz w:val="28"/>
          <w:szCs w:val="28"/>
        </w:rPr>
        <w:t>Перечень основных целевых показателей подпрограммы</w:t>
      </w:r>
      <w:r w:rsidRPr="00CD73E5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EB41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E5336A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83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12"/>
        <w:gridCol w:w="6527"/>
      </w:tblGrid>
      <w:tr w:rsidR="00CD73E5" w:rsidRPr="002A6243" w:rsidTr="00CD73E5">
        <w:trPr>
          <w:tblCellSpacing w:w="5" w:type="nil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E5" w:rsidRPr="002A6243" w:rsidRDefault="00CD73E5" w:rsidP="00DA362D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E5" w:rsidRPr="002A6243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количество граждан, получивших материальную помощь;</w:t>
            </w:r>
          </w:p>
          <w:p w:rsidR="00CD73E5" w:rsidRPr="002A6243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количество детей из малообеспеченных семей, которым оказаны дополнительные меры социальной поддержки;</w:t>
            </w:r>
          </w:p>
          <w:p w:rsidR="00CD73E5" w:rsidRPr="002A6243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количество обучающихся в государственных общеобразовательных учреждениях, проживающих на отдаленных территориях, получивших дополнительную поддержку в области транспортного обслуживания;</w:t>
            </w:r>
          </w:p>
          <w:p w:rsidR="00CD73E5" w:rsidRPr="002A6243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участников социально значимых  мероприятий;</w:t>
            </w:r>
          </w:p>
          <w:p w:rsidR="00CD73E5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бесплатно;</w:t>
            </w:r>
          </w:p>
          <w:p w:rsidR="00CD73E5" w:rsidRPr="00B857C9" w:rsidRDefault="00CD73E5" w:rsidP="00CD73E5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857C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Федерации;</w:t>
            </w:r>
          </w:p>
          <w:p w:rsidR="00CD73E5" w:rsidRPr="002A6243" w:rsidRDefault="00CD73E5" w:rsidP="00DA36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>) предоставление налоговой льготы по земельному налогу участникам и инвалидам Великой Отечественной войны;</w:t>
            </w:r>
          </w:p>
          <w:p w:rsidR="00CD73E5" w:rsidRPr="002A6243" w:rsidRDefault="00CD73E5" w:rsidP="00DA36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  <w:r w:rsidRPr="002A6243">
              <w:rPr>
                <w:rFonts w:ascii="Liberation Serif" w:hAnsi="Liberation Serif"/>
                <w:color w:val="000000"/>
                <w:sz w:val="24"/>
                <w:szCs w:val="24"/>
              </w:rPr>
              <w:t>) предоставление налоговой льготы по уменьшению налогооблагаемой базы по земельному налогу гражданам и организациям.</w:t>
            </w:r>
          </w:p>
        </w:tc>
      </w:tr>
    </w:tbl>
    <w:p w:rsidR="00E5336A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5336A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AF02D6" w:rsidRDefault="00AF02D6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F02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6) </w:t>
      </w:r>
      <w:r w:rsidR="004C081B" w:rsidRPr="00AF02D6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4C081B" w:rsidRPr="003C6C77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3C6C77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AF02D6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2D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8A76E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585D48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F70836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10 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795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A76E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900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1 110,0, из них:</w:t>
            </w:r>
          </w:p>
          <w:p w:rsidR="00326623" w:rsidRPr="008A76E1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3F5C9B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77 591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1C4331" w:rsidRPr="008A76E1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76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1C4331" w:rsidRPr="003F5C9B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1C4331" w:rsidRPr="003F5C9B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773,6;</w:t>
            </w:r>
          </w:p>
          <w:p w:rsidR="001C4331" w:rsidRPr="003F5C9B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10 795,8;</w:t>
            </w:r>
          </w:p>
          <w:p w:rsidR="001C4331" w:rsidRPr="003F5C9B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</w:t>
            </w:r>
            <w:r w:rsidR="006E7E11"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Pr="003F5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1C4331" w:rsidRPr="006E7E11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7E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 900,0;</w:t>
            </w:r>
          </w:p>
          <w:p w:rsidR="004C081B" w:rsidRPr="003C6C77" w:rsidRDefault="001C4331" w:rsidP="001C4331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6E7E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4C081B" w:rsidRPr="003C6C77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E42D60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E42D60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C04F7C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2020-2026 годы» программы </w:t>
      </w:r>
      <w:r w:rsidR="00D455D2" w:rsidRPr="00E42D60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Pr="00C144E0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C144E0"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 согласно Приложению № </w:t>
      </w:r>
      <w:r w:rsidR="003B08DC"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4C081B" w:rsidRPr="00C144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E5287B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C6C77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E5287B" w:rsidRPr="00E5287B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E5287B">
        <w:rPr>
          <w:rFonts w:ascii="Liberation Serif" w:hAnsi="Liberation Serif" w:cs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реализации, тыс.руб.» Паспорта подпрограммы «Молодежь в Каменск-Уральском городском округе на 2020-2026 годы» программы изложить в следующей редакции:</w:t>
      </w:r>
    </w:p>
    <w:p w:rsidR="00861B8D" w:rsidRPr="003C6C77" w:rsidRDefault="00861B8D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3C6C77" w:rsidTr="00D65685">
        <w:trPr>
          <w:jc w:val="center"/>
        </w:trPr>
        <w:tc>
          <w:tcPr>
            <w:tcW w:w="3848" w:type="dxa"/>
          </w:tcPr>
          <w:p w:rsidR="004C081B" w:rsidRPr="00E5287B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FA5F5A" w:rsidRPr="00CB1FDE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0519AB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B1FDE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726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B1FDE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23, в т. ч.: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7 264,523;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7 591,8; 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C46FC3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753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 </w:t>
            </w:r>
            <w:r w:rsidR="000519AB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46FC3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519AB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B1FDE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044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B1FDE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CB1FDE" w:rsidRDefault="00FA5F5A" w:rsidP="00861B8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61B8D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AB5541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3C437C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437C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3, в т. ч.: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85,23;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145,8; 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71,9; 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B5541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9857F8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FA5F5A" w:rsidRPr="00CB1FDE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1F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FA5F5A" w:rsidRPr="00710002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10002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10002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 в т. ч.: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7 179,293;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7 446,0; 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AB5541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0519AB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7 0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AB5541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10002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008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10002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710002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2025 год – 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3C6C77" w:rsidRDefault="00FA5F5A" w:rsidP="003D330E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7100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4C081B" w:rsidRPr="003C6C77" w:rsidRDefault="004C081B" w:rsidP="004C081B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E71C1" w:rsidRPr="00E5287B" w:rsidRDefault="004C081B" w:rsidP="00BE71C1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C6C77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E5287B" w:rsidRPr="00E5287B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Pr="00E5287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BE71C1" w:rsidRPr="00E5287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1 к подпрограмме «Молодежь в Каменск-Уральском городском округе на 2020-2026 годы» программы изложить в новой редакции согласно Приложению № 4 к настоящему постановлению;</w:t>
      </w:r>
    </w:p>
    <w:p w:rsidR="004C081B" w:rsidRPr="005265EE" w:rsidRDefault="002467F7" w:rsidP="009A56C2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C6C77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5265EE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11</w:t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«Молодежь в Каменск-Уральском городском округе на 2020-2026 годы» программы изложить в новой редакции согласно Приложению № </w:t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5265EE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DA6B73" w:rsidRPr="005265EE" w:rsidRDefault="00DA6B73" w:rsidP="005265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265EE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5265EE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265EE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5265EE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5265EE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5265EE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A6B73" w:rsidRPr="005265EE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5265E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A6B73" w:rsidRPr="005265EE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D271B" w:rsidRPr="003C6C77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3C6C77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3C6C77" w:rsidSect="000D2DD3">
          <w:headerReference w:type="default" r:id="rId13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3C6C77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3C6C77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="005619D3" w:rsidRPr="003C6C77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E94E91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E94E91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E94E91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E94E91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E94E91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12.12.2024</w:t>
      </w: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C4EC0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902</w:t>
      </w:r>
    </w:p>
    <w:p w:rsidR="001E3D7B" w:rsidRPr="00E94E91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E94E91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</w:t>
      </w:r>
      <w:r w:rsidR="005945C5"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94E91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E94E91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муниципальной программе  «Реализация социальной </w:t>
      </w:r>
    </w:p>
    <w:p w:rsidR="00D65685" w:rsidRPr="00E94E91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E94E91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на 2020-2026 годы»</w:t>
      </w:r>
    </w:p>
    <w:p w:rsidR="00D65685" w:rsidRPr="00E94E91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E94E91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94E91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E94E91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D65685" w:rsidRPr="003C6C77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058"/>
        <w:gridCol w:w="1489"/>
        <w:gridCol w:w="1361"/>
        <w:gridCol w:w="1112"/>
        <w:gridCol w:w="1116"/>
        <w:gridCol w:w="1207"/>
        <w:gridCol w:w="1141"/>
        <w:gridCol w:w="1322"/>
        <w:gridCol w:w="1184"/>
        <w:gridCol w:w="1564"/>
      </w:tblGrid>
      <w:tr w:rsidR="00D65685" w:rsidRPr="00E94E91" w:rsidTr="00B256DF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E94E91" w:rsidRDefault="00D65685" w:rsidP="00D65685">
            <w:pPr>
              <w:ind w:left="-81" w:right="-9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E94E91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E94E91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65685" w:rsidRPr="00E94E91" w:rsidTr="00B256DF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  <w:vMerge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07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322" w:type="dxa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84" w:type="dxa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65685" w:rsidRPr="00E94E91" w:rsidTr="00B256DF">
        <w:trPr>
          <w:trHeight w:val="315"/>
          <w:jc w:val="center"/>
        </w:trPr>
        <w:tc>
          <w:tcPr>
            <w:tcW w:w="596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84" w:type="dxa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65685" w:rsidRPr="003C6C77" w:rsidTr="00B256DF">
        <w:trPr>
          <w:trHeight w:val="315"/>
          <w:jc w:val="center"/>
        </w:trPr>
        <w:tc>
          <w:tcPr>
            <w:tcW w:w="596" w:type="dxa"/>
            <w:vMerge w:val="restart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  <w:vAlign w:val="center"/>
          </w:tcPr>
          <w:p w:rsidR="00D65685" w:rsidRPr="00E94E91" w:rsidRDefault="00D65685" w:rsidP="00D65685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D65685" w:rsidRPr="003B6F69" w:rsidRDefault="003B6F69" w:rsidP="003B6F6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B6F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136 281</w:t>
            </w:r>
            <w:r w:rsidR="00D65685" w:rsidRPr="003B6F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3B6F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</w:t>
            </w:r>
            <w:r w:rsidR="00391FAC" w:rsidRPr="003B6F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3B6F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E94E91" w:rsidRDefault="00D65685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D65685" w:rsidRPr="00E94E91" w:rsidRDefault="00D65685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9 760,3</w:t>
            </w:r>
          </w:p>
        </w:tc>
        <w:tc>
          <w:tcPr>
            <w:tcW w:w="1116" w:type="dxa"/>
          </w:tcPr>
          <w:p w:rsidR="00D65685" w:rsidRPr="00E94E91" w:rsidRDefault="00D65685" w:rsidP="00391FAC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835100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575</w:t>
            </w: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91FAC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07" w:type="dxa"/>
          </w:tcPr>
          <w:p w:rsidR="00D65685" w:rsidRPr="00E94E91" w:rsidRDefault="00DC0562" w:rsidP="0037605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376059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6059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946</w:t>
            </w:r>
            <w:r w:rsidR="00D65685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76059" w:rsidRPr="00E94E9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1" w:type="dxa"/>
          </w:tcPr>
          <w:p w:rsidR="00D65685" w:rsidRPr="00775BD4" w:rsidRDefault="001910CF" w:rsidP="00775BD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775BD4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  <w:r w:rsidR="00D65685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75BD4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174</w:t>
            </w:r>
            <w:r w:rsidR="00D65685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775BD4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22" w:type="dxa"/>
          </w:tcPr>
          <w:p w:rsidR="00D65685" w:rsidRPr="00775BD4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B256DF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0 413</w:t>
            </w:r>
            <w:r w:rsidR="00D65685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B256DF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4" w:type="dxa"/>
          </w:tcPr>
          <w:p w:rsidR="00D65685" w:rsidRPr="00775BD4" w:rsidRDefault="00A11619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D65685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817</w:t>
            </w:r>
            <w:r w:rsidR="00D65685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4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3C6C77" w:rsidTr="00B256D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65685" w:rsidRPr="00E94E91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D65685" w:rsidRPr="00E94E91" w:rsidRDefault="00D65685" w:rsidP="007E48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65685" w:rsidRPr="003B6F69" w:rsidRDefault="00D65685" w:rsidP="00B756E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756EE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756EE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E94E91" w:rsidRDefault="00D65685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1112" w:type="dxa"/>
          </w:tcPr>
          <w:p w:rsidR="00D65685" w:rsidRPr="00E94E91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D65685" w:rsidRPr="00E94E91" w:rsidRDefault="00D65685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1207" w:type="dxa"/>
          </w:tcPr>
          <w:p w:rsidR="00D65685" w:rsidRPr="00E94E91" w:rsidRDefault="00DC0562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D65685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775BD4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D65685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775BD4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65685" w:rsidRPr="00775BD4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3C6C77" w:rsidTr="00B256DF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D65685" w:rsidRPr="00E94E91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D65685" w:rsidRPr="00E94E91" w:rsidRDefault="00D65685" w:rsidP="007E48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65685" w:rsidRPr="003B6F69" w:rsidRDefault="003B6F69" w:rsidP="003B6F6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135</w:t>
            </w:r>
            <w:r w:rsidR="00D65685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919</w:t>
            </w:r>
            <w:r w:rsidR="00D65685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91FAC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65685" w:rsidRPr="003B6F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E94E91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D65685" w:rsidRPr="00E94E91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9 614,5</w:t>
            </w:r>
          </w:p>
        </w:tc>
        <w:tc>
          <w:tcPr>
            <w:tcW w:w="1116" w:type="dxa"/>
          </w:tcPr>
          <w:p w:rsidR="00D65685" w:rsidRPr="00E94E91" w:rsidRDefault="00D65685" w:rsidP="00391F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835100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503</w:t>
            </w: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FAC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07" w:type="dxa"/>
          </w:tcPr>
          <w:p w:rsidR="00D65685" w:rsidRPr="00E94E91" w:rsidRDefault="00DC0562" w:rsidP="0037605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76059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65685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76059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922</w:t>
            </w:r>
            <w:r w:rsidR="00D65685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76059"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1" w:type="dxa"/>
          </w:tcPr>
          <w:p w:rsidR="00D65685" w:rsidRPr="00775BD4" w:rsidRDefault="001910CF" w:rsidP="00775BD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75BD4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65685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75BD4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138</w:t>
            </w:r>
            <w:r w:rsidR="00D65685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75BD4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775BD4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B256DF" w:rsidRPr="00775BD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0 413,3</w:t>
            </w:r>
          </w:p>
        </w:tc>
        <w:tc>
          <w:tcPr>
            <w:tcW w:w="1184" w:type="dxa"/>
          </w:tcPr>
          <w:p w:rsidR="00D65685" w:rsidRPr="00775BD4" w:rsidRDefault="00A11619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65685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817</w:t>
            </w:r>
            <w:r w:rsidR="00D65685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4" w:type="dxa"/>
            <w:vAlign w:val="center"/>
          </w:tcPr>
          <w:p w:rsidR="00D65685" w:rsidRPr="00E94E91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E94E91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343326" w:rsidRPr="0050075D" w:rsidRDefault="0050075D" w:rsidP="002A7AD3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A7AD3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361" w:type="dxa"/>
          </w:tcPr>
          <w:p w:rsidR="00343326" w:rsidRPr="00E94E91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343326" w:rsidRPr="00E94E91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343326" w:rsidRPr="00E94E91" w:rsidRDefault="00343326" w:rsidP="004F29A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343326" w:rsidRPr="00E94E91" w:rsidRDefault="00343326" w:rsidP="00C370CF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10 795,8</w:t>
            </w:r>
          </w:p>
        </w:tc>
        <w:tc>
          <w:tcPr>
            <w:tcW w:w="1141" w:type="dxa"/>
          </w:tcPr>
          <w:p w:rsidR="00343326" w:rsidRPr="00775BD4" w:rsidRDefault="008E1C35" w:rsidP="0050075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0075D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343326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2A7AD3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="00343326"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22" w:type="dxa"/>
          </w:tcPr>
          <w:p w:rsidR="00343326" w:rsidRPr="00775BD4" w:rsidRDefault="00343326" w:rsidP="00DA36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84" w:type="dxa"/>
          </w:tcPr>
          <w:p w:rsidR="00343326" w:rsidRPr="00775BD4" w:rsidRDefault="00343326" w:rsidP="00DA36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B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E94E91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50075D" w:rsidRDefault="0050075D" w:rsidP="002A7AD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A7AD3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361" w:type="dxa"/>
          </w:tcPr>
          <w:p w:rsidR="00343326" w:rsidRPr="00E94E91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343326" w:rsidRPr="00E94E91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343326" w:rsidRPr="00E94E91" w:rsidRDefault="00343326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343326" w:rsidRPr="00E94E91" w:rsidRDefault="00343326" w:rsidP="00C370CF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10 795,8</w:t>
            </w:r>
          </w:p>
        </w:tc>
        <w:tc>
          <w:tcPr>
            <w:tcW w:w="1141" w:type="dxa"/>
          </w:tcPr>
          <w:p w:rsidR="00343326" w:rsidRPr="0050075D" w:rsidRDefault="008E1C35" w:rsidP="0050075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0075D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2A7AD3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="00343326"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22" w:type="dxa"/>
          </w:tcPr>
          <w:p w:rsidR="00343326" w:rsidRPr="0050075D" w:rsidRDefault="00343326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84" w:type="dxa"/>
          </w:tcPr>
          <w:p w:rsidR="00343326" w:rsidRPr="0050075D" w:rsidRDefault="00343326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58" w:type="dxa"/>
            <w:vAlign w:val="bottom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E94E91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</w:t>
            </w:r>
            <w:r w:rsidRPr="00E94E91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lastRenderedPageBreak/>
              <w:t xml:space="preserve">городском округе </w:t>
            </w: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343326" w:rsidRPr="00717018" w:rsidRDefault="00343326" w:rsidP="0071701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57 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726</w:t>
            </w: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361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7 591,8</w:t>
            </w:r>
          </w:p>
        </w:tc>
        <w:tc>
          <w:tcPr>
            <w:tcW w:w="1116" w:type="dxa"/>
          </w:tcPr>
          <w:p w:rsidR="00343326" w:rsidRPr="00717018" w:rsidRDefault="00343326" w:rsidP="00C370C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7 753,2</w:t>
            </w:r>
          </w:p>
        </w:tc>
        <w:tc>
          <w:tcPr>
            <w:tcW w:w="1207" w:type="dxa"/>
          </w:tcPr>
          <w:p w:rsidR="00343326" w:rsidRPr="00717018" w:rsidRDefault="00343326" w:rsidP="00D73FD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7 051,0</w:t>
            </w:r>
          </w:p>
        </w:tc>
        <w:tc>
          <w:tcPr>
            <w:tcW w:w="1141" w:type="dxa"/>
          </w:tcPr>
          <w:p w:rsidR="00343326" w:rsidRPr="00717018" w:rsidRDefault="00343326" w:rsidP="0071701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</w:t>
            </w:r>
            <w:r w:rsidR="00717018"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044</w:t>
            </w:r>
            <w:r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717018" w:rsidRPr="007170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22" w:type="dxa"/>
          </w:tcPr>
          <w:p w:rsidR="00343326" w:rsidRPr="0050075D" w:rsidRDefault="00343326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9 413,3</w:t>
            </w:r>
          </w:p>
        </w:tc>
        <w:tc>
          <w:tcPr>
            <w:tcW w:w="1184" w:type="dxa"/>
          </w:tcPr>
          <w:p w:rsidR="00343326" w:rsidRPr="0050075D" w:rsidRDefault="00343326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075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9 607,8</w:t>
            </w:r>
          </w:p>
        </w:tc>
        <w:tc>
          <w:tcPr>
            <w:tcW w:w="1564" w:type="dxa"/>
            <w:vAlign w:val="center"/>
          </w:tcPr>
          <w:p w:rsidR="00343326" w:rsidRPr="00717018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E94E91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343326" w:rsidRPr="00717018" w:rsidRDefault="00343326" w:rsidP="00424DF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362,73</w:t>
            </w:r>
          </w:p>
        </w:tc>
        <w:tc>
          <w:tcPr>
            <w:tcW w:w="1361" w:type="dxa"/>
          </w:tcPr>
          <w:p w:rsidR="00343326" w:rsidRPr="00717018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1112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343326" w:rsidRPr="00717018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1207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41" w:type="dxa"/>
          </w:tcPr>
          <w:p w:rsidR="00343326" w:rsidRPr="00717018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35,8</w:t>
            </w:r>
          </w:p>
        </w:tc>
        <w:tc>
          <w:tcPr>
            <w:tcW w:w="1322" w:type="dxa"/>
          </w:tcPr>
          <w:p w:rsidR="00343326" w:rsidRPr="00717018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343326" w:rsidRPr="00717018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E94E91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717018" w:rsidRDefault="00343326" w:rsidP="0071701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57 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361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7 446,0</w:t>
            </w:r>
          </w:p>
        </w:tc>
        <w:tc>
          <w:tcPr>
            <w:tcW w:w="1116" w:type="dxa"/>
          </w:tcPr>
          <w:p w:rsidR="00343326" w:rsidRPr="00717018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7 681,3</w:t>
            </w:r>
          </w:p>
        </w:tc>
        <w:tc>
          <w:tcPr>
            <w:tcW w:w="1207" w:type="dxa"/>
          </w:tcPr>
          <w:p w:rsidR="00343326" w:rsidRPr="00717018" w:rsidRDefault="00343326" w:rsidP="001B30C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7 027,0</w:t>
            </w:r>
          </w:p>
        </w:tc>
        <w:tc>
          <w:tcPr>
            <w:tcW w:w="1141" w:type="dxa"/>
          </w:tcPr>
          <w:p w:rsidR="00343326" w:rsidRPr="00717018" w:rsidRDefault="00343326" w:rsidP="0071701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9 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008</w:t>
            </w: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17018"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343326" w:rsidRPr="00717018" w:rsidRDefault="00343326" w:rsidP="00E62F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9 413,3</w:t>
            </w:r>
          </w:p>
        </w:tc>
        <w:tc>
          <w:tcPr>
            <w:tcW w:w="1184" w:type="dxa"/>
          </w:tcPr>
          <w:p w:rsidR="00343326" w:rsidRPr="00717018" w:rsidRDefault="00343326" w:rsidP="00E62F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70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9 607,8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058" w:type="dxa"/>
            <w:vAlign w:val="bottom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2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343326" w:rsidRPr="00414A27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E94E91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2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343326" w:rsidRPr="00414A27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343326" w:rsidRPr="00414A27" w:rsidRDefault="00343326" w:rsidP="00126FD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564,85</w:t>
            </w:r>
          </w:p>
        </w:tc>
        <w:tc>
          <w:tcPr>
            <w:tcW w:w="136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1116" w:type="dxa"/>
          </w:tcPr>
          <w:p w:rsidR="00343326" w:rsidRPr="00414A27" w:rsidRDefault="00343326" w:rsidP="00126FD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48,75</w:t>
            </w:r>
          </w:p>
        </w:tc>
        <w:tc>
          <w:tcPr>
            <w:tcW w:w="1207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2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3C6C77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E94E91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E94E91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414A27" w:rsidRDefault="00343326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564,85</w:t>
            </w:r>
          </w:p>
        </w:tc>
        <w:tc>
          <w:tcPr>
            <w:tcW w:w="136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1116" w:type="dxa"/>
          </w:tcPr>
          <w:p w:rsidR="00343326" w:rsidRPr="00414A27" w:rsidRDefault="00343326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48,75</w:t>
            </w:r>
          </w:p>
        </w:tc>
        <w:tc>
          <w:tcPr>
            <w:tcW w:w="1207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22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343326" w:rsidRPr="00414A27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4A2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43326" w:rsidRPr="00E94E91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3C6C77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987179" w:rsidRPr="003C6C77" w:rsidRDefault="002338A2" w:rsidP="00987179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3C6C77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987179" w:rsidRPr="003C6C77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987179" w:rsidRPr="00E42D60" w:rsidRDefault="00987179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Приложение № 2 </w:t>
      </w:r>
    </w:p>
    <w:p w:rsidR="00987179" w:rsidRPr="00E42D60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E42D60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E42D60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12.12.2024</w:t>
      </w: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902</w:t>
      </w:r>
    </w:p>
    <w:p w:rsidR="00987179" w:rsidRPr="00E42D60" w:rsidRDefault="002338A2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</w:p>
    <w:p w:rsidR="00987179" w:rsidRPr="00E42D60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E42D60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E42D60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E42D60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2020-2026 годы»</w:t>
      </w:r>
    </w:p>
    <w:p w:rsidR="00987179" w:rsidRPr="00E42D60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E42D60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E42D60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987179" w:rsidRPr="00E42D60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42D60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987179" w:rsidRPr="00E42D60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269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6"/>
        <w:gridCol w:w="6462"/>
        <w:gridCol w:w="1082"/>
        <w:gridCol w:w="52"/>
        <w:gridCol w:w="992"/>
        <w:gridCol w:w="567"/>
        <w:gridCol w:w="76"/>
        <w:gridCol w:w="599"/>
        <w:gridCol w:w="34"/>
        <w:gridCol w:w="643"/>
        <w:gridCol w:w="48"/>
        <w:gridCol w:w="18"/>
        <w:gridCol w:w="576"/>
        <w:gridCol w:w="35"/>
        <w:gridCol w:w="92"/>
        <w:gridCol w:w="721"/>
        <w:gridCol w:w="35"/>
        <w:gridCol w:w="11"/>
        <w:gridCol w:w="825"/>
        <w:gridCol w:w="12"/>
        <w:gridCol w:w="6"/>
        <w:gridCol w:w="1837"/>
      </w:tblGrid>
      <w:tr w:rsidR="00987179" w:rsidRPr="00E42D60" w:rsidTr="00195611">
        <w:trPr>
          <w:jc w:val="center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E42D60" w:rsidRDefault="00987179" w:rsidP="005928C1">
            <w:pPr>
              <w:pStyle w:val="ConsPlusCell"/>
              <w:ind w:right="-75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измере-ния</w:t>
            </w:r>
          </w:p>
        </w:tc>
        <w:tc>
          <w:tcPr>
            <w:tcW w:w="533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987179" w:rsidRPr="00E42D60" w:rsidTr="00195611">
        <w:trPr>
          <w:jc w:val="center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E42D60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E42D60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E42D60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</w:t>
            </w:r>
          </w:p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2D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42D60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8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8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граждан, получивших материальную помощь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8D10BB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8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EA6F57" w:rsidRDefault="00987179" w:rsidP="00EA6F57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6F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Задача 2. </w:t>
            </w:r>
            <w:r w:rsidR="00EA6F57" w:rsidRPr="00EA6F57">
              <w:rPr>
                <w:rFonts w:ascii="Liberation Serif" w:hAnsi="Liberation Serif"/>
                <w:color w:val="000000"/>
                <w:sz w:val="24"/>
                <w:szCs w:val="24"/>
              </w:rPr>
              <w:t>Социальная поддержка детей-сирот, детей, оставшихся без попечения родителей, детей из малообеспеченных семей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8D10BB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113B3" w:rsidP="008E570E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8E570E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8E570E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8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987179" w:rsidRPr="00651BDF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количество обучающихся в государственных общеобразовательных учреждениях, проживающих на отдаленных территориях, получивших дополнительную </w:t>
            </w: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поддержку в области транспортного обслуживания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человек в месяц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87179"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87179"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8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4. Организация и проведение социально значимых мероприятий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987179" w:rsidRPr="00651BDF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334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505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8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5. Социальная поддержка многодетных семей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651BDF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987179" w:rsidRPr="00651BDF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EE08A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987179"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651BDF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651BDF" w:rsidRPr="008415AB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DF" w:rsidRPr="008415AB" w:rsidRDefault="00651BDF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472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DF" w:rsidRPr="008415AB" w:rsidRDefault="00651BDF" w:rsidP="00651BDF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6. Предоставление выплат гражданам, проходящим военную службу по контракту</w:t>
            </w:r>
          </w:p>
        </w:tc>
      </w:tr>
      <w:tr w:rsidR="008415AB" w:rsidRPr="008415AB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651BDF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8415AB" w:rsidRPr="008415AB" w:rsidRDefault="008415AB" w:rsidP="00651BDF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651BDF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8415AB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AB" w:rsidRPr="008415AB" w:rsidRDefault="008415AB" w:rsidP="00651BDF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8415AB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8415AB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72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EA6F57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Задача </w:t>
            </w:r>
            <w:r w:rsidR="00EA6F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987179" w:rsidRPr="008415AB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8415AB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EA6F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987179" w:rsidRPr="008415AB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987179" w:rsidRPr="008415AB" w:rsidTr="0019561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8415AB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EA6F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:</w:t>
            </w:r>
          </w:p>
          <w:p w:rsidR="00987179" w:rsidRPr="008415AB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</w:t>
            </w: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щих установ-ленным требова-ниям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8415AB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15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987179" w:rsidRPr="003C6C77" w:rsidRDefault="00987179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987179" w:rsidRPr="003C6C77" w:rsidRDefault="00987179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3B08DC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3C6C77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987179" w:rsidRPr="003C6C77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95611" w:rsidRDefault="00195611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338A2" w:rsidRPr="00C144E0" w:rsidRDefault="00195611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2338A2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C144E0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C144E0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C144E0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C144E0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12.12.2024</w:t>
      </w:r>
      <w:r w:rsidR="008D5517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902</w:t>
      </w:r>
    </w:p>
    <w:p w:rsidR="002338A2" w:rsidRPr="00C144E0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C144E0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C144E0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C144E0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C144E0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C144E0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C144E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144E0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C144E0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C144E0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C144E0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C144E0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C144E0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B309F1" w:rsidRPr="00C144E0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376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5"/>
        <w:gridCol w:w="4026"/>
        <w:gridCol w:w="6"/>
        <w:gridCol w:w="1149"/>
        <w:gridCol w:w="1132"/>
        <w:gridCol w:w="1135"/>
        <w:gridCol w:w="1013"/>
        <w:gridCol w:w="1132"/>
        <w:gridCol w:w="1218"/>
        <w:gridCol w:w="1160"/>
        <w:gridCol w:w="22"/>
        <w:gridCol w:w="16"/>
        <w:gridCol w:w="1199"/>
        <w:gridCol w:w="29"/>
        <w:gridCol w:w="29"/>
        <w:gridCol w:w="1417"/>
        <w:gridCol w:w="38"/>
      </w:tblGrid>
      <w:tr w:rsidR="00B309F1" w:rsidRPr="00C144E0" w:rsidTr="00AA3CC3">
        <w:trPr>
          <w:trHeight w:val="965"/>
          <w:jc w:val="center"/>
        </w:trPr>
        <w:tc>
          <w:tcPr>
            <w:tcW w:w="655" w:type="dxa"/>
            <w:vMerge w:val="restart"/>
            <w:shd w:val="clear" w:color="auto" w:fill="auto"/>
            <w:vAlign w:val="center"/>
          </w:tcPr>
          <w:p w:rsidR="00B309F1" w:rsidRPr="00C144E0" w:rsidRDefault="00B309F1" w:rsidP="00FF1845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026" w:type="dxa"/>
            <w:vMerge w:val="restart"/>
            <w:shd w:val="clear" w:color="auto" w:fill="auto"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40" w:type="dxa"/>
            <w:gridSpan w:val="13"/>
            <w:vAlign w:val="center"/>
          </w:tcPr>
          <w:p w:rsidR="00B309F1" w:rsidRPr="00C144E0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455" w:type="dxa"/>
            <w:gridSpan w:val="2"/>
            <w:shd w:val="clear" w:color="auto" w:fill="auto"/>
            <w:vAlign w:val="center"/>
          </w:tcPr>
          <w:p w:rsidR="00B309F1" w:rsidRPr="00C144E0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309F1" w:rsidRPr="00C144E0" w:rsidTr="00AA3CC3">
        <w:trPr>
          <w:trHeight w:val="279"/>
          <w:jc w:val="center"/>
        </w:trPr>
        <w:tc>
          <w:tcPr>
            <w:tcW w:w="655" w:type="dxa"/>
            <w:vMerge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vMerge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:rsidR="00B309F1" w:rsidRPr="00C144E0" w:rsidRDefault="00B309F1" w:rsidP="00FF1845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309F1" w:rsidRPr="00C144E0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B309F1" w:rsidRPr="00C144E0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B309F1" w:rsidRPr="00C144E0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2" w:type="dxa"/>
            <w:vAlign w:val="center"/>
          </w:tcPr>
          <w:p w:rsidR="00B309F1" w:rsidRPr="00C144E0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218" w:type="dxa"/>
            <w:vAlign w:val="center"/>
          </w:tcPr>
          <w:p w:rsidR="00B309F1" w:rsidRPr="00C144E0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82" w:type="dxa"/>
            <w:gridSpan w:val="2"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44" w:type="dxa"/>
            <w:gridSpan w:val="3"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484" w:type="dxa"/>
            <w:gridSpan w:val="3"/>
            <w:shd w:val="clear" w:color="auto" w:fill="auto"/>
            <w:vAlign w:val="center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26" w:type="dxa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2" w:type="dxa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13" w:type="dxa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2" w:type="dxa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18" w:type="dxa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82" w:type="dxa"/>
            <w:gridSpan w:val="2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44" w:type="dxa"/>
            <w:gridSpan w:val="3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C144E0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44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43E8D" w:rsidRDefault="007948E6" w:rsidP="00843E8D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43E8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775</w:t>
            </w:r>
            <w:r w:rsidR="00843E8D" w:rsidRPr="00843E8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91</w:t>
            </w:r>
            <w:r w:rsidR="00B309F1" w:rsidRPr="00843E8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43E8D" w:rsidRPr="00843E8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9A0536" w:rsidP="001E46E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2" w:type="dxa"/>
          </w:tcPr>
          <w:p w:rsidR="00B309F1" w:rsidRPr="002F49B9" w:rsidRDefault="00AC1C9E" w:rsidP="001A1CC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="00C9464C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795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C9464C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B309F1" w:rsidRPr="000B5A13" w:rsidRDefault="000B5A13" w:rsidP="002B27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B5A1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190</w:t>
            </w:r>
            <w:r w:rsidR="002B27B0" w:rsidRPr="000B5A1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  <w:r w:rsidR="00B309F1" w:rsidRPr="000B5A1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DC44C0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43E8D" w:rsidRDefault="00843E8D" w:rsidP="002B27B0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43E8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77591</w:t>
            </w:r>
            <w:r w:rsidR="00B309F1" w:rsidRPr="00843E8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850352" w:rsidRPr="00843E8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9A0536" w:rsidP="001E46E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2" w:type="dxa"/>
          </w:tcPr>
          <w:p w:rsidR="00B309F1" w:rsidRPr="002F49B9" w:rsidRDefault="00AC1C9E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C9464C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795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9464C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B309F1" w:rsidRPr="000B5A13" w:rsidRDefault="000B5A1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5A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="002B27B0" w:rsidRPr="000B5A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="00B309F1" w:rsidRPr="000B5A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DC44C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68441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84411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0521A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0521A6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</w:tcPr>
          <w:p w:rsidR="00B309F1" w:rsidRPr="002F49B9" w:rsidRDefault="00B309F1" w:rsidP="00C9464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C9464C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218" w:type="dxa"/>
          </w:tcPr>
          <w:p w:rsidR="00B309F1" w:rsidRPr="003E20FD" w:rsidRDefault="00F178D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B309F1"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68441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68441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0521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521A6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</w:tcPr>
          <w:p w:rsidR="00B309F1" w:rsidRPr="002F49B9" w:rsidRDefault="00B309F1" w:rsidP="00C946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9464C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218" w:type="dxa"/>
          </w:tcPr>
          <w:p w:rsidR="00B309F1" w:rsidRPr="003E20FD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1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776E3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76E3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</w:tcPr>
          <w:p w:rsidR="00B309F1" w:rsidRPr="002F49B9" w:rsidRDefault="00B309F1" w:rsidP="005902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90282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426ACB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82" w:type="dxa"/>
            <w:gridSpan w:val="2"/>
          </w:tcPr>
          <w:p w:rsidR="00B309F1" w:rsidRPr="00876C67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776E3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76E3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</w:tcPr>
          <w:p w:rsidR="00B309F1" w:rsidRPr="002F49B9" w:rsidRDefault="00B309F1" w:rsidP="005902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90282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426ACB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82" w:type="dxa"/>
            <w:gridSpan w:val="2"/>
          </w:tcPr>
          <w:p w:rsidR="00B309F1" w:rsidRPr="00876C67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217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Уральского,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04615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225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3A667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C32A2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tcBorders>
              <w:bottom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046150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3A667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C32A2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C743D1" w:rsidP="00C743D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1377</w:t>
            </w:r>
            <w:r w:rsidR="00B309F1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5F20BD" w:rsidP="005F20B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  <w:r w:rsidR="00B309F1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</w:tcPr>
          <w:p w:rsidR="00B309F1" w:rsidRPr="002F49B9" w:rsidRDefault="00CE4A82" w:rsidP="00CE4A8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161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B309F1" w:rsidRPr="003E20FD" w:rsidRDefault="0030587D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199</w:t>
            </w:r>
            <w:r w:rsidR="00B309F1"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1525E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199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4B78DD" w:rsidP="009B28D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329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9B28D2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tcBorders>
              <w:bottom w:val="single" w:sz="4" w:space="0" w:color="auto"/>
            </w:tcBorders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tcBorders>
              <w:bottom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09F1" w:rsidRPr="0080610C" w:rsidRDefault="00C743D1" w:rsidP="00C743D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1377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</w:tcPr>
          <w:p w:rsidR="00B309F1" w:rsidRPr="002F49B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B309F1" w:rsidRPr="002F49B9" w:rsidRDefault="00CE4A82" w:rsidP="00CE4A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161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B309F1" w:rsidRPr="003E20FD" w:rsidRDefault="0030587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199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  <w:tcBorders>
              <w:bottom w:val="single" w:sz="4" w:space="0" w:color="auto"/>
            </w:tcBorders>
          </w:tcPr>
          <w:p w:rsidR="00B309F1" w:rsidRPr="00876C67" w:rsidRDefault="001525E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  <w:tcBorders>
              <w:bottom w:val="single" w:sz="4" w:space="0" w:color="auto"/>
            </w:tcBorders>
          </w:tcPr>
          <w:p w:rsidR="00B309F1" w:rsidRPr="00876C67" w:rsidRDefault="004B78DD" w:rsidP="009B28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B28D2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80610C" w:rsidRDefault="00313E4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3E20FD" w:rsidRDefault="008076F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5C1FA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4B78D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80610C" w:rsidRDefault="00313E4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3E20FD" w:rsidRDefault="008076F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5C1FA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4B78D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80610C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423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F49B9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F49B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3E20FD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tcBorders>
              <w:top w:val="single" w:sz="4" w:space="0" w:color="auto"/>
            </w:tcBorders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tcBorders>
              <w:top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309F1" w:rsidRPr="0080610C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423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13" w:type="dxa"/>
            <w:tcBorders>
              <w:top w:val="single" w:sz="4" w:space="0" w:color="auto"/>
            </w:tcBorders>
            <w:shd w:val="clear" w:color="auto" w:fill="auto"/>
          </w:tcPr>
          <w:p w:rsidR="00B309F1" w:rsidRPr="002F49B9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B309F1" w:rsidRPr="002F49B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B309F1" w:rsidRPr="003E20FD" w:rsidRDefault="008076F2" w:rsidP="008076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</w:tcBorders>
          </w:tcPr>
          <w:p w:rsidR="00B309F1" w:rsidRPr="00876C67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</w:tcBorders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217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</w:tcPr>
          <w:p w:rsidR="00B309F1" w:rsidRPr="002F49B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8" w:type="dxa"/>
          </w:tcPr>
          <w:p w:rsidR="00B309F1" w:rsidRPr="003E20FD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217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</w:tcPr>
          <w:p w:rsidR="00B309F1" w:rsidRPr="002F49B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8" w:type="dxa"/>
          </w:tcPr>
          <w:p w:rsidR="00B309F1" w:rsidRPr="003E20FD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720C18" w:rsidP="00720C1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720C18" w:rsidP="00720C1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172A72" w:rsidP="004D07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338</w:t>
            </w:r>
            <w:r w:rsidR="00B309F1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D0785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B309F1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1A1CC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52,68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32" w:type="dxa"/>
          </w:tcPr>
          <w:p w:rsidR="00B309F1" w:rsidRPr="002F49B9" w:rsidRDefault="00C9731F" w:rsidP="000012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001250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4A7616" w:rsidP="004A761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71</w:t>
            </w:r>
            <w:r w:rsidR="00B309F1"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71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172A72" w:rsidP="004D07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338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D0785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52,68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32" w:type="dxa"/>
          </w:tcPr>
          <w:p w:rsidR="00B309F1" w:rsidRPr="002F49B9" w:rsidRDefault="00C9731F" w:rsidP="000012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1250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4A7616" w:rsidP="004A761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9B7D07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78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43406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32" w:type="dxa"/>
          </w:tcPr>
          <w:p w:rsidR="00B309F1" w:rsidRPr="002F49B9" w:rsidRDefault="005045FA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04B2F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3456C5" w:rsidP="00345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9B7D07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43406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32" w:type="dxa"/>
          </w:tcPr>
          <w:p w:rsidR="00B309F1" w:rsidRPr="002F49B9" w:rsidRDefault="005045FA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04B2F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3456C5" w:rsidP="00345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2208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59772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32" w:type="dxa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3E20FD" w:rsidRDefault="003456C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AA6D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59772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32" w:type="dxa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3E20FD" w:rsidRDefault="003456C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FB074F" w:rsidP="00AA6D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5845F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5845FE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845FE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063B67" w:rsidRPr="008061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5E2D9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5E2D9F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E2D9F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B309F1" w:rsidP="000A0B9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0A0B95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0A0B95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18" w:type="dxa"/>
          </w:tcPr>
          <w:p w:rsidR="00B309F1" w:rsidRPr="003E20FD" w:rsidRDefault="00B309F1" w:rsidP="008B1E5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8B1E5B"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49</w:t>
            </w:r>
            <w:r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B1E5B" w:rsidRPr="003E20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9E342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149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D3355D" w:rsidP="00D3355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063B67" w:rsidP="005845F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5845FE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45FE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5E2D9F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B309F1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18" w:type="dxa"/>
          </w:tcPr>
          <w:p w:rsidR="00B309F1" w:rsidRPr="003E20FD" w:rsidRDefault="00B309F1" w:rsidP="008B1E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B1E5B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B1E5B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9E34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D3355D" w:rsidP="00D33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6857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685746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2" w:type="dxa"/>
          </w:tcPr>
          <w:p w:rsidR="00B309F1" w:rsidRPr="002F49B9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3E20FD" w:rsidRDefault="008B1E5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685746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474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2" w:type="dxa"/>
          </w:tcPr>
          <w:p w:rsidR="00B309F1" w:rsidRPr="002F49B9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3E20FD" w:rsidRDefault="008B1E5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EE6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EE601A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601A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2" w:type="dxa"/>
          </w:tcPr>
          <w:p w:rsidR="00B309F1" w:rsidRPr="002F49B9" w:rsidRDefault="005E2D9F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EE6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EE601A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601A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2" w:type="dxa"/>
          </w:tcPr>
          <w:p w:rsidR="00B309F1" w:rsidRPr="002F49B9" w:rsidRDefault="005E2D9F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B309F1" w:rsidRPr="003E20F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2548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</w:t>
            </w:r>
            <w:r w:rsidR="00F25489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EC16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EC16FD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6FD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44,0 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32" w:type="dxa"/>
          </w:tcPr>
          <w:p w:rsidR="00B309F1" w:rsidRPr="002F49B9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8" w:type="dxa"/>
          </w:tcPr>
          <w:p w:rsidR="00B309F1" w:rsidRPr="003E20FD" w:rsidRDefault="008F34F0" w:rsidP="008F34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9E34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730C3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0C3A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30C3A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B309F1" w:rsidP="00EC16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EC16FD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6FD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32" w:type="dxa"/>
          </w:tcPr>
          <w:p w:rsidR="00B309F1" w:rsidRPr="002F49B9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8" w:type="dxa"/>
          </w:tcPr>
          <w:p w:rsidR="00B309F1" w:rsidRPr="003E20FD" w:rsidRDefault="008F34F0" w:rsidP="008F34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2" w:type="dxa"/>
            <w:gridSpan w:val="2"/>
          </w:tcPr>
          <w:p w:rsidR="00B309F1" w:rsidRPr="00876C67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730C3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0C3A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30C3A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70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FD2587" w:rsidP="00FD258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2" w:type="dxa"/>
          </w:tcPr>
          <w:p w:rsidR="00B309F1" w:rsidRPr="002F49B9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3E20FD" w:rsidRDefault="00F254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</w:tcPr>
          <w:p w:rsidR="00B309F1" w:rsidRPr="003E20FD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730C3A" w:rsidP="00D33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D3355D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0610C" w:rsidRDefault="00FD2587" w:rsidP="00FD258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061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2" w:type="dxa"/>
          </w:tcPr>
          <w:p w:rsidR="00B309F1" w:rsidRPr="002F49B9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3E20FD" w:rsidRDefault="00F254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</w:tcPr>
          <w:p w:rsidR="00B309F1" w:rsidRPr="003E20FD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3E20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D3355D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65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5D2890" w:rsidP="007948E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3C448C"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7948E6"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99</w:t>
            </w:r>
            <w:r w:rsidR="00B309F1"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7948E6"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7948E6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1C389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C3894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</w:t>
            </w:r>
            <w:r w:rsidR="001C3894"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</w:tcPr>
          <w:p w:rsidR="00B309F1" w:rsidRPr="002F49B9" w:rsidRDefault="00693B3C" w:rsidP="00693B3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18" w:type="dxa"/>
          </w:tcPr>
          <w:p w:rsidR="00B309F1" w:rsidRPr="0029358D" w:rsidRDefault="0029358D" w:rsidP="0029358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155</w:t>
            </w:r>
            <w:r w:rsidR="00B309F1" w:rsidRPr="0029358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9358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5F02CD" w:rsidP="0035664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356648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5D2890" w:rsidP="007948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448C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</w:t>
            </w:r>
            <w:r w:rsidR="00B309F1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7948E6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C389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1C3894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</w:tcPr>
          <w:p w:rsidR="00B309F1" w:rsidRPr="002F49B9" w:rsidRDefault="00693B3C" w:rsidP="00693B3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18" w:type="dxa"/>
          </w:tcPr>
          <w:p w:rsidR="00B309F1" w:rsidRPr="0029358D" w:rsidRDefault="0029358D" w:rsidP="0029358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</w:t>
            </w:r>
            <w:r w:rsidR="00B309F1"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5F02CD" w:rsidP="0035664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56648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805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E4675B" w:rsidP="007948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B309F1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2" w:type="dxa"/>
          </w:tcPr>
          <w:p w:rsidR="00B309F1" w:rsidRPr="002F49B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18" w:type="dxa"/>
          </w:tcPr>
          <w:p w:rsidR="00B309F1" w:rsidRPr="0029358D" w:rsidRDefault="0029358D" w:rsidP="0029358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</w:t>
            </w:r>
            <w:r w:rsidR="00B309F1"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35664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E4675B" w:rsidP="007948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B309F1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948E6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2" w:type="dxa"/>
          </w:tcPr>
          <w:p w:rsidR="00B309F1" w:rsidRPr="002F49B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18" w:type="dxa"/>
          </w:tcPr>
          <w:p w:rsidR="00B309F1" w:rsidRPr="0029358D" w:rsidRDefault="0029358D" w:rsidP="0029358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</w:t>
            </w:r>
            <w:r w:rsidR="00B309F1"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35664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518"/>
          <w:jc w:val="center"/>
        </w:trPr>
        <w:tc>
          <w:tcPr>
            <w:tcW w:w="655" w:type="dxa"/>
            <w:vMerge w:val="restart"/>
            <w:shd w:val="clear" w:color="auto" w:fill="auto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082B1B" w:rsidP="00082B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548</w:t>
            </w:r>
            <w:r w:rsidR="00B309F1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</w:tcPr>
          <w:p w:rsidR="00B309F1" w:rsidRPr="002F49B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9358D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7948E6" w:rsidRDefault="00082B1B" w:rsidP="00082B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548</w:t>
            </w:r>
            <w:r w:rsidR="00B309F1"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948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2" w:type="dxa"/>
          </w:tcPr>
          <w:p w:rsidR="00B309F1" w:rsidRPr="002F49B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9358D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935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 w:val="restart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3E2692" w:rsidP="008F0A3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</w:t>
            </w:r>
            <w:r w:rsidR="008F0A3F"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54</w:t>
            </w:r>
            <w:r w:rsidR="00B309F1"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F0A3F"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461E7" w:rsidP="00B461E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112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7D0124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7C6926" w:rsidP="00F13E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F13EDD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02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577F11" w:rsidP="00577F1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254</w:t>
            </w:r>
            <w:r w:rsidR="00B309F1" w:rsidRPr="00577F1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577F1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31049F" w:rsidP="008F0A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2692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="00B309F1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F13EDD" w:rsidP="00FC113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577F11" w:rsidP="00577F1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254</w:t>
            </w:r>
            <w:r w:rsidR="00B309F1"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 w:val="restart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2F49B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31049F" w:rsidP="008F0A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2692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="00B309F1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F13EDD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577F11" w:rsidP="00577F1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254</w:t>
            </w:r>
            <w:r w:rsidR="00B309F1"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3E2692" w:rsidP="008F0A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="00B309F1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F0A3F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</w:tcPr>
          <w:p w:rsidR="00B309F1" w:rsidRPr="002F49B9" w:rsidRDefault="00F13EDD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577F11" w:rsidP="00577F1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254</w:t>
            </w:r>
            <w:r w:rsidR="00B309F1"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82" w:type="dxa"/>
            <w:gridSpan w:val="2"/>
          </w:tcPr>
          <w:p w:rsidR="00B309F1" w:rsidRPr="00876C67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4" w:type="dxa"/>
            <w:gridSpan w:val="3"/>
          </w:tcPr>
          <w:p w:rsidR="00B309F1" w:rsidRPr="00876C67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Align w:val="center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A11989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B309F1" w:rsidRPr="008F0A3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E95C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10000</w:t>
            </w:r>
            <w:r w:rsidR="00B309F1" w:rsidRPr="002F49B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F178D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</w:t>
            </w:r>
            <w:r w:rsidR="00B309F1" w:rsidRPr="00577F1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 w:val="restart"/>
            <w:vAlign w:val="center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A119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B309F1" w:rsidRPr="003C6C77" w:rsidTr="00AA3CC3">
        <w:trPr>
          <w:trHeight w:val="315"/>
          <w:jc w:val="center"/>
        </w:trPr>
        <w:tc>
          <w:tcPr>
            <w:tcW w:w="655" w:type="dxa"/>
            <w:vMerge/>
            <w:vAlign w:val="center"/>
          </w:tcPr>
          <w:p w:rsidR="00B309F1" w:rsidRPr="002F49B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26" w:type="dxa"/>
            <w:shd w:val="clear" w:color="auto" w:fill="auto"/>
          </w:tcPr>
          <w:p w:rsidR="00B309F1" w:rsidRPr="002F49B9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B309F1" w:rsidRPr="008F0A3F" w:rsidRDefault="00A119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8F0A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2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5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013" w:type="dxa"/>
            <w:shd w:val="clear" w:color="auto" w:fill="auto"/>
          </w:tcPr>
          <w:p w:rsidR="00B309F1" w:rsidRPr="002F49B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B309F1" w:rsidRPr="002F49B9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F49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577F11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577F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2" w:type="dxa"/>
            <w:gridSpan w:val="2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4" w:type="dxa"/>
            <w:gridSpan w:val="3"/>
          </w:tcPr>
          <w:p w:rsidR="00B309F1" w:rsidRPr="00876C6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84" w:type="dxa"/>
            <w:gridSpan w:val="3"/>
            <w:shd w:val="clear" w:color="auto" w:fill="auto"/>
          </w:tcPr>
          <w:p w:rsidR="00B309F1" w:rsidRPr="00357B31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57B31" w:rsidRPr="00357B31" w:rsidTr="00AA3CC3">
        <w:trPr>
          <w:gridAfter w:val="1"/>
          <w:wAfter w:w="38" w:type="dxa"/>
          <w:trHeight w:val="315"/>
          <w:jc w:val="center"/>
        </w:trPr>
        <w:tc>
          <w:tcPr>
            <w:tcW w:w="655" w:type="dxa"/>
            <w:vAlign w:val="center"/>
          </w:tcPr>
          <w:p w:rsidR="00AA3CC3" w:rsidRPr="002F49B9" w:rsidRDefault="00AA3CC3" w:rsidP="00F8201A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032" w:type="dxa"/>
            <w:gridSpan w:val="2"/>
            <w:shd w:val="clear" w:color="auto" w:fill="auto"/>
          </w:tcPr>
          <w:p w:rsidR="00AA3CC3" w:rsidRPr="002F49B9" w:rsidRDefault="00AA3CC3" w:rsidP="00F8201A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49" w:type="dxa"/>
            <w:shd w:val="clear" w:color="auto" w:fill="auto"/>
          </w:tcPr>
          <w:p w:rsidR="00AA3CC3" w:rsidRPr="008F0A3F" w:rsidRDefault="008F0A3F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800</w:t>
            </w:r>
            <w:r w:rsidR="00AA3CC3" w:rsidRPr="008F0A3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  <w:shd w:val="clear" w:color="auto" w:fill="auto"/>
          </w:tcPr>
          <w:p w:rsidR="00AA3CC3" w:rsidRPr="002F49B9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AA3CC3" w:rsidRPr="002F49B9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13" w:type="dxa"/>
            <w:shd w:val="clear" w:color="auto" w:fill="auto"/>
          </w:tcPr>
          <w:p w:rsidR="00AA3CC3" w:rsidRPr="002F49B9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AA3CC3" w:rsidRPr="002F49B9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F49B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AA3CC3" w:rsidRPr="003F693E" w:rsidRDefault="003E20FD" w:rsidP="00F8201A">
            <w:pPr>
              <w:jc w:val="right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800</w:t>
            </w:r>
            <w:r w:rsidR="00AA3CC3" w:rsidRPr="003F693E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60" w:type="dxa"/>
          </w:tcPr>
          <w:p w:rsidR="00AA3CC3" w:rsidRPr="00876C67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76C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37" w:type="dxa"/>
            <w:gridSpan w:val="3"/>
          </w:tcPr>
          <w:p w:rsidR="00AA3CC3" w:rsidRPr="00876C67" w:rsidRDefault="00AA3CC3" w:rsidP="00F8201A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5" w:type="dxa"/>
            <w:gridSpan w:val="3"/>
            <w:shd w:val="clear" w:color="auto" w:fill="auto"/>
          </w:tcPr>
          <w:p w:rsidR="00AA3CC3" w:rsidRPr="00357B31" w:rsidRDefault="00357B31" w:rsidP="00F820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B31" w:rsidRPr="00357B31" w:rsidTr="00AA3CC3">
        <w:trPr>
          <w:gridAfter w:val="1"/>
          <w:wAfter w:w="38" w:type="dxa"/>
          <w:trHeight w:val="315"/>
          <w:jc w:val="center"/>
        </w:trPr>
        <w:tc>
          <w:tcPr>
            <w:tcW w:w="655" w:type="dxa"/>
            <w:vMerge w:val="restart"/>
            <w:vAlign w:val="center"/>
          </w:tcPr>
          <w:p w:rsidR="00AA3CC3" w:rsidRPr="003F693E" w:rsidRDefault="00AA3CC3" w:rsidP="00F8201A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</w:t>
            </w: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4032" w:type="dxa"/>
            <w:gridSpan w:val="2"/>
            <w:shd w:val="clear" w:color="auto" w:fill="auto"/>
          </w:tcPr>
          <w:p w:rsidR="00AA3CC3" w:rsidRPr="003F693E" w:rsidRDefault="00AA3CC3" w:rsidP="00F8201A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49" w:type="dxa"/>
            <w:shd w:val="clear" w:color="auto" w:fill="auto"/>
          </w:tcPr>
          <w:p w:rsidR="00AA3CC3" w:rsidRPr="008F0A3F" w:rsidRDefault="008F0A3F" w:rsidP="00F8201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800</w:t>
            </w:r>
            <w:r w:rsidR="00AA3CC3" w:rsidRPr="008F0A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  <w:shd w:val="clear" w:color="auto" w:fill="auto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13" w:type="dxa"/>
            <w:shd w:val="clear" w:color="auto" w:fill="auto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AA3CC3" w:rsidRPr="003F693E" w:rsidRDefault="003E20FD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800</w:t>
            </w:r>
            <w:r w:rsidR="00AA3CC3"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60" w:type="dxa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37" w:type="dxa"/>
            <w:gridSpan w:val="3"/>
          </w:tcPr>
          <w:p w:rsidR="00AA3CC3" w:rsidRPr="003F693E" w:rsidRDefault="00AA3CC3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75" w:type="dxa"/>
            <w:gridSpan w:val="3"/>
            <w:shd w:val="clear" w:color="auto" w:fill="auto"/>
          </w:tcPr>
          <w:p w:rsidR="00AA3CC3" w:rsidRPr="00357B31" w:rsidRDefault="00357B31" w:rsidP="00F820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D67407" w:rsidRPr="00357B31" w:rsidTr="00F8201A">
        <w:trPr>
          <w:gridAfter w:val="1"/>
          <w:wAfter w:w="38" w:type="dxa"/>
          <w:trHeight w:val="315"/>
          <w:jc w:val="center"/>
        </w:trPr>
        <w:tc>
          <w:tcPr>
            <w:tcW w:w="655" w:type="dxa"/>
            <w:vMerge/>
            <w:vAlign w:val="center"/>
          </w:tcPr>
          <w:p w:rsidR="00D67407" w:rsidRPr="003F693E" w:rsidRDefault="00D67407" w:rsidP="00F8201A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032" w:type="dxa"/>
            <w:gridSpan w:val="2"/>
            <w:shd w:val="clear" w:color="auto" w:fill="auto"/>
          </w:tcPr>
          <w:p w:rsidR="00D67407" w:rsidRPr="003F693E" w:rsidRDefault="00D67407" w:rsidP="00F8201A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9" w:type="dxa"/>
            <w:shd w:val="clear" w:color="auto" w:fill="auto"/>
          </w:tcPr>
          <w:p w:rsidR="00D67407" w:rsidRPr="008F0A3F" w:rsidRDefault="008F0A3F" w:rsidP="00F8201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F0A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800</w:t>
            </w:r>
            <w:r w:rsidR="00D67407" w:rsidRPr="008F0A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2" w:type="dxa"/>
            <w:shd w:val="clear" w:color="auto" w:fill="auto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13" w:type="dxa"/>
            <w:shd w:val="clear" w:color="auto" w:fill="auto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2" w:type="dxa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67407" w:rsidRPr="003F693E" w:rsidRDefault="003E20FD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800</w:t>
            </w:r>
            <w:r w:rsidR="00D67407"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3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99" w:type="dxa"/>
          </w:tcPr>
          <w:p w:rsidR="00D67407" w:rsidRPr="003F693E" w:rsidRDefault="00D67407" w:rsidP="00F8201A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93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5" w:type="dxa"/>
            <w:gridSpan w:val="3"/>
            <w:shd w:val="clear" w:color="auto" w:fill="auto"/>
          </w:tcPr>
          <w:p w:rsidR="00D67407" w:rsidRPr="00357B31" w:rsidRDefault="00D67407" w:rsidP="00F820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7B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7062F" w:rsidRPr="003C6C7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DC228C" w:rsidRPr="003C6C77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DC228C" w:rsidRPr="003C6C77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3C6C77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3C6C77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3C6C7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3C6C7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3C6C7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3C6C7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BE71C1" w:rsidRPr="00E5287B" w:rsidRDefault="00C32E5A" w:rsidP="00BE71C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BE71C1"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4 </w:t>
      </w:r>
    </w:p>
    <w:p w:rsidR="00BE71C1" w:rsidRPr="00E5287B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BE71C1" w:rsidRPr="00E5287B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BE71C1" w:rsidRPr="00E5287B" w:rsidRDefault="00BE71C1" w:rsidP="000C4EC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12.12.2024</w:t>
      </w: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902</w:t>
      </w: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</w:t>
      </w:r>
    </w:p>
    <w:p w:rsidR="000C4EC0" w:rsidRPr="00E5287B" w:rsidRDefault="00BE71C1" w:rsidP="00BE71C1">
      <w:pPr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</w:p>
    <w:p w:rsidR="00BE71C1" w:rsidRPr="00E5287B" w:rsidRDefault="000C4EC0" w:rsidP="00BE71C1">
      <w:pPr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BE71C1" w:rsidRPr="00E5287B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BE71C1" w:rsidRPr="00E5287B" w:rsidRDefault="00BE71C1" w:rsidP="00BE71C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к подпрограмме «Молодежь в Каменск-Уральском </w:t>
      </w:r>
    </w:p>
    <w:p w:rsidR="00BE71C1" w:rsidRPr="00E5287B" w:rsidRDefault="00BE71C1" w:rsidP="00BE71C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городском округе на 2020-2026 годы»</w:t>
      </w:r>
    </w:p>
    <w:p w:rsidR="00BE71C1" w:rsidRPr="00E5287B" w:rsidRDefault="00BE71C1" w:rsidP="00BE71C1">
      <w:pPr>
        <w:ind w:firstLine="72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BE71C1" w:rsidRPr="00E5287B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>ЦЕЛИ, ЗАДАЧИ И ЦЕЛЕВЫЕ ПОКАЗАТЕЛИ</w:t>
      </w:r>
    </w:p>
    <w:p w:rsidR="00BE71C1" w:rsidRPr="00E5287B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5287B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«Молодежь в Каменск-Уральском городском округе на 2020-2026 годы»</w:t>
      </w:r>
    </w:p>
    <w:p w:rsidR="00BE71C1" w:rsidRPr="00E5287B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436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6543"/>
        <w:gridCol w:w="1178"/>
        <w:gridCol w:w="665"/>
        <w:gridCol w:w="693"/>
        <w:gridCol w:w="709"/>
        <w:gridCol w:w="748"/>
        <w:gridCol w:w="708"/>
        <w:gridCol w:w="708"/>
        <w:gridCol w:w="708"/>
        <w:gridCol w:w="2076"/>
      </w:tblGrid>
      <w:tr w:rsidR="00BE71C1" w:rsidRPr="00E5287B" w:rsidTr="005928C1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E71C1" w:rsidRPr="00E5287B" w:rsidTr="005928C1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28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E5287B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 1. Создание условий для успешной социализации и эффективной самореализации молодежи, развитие потенциала молодежи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3C6C77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Формирование целостной системы поддержки инициативной и талантливой молодежи, обладающей лидерскими навыками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3C6C77" w:rsidRDefault="00BE71C1" w:rsidP="005928C1">
            <w:pPr>
              <w:pStyle w:val="ConsPlusCell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1: доля молодых граждан в возрасте от 14 до 35 лет, участвующих в мероприятиях и проектах подпрограммы (за исключением мероприятий военно-патриотической направленности), от общего количества граждан от 14 до 35 лет 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FD74F6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54A9E"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54A9E"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Содействие в обеспечении занятости и трудоустройства подростков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трудоустроенных подростков в возрасте от 14 до 18 лет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954A9E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 2. Развитие системы патриотического воспитания молодежи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2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</w:t>
            </w:r>
            <w:r w:rsidRPr="00FD74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военно-патриотического направления воспитания молодежи на основе формирования профессионально значимых качеств, умений и готовности к их активному проявлению в процессе военной и государственной службы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3C6C77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numPr>
                <w:ilvl w:val="12"/>
                <w:numId w:val="0"/>
              </w:num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3: доля молодых граждан в возрасте от 14 до 35 лет, участвующих в мероприятиях патриотической направленности, от общего количества граждан от 14 до 35 лет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numPr>
                <w:ilvl w:val="12"/>
                <w:numId w:val="0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FD74F6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4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</w:tbl>
    <w:p w:rsidR="00C32E5A" w:rsidRPr="00DA362D" w:rsidRDefault="00D47B43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</w:t>
      </w:r>
      <w:r w:rsidR="00A8721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</w:t>
      </w:r>
      <w:r w:rsidR="00C32E5A"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Pr="00DA362D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="00C32E5A"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12.12.2024</w:t>
      </w: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25F45">
        <w:rPr>
          <w:rFonts w:ascii="Liberation Serif" w:hAnsi="Liberation Serif"/>
          <w:color w:val="000000" w:themeColor="text1"/>
          <w:sz w:val="24"/>
          <w:szCs w:val="24"/>
        </w:rPr>
        <w:t>902</w:t>
      </w:r>
    </w:p>
    <w:p w:rsidR="00C32E5A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D47B43" w:rsidRPr="00DA362D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в Каменск-Уральском </w:t>
      </w:r>
    </w:p>
    <w:p w:rsidR="00C32E5A" w:rsidRPr="00DA362D" w:rsidRDefault="00D47B4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32E5A" w:rsidRPr="00DA362D">
        <w:rPr>
          <w:rFonts w:ascii="Liberation Serif" w:hAnsi="Liberation Serif"/>
          <w:color w:val="000000" w:themeColor="text1"/>
          <w:sz w:val="24"/>
          <w:szCs w:val="24"/>
        </w:rPr>
        <w:t>городском округе</w:t>
      </w:r>
      <w:r w:rsidRPr="00DA362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32E5A" w:rsidRPr="00DA362D">
        <w:rPr>
          <w:rFonts w:ascii="Liberation Serif" w:hAnsi="Liberation Serif"/>
          <w:color w:val="000000" w:themeColor="text1"/>
          <w:sz w:val="24"/>
          <w:szCs w:val="24"/>
        </w:rPr>
        <w:t>на 2020-2026 годы»</w:t>
      </w:r>
    </w:p>
    <w:p w:rsidR="00C32E5A" w:rsidRPr="00DA362D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DA362D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A362D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Pr="00DA362D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A362D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Pr="00DA362D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6200" w:type="dxa"/>
        <w:tblInd w:w="-743" w:type="dxa"/>
        <w:tblLayout w:type="fixed"/>
        <w:tblLook w:val="04A0"/>
      </w:tblPr>
      <w:tblGrid>
        <w:gridCol w:w="851"/>
        <w:gridCol w:w="4678"/>
        <w:gridCol w:w="1417"/>
        <w:gridCol w:w="1275"/>
        <w:gridCol w:w="992"/>
        <w:gridCol w:w="1135"/>
        <w:gridCol w:w="993"/>
        <w:gridCol w:w="992"/>
        <w:gridCol w:w="1134"/>
        <w:gridCol w:w="1134"/>
        <w:gridCol w:w="1599"/>
      </w:tblGrid>
      <w:tr w:rsidR="001B2055" w:rsidRPr="00DA362D" w:rsidTr="009B4F10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B2055" w:rsidRPr="00DA362D" w:rsidTr="009B4F10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DA362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DA362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B2055" w:rsidRPr="00DA362D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DA362D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B2055" w:rsidRPr="00DA362D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DA362D" w:rsidTr="009B4F10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A36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36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E7BCA" w:rsidP="00E671B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671B7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726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671B7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22</w:t>
            </w:r>
            <w:r w:rsidR="00FB4112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E343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753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E343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B126F6" w:rsidP="007C25D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7C25D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61CB" w:rsidRDefault="00B00C0D" w:rsidP="005E1A9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461C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9 044,6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03509C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413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9B4F10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607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A4F96" w:rsidP="00E0247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E02479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02479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272C82" w:rsidP="00272C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61CB" w:rsidRDefault="00E546D1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E7BCA" w:rsidP="00E671B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671B7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671B7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="00FB4112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33F02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33F02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B126F6" w:rsidP="007C25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7C25D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61CB" w:rsidRDefault="00161F06" w:rsidP="00B00C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B00C0D"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008</w:t>
            </w:r>
            <w:r w:rsidR="001B2055"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00C0D" w:rsidRPr="000461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03509C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9B4F1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F7237B" w:rsidP="003F428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905E6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3F4288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F4288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6341B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342FF" w:rsidRDefault="005A26B0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5342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</w:t>
            </w:r>
            <w:r w:rsidRPr="005342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64FDF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BB6606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3F4288" w:rsidP="003F42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342FF" w:rsidRDefault="005A26B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A905E6" w:rsidP="003F42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F4288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342FF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1B2055"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BB660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</w:t>
            </w:r>
            <w:r w:rsidR="00633ED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633ED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212B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342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212B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342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организации досуга и проведения 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2C3DED" w:rsidP="002E21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E212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212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342FF" w:rsidRDefault="004A168D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2E212D" w:rsidP="002E21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342FF" w:rsidRDefault="00D8161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2E212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342FF" w:rsidRDefault="00D81610" w:rsidP="00D816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1B2055" w:rsidRPr="005342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8308E" w:rsidP="00F34C0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="00F34C02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502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C78F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9C78F5" w:rsidP="009C78F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394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3323FD" w:rsidP="003323F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254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90E89" w:rsidRDefault="00E90E89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9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403</w:t>
            </w:r>
            <w:r w:rsidR="001B2055" w:rsidRPr="00E9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768EF" w:rsidRPr="00E9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  <w:p w:rsidR="001B2055" w:rsidRPr="00E90E89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97620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313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97620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2E7A2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979F7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90E8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8308E" w:rsidP="00F34C0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F34C02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C78F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C78F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9C78F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3323FD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90E89" w:rsidRDefault="00E90E89" w:rsidP="002768E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403</w:t>
            </w:r>
            <w:r w:rsidR="001B2055" w:rsidRPr="00E9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768EF" w:rsidRPr="00E9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97620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97620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717AF8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566F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E89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2A4F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717AF8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566F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2A4F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171C5D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71DD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D2199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5E656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171C5D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71DD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D2199D" w:rsidP="00D21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5E656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516FE6" w:rsidP="00516F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34CD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315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E53E89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  <w:r w:rsidR="001B2055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01AA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79294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87514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E2488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097D1F" w:rsidP="00516F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516FE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34CD5" w:rsidRPr="0077592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34CD5"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43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E89" w:rsidRDefault="00E53E89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  <w:r w:rsidR="001B2055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E53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01AA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79294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войны и труда в честь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0D4529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566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C238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DA525D" w:rsidP="00E30E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30E30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0D4529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566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C238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DA525D" w:rsidP="00E30E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30E30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2.2.2.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357B6E" w:rsidP="00AA24A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AA24A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D7C88" w:rsidRDefault="004D7C8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0C086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4999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4A3391" w:rsidP="00AA24A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AA24A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064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D7C88" w:rsidRDefault="004D7C8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B16A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B16A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986DF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873B2D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986DF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873B2D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</w:t>
            </w:r>
            <w:r w:rsidR="00873B2D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оплата деятельности бригадиров волонтерских объединений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8751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61C3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F1344C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48751C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873B2D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3C6C77" w:rsidTr="00873B2D">
        <w:trPr>
          <w:trHeight w:val="1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8751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61C3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F1344C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48751C" w:rsidP="00873B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873B2D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873B2D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DA7B86" w:rsidP="0000084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24FA6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000846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74</w:t>
            </w:r>
            <w:r w:rsidR="006D52F2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EB50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EB50B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212923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EB50B0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515DE" w:rsidP="001515D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584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653F41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670BDD" w:rsidP="004D7C8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4D7C88" w:rsidRPr="004D7C8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</w:t>
            </w:r>
            <w:r w:rsidR="001B2055" w:rsidRPr="004D7C8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D7C88" w:rsidRPr="004D7C8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43576E" w:rsidP="0043576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151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3576E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151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873B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DA7B86" w:rsidP="000008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3 8</w:t>
            </w:r>
            <w:r w:rsidR="00000846" w:rsidRPr="0077592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19</w:t>
            </w:r>
            <w:r w:rsidRPr="0077592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74</w:t>
            </w:r>
            <w:r w:rsidR="006D52F2" w:rsidRPr="0077592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212923"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515DE" w:rsidP="001515D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653F4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D7C88" w:rsidRDefault="00670BDD" w:rsidP="004D7C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4D7C88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1B2055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D7C88" w:rsidRPr="004D7C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43576E" w:rsidP="0043576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3576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151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873B2D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801AE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«Креатив-парад» (организация и проведение </w:t>
            </w:r>
            <w:r w:rsidR="00A732F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мероприятия «Рождественская свеча», 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  <w:r w:rsidR="00A732F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14032" w:rsidP="000008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043B0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7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6D52F2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8E7B2F" w:rsidP="008E7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B68CC" w:rsidRDefault="00760165" w:rsidP="00AB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68CC"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</w:t>
            </w:r>
            <w:r w:rsidR="001B2055"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68CC"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754C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873B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514032" w:rsidP="000008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D309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="003D309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6D52F2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8E7B2F" w:rsidP="008E7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B68CC" w:rsidRDefault="00AB68CC" w:rsidP="00AB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</w:t>
            </w:r>
            <w:r w:rsidR="001B2055"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B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754C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1B2055" w:rsidP="000008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279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74624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96E57" w:rsidRDefault="00596E5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</w:t>
            </w:r>
            <w:r w:rsidR="001B2055"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661235" w:rsidP="0066123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A343AA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1B2055" w:rsidP="000008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279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0846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74624B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96E57" w:rsidRDefault="00596E5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</w:t>
            </w:r>
            <w:r w:rsidR="001B2055"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596E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661235" w:rsidP="0066123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A343AA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D8095B" w:rsidP="00915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91555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555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A134B9" w:rsidP="009B0E80">
            <w:pPr>
              <w:jc w:val="right"/>
              <w:rPr>
                <w:color w:val="000000" w:themeColor="text1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2928" w:rsidRDefault="00E92928" w:rsidP="00E92928">
            <w:pPr>
              <w:jc w:val="right"/>
              <w:rPr>
                <w:color w:val="000000" w:themeColor="text1"/>
              </w:rPr>
            </w:pPr>
            <w:r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</w:t>
            </w:r>
            <w:r w:rsidR="001B2055"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D8095B" w:rsidP="00915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91555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555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A134B9" w:rsidP="009B0E80">
            <w:pPr>
              <w:jc w:val="right"/>
              <w:rPr>
                <w:color w:val="000000" w:themeColor="text1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2928" w:rsidRDefault="00E92928" w:rsidP="00E92928">
            <w:pPr>
              <w:jc w:val="right"/>
              <w:rPr>
                <w:color w:val="000000" w:themeColor="text1"/>
              </w:rPr>
            </w:pPr>
            <w:r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</w:t>
            </w:r>
            <w:r w:rsidR="001B2055"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929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2C7A04" w:rsidP="002C7A0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580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4624DD" w:rsidP="004624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333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3EC8" w:rsidP="00903EC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349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A5C0D" w:rsidRDefault="000B395A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55</w:t>
            </w:r>
            <w:r w:rsidR="001B2055" w:rsidRPr="008A5C0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0B395A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507E0" w:rsidRDefault="000B395A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2C7A04" w:rsidP="002C7A0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580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333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3EC8" w:rsidP="00903E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A5C0D" w:rsidRDefault="000B395A" w:rsidP="00A833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0B395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0B395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B3E67" w:rsidP="004B3E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364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903EC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75925" w:rsidRDefault="004B3E67" w:rsidP="004B3E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364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903EC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A5C0D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504D8" w:rsidP="006875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6875F0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A4CB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4504D8" w:rsidP="006875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6875F0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A4CB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C70A0F" w:rsidP="00A316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A31617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5744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B2055" w:rsidRPr="003C6C77" w:rsidTr="009B4F1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A31617" w:rsidP="00A316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832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5744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391C39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44D0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391C39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44D0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44D0D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A5C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5C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EF0E0C" w:rsidP="006659F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771F10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6659F1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1B2055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659F1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771F10" w:rsidRPr="007759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FE1AC0" w:rsidP="003C750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3C750A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C750A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D478A7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767614" w:rsidP="007676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178</w:t>
            </w:r>
            <w:r w:rsidR="001B2055" w:rsidRPr="0076761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76761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D774AE" w:rsidP="00D774A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98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D774AE" w:rsidP="00D774A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98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3C6C77" w:rsidTr="009B4F1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5925" w:rsidRDefault="00EF0E0C" w:rsidP="006659F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771F10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6659F1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659F1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771F10" w:rsidRPr="007759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FE1AC0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478A7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C02AD9" w:rsidP="007676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67614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67614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D774AE" w:rsidP="00D774A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98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D774AE" w:rsidP="00D774A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98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659F1" w:rsidRDefault="00CB11F0" w:rsidP="006659F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166</w:t>
            </w:r>
            <w:r w:rsidR="001B205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659F1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F191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B50A52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478A7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659F1" w:rsidRDefault="00CB11F0" w:rsidP="006659F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166</w:t>
            </w:r>
            <w:r w:rsidR="001B205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659F1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F191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B50A52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478A7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«Октябрина», «Лыжная эстафета среди работающей молодежи»)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659F1" w:rsidRDefault="009F1236" w:rsidP="00004B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71F10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004B6C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4B6C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771F10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6E0D9E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F62F4B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767614" w:rsidP="007676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109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659F1" w:rsidRDefault="009F1236" w:rsidP="00004B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71F10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004B6C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4B6C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771F10" w:rsidRPr="00665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6E0D9E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F62F4B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7614" w:rsidRDefault="00767614" w:rsidP="007676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109</w:t>
            </w:r>
            <w:r w:rsidR="001B2055"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59F1" w:rsidRDefault="00912802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5840D7"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1B2055"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761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59F1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761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3C6C77" w:rsidTr="009B4F1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59F1" w:rsidRDefault="00912802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665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761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76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3C6C77" w:rsidTr="009B4F1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C06B2C" w:rsidRDefault="00265015" w:rsidP="00E513E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513E6" w:rsidRPr="00C06B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183C25" w:rsidRPr="00C06B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C06B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6B2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6B2C" w:rsidRDefault="00265015" w:rsidP="00E513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513E6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83C2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D70C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</w:t>
            </w:r>
            <w:r w:rsidR="009D70CB"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«М</w:t>
            </w: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олодежн</w:t>
            </w:r>
            <w:r w:rsidR="009D70CB"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ый</w:t>
            </w: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D70CB"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кадровый резерв «Новое звено»</w:t>
            </w:r>
            <w:r w:rsidRPr="008E1A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6B2C" w:rsidRDefault="00265015" w:rsidP="00E513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513E6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83C2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6B2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6B2C" w:rsidRDefault="00265015" w:rsidP="00E513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513E6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83C2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C06B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молодежной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6702CB" w:rsidP="00FA5DE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48 0</w:t>
            </w:r>
            <w:r w:rsidR="00FA5DE1" w:rsidRPr="00FA5DE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</w:t>
            </w:r>
            <w:r w:rsidRPr="00FA5DE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FA5DE1" w:rsidRPr="00FA5DE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Pr="00FA5DE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886239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971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86239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063F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CB4541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D063F3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81</w:t>
            </w: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063F3"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4537B6" w:rsidP="00F8201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1B2055"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F8201A"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46</w:t>
            </w:r>
            <w:r w:rsidR="001B2055"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F8201A"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8C7988" w:rsidP="008C798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BE0256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661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34D14" w:rsidP="00134D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856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3C6C77" w:rsidTr="009B4F10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6702CB" w:rsidP="00FA5D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4537B6" w:rsidP="00F82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E0256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6702CB" w:rsidP="00FA5D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48 0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4537B6" w:rsidP="00F82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DB4042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A5DE1" w:rsidRDefault="006702CB" w:rsidP="00FA5D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797D46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="00797D46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5DE1" w:rsidRPr="00FA5D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4537B6" w:rsidP="00F82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201A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E0256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0C13BB" w:rsidP="0055350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553503" w:rsidRPr="0055350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="001B2055" w:rsidRPr="0055350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55350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F8201A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63</w:t>
            </w:r>
            <w:r w:rsidR="001B2055" w:rsidRPr="00F8201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75350" w:rsidP="001753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F5B84" w:rsidP="004F5B8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0C13BB" w:rsidP="0055350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553503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67</w:t>
            </w:r>
            <w:r w:rsidR="001B2055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F8201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0C13BB" w:rsidP="0055350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553503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67</w:t>
            </w:r>
            <w:r w:rsidR="001B2055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F8201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02748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3C6C77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53503" w:rsidRDefault="000C13BB" w:rsidP="0055350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553503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67</w:t>
            </w:r>
            <w:r w:rsidR="001B2055"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55350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1A0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201A" w:rsidRDefault="00F8201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F820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E67B3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E67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507E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07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E1A0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1A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3F19B8" w:rsidRPr="003C6C77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2B7FA3" w:rsidRPr="003C6C77" w:rsidRDefault="00734ED6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3C6C77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3C6C77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3C6C77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sectPr w:rsidR="002B7FA3" w:rsidRPr="003C6C77" w:rsidSect="006D271B">
      <w:headerReference w:type="even" r:id="rId14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51D" w:rsidRDefault="0015451D" w:rsidP="0063260D">
      <w:r>
        <w:separator/>
      </w:r>
    </w:p>
  </w:endnote>
  <w:endnote w:type="continuationSeparator" w:id="1">
    <w:p w:rsidR="0015451D" w:rsidRDefault="0015451D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51D" w:rsidRDefault="0015451D" w:rsidP="0063260D">
      <w:r>
        <w:separator/>
      </w:r>
    </w:p>
  </w:footnote>
  <w:footnote w:type="continuationSeparator" w:id="1">
    <w:p w:rsidR="0015451D" w:rsidRDefault="0015451D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08652F" w:rsidRDefault="0008652F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F25F45">
            <w:rPr>
              <w:noProof/>
            </w:rPr>
            <w:t>24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52F" w:rsidRDefault="00DA6555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08652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8652F" w:rsidRDefault="0008652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6CB3"/>
    <w:rsid w:val="00007A62"/>
    <w:rsid w:val="0001024D"/>
    <w:rsid w:val="00013528"/>
    <w:rsid w:val="000147CA"/>
    <w:rsid w:val="00017358"/>
    <w:rsid w:val="000204A2"/>
    <w:rsid w:val="00020609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504C"/>
    <w:rsid w:val="0005610F"/>
    <w:rsid w:val="000610F6"/>
    <w:rsid w:val="00062AB4"/>
    <w:rsid w:val="00062B99"/>
    <w:rsid w:val="00063A7B"/>
    <w:rsid w:val="00063B67"/>
    <w:rsid w:val="0006483D"/>
    <w:rsid w:val="00064A9C"/>
    <w:rsid w:val="00067E54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C3C"/>
    <w:rsid w:val="0008652F"/>
    <w:rsid w:val="0008699D"/>
    <w:rsid w:val="000906C5"/>
    <w:rsid w:val="00090E05"/>
    <w:rsid w:val="0009107B"/>
    <w:rsid w:val="00092A84"/>
    <w:rsid w:val="00094949"/>
    <w:rsid w:val="00097708"/>
    <w:rsid w:val="00097C3F"/>
    <w:rsid w:val="00097D1F"/>
    <w:rsid w:val="000A0B95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73D2"/>
    <w:rsid w:val="000E112A"/>
    <w:rsid w:val="000E11AA"/>
    <w:rsid w:val="000E198F"/>
    <w:rsid w:val="000E6CD1"/>
    <w:rsid w:val="000F1915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7C8"/>
    <w:rsid w:val="001101CD"/>
    <w:rsid w:val="001104BE"/>
    <w:rsid w:val="001110C8"/>
    <w:rsid w:val="001113DC"/>
    <w:rsid w:val="00111495"/>
    <w:rsid w:val="001117AB"/>
    <w:rsid w:val="001128A6"/>
    <w:rsid w:val="001136E3"/>
    <w:rsid w:val="00115B75"/>
    <w:rsid w:val="00116423"/>
    <w:rsid w:val="00117AD5"/>
    <w:rsid w:val="00117DE0"/>
    <w:rsid w:val="0012091F"/>
    <w:rsid w:val="001241C7"/>
    <w:rsid w:val="0012457E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328D"/>
    <w:rsid w:val="0014451D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719B"/>
    <w:rsid w:val="00161BB1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4AFA"/>
    <w:rsid w:val="00175350"/>
    <w:rsid w:val="001753B4"/>
    <w:rsid w:val="00183C25"/>
    <w:rsid w:val="00184607"/>
    <w:rsid w:val="00191039"/>
    <w:rsid w:val="001910CF"/>
    <w:rsid w:val="00191167"/>
    <w:rsid w:val="00192215"/>
    <w:rsid w:val="00192E23"/>
    <w:rsid w:val="00194A11"/>
    <w:rsid w:val="00194DBB"/>
    <w:rsid w:val="00195611"/>
    <w:rsid w:val="00195CBB"/>
    <w:rsid w:val="00195F88"/>
    <w:rsid w:val="001A136E"/>
    <w:rsid w:val="001A1CC8"/>
    <w:rsid w:val="001A2B3B"/>
    <w:rsid w:val="001A4CBB"/>
    <w:rsid w:val="001B2055"/>
    <w:rsid w:val="001B30CA"/>
    <w:rsid w:val="001B5936"/>
    <w:rsid w:val="001B5C29"/>
    <w:rsid w:val="001B6266"/>
    <w:rsid w:val="001C0747"/>
    <w:rsid w:val="001C3894"/>
    <w:rsid w:val="001C4331"/>
    <w:rsid w:val="001C47DC"/>
    <w:rsid w:val="001D4360"/>
    <w:rsid w:val="001D455A"/>
    <w:rsid w:val="001D4BE6"/>
    <w:rsid w:val="001D4C92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2011AE"/>
    <w:rsid w:val="0020181F"/>
    <w:rsid w:val="00202221"/>
    <w:rsid w:val="00205819"/>
    <w:rsid w:val="002106EE"/>
    <w:rsid w:val="00210776"/>
    <w:rsid w:val="00212923"/>
    <w:rsid w:val="00212B7F"/>
    <w:rsid w:val="00216B3F"/>
    <w:rsid w:val="00220822"/>
    <w:rsid w:val="002208A4"/>
    <w:rsid w:val="00225AAA"/>
    <w:rsid w:val="00225E92"/>
    <w:rsid w:val="00226907"/>
    <w:rsid w:val="002320A4"/>
    <w:rsid w:val="0023226A"/>
    <w:rsid w:val="002338A2"/>
    <w:rsid w:val="00234BE3"/>
    <w:rsid w:val="00234D63"/>
    <w:rsid w:val="002412A1"/>
    <w:rsid w:val="00241FFD"/>
    <w:rsid w:val="0024327A"/>
    <w:rsid w:val="00243E56"/>
    <w:rsid w:val="002446E7"/>
    <w:rsid w:val="00245214"/>
    <w:rsid w:val="00245532"/>
    <w:rsid w:val="00245AE9"/>
    <w:rsid w:val="002467F7"/>
    <w:rsid w:val="0024740A"/>
    <w:rsid w:val="00250D69"/>
    <w:rsid w:val="00251B6B"/>
    <w:rsid w:val="00253A92"/>
    <w:rsid w:val="00254E5E"/>
    <w:rsid w:val="002576B9"/>
    <w:rsid w:val="00261609"/>
    <w:rsid w:val="00261E49"/>
    <w:rsid w:val="00261F6E"/>
    <w:rsid w:val="00262FEE"/>
    <w:rsid w:val="002641A1"/>
    <w:rsid w:val="00265015"/>
    <w:rsid w:val="00267C2A"/>
    <w:rsid w:val="00270181"/>
    <w:rsid w:val="0027062F"/>
    <w:rsid w:val="002724ED"/>
    <w:rsid w:val="00272C82"/>
    <w:rsid w:val="00273540"/>
    <w:rsid w:val="00274337"/>
    <w:rsid w:val="002751B3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91FB1"/>
    <w:rsid w:val="0029358D"/>
    <w:rsid w:val="0029527F"/>
    <w:rsid w:val="00297821"/>
    <w:rsid w:val="00297979"/>
    <w:rsid w:val="00297F9D"/>
    <w:rsid w:val="002A09D4"/>
    <w:rsid w:val="002A17B6"/>
    <w:rsid w:val="002A3168"/>
    <w:rsid w:val="002A4F94"/>
    <w:rsid w:val="002A5FFA"/>
    <w:rsid w:val="002A7283"/>
    <w:rsid w:val="002A74D3"/>
    <w:rsid w:val="002A76A7"/>
    <w:rsid w:val="002A7AD3"/>
    <w:rsid w:val="002B27B0"/>
    <w:rsid w:val="002B4135"/>
    <w:rsid w:val="002B5269"/>
    <w:rsid w:val="002B5B47"/>
    <w:rsid w:val="002B7FA3"/>
    <w:rsid w:val="002C238B"/>
    <w:rsid w:val="002C3DED"/>
    <w:rsid w:val="002C6EB5"/>
    <w:rsid w:val="002C7A04"/>
    <w:rsid w:val="002D2F8F"/>
    <w:rsid w:val="002D619D"/>
    <w:rsid w:val="002E212D"/>
    <w:rsid w:val="002E3488"/>
    <w:rsid w:val="002E458E"/>
    <w:rsid w:val="002E4CC3"/>
    <w:rsid w:val="002E74E8"/>
    <w:rsid w:val="002E7A28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EB4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2123D"/>
    <w:rsid w:val="0032332C"/>
    <w:rsid w:val="00326623"/>
    <w:rsid w:val="003266EF"/>
    <w:rsid w:val="0032786A"/>
    <w:rsid w:val="00331054"/>
    <w:rsid w:val="003323FD"/>
    <w:rsid w:val="0033247D"/>
    <w:rsid w:val="00333CB1"/>
    <w:rsid w:val="00335842"/>
    <w:rsid w:val="00336BB1"/>
    <w:rsid w:val="00337862"/>
    <w:rsid w:val="0034213A"/>
    <w:rsid w:val="00343326"/>
    <w:rsid w:val="003456C5"/>
    <w:rsid w:val="00346218"/>
    <w:rsid w:val="0034630A"/>
    <w:rsid w:val="003507E0"/>
    <w:rsid w:val="00352269"/>
    <w:rsid w:val="0035260F"/>
    <w:rsid w:val="00352B7E"/>
    <w:rsid w:val="00352E1F"/>
    <w:rsid w:val="00353CA0"/>
    <w:rsid w:val="00354DC6"/>
    <w:rsid w:val="003551C3"/>
    <w:rsid w:val="003553D2"/>
    <w:rsid w:val="00355C80"/>
    <w:rsid w:val="00355F47"/>
    <w:rsid w:val="00356648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20FD"/>
    <w:rsid w:val="003E2692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138"/>
    <w:rsid w:val="00436C1A"/>
    <w:rsid w:val="00441B3D"/>
    <w:rsid w:val="00441B8C"/>
    <w:rsid w:val="0044207F"/>
    <w:rsid w:val="00444BF9"/>
    <w:rsid w:val="00445381"/>
    <w:rsid w:val="00446AF8"/>
    <w:rsid w:val="00446DB4"/>
    <w:rsid w:val="004504D8"/>
    <w:rsid w:val="004537B6"/>
    <w:rsid w:val="00454C60"/>
    <w:rsid w:val="00454E54"/>
    <w:rsid w:val="00455C09"/>
    <w:rsid w:val="00456197"/>
    <w:rsid w:val="004566F5"/>
    <w:rsid w:val="0045685F"/>
    <w:rsid w:val="004624DD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3128"/>
    <w:rsid w:val="004931D2"/>
    <w:rsid w:val="004938BD"/>
    <w:rsid w:val="00493F6F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3391"/>
    <w:rsid w:val="004A4F44"/>
    <w:rsid w:val="004A4F96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C081B"/>
    <w:rsid w:val="004C2BA4"/>
    <w:rsid w:val="004C2C88"/>
    <w:rsid w:val="004C2F32"/>
    <w:rsid w:val="004C3D72"/>
    <w:rsid w:val="004C6FB8"/>
    <w:rsid w:val="004C7068"/>
    <w:rsid w:val="004D0785"/>
    <w:rsid w:val="004D0D0B"/>
    <w:rsid w:val="004D167C"/>
    <w:rsid w:val="004D2B06"/>
    <w:rsid w:val="004D3E3E"/>
    <w:rsid w:val="004D489C"/>
    <w:rsid w:val="004D58DA"/>
    <w:rsid w:val="004D5DF2"/>
    <w:rsid w:val="004D7C88"/>
    <w:rsid w:val="004E08D5"/>
    <w:rsid w:val="004E21CE"/>
    <w:rsid w:val="004E283D"/>
    <w:rsid w:val="004E2B6A"/>
    <w:rsid w:val="004E3430"/>
    <w:rsid w:val="004E5003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4D3"/>
    <w:rsid w:val="005752C3"/>
    <w:rsid w:val="00576A3E"/>
    <w:rsid w:val="0057702C"/>
    <w:rsid w:val="00577578"/>
    <w:rsid w:val="00577812"/>
    <w:rsid w:val="00577F11"/>
    <w:rsid w:val="00577F15"/>
    <w:rsid w:val="005812D1"/>
    <w:rsid w:val="0058308E"/>
    <w:rsid w:val="005840D7"/>
    <w:rsid w:val="005845FE"/>
    <w:rsid w:val="005857D7"/>
    <w:rsid w:val="00585D48"/>
    <w:rsid w:val="00586E52"/>
    <w:rsid w:val="00587EF3"/>
    <w:rsid w:val="00590282"/>
    <w:rsid w:val="005906DF"/>
    <w:rsid w:val="00590C0F"/>
    <w:rsid w:val="00591286"/>
    <w:rsid w:val="005928C1"/>
    <w:rsid w:val="005945C5"/>
    <w:rsid w:val="0059523C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1273"/>
    <w:rsid w:val="005B13AA"/>
    <w:rsid w:val="005B2D3E"/>
    <w:rsid w:val="005B56DF"/>
    <w:rsid w:val="005B765F"/>
    <w:rsid w:val="005C16A9"/>
    <w:rsid w:val="005C1C21"/>
    <w:rsid w:val="005C1FA2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329"/>
    <w:rsid w:val="00600DCE"/>
    <w:rsid w:val="00602767"/>
    <w:rsid w:val="00603144"/>
    <w:rsid w:val="00603623"/>
    <w:rsid w:val="00604CFB"/>
    <w:rsid w:val="006120F3"/>
    <w:rsid w:val="006143A4"/>
    <w:rsid w:val="00614BF3"/>
    <w:rsid w:val="00617B37"/>
    <w:rsid w:val="00626767"/>
    <w:rsid w:val="00627E61"/>
    <w:rsid w:val="0063077D"/>
    <w:rsid w:val="006316B3"/>
    <w:rsid w:val="00631B50"/>
    <w:rsid w:val="0063260D"/>
    <w:rsid w:val="00632E17"/>
    <w:rsid w:val="00633ED9"/>
    <w:rsid w:val="006341BE"/>
    <w:rsid w:val="006345CD"/>
    <w:rsid w:val="00637028"/>
    <w:rsid w:val="00637030"/>
    <w:rsid w:val="00637EC4"/>
    <w:rsid w:val="00640F01"/>
    <w:rsid w:val="0064120F"/>
    <w:rsid w:val="00642954"/>
    <w:rsid w:val="00643685"/>
    <w:rsid w:val="00643B65"/>
    <w:rsid w:val="00647E81"/>
    <w:rsid w:val="0065183D"/>
    <w:rsid w:val="006519F7"/>
    <w:rsid w:val="00651BDF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88A"/>
    <w:rsid w:val="00673E6C"/>
    <w:rsid w:val="00674E14"/>
    <w:rsid w:val="006755DE"/>
    <w:rsid w:val="0067609A"/>
    <w:rsid w:val="00677651"/>
    <w:rsid w:val="00681595"/>
    <w:rsid w:val="00681986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75F0"/>
    <w:rsid w:val="00687F5B"/>
    <w:rsid w:val="006904DB"/>
    <w:rsid w:val="00690732"/>
    <w:rsid w:val="00691FFF"/>
    <w:rsid w:val="00693B3C"/>
    <w:rsid w:val="00697E61"/>
    <w:rsid w:val="006A2E4A"/>
    <w:rsid w:val="006A37BB"/>
    <w:rsid w:val="006A3A0D"/>
    <w:rsid w:val="006A57F6"/>
    <w:rsid w:val="006A6067"/>
    <w:rsid w:val="006A7C26"/>
    <w:rsid w:val="006B6B7E"/>
    <w:rsid w:val="006C0E97"/>
    <w:rsid w:val="006C22EC"/>
    <w:rsid w:val="006C6C5E"/>
    <w:rsid w:val="006C7B73"/>
    <w:rsid w:val="006D1604"/>
    <w:rsid w:val="006D271B"/>
    <w:rsid w:val="006D52F2"/>
    <w:rsid w:val="006D6E0E"/>
    <w:rsid w:val="006D750C"/>
    <w:rsid w:val="006E0D9E"/>
    <w:rsid w:val="006E2BE1"/>
    <w:rsid w:val="006E773A"/>
    <w:rsid w:val="006E7AA8"/>
    <w:rsid w:val="006E7E11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47547"/>
    <w:rsid w:val="00750A2E"/>
    <w:rsid w:val="00752B5C"/>
    <w:rsid w:val="007545C5"/>
    <w:rsid w:val="00760165"/>
    <w:rsid w:val="00761C36"/>
    <w:rsid w:val="00761FD0"/>
    <w:rsid w:val="0076223D"/>
    <w:rsid w:val="0076372B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E0E"/>
    <w:rsid w:val="00797D46"/>
    <w:rsid w:val="007A093E"/>
    <w:rsid w:val="007A095F"/>
    <w:rsid w:val="007A1141"/>
    <w:rsid w:val="007A2D41"/>
    <w:rsid w:val="007A47C1"/>
    <w:rsid w:val="007A4834"/>
    <w:rsid w:val="007A550C"/>
    <w:rsid w:val="007B0806"/>
    <w:rsid w:val="007B24F2"/>
    <w:rsid w:val="007B4FCF"/>
    <w:rsid w:val="007B568B"/>
    <w:rsid w:val="007B5E8D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7720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55F"/>
    <w:rsid w:val="00871148"/>
    <w:rsid w:val="008731E8"/>
    <w:rsid w:val="00873B2D"/>
    <w:rsid w:val="0087514A"/>
    <w:rsid w:val="0087693D"/>
    <w:rsid w:val="00876C6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6CBC"/>
    <w:rsid w:val="00897E63"/>
    <w:rsid w:val="008A02E2"/>
    <w:rsid w:val="008A1C44"/>
    <w:rsid w:val="008A5C0D"/>
    <w:rsid w:val="008A6729"/>
    <w:rsid w:val="008A748A"/>
    <w:rsid w:val="008A76E1"/>
    <w:rsid w:val="008A7F45"/>
    <w:rsid w:val="008B13A9"/>
    <w:rsid w:val="008B1E5B"/>
    <w:rsid w:val="008B34CF"/>
    <w:rsid w:val="008B446D"/>
    <w:rsid w:val="008C0E41"/>
    <w:rsid w:val="008C2603"/>
    <w:rsid w:val="008C3233"/>
    <w:rsid w:val="008C4ADC"/>
    <w:rsid w:val="008C7988"/>
    <w:rsid w:val="008D10BB"/>
    <w:rsid w:val="008D410B"/>
    <w:rsid w:val="008D46C8"/>
    <w:rsid w:val="008D5517"/>
    <w:rsid w:val="008D56C1"/>
    <w:rsid w:val="008D7A70"/>
    <w:rsid w:val="008E1A04"/>
    <w:rsid w:val="008E1C35"/>
    <w:rsid w:val="008E2460"/>
    <w:rsid w:val="008E32AB"/>
    <w:rsid w:val="008E570E"/>
    <w:rsid w:val="008E5C9D"/>
    <w:rsid w:val="008E5E00"/>
    <w:rsid w:val="008E609E"/>
    <w:rsid w:val="008E7432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782D"/>
    <w:rsid w:val="00921A1C"/>
    <w:rsid w:val="00924808"/>
    <w:rsid w:val="0092727F"/>
    <w:rsid w:val="00931F01"/>
    <w:rsid w:val="00933F02"/>
    <w:rsid w:val="00935E65"/>
    <w:rsid w:val="00936E99"/>
    <w:rsid w:val="00943020"/>
    <w:rsid w:val="00943406"/>
    <w:rsid w:val="009439A8"/>
    <w:rsid w:val="00944075"/>
    <w:rsid w:val="009449C9"/>
    <w:rsid w:val="00944FC9"/>
    <w:rsid w:val="00950415"/>
    <w:rsid w:val="00950B09"/>
    <w:rsid w:val="00952A5B"/>
    <w:rsid w:val="0095361F"/>
    <w:rsid w:val="009537A9"/>
    <w:rsid w:val="00954A9E"/>
    <w:rsid w:val="00956960"/>
    <w:rsid w:val="00960E89"/>
    <w:rsid w:val="0096174D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A1C"/>
    <w:rsid w:val="0097620D"/>
    <w:rsid w:val="009774BC"/>
    <w:rsid w:val="00980F45"/>
    <w:rsid w:val="00981581"/>
    <w:rsid w:val="00982815"/>
    <w:rsid w:val="00983B9A"/>
    <w:rsid w:val="009845A1"/>
    <w:rsid w:val="009857F8"/>
    <w:rsid w:val="0098587C"/>
    <w:rsid w:val="00985B55"/>
    <w:rsid w:val="00986DF5"/>
    <w:rsid w:val="009870B0"/>
    <w:rsid w:val="00987179"/>
    <w:rsid w:val="0098761C"/>
    <w:rsid w:val="00987CB6"/>
    <w:rsid w:val="00987FCC"/>
    <w:rsid w:val="00990F81"/>
    <w:rsid w:val="009911B8"/>
    <w:rsid w:val="00992850"/>
    <w:rsid w:val="00994F04"/>
    <w:rsid w:val="009A0536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4F10"/>
    <w:rsid w:val="009B6055"/>
    <w:rsid w:val="009B7D07"/>
    <w:rsid w:val="009C052B"/>
    <w:rsid w:val="009C0DDF"/>
    <w:rsid w:val="009C0E0D"/>
    <w:rsid w:val="009C15A1"/>
    <w:rsid w:val="009C18F0"/>
    <w:rsid w:val="009C2E77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A0053A"/>
    <w:rsid w:val="00A00F5E"/>
    <w:rsid w:val="00A01566"/>
    <w:rsid w:val="00A01794"/>
    <w:rsid w:val="00A025E9"/>
    <w:rsid w:val="00A035C4"/>
    <w:rsid w:val="00A04596"/>
    <w:rsid w:val="00A047E6"/>
    <w:rsid w:val="00A04D88"/>
    <w:rsid w:val="00A05D3E"/>
    <w:rsid w:val="00A061F4"/>
    <w:rsid w:val="00A07B46"/>
    <w:rsid w:val="00A1076A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7AD3"/>
    <w:rsid w:val="00A3081B"/>
    <w:rsid w:val="00A30901"/>
    <w:rsid w:val="00A31617"/>
    <w:rsid w:val="00A333E1"/>
    <w:rsid w:val="00A343A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3543"/>
    <w:rsid w:val="00A54E73"/>
    <w:rsid w:val="00A562FD"/>
    <w:rsid w:val="00A61D1C"/>
    <w:rsid w:val="00A62543"/>
    <w:rsid w:val="00A70E4C"/>
    <w:rsid w:val="00A71179"/>
    <w:rsid w:val="00A71C7C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4821"/>
    <w:rsid w:val="00A95605"/>
    <w:rsid w:val="00A9565A"/>
    <w:rsid w:val="00AA24A5"/>
    <w:rsid w:val="00AA3A85"/>
    <w:rsid w:val="00AA3CC3"/>
    <w:rsid w:val="00AA575D"/>
    <w:rsid w:val="00AA6D5E"/>
    <w:rsid w:val="00AB0835"/>
    <w:rsid w:val="00AB2392"/>
    <w:rsid w:val="00AB23F5"/>
    <w:rsid w:val="00AB382B"/>
    <w:rsid w:val="00AB4AD3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33B"/>
    <w:rsid w:val="00AD1496"/>
    <w:rsid w:val="00AD3F2C"/>
    <w:rsid w:val="00AD4E7F"/>
    <w:rsid w:val="00AE418B"/>
    <w:rsid w:val="00AE4448"/>
    <w:rsid w:val="00AE7FAD"/>
    <w:rsid w:val="00AF02D6"/>
    <w:rsid w:val="00AF0996"/>
    <w:rsid w:val="00AF1524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7262"/>
    <w:rsid w:val="00B126F6"/>
    <w:rsid w:val="00B13701"/>
    <w:rsid w:val="00B143C5"/>
    <w:rsid w:val="00B15CD3"/>
    <w:rsid w:val="00B21617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61E7"/>
    <w:rsid w:val="00B4715C"/>
    <w:rsid w:val="00B4758F"/>
    <w:rsid w:val="00B50946"/>
    <w:rsid w:val="00B50A52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70D2E"/>
    <w:rsid w:val="00B712E1"/>
    <w:rsid w:val="00B71431"/>
    <w:rsid w:val="00B7349B"/>
    <w:rsid w:val="00B74070"/>
    <w:rsid w:val="00B756EE"/>
    <w:rsid w:val="00B7630E"/>
    <w:rsid w:val="00B80880"/>
    <w:rsid w:val="00B80959"/>
    <w:rsid w:val="00B82110"/>
    <w:rsid w:val="00B82CDC"/>
    <w:rsid w:val="00B8322D"/>
    <w:rsid w:val="00B83555"/>
    <w:rsid w:val="00B84122"/>
    <w:rsid w:val="00B859D1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51FB"/>
    <w:rsid w:val="00BA6CB5"/>
    <w:rsid w:val="00BA7870"/>
    <w:rsid w:val="00BB09D7"/>
    <w:rsid w:val="00BB4FEC"/>
    <w:rsid w:val="00BB6606"/>
    <w:rsid w:val="00BB7D74"/>
    <w:rsid w:val="00BC1807"/>
    <w:rsid w:val="00BC3B56"/>
    <w:rsid w:val="00BC3E49"/>
    <w:rsid w:val="00BC5B03"/>
    <w:rsid w:val="00BC77AC"/>
    <w:rsid w:val="00BC79F5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F0E4E"/>
    <w:rsid w:val="00BF15E7"/>
    <w:rsid w:val="00BF496D"/>
    <w:rsid w:val="00BF5D56"/>
    <w:rsid w:val="00BF6E52"/>
    <w:rsid w:val="00C00621"/>
    <w:rsid w:val="00C02AD9"/>
    <w:rsid w:val="00C03E7E"/>
    <w:rsid w:val="00C0411A"/>
    <w:rsid w:val="00C04B2F"/>
    <w:rsid w:val="00C04F7C"/>
    <w:rsid w:val="00C06B2C"/>
    <w:rsid w:val="00C07DDB"/>
    <w:rsid w:val="00C131B6"/>
    <w:rsid w:val="00C13BF5"/>
    <w:rsid w:val="00C140ED"/>
    <w:rsid w:val="00C14470"/>
    <w:rsid w:val="00C144E0"/>
    <w:rsid w:val="00C16860"/>
    <w:rsid w:val="00C16E91"/>
    <w:rsid w:val="00C23A42"/>
    <w:rsid w:val="00C25F2A"/>
    <w:rsid w:val="00C26B60"/>
    <w:rsid w:val="00C32123"/>
    <w:rsid w:val="00C322DA"/>
    <w:rsid w:val="00C32380"/>
    <w:rsid w:val="00C32A22"/>
    <w:rsid w:val="00C32E5A"/>
    <w:rsid w:val="00C3437B"/>
    <w:rsid w:val="00C346E9"/>
    <w:rsid w:val="00C35EC1"/>
    <w:rsid w:val="00C364B3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6FC3"/>
    <w:rsid w:val="00C47C80"/>
    <w:rsid w:val="00C50304"/>
    <w:rsid w:val="00C50F75"/>
    <w:rsid w:val="00C54DB0"/>
    <w:rsid w:val="00C55198"/>
    <w:rsid w:val="00C56A63"/>
    <w:rsid w:val="00C62639"/>
    <w:rsid w:val="00C640C2"/>
    <w:rsid w:val="00C651CC"/>
    <w:rsid w:val="00C70A0F"/>
    <w:rsid w:val="00C71543"/>
    <w:rsid w:val="00C715A7"/>
    <w:rsid w:val="00C743D1"/>
    <w:rsid w:val="00C74E51"/>
    <w:rsid w:val="00C768CC"/>
    <w:rsid w:val="00C8127F"/>
    <w:rsid w:val="00C8267A"/>
    <w:rsid w:val="00C8290F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775D"/>
    <w:rsid w:val="00CB07BE"/>
    <w:rsid w:val="00CB11F0"/>
    <w:rsid w:val="00CB1756"/>
    <w:rsid w:val="00CB1FDE"/>
    <w:rsid w:val="00CB34A3"/>
    <w:rsid w:val="00CB4541"/>
    <w:rsid w:val="00CB690E"/>
    <w:rsid w:val="00CB6C40"/>
    <w:rsid w:val="00CB73C8"/>
    <w:rsid w:val="00CB7976"/>
    <w:rsid w:val="00CC1C89"/>
    <w:rsid w:val="00CC79F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F09C0"/>
    <w:rsid w:val="00CF1BB3"/>
    <w:rsid w:val="00CF2126"/>
    <w:rsid w:val="00CF2149"/>
    <w:rsid w:val="00CF4488"/>
    <w:rsid w:val="00CF7251"/>
    <w:rsid w:val="00CF7644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EBD"/>
    <w:rsid w:val="00D30A55"/>
    <w:rsid w:val="00D32F16"/>
    <w:rsid w:val="00D33073"/>
    <w:rsid w:val="00D3355D"/>
    <w:rsid w:val="00D3762A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362D"/>
    <w:rsid w:val="00DA4AEC"/>
    <w:rsid w:val="00DA525D"/>
    <w:rsid w:val="00DA52AA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E21"/>
    <w:rsid w:val="00DC228C"/>
    <w:rsid w:val="00DC2364"/>
    <w:rsid w:val="00DC306B"/>
    <w:rsid w:val="00DC42F6"/>
    <w:rsid w:val="00DC44C0"/>
    <w:rsid w:val="00DC59AB"/>
    <w:rsid w:val="00DD0513"/>
    <w:rsid w:val="00DD08AE"/>
    <w:rsid w:val="00DD21E6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AAF"/>
    <w:rsid w:val="00DF61E7"/>
    <w:rsid w:val="00E01782"/>
    <w:rsid w:val="00E02479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5AA4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4D05"/>
    <w:rsid w:val="00E45553"/>
    <w:rsid w:val="00E46262"/>
    <w:rsid w:val="00E4675B"/>
    <w:rsid w:val="00E46D7D"/>
    <w:rsid w:val="00E473AA"/>
    <w:rsid w:val="00E513E6"/>
    <w:rsid w:val="00E5287B"/>
    <w:rsid w:val="00E5336A"/>
    <w:rsid w:val="00E536F8"/>
    <w:rsid w:val="00E53905"/>
    <w:rsid w:val="00E53E8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5DDF"/>
    <w:rsid w:val="00EC65FC"/>
    <w:rsid w:val="00ED1A8A"/>
    <w:rsid w:val="00ED1D04"/>
    <w:rsid w:val="00ED334E"/>
    <w:rsid w:val="00ED3562"/>
    <w:rsid w:val="00ED4DA5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78DC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45"/>
    <w:rsid w:val="00FA5DE1"/>
    <w:rsid w:val="00FA5E7A"/>
    <w:rsid w:val="00FA5F5A"/>
    <w:rsid w:val="00FA6C59"/>
    <w:rsid w:val="00FA76D2"/>
    <w:rsid w:val="00FB074F"/>
    <w:rsid w:val="00FB1D02"/>
    <w:rsid w:val="00FB2FB3"/>
    <w:rsid w:val="00FB3E6D"/>
    <w:rsid w:val="00FB4112"/>
    <w:rsid w:val="00FB550A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74F6"/>
    <w:rsid w:val="00FD790C"/>
    <w:rsid w:val="00FD7DEC"/>
    <w:rsid w:val="00FE09D7"/>
    <w:rsid w:val="00FE1AC0"/>
    <w:rsid w:val="00FE224B"/>
    <w:rsid w:val="00FE32D3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3646</TotalTime>
  <Pages>1</Pages>
  <Words>6105</Words>
  <Characters>34804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2166</cp:revision>
  <cp:lastPrinted>2024-12-02T07:04:00Z</cp:lastPrinted>
  <dcterms:created xsi:type="dcterms:W3CDTF">2020-08-31T05:23:00Z</dcterms:created>
  <dcterms:modified xsi:type="dcterms:W3CDTF">2024-12-12T09:07:00Z</dcterms:modified>
</cp:coreProperties>
</file>