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53DC5" w:rsidP="002375F4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053DC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22F5C" w:rsidRDefault="00E22F5C" w:rsidP="004C3D72"/>
              </w:txbxContent>
            </v:textbox>
            <w10:wrap anchorx="margin" anchory="margin"/>
          </v:shape>
        </w:pict>
      </w:r>
      <w:r w:rsidR="00133698"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2375F4" w:rsidP="00133698">
      <w:pPr>
        <w:jc w:val="center"/>
        <w:rPr>
          <w:rFonts w:ascii="Liberation Serif" w:hAnsi="Liberation Serif" w:cs="Liberation Serif"/>
          <w:b/>
          <w:sz w:val="28"/>
        </w:rPr>
      </w:pPr>
      <w:r w:rsidRPr="002375F4">
        <w:rPr>
          <w:rFonts w:ascii="Liberation Serif" w:hAnsi="Liberation Serif" w:cs="Liberation Serif"/>
          <w:b/>
          <w:noProof/>
          <w:sz w:val="28"/>
        </w:rPr>
        <w:drawing>
          <wp:inline distT="0" distB="0" distL="0" distR="0">
            <wp:extent cx="441960" cy="640080"/>
            <wp:effectExtent l="19050" t="0" r="0" b="0"/>
            <wp:docPr id="3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53DC5" w:rsidP="00133698">
      <w:pPr>
        <w:spacing w:before="400"/>
        <w:rPr>
          <w:rFonts w:ascii="Liberation Serif" w:hAnsi="Liberation Serif" w:cs="Liberation Serif"/>
          <w:sz w:val="24"/>
        </w:rPr>
      </w:pPr>
      <w:r w:rsidRPr="00053DC5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D5517">
        <w:rPr>
          <w:rFonts w:ascii="Liberation Serif" w:hAnsi="Liberation Serif" w:cs="Liberation Serif"/>
          <w:sz w:val="24"/>
        </w:rPr>
        <w:t xml:space="preserve">от </w:t>
      </w:r>
      <w:r w:rsidR="0049406D">
        <w:rPr>
          <w:rFonts w:ascii="Liberation Serif" w:hAnsi="Liberation Serif" w:cs="Liberation Serif"/>
          <w:sz w:val="24"/>
        </w:rPr>
        <w:t>04.03.2025</w:t>
      </w:r>
      <w:r w:rsidR="008D5517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49406D">
        <w:rPr>
          <w:rFonts w:ascii="Liberation Serif" w:hAnsi="Liberation Serif" w:cs="Liberation Serif"/>
          <w:sz w:val="24"/>
        </w:rPr>
        <w:t>162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8127F" w:rsidRPr="002375F4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2375F4">
        <w:rPr>
          <w:rFonts w:ascii="Liberation Serif" w:hAnsi="Liberation Serif"/>
          <w:color w:val="000000" w:themeColor="text1"/>
        </w:rPr>
        <w:t xml:space="preserve">О внесении изменений </w:t>
      </w:r>
    </w:p>
    <w:p w:rsidR="00D92937" w:rsidRPr="002375F4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2375F4">
        <w:rPr>
          <w:rFonts w:ascii="Liberation Serif" w:hAnsi="Liberation Serif"/>
          <w:color w:val="000000" w:themeColor="text1"/>
        </w:rPr>
        <w:t>в муниципальн</w:t>
      </w:r>
      <w:r w:rsidR="00D92937" w:rsidRPr="002375F4">
        <w:rPr>
          <w:rFonts w:ascii="Liberation Serif" w:hAnsi="Liberation Serif"/>
          <w:color w:val="000000" w:themeColor="text1"/>
        </w:rPr>
        <w:t>ую</w:t>
      </w:r>
      <w:r w:rsidRPr="002375F4">
        <w:rPr>
          <w:rFonts w:ascii="Liberation Serif" w:hAnsi="Liberation Serif"/>
          <w:color w:val="000000" w:themeColor="text1"/>
        </w:rPr>
        <w:t xml:space="preserve"> программ</w:t>
      </w:r>
      <w:r w:rsidR="00D92937" w:rsidRPr="002375F4">
        <w:rPr>
          <w:rFonts w:ascii="Liberation Serif" w:hAnsi="Liberation Serif"/>
          <w:color w:val="000000" w:themeColor="text1"/>
        </w:rPr>
        <w:t>у</w:t>
      </w:r>
      <w:r w:rsidR="00084C3C" w:rsidRPr="002375F4">
        <w:rPr>
          <w:rFonts w:ascii="Liberation Serif" w:hAnsi="Liberation Serif"/>
          <w:color w:val="000000" w:themeColor="text1"/>
        </w:rPr>
        <w:t xml:space="preserve"> </w:t>
      </w:r>
      <w:r w:rsidRPr="002375F4">
        <w:rPr>
          <w:rFonts w:ascii="Liberation Serif" w:hAnsi="Liberation Serif"/>
          <w:color w:val="000000" w:themeColor="text1"/>
        </w:rPr>
        <w:t xml:space="preserve">«Реализация социальной политики </w:t>
      </w:r>
    </w:p>
    <w:p w:rsidR="0096624D" w:rsidRPr="002375F4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2375F4">
        <w:rPr>
          <w:rFonts w:ascii="Liberation Serif" w:hAnsi="Liberation Serif"/>
          <w:color w:val="000000" w:themeColor="text1"/>
        </w:rPr>
        <w:t>в Каменск-Уральск</w:t>
      </w:r>
      <w:r w:rsidR="00C8127F" w:rsidRPr="002375F4">
        <w:rPr>
          <w:rFonts w:ascii="Liberation Serif" w:hAnsi="Liberation Serif"/>
          <w:color w:val="000000" w:themeColor="text1"/>
        </w:rPr>
        <w:t>ом городском округе</w:t>
      </w:r>
      <w:r w:rsidRPr="002375F4">
        <w:rPr>
          <w:rFonts w:ascii="Liberation Serif" w:hAnsi="Liberation Serif"/>
          <w:color w:val="000000" w:themeColor="text1"/>
        </w:rPr>
        <w:t xml:space="preserve"> на 202</w:t>
      </w:r>
      <w:r w:rsidR="002375F4" w:rsidRPr="002375F4">
        <w:rPr>
          <w:rFonts w:ascii="Liberation Serif" w:hAnsi="Liberation Serif"/>
          <w:color w:val="000000" w:themeColor="text1"/>
        </w:rPr>
        <w:t>5</w:t>
      </w:r>
      <w:r w:rsidRPr="002375F4">
        <w:rPr>
          <w:rFonts w:ascii="Liberation Serif" w:hAnsi="Liberation Serif"/>
          <w:color w:val="000000" w:themeColor="text1"/>
        </w:rPr>
        <w:t>-20</w:t>
      </w:r>
      <w:r w:rsidR="002375F4" w:rsidRPr="002375F4">
        <w:rPr>
          <w:rFonts w:ascii="Liberation Serif" w:hAnsi="Liberation Serif"/>
          <w:color w:val="000000" w:themeColor="text1"/>
        </w:rPr>
        <w:t>30</w:t>
      </w:r>
      <w:r w:rsidRPr="002375F4">
        <w:rPr>
          <w:rFonts w:ascii="Liberation Serif" w:hAnsi="Liberation Serif"/>
          <w:color w:val="000000" w:themeColor="text1"/>
        </w:rPr>
        <w:t xml:space="preserve"> годы»</w:t>
      </w:r>
    </w:p>
    <w:p w:rsidR="00570F22" w:rsidRPr="002375F4" w:rsidRDefault="00570F22" w:rsidP="007F37C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154C33" w:rsidRPr="003C629D" w:rsidRDefault="00154C33" w:rsidP="00154C33">
      <w:pPr>
        <w:pStyle w:val="ConsTitle"/>
        <w:widowControl/>
        <w:ind w:right="0"/>
        <w:rPr>
          <w:rFonts w:ascii="Liberation Serif" w:hAnsi="Liberation Serif" w:cs="Liberation Serif"/>
          <w:b w:val="0"/>
          <w:color w:val="000000"/>
          <w:sz w:val="28"/>
          <w:szCs w:val="28"/>
        </w:rPr>
      </w:pPr>
      <w:r w:rsidRPr="003C629D">
        <w:rPr>
          <w:rFonts w:ascii="Liberation Serif" w:hAnsi="Liberation Serif" w:cs="Liberation Serif"/>
          <w:b w:val="0"/>
          <w:color w:val="000000"/>
          <w:sz w:val="28"/>
          <w:szCs w:val="28"/>
        </w:rPr>
        <w:t>На основании решени</w:t>
      </w:r>
      <w:r>
        <w:rPr>
          <w:rFonts w:ascii="Liberation Serif" w:hAnsi="Liberation Serif" w:cs="Liberation Serif"/>
          <w:b w:val="0"/>
          <w:color w:val="000000"/>
          <w:sz w:val="28"/>
          <w:szCs w:val="28"/>
        </w:rPr>
        <w:t>й</w:t>
      </w:r>
      <w:r w:rsidRPr="003C629D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Думы Каменск-Уральского городского округа              от 11.12.2024 № 430 «О бюджете Каменск-Уральского городского округа </w:t>
      </w:r>
      <w:r w:rsidR="00931F53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       </w:t>
      </w:r>
      <w:r w:rsidRPr="003C629D">
        <w:rPr>
          <w:rFonts w:ascii="Liberation Serif" w:hAnsi="Liberation Serif" w:cs="Liberation Serif"/>
          <w:b w:val="0"/>
          <w:color w:val="000000"/>
          <w:sz w:val="28"/>
          <w:szCs w:val="28"/>
        </w:rPr>
        <w:t>на 2025 год и плановый период 2026 и 2027 годов»</w:t>
      </w:r>
      <w:r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и от 19.02.2025 </w:t>
      </w:r>
      <w:r w:rsidRPr="00CC43AC">
        <w:rPr>
          <w:rFonts w:ascii="Liberation Serif" w:hAnsi="Liberation Serif" w:cs="Liberation Serif"/>
          <w:b w:val="0"/>
          <w:color w:val="000000"/>
          <w:sz w:val="28"/>
          <w:szCs w:val="28"/>
        </w:rPr>
        <w:t>№ 448</w:t>
      </w:r>
      <w:r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</w:t>
      </w:r>
      <w:r w:rsidR="00931F53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     </w:t>
      </w:r>
      <w:r w:rsidRPr="00D66C26">
        <w:rPr>
          <w:rFonts w:ascii="Liberation Serif" w:hAnsi="Liberation Serif" w:cs="Liberation Serif"/>
          <w:b w:val="0"/>
          <w:color w:val="000000"/>
          <w:sz w:val="28"/>
          <w:szCs w:val="28"/>
        </w:rPr>
        <w:t>«О внесении изменений в решение Думы Каменск-Уральского городского округа от 11.12.2024 № 430 «О бюджете Каменск-Уральского городского округа на 2025 год и плановый период 2026 и 2027 годов»,</w:t>
      </w:r>
      <w:r w:rsidRPr="00384E0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3C629D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в соответствии </w:t>
      </w:r>
      <w:r w:rsidR="00931F53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       </w:t>
      </w:r>
      <w:r w:rsidRPr="003C629D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с Порядком формирования и реализации муниципальных программ </w:t>
      </w:r>
      <w:r w:rsidR="00931F53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                  </w:t>
      </w:r>
      <w:r w:rsidRPr="003C629D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</w:t>
      </w:r>
      <w:r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</w:t>
      </w:r>
      <w:r w:rsidRPr="003C629D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№ 1666 (в редакции постановлений Администрации города Каменска-Уральского от 17.11.2017 № 984, от 09.10.2019 № 817, постановлений Администрации Каменск-Уральского городского округа  </w:t>
      </w:r>
      <w:r w:rsidR="00931F53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         </w:t>
      </w:r>
      <w:r w:rsidRPr="003C629D">
        <w:rPr>
          <w:rFonts w:ascii="Liberation Serif" w:hAnsi="Liberation Serif" w:cs="Liberation Serif"/>
          <w:b w:val="0"/>
          <w:color w:val="000000"/>
          <w:sz w:val="28"/>
          <w:szCs w:val="28"/>
        </w:rPr>
        <w:t>от 26.08.2020 № 610, от 29.10.2020</w:t>
      </w:r>
      <w:r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</w:t>
      </w:r>
      <w:r w:rsidRPr="003C629D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№ 824, от 02.02.2022 № 63, от 04.12.2023 </w:t>
      </w:r>
      <w:r w:rsidR="00931F53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   </w:t>
      </w:r>
      <w:hyperlink r:id="rId9" w:history="1">
        <w:r w:rsidRPr="003C629D">
          <w:rPr>
            <w:rFonts w:ascii="Liberation Serif" w:hAnsi="Liberation Serif" w:cs="Liberation Serif"/>
            <w:b w:val="0"/>
            <w:color w:val="000000"/>
            <w:sz w:val="28"/>
            <w:szCs w:val="28"/>
          </w:rPr>
          <w:t>№ 781</w:t>
        </w:r>
      </w:hyperlink>
      <w:r w:rsidRPr="003C629D">
        <w:rPr>
          <w:rFonts w:ascii="Liberation Serif" w:hAnsi="Liberation Serif" w:cs="Liberation Serif"/>
          <w:b w:val="0"/>
          <w:color w:val="000000"/>
          <w:sz w:val="28"/>
          <w:szCs w:val="28"/>
        </w:rPr>
        <w:t>, от 21.11.2024 № 831), Администрация Каменск-Уральского городского округа</w:t>
      </w:r>
    </w:p>
    <w:p w:rsidR="004F1BF0" w:rsidRPr="006F092C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6F092C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A44674" w:rsidRPr="00A34EEA" w:rsidRDefault="00707458" w:rsidP="005F4329">
      <w:pPr>
        <w:pStyle w:val="ConsPlusTitle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6F092C">
        <w:rPr>
          <w:rFonts w:ascii="Liberation Serif" w:hAnsi="Liberation Serif"/>
          <w:b w:val="0"/>
          <w:color w:val="FF0000"/>
        </w:rPr>
        <w:tab/>
      </w:r>
      <w:r w:rsidR="00337862" w:rsidRPr="00A34EEA">
        <w:rPr>
          <w:rFonts w:ascii="Liberation Serif" w:hAnsi="Liberation Serif" w:cs="Liberation Serif"/>
          <w:b w:val="0"/>
          <w:color w:val="000000" w:themeColor="text1"/>
        </w:rPr>
        <w:t xml:space="preserve">1. </w:t>
      </w:r>
      <w:r w:rsidR="00A44674" w:rsidRPr="00A34EEA">
        <w:rPr>
          <w:rFonts w:ascii="Liberation Serif" w:hAnsi="Liberation Serif" w:cs="Liberation Serif"/>
          <w:b w:val="0"/>
          <w:color w:val="000000" w:themeColor="text1"/>
        </w:rPr>
        <w:t>Внести в муниципальную программу «Реализация социальной политики в Каменск-Уральском городском округе на 202</w:t>
      </w:r>
      <w:r w:rsidR="00C33AE7" w:rsidRPr="00A34EEA">
        <w:rPr>
          <w:rFonts w:ascii="Liberation Serif" w:hAnsi="Liberation Serif" w:cs="Liberation Serif"/>
          <w:b w:val="0"/>
          <w:color w:val="000000" w:themeColor="text1"/>
        </w:rPr>
        <w:t>5</w:t>
      </w:r>
      <w:r w:rsidR="00A44674" w:rsidRPr="00A34EEA">
        <w:rPr>
          <w:rFonts w:ascii="Liberation Serif" w:hAnsi="Liberation Serif" w:cs="Liberation Serif"/>
          <w:b w:val="0"/>
          <w:color w:val="000000" w:themeColor="text1"/>
        </w:rPr>
        <w:t>-20</w:t>
      </w:r>
      <w:r w:rsidR="00C33AE7" w:rsidRPr="00A34EEA">
        <w:rPr>
          <w:rFonts w:ascii="Liberation Serif" w:hAnsi="Liberation Serif" w:cs="Liberation Serif"/>
          <w:b w:val="0"/>
          <w:color w:val="000000" w:themeColor="text1"/>
        </w:rPr>
        <w:t>30</w:t>
      </w:r>
      <w:r w:rsidR="00A44674" w:rsidRPr="00A34EEA">
        <w:rPr>
          <w:rFonts w:ascii="Liberation Serif" w:hAnsi="Liberation Serif" w:cs="Liberation Serif"/>
          <w:b w:val="0"/>
          <w:color w:val="000000" w:themeColor="text1"/>
        </w:rPr>
        <w:t xml:space="preserve"> годы», утвержденную постановлением Администрации города Каменска-Уральского от </w:t>
      </w:r>
      <w:r w:rsidR="00C33AE7" w:rsidRPr="00A34EEA">
        <w:rPr>
          <w:rFonts w:ascii="Liberation Serif" w:hAnsi="Liberation Serif" w:cs="Liberation Serif"/>
          <w:b w:val="0"/>
          <w:color w:val="000000" w:themeColor="text1"/>
        </w:rPr>
        <w:t>02</w:t>
      </w:r>
      <w:r w:rsidR="00A44674" w:rsidRPr="00A34EEA">
        <w:rPr>
          <w:rFonts w:ascii="Liberation Serif" w:hAnsi="Liberation Serif" w:cs="Liberation Serif"/>
          <w:b w:val="0"/>
          <w:color w:val="000000" w:themeColor="text1"/>
        </w:rPr>
        <w:t>.10.20</w:t>
      </w:r>
      <w:r w:rsidR="00C33AE7" w:rsidRPr="00A34EEA">
        <w:rPr>
          <w:rFonts w:ascii="Liberation Serif" w:hAnsi="Liberation Serif" w:cs="Liberation Serif"/>
          <w:b w:val="0"/>
          <w:color w:val="000000" w:themeColor="text1"/>
        </w:rPr>
        <w:t>24</w:t>
      </w:r>
      <w:r w:rsidR="00A44674" w:rsidRPr="00A34EEA">
        <w:rPr>
          <w:rFonts w:ascii="Liberation Serif" w:hAnsi="Liberation Serif" w:cs="Liberation Serif"/>
          <w:b w:val="0"/>
          <w:color w:val="000000" w:themeColor="text1"/>
        </w:rPr>
        <w:t xml:space="preserve"> № </w:t>
      </w:r>
      <w:r w:rsidR="00C33AE7" w:rsidRPr="00A34EEA">
        <w:rPr>
          <w:rFonts w:ascii="Liberation Serif" w:hAnsi="Liberation Serif" w:cs="Liberation Serif"/>
          <w:b w:val="0"/>
          <w:color w:val="000000" w:themeColor="text1"/>
        </w:rPr>
        <w:t>682</w:t>
      </w:r>
      <w:r w:rsidR="00A44674" w:rsidRPr="00A34EEA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hyperlink r:id="rId10" w:history="1"/>
      <w:r w:rsidR="005F4329" w:rsidRPr="00A34EEA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A44674" w:rsidRPr="00A34EEA">
        <w:rPr>
          <w:rFonts w:ascii="Liberation Serif" w:hAnsi="Liberation Serif" w:cs="Liberation Serif"/>
          <w:b w:val="0"/>
          <w:color w:val="000000" w:themeColor="text1"/>
        </w:rPr>
        <w:t xml:space="preserve">(далее </w:t>
      </w:r>
      <w:r w:rsidR="00C33AE7" w:rsidRPr="00A34EEA">
        <w:rPr>
          <w:rFonts w:ascii="Liberation Serif" w:hAnsi="Liberation Serif" w:cs="Liberation Serif"/>
          <w:b w:val="0"/>
          <w:color w:val="000000" w:themeColor="text1"/>
        </w:rPr>
        <w:t>-</w:t>
      </w:r>
      <w:r w:rsidR="00A44674" w:rsidRPr="00A34EEA">
        <w:rPr>
          <w:rFonts w:ascii="Liberation Serif" w:hAnsi="Liberation Serif" w:cs="Liberation Serif"/>
          <w:b w:val="0"/>
          <w:color w:val="000000" w:themeColor="text1"/>
        </w:rPr>
        <w:t xml:space="preserve"> программа), следующие изменения:</w:t>
      </w:r>
    </w:p>
    <w:p w:rsidR="008E5E00" w:rsidRPr="00A34EEA" w:rsidRDefault="004C081B" w:rsidP="008E5E00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34EE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r w:rsidR="008E5E00" w:rsidRPr="00A34EEA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«Цели и задачи муниципальной программы» Паспорта программы изложить в следующей редакции:</w:t>
      </w:r>
    </w:p>
    <w:p w:rsidR="00A047E6" w:rsidRPr="006F092C" w:rsidRDefault="00A047E6" w:rsidP="008E5E00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859" w:type="dxa"/>
        <w:jc w:val="center"/>
        <w:tblCellSpacing w:w="5" w:type="nil"/>
        <w:tblInd w:w="-24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508"/>
        <w:gridCol w:w="6351"/>
      </w:tblGrid>
      <w:tr w:rsidR="008E5E00" w:rsidRPr="00A34EEA" w:rsidTr="008E5E00">
        <w:trPr>
          <w:tblCellSpacing w:w="5" w:type="nil"/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E00" w:rsidRPr="00A34EEA" w:rsidRDefault="008E5E00" w:rsidP="00DA362D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6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912" w:rsidRPr="00A34EEA" w:rsidRDefault="00E44912" w:rsidP="00E44912">
            <w:pPr>
              <w:pStyle w:val="af1"/>
              <w:spacing w:before="0" w:after="0"/>
              <w:rPr>
                <w:rFonts w:ascii="Liberation Serif" w:hAnsi="Liberation Serif" w:cs="Liberation Serif"/>
                <w:color w:val="000000" w:themeColor="text1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Cs w:val="24"/>
              </w:rPr>
              <w:t>Цели:</w:t>
            </w:r>
          </w:p>
          <w:p w:rsidR="00E44912" w:rsidRPr="00A34EEA" w:rsidRDefault="00E44912" w:rsidP="00E44912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 Сохранение системы дополнительных мер социальной поддержки отдельных категорий граждан.</w:t>
            </w:r>
          </w:p>
          <w:p w:rsidR="00E44912" w:rsidRPr="00A34EEA" w:rsidRDefault="00E44912" w:rsidP="00E44912">
            <w:pPr>
              <w:pStyle w:val="af1"/>
              <w:spacing w:before="0" w:after="0"/>
              <w:jc w:val="both"/>
              <w:rPr>
                <w:rFonts w:ascii="Liberation Serif" w:hAnsi="Liberation Serif" w:cs="Liberation Serif"/>
                <w:color w:val="000000" w:themeColor="text1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Cs w:val="24"/>
              </w:rPr>
              <w:t>2. Сохранение и укрепление здоровья населения, профилактика инфекционных, неинфекционных и паразитарных заболеваний среди населения муниципального образования.</w:t>
            </w:r>
          </w:p>
          <w:p w:rsidR="00E44912" w:rsidRPr="00A34EEA" w:rsidRDefault="00E44912" w:rsidP="00E44912">
            <w:pPr>
              <w:pStyle w:val="af1"/>
              <w:spacing w:before="0" w:after="0"/>
              <w:jc w:val="both"/>
              <w:rPr>
                <w:rFonts w:ascii="Liberation Serif" w:hAnsi="Liberation Serif" w:cs="Liberation Serif"/>
                <w:color w:val="000000" w:themeColor="text1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Cs w:val="24"/>
              </w:rPr>
              <w:t>Задачи:</w:t>
            </w:r>
          </w:p>
          <w:p w:rsidR="00E44912" w:rsidRPr="00A34EEA" w:rsidRDefault="00E44912" w:rsidP="00E44912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 Предоставление материальной помощи отдельным категориям граждан, которые в силу объективных причин находятся в особых обстоятельствах.</w:t>
            </w:r>
          </w:p>
          <w:p w:rsidR="00E44912" w:rsidRPr="00A34EEA" w:rsidRDefault="00E44912" w:rsidP="00E44912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2. Социальная поддержка детей из малообеспеченных </w:t>
            </w: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семей.</w:t>
            </w:r>
          </w:p>
          <w:p w:rsidR="00E44912" w:rsidRPr="00A34EEA" w:rsidRDefault="00E44912" w:rsidP="00931F53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 Организация и проведение социально значимых  мероприятий.</w:t>
            </w:r>
          </w:p>
          <w:p w:rsidR="00E44912" w:rsidRPr="00A34EEA" w:rsidRDefault="00E44912" w:rsidP="00931F53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 Социальная поддержка многодетных семей.</w:t>
            </w:r>
          </w:p>
          <w:p w:rsidR="00CC3CE2" w:rsidRPr="00A34EEA" w:rsidRDefault="00CC3CE2" w:rsidP="00931F5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5. </w:t>
            </w:r>
            <w:r w:rsidRPr="00A34E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обслуживания. </w:t>
            </w:r>
          </w:p>
          <w:p w:rsidR="00E44912" w:rsidRPr="00A34EEA" w:rsidRDefault="00CC3CE2" w:rsidP="00931F5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E44912"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 Предоставление выплат гражданам, проходящим военную службу по контракту.</w:t>
            </w:r>
          </w:p>
          <w:p w:rsidR="00E44912" w:rsidRPr="00A34EEA" w:rsidRDefault="00CC3CE2" w:rsidP="00931F5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="00E44912"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 Социальная поддержка отдельных категорий граждан путем снижения налоговой нагрузки в результате освобождения от уплаты земельного налога или уменьшения налогооблагаемой базы по земельному налогу гражданам и организациям.</w:t>
            </w:r>
          </w:p>
          <w:p w:rsidR="008E5E00" w:rsidRPr="00A34EEA" w:rsidRDefault="00CC3CE2" w:rsidP="00931F53">
            <w:pPr>
              <w:pStyle w:val="af1"/>
              <w:spacing w:before="0" w:after="0"/>
              <w:jc w:val="both"/>
              <w:rPr>
                <w:rFonts w:ascii="Liberation Serif" w:hAnsi="Liberation Serif" w:cs="Liberation Serif"/>
                <w:color w:val="000000" w:themeColor="text1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Cs w:val="24"/>
              </w:rPr>
              <w:t>8</w:t>
            </w:r>
            <w:r w:rsidR="00E44912" w:rsidRPr="00A34EEA">
              <w:rPr>
                <w:rFonts w:ascii="Liberation Serif" w:hAnsi="Liberation Serif" w:cs="Liberation Serif"/>
                <w:color w:val="000000" w:themeColor="text1"/>
                <w:szCs w:val="24"/>
              </w:rPr>
              <w:t xml:space="preserve">. Повышение уровня информированности населения о возможности распространения </w:t>
            </w:r>
            <w:hyperlink r:id="rId11" w:anchor="dst100010" w:history="1">
              <w:r w:rsidR="00E44912" w:rsidRPr="00A34EEA">
                <w:rPr>
                  <w:rFonts w:ascii="Liberation Serif" w:hAnsi="Liberation Serif" w:cs="Liberation Serif"/>
                  <w:color w:val="000000" w:themeColor="text1"/>
                  <w:szCs w:val="24"/>
                </w:rPr>
                <w:t>социально значимых</w:t>
              </w:r>
            </w:hyperlink>
            <w:r w:rsidR="00E44912" w:rsidRPr="00A34EEA">
              <w:rPr>
                <w:rFonts w:ascii="Liberation Serif" w:hAnsi="Liberation Serif" w:cs="Liberation Serif"/>
                <w:color w:val="000000" w:themeColor="text1"/>
                <w:szCs w:val="24"/>
              </w:rPr>
              <w:t xml:space="preserve"> заболеваний и </w:t>
            </w:r>
            <w:hyperlink r:id="rId12" w:anchor="dst100024" w:history="1">
              <w:r w:rsidR="00E44912" w:rsidRPr="00A34EEA">
                <w:rPr>
                  <w:rFonts w:ascii="Liberation Serif" w:hAnsi="Liberation Serif" w:cs="Liberation Serif"/>
                  <w:color w:val="000000" w:themeColor="text1"/>
                  <w:szCs w:val="24"/>
                </w:rPr>
                <w:t>заболеваний</w:t>
              </w:r>
            </w:hyperlink>
            <w:r w:rsidR="00E44912" w:rsidRPr="00A34EEA">
              <w:rPr>
                <w:rFonts w:ascii="Liberation Serif" w:hAnsi="Liberation Serif" w:cs="Liberation Serif"/>
                <w:color w:val="000000" w:themeColor="text1"/>
                <w:szCs w:val="24"/>
              </w:rPr>
              <w:t>, представляющих опасность для окружающих, о мерах профилактики таких заболеваний.</w:t>
            </w:r>
          </w:p>
        </w:tc>
      </w:tr>
    </w:tbl>
    <w:p w:rsidR="008E5E00" w:rsidRPr="006F092C" w:rsidRDefault="008E5E00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C081B" w:rsidRPr="00A935D7" w:rsidRDefault="00981581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935D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4C081B" w:rsidRPr="00A935D7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«Объемы финансирования муниципальной программы по годам реализации, тыс.руб.» Паспорта программы изложить в следующей редакции:</w:t>
      </w:r>
    </w:p>
    <w:p w:rsidR="00F950C7" w:rsidRPr="006F092C" w:rsidRDefault="00F950C7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979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199"/>
      </w:tblGrid>
      <w:tr w:rsidR="004C081B" w:rsidRPr="009C2E44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9C2E44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муниципальной программы по годам реализации, тыс. руб.</w:t>
            </w:r>
          </w:p>
        </w:tc>
        <w:tc>
          <w:tcPr>
            <w:tcW w:w="6199" w:type="dxa"/>
          </w:tcPr>
          <w:p w:rsidR="00492FFD" w:rsidRPr="009C2E44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9C2E44"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21255</w:t>
            </w: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9C2E44"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в т.ч.:</w:t>
            </w:r>
          </w:p>
          <w:p w:rsidR="00492FFD" w:rsidRPr="009C2E44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9C2E44"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14800</w:t>
            </w: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9C2E44"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92FFD" w:rsidRPr="009C2E44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1220,5;</w:t>
            </w:r>
          </w:p>
          <w:p w:rsidR="00492FFD" w:rsidRPr="009C2E44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1396,75</w:t>
            </w:r>
          </w:p>
          <w:p w:rsidR="00492FFD" w:rsidRPr="009C2E44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1220,5;</w:t>
            </w:r>
          </w:p>
          <w:p w:rsidR="00492FFD" w:rsidRPr="009C2E44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1396,75</w:t>
            </w:r>
          </w:p>
          <w:p w:rsidR="00492FFD" w:rsidRPr="009C2E44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1220,5, из них:</w:t>
            </w:r>
          </w:p>
          <w:p w:rsidR="00492FFD" w:rsidRPr="009C2E44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 областной бюджет - 0,0, в т.ч.:</w:t>
            </w:r>
          </w:p>
          <w:p w:rsidR="00492FFD" w:rsidRPr="009C2E44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 - 0,0;</w:t>
            </w:r>
          </w:p>
          <w:p w:rsidR="00492FFD" w:rsidRPr="009C2E44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- 0,0;</w:t>
            </w:r>
          </w:p>
          <w:p w:rsidR="00492FFD" w:rsidRPr="009C2E44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- 0,0;</w:t>
            </w:r>
          </w:p>
          <w:p w:rsidR="00492FFD" w:rsidRPr="009C2E44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- 0,0;</w:t>
            </w:r>
          </w:p>
          <w:p w:rsidR="00492FFD" w:rsidRPr="009C2E44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- 0,0;</w:t>
            </w:r>
          </w:p>
          <w:p w:rsidR="00492FFD" w:rsidRPr="009C2E44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0,0</w:t>
            </w:r>
          </w:p>
          <w:p w:rsidR="00492FFD" w:rsidRPr="009C2E44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9C2E44"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21255</w:t>
            </w: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9C2E44"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в т.ч.:</w:t>
            </w:r>
          </w:p>
          <w:p w:rsidR="00492FFD" w:rsidRPr="009C2E44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9C2E44"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14800</w:t>
            </w: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9C2E44"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92FFD" w:rsidRPr="009C2E44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1220,5;</w:t>
            </w:r>
          </w:p>
          <w:p w:rsidR="00492FFD" w:rsidRPr="009C2E44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1396,75</w:t>
            </w:r>
          </w:p>
          <w:p w:rsidR="00492FFD" w:rsidRPr="009C2E44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1220,5;</w:t>
            </w:r>
          </w:p>
          <w:p w:rsidR="00492FFD" w:rsidRPr="009C2E44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1396,75</w:t>
            </w:r>
          </w:p>
          <w:p w:rsidR="004C081B" w:rsidRPr="009C2E44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C2E4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1220,5</w:t>
            </w:r>
          </w:p>
        </w:tc>
      </w:tr>
    </w:tbl>
    <w:p w:rsidR="004C081B" w:rsidRPr="006F092C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6F092C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</w:p>
    <w:p w:rsidR="004C081B" w:rsidRPr="008B77EA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B77E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EB41E1" w:rsidRPr="008B77EA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Pr="008B77EA">
        <w:rPr>
          <w:rFonts w:ascii="Liberation Serif" w:hAnsi="Liberation Serif" w:cs="Liberation Serif"/>
          <w:color w:val="000000" w:themeColor="text1"/>
          <w:sz w:val="28"/>
          <w:szCs w:val="28"/>
        </w:rPr>
        <w:t>) Приложение № 1 к программе изложить в новой редакции согласно Приложению № 1 к настоящему постановлению;</w:t>
      </w:r>
    </w:p>
    <w:p w:rsidR="00E5336A" w:rsidRPr="00CD2FE2" w:rsidRDefault="00EB41E1" w:rsidP="00E5336A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D2FE2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4C081B" w:rsidRPr="00CD2FE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E5336A" w:rsidRPr="00CD2FE2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«Цели и задачи подпрограммы» Паспорта подпрограммы «Дополнительные меры социальной поддержки населения в Каменск-Уральском городском округе на 202</w:t>
      </w:r>
      <w:r w:rsidR="00FA4D04" w:rsidRPr="00CD2FE2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E5336A" w:rsidRPr="00CD2FE2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FA4D04" w:rsidRPr="00CD2FE2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E5336A" w:rsidRPr="00CD2FE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изложить в следующей редакции:</w:t>
      </w:r>
    </w:p>
    <w:p w:rsidR="00E5336A" w:rsidRPr="006F092C" w:rsidRDefault="00E5336A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340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429"/>
        <w:gridCol w:w="5911"/>
      </w:tblGrid>
      <w:tr w:rsidR="00E5336A" w:rsidRPr="00CD2FE2" w:rsidTr="00E5336A">
        <w:trPr>
          <w:tblCellSpacing w:w="5" w:type="nil"/>
          <w:jc w:val="center"/>
        </w:trPr>
        <w:tc>
          <w:tcPr>
            <w:tcW w:w="3429" w:type="dxa"/>
          </w:tcPr>
          <w:p w:rsidR="00E5336A" w:rsidRPr="00CD2FE2" w:rsidRDefault="00E5336A" w:rsidP="00DA362D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Цели и задачи подпрограммы</w:t>
            </w:r>
          </w:p>
        </w:tc>
        <w:tc>
          <w:tcPr>
            <w:tcW w:w="5911" w:type="dxa"/>
          </w:tcPr>
          <w:p w:rsidR="00C475E2" w:rsidRPr="00CD2FE2" w:rsidRDefault="00C475E2" w:rsidP="00C475E2">
            <w:pPr>
              <w:pStyle w:val="af1"/>
              <w:spacing w:before="0" w:after="0"/>
              <w:jc w:val="both"/>
              <w:rPr>
                <w:rFonts w:ascii="Liberation Serif" w:hAnsi="Liberation Serif" w:cs="Liberation Serif"/>
                <w:color w:val="000000" w:themeColor="text1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Cs w:val="24"/>
              </w:rPr>
              <w:t>Цель – сохранение системы дополнительных мер  социальной поддержки отдельных категорий граждан.</w:t>
            </w:r>
          </w:p>
          <w:p w:rsidR="00C475E2" w:rsidRPr="00CD2FE2" w:rsidRDefault="00C475E2" w:rsidP="00C475E2">
            <w:pPr>
              <w:pStyle w:val="af1"/>
              <w:spacing w:before="0" w:after="0"/>
              <w:jc w:val="both"/>
              <w:rPr>
                <w:rFonts w:ascii="Liberation Serif" w:hAnsi="Liberation Serif" w:cs="Liberation Serif"/>
                <w:color w:val="000000" w:themeColor="text1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Cs w:val="24"/>
              </w:rPr>
              <w:t>Задачи:</w:t>
            </w:r>
          </w:p>
          <w:p w:rsidR="00C475E2" w:rsidRPr="00CD2FE2" w:rsidRDefault="00C475E2" w:rsidP="00C475E2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 Предоставление материальной помощи отдельным категориям граждан, которые в силу объективных причин находятся в особых обстоятельствах.</w:t>
            </w:r>
          </w:p>
          <w:p w:rsidR="00C475E2" w:rsidRPr="00CD2FE2" w:rsidRDefault="00C475E2" w:rsidP="00C475E2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 Социальная поддержка детей из малообеспеченных семей.</w:t>
            </w:r>
          </w:p>
          <w:p w:rsidR="00C475E2" w:rsidRPr="00CD2FE2" w:rsidRDefault="00C475E2" w:rsidP="00C475E2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 Организация и проведение социально значимых  мероприятий.</w:t>
            </w:r>
          </w:p>
          <w:p w:rsidR="00C475E2" w:rsidRPr="00CD2FE2" w:rsidRDefault="00C475E2" w:rsidP="00C475E2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 Социальная поддержка многодетных семей.</w:t>
            </w:r>
          </w:p>
          <w:p w:rsidR="00C475E2" w:rsidRPr="00CD2FE2" w:rsidRDefault="00C475E2" w:rsidP="00C475E2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5. 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обслуживания.</w:t>
            </w:r>
          </w:p>
          <w:p w:rsidR="00C475E2" w:rsidRPr="00CD2FE2" w:rsidRDefault="00C475E2" w:rsidP="00C475E2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 Предоставление выплат гражданам, проходящим военную службу по контракту</w:t>
            </w:r>
          </w:p>
          <w:p w:rsidR="00E5336A" w:rsidRPr="00CD2FE2" w:rsidRDefault="00C475E2" w:rsidP="00C475E2">
            <w:pPr>
              <w:pStyle w:val="ConsNormal"/>
              <w:widowControl/>
              <w:ind w:firstLine="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7. Социальная поддержка отдельных категорий граждан путем снижения налоговой нагрузки в результате освобождения от уплаты земельного налога или уменьшения налогооблагаемой базы по земельному налогу гражданам и организациям.</w:t>
            </w:r>
          </w:p>
        </w:tc>
      </w:tr>
    </w:tbl>
    <w:p w:rsidR="00E5336A" w:rsidRPr="006F092C" w:rsidRDefault="00E5336A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CD73E5" w:rsidRPr="00B24D94" w:rsidRDefault="00CD73E5" w:rsidP="00CD73E5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24D94">
        <w:rPr>
          <w:rFonts w:ascii="Liberation Serif" w:hAnsi="Liberation Serif" w:cs="Liberation Serif"/>
          <w:color w:val="000000" w:themeColor="text1"/>
          <w:sz w:val="28"/>
          <w:szCs w:val="28"/>
        </w:rPr>
        <w:t>5) строку «</w:t>
      </w:r>
      <w:r w:rsidRPr="00B24D94">
        <w:rPr>
          <w:rFonts w:ascii="Liberation Serif" w:hAnsi="Liberation Serif"/>
          <w:color w:val="000000" w:themeColor="text1"/>
          <w:sz w:val="28"/>
          <w:szCs w:val="28"/>
        </w:rPr>
        <w:t>Перечень основных целевых показателей подпрограммы</w:t>
      </w:r>
      <w:r w:rsidRPr="00B24D94">
        <w:rPr>
          <w:rFonts w:ascii="Liberation Serif" w:hAnsi="Liberation Serif" w:cs="Liberation Serif"/>
          <w:color w:val="000000" w:themeColor="text1"/>
          <w:sz w:val="28"/>
          <w:szCs w:val="28"/>
        </w:rPr>
        <w:t>» Паспорта подпрограммы «Дополнительные меры социальной поддержки населения в Каменск-Уральском городском округе на 202</w:t>
      </w:r>
      <w:r w:rsidR="00A94F90" w:rsidRPr="00B24D94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Pr="00B24D94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A94F90" w:rsidRPr="00B24D94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Pr="00B24D9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изложить в следующей редакции:</w:t>
      </w:r>
    </w:p>
    <w:p w:rsidR="00E5336A" w:rsidRPr="006F092C" w:rsidRDefault="00E5336A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839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312"/>
        <w:gridCol w:w="6527"/>
      </w:tblGrid>
      <w:tr w:rsidR="00CD73E5" w:rsidRPr="0026156C" w:rsidTr="00CD73E5">
        <w:trPr>
          <w:tblCellSpacing w:w="5" w:type="nil"/>
          <w:jc w:val="center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E5" w:rsidRPr="0026156C" w:rsidRDefault="00CD73E5" w:rsidP="00DA362D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Перечень основных целевых показателей подпрограммы</w:t>
            </w:r>
          </w:p>
        </w:tc>
        <w:tc>
          <w:tcPr>
            <w:tcW w:w="6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F90" w:rsidRPr="0026156C" w:rsidRDefault="00A94F90" w:rsidP="00A94F90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материальную помощь;</w:t>
            </w:r>
          </w:p>
          <w:p w:rsidR="00A94F90" w:rsidRPr="0026156C" w:rsidRDefault="00A94F90" w:rsidP="00A94F90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компенсацию затрат на установку надгробия-</w:t>
            </w:r>
            <w:r w:rsidR="004C5E57"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памятника</w:t>
            </w: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Почетному гражданину города Каменска-Уральского;</w:t>
            </w:r>
          </w:p>
          <w:p w:rsidR="00A94F90" w:rsidRPr="0026156C" w:rsidRDefault="00A94F90" w:rsidP="00A94F90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детей из малообеспеченных семей, которым оказаны дополнительные меры социальной поддержки;</w:t>
            </w:r>
          </w:p>
          <w:p w:rsidR="00A94F90" w:rsidRPr="0026156C" w:rsidRDefault="00A94F90" w:rsidP="00A94F90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участников социально значимых  мероприятий;</w:t>
            </w:r>
          </w:p>
          <w:p w:rsidR="00A94F90" w:rsidRPr="0026156C" w:rsidRDefault="00A94F90" w:rsidP="00A94F90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многодетных семей, получивших социальную выплату взамен земельного участка, предоставляемого для индивидуального жилищного строительства в собственность бесплатно;</w:t>
            </w:r>
          </w:p>
          <w:p w:rsidR="00A94F90" w:rsidRPr="0026156C" w:rsidRDefault="00A94F90" w:rsidP="00A94F90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социальную выплату</w:t>
            </w:r>
            <w:r w:rsidR="004C5E57"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на проезд в транспорте общего пользования</w:t>
            </w: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A94F90" w:rsidRPr="0026156C" w:rsidRDefault="00A94F90" w:rsidP="00A94F90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единовременную денежную выплату, в связи с заключением контракта о прохождении военной службы в Вооруженных Силах Российской Федерации;</w:t>
            </w:r>
          </w:p>
          <w:p w:rsidR="00A94F90" w:rsidRPr="0026156C" w:rsidRDefault="00A94F90" w:rsidP="00A94F90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8) предоставление налоговой льготы по земельному налогу участникам и инвалидам Великой Отечественной войны;</w:t>
            </w:r>
          </w:p>
          <w:p w:rsidR="00CD73E5" w:rsidRPr="0026156C" w:rsidRDefault="00A94F90" w:rsidP="00A94F90">
            <w:pPr>
              <w:pStyle w:val="ConsPlusCell"/>
              <w:tabs>
                <w:tab w:val="left" w:pos="270"/>
              </w:tabs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9) предоставление налоговой льготы по уменьшению налогооблагаемой базы по земельному налогу гражданам и организациям.</w:t>
            </w:r>
          </w:p>
        </w:tc>
      </w:tr>
    </w:tbl>
    <w:p w:rsidR="00E5336A" w:rsidRPr="006F092C" w:rsidRDefault="00E5336A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C081B" w:rsidRPr="00A013A0" w:rsidRDefault="00AF02D6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013A0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6) </w:t>
      </w:r>
      <w:r w:rsidR="004C081B" w:rsidRPr="00A013A0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«Объемы финансирования подпрограммы по годам реализации, тыс.руб.» Паспорта подпрограммы «Дополнительные меры социальной поддержки населения в Каменск-Уральском городском округе на 202</w:t>
      </w:r>
      <w:r w:rsidR="0032157D" w:rsidRPr="00A013A0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4C081B" w:rsidRPr="00A013A0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32157D" w:rsidRPr="00A013A0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4C081B" w:rsidRPr="00A013A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изложить в следующей редакции:</w:t>
      </w:r>
    </w:p>
    <w:p w:rsidR="004C081B" w:rsidRPr="006F092C" w:rsidRDefault="004C081B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020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240"/>
      </w:tblGrid>
      <w:tr w:rsidR="004C081B" w:rsidRPr="00AB4D4A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AB4D4A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0" w:type="dxa"/>
          </w:tcPr>
          <w:p w:rsidR="00084761" w:rsidRPr="00AB4D4A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AB4D4A"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20705</w:t>
            </w: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B4D4A"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084761" w:rsidRPr="00AB4D4A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AB4D4A"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14750</w:t>
            </w: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B4D4A"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084761" w:rsidRPr="00AB4D4A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1120,5;</w:t>
            </w:r>
          </w:p>
          <w:p w:rsidR="00084761" w:rsidRPr="00AB4D4A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1296,75;</w:t>
            </w:r>
          </w:p>
          <w:p w:rsidR="00084761" w:rsidRPr="00AB4D4A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1120,5;</w:t>
            </w:r>
          </w:p>
          <w:p w:rsidR="00084761" w:rsidRPr="00AB4D4A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1296,75;</w:t>
            </w:r>
          </w:p>
          <w:p w:rsidR="00084761" w:rsidRPr="00AB4D4A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 1120,5, из них:</w:t>
            </w:r>
          </w:p>
          <w:p w:rsidR="00084761" w:rsidRPr="00AB4D4A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AB4D4A"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20705</w:t>
            </w: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B4D4A"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084761" w:rsidRPr="00AB4D4A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AB4D4A"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14750</w:t>
            </w: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B4D4A"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084761" w:rsidRPr="00AB4D4A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1120,5;</w:t>
            </w:r>
          </w:p>
          <w:p w:rsidR="00084761" w:rsidRPr="00AB4D4A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1296,75;</w:t>
            </w:r>
          </w:p>
          <w:p w:rsidR="00084761" w:rsidRPr="00AB4D4A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1120,5;</w:t>
            </w:r>
          </w:p>
          <w:p w:rsidR="00084761" w:rsidRPr="00AB4D4A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1296,75;</w:t>
            </w:r>
          </w:p>
          <w:p w:rsidR="004C081B" w:rsidRPr="00AB4D4A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B4D4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 1120,5</w:t>
            </w:r>
          </w:p>
        </w:tc>
      </w:tr>
    </w:tbl>
    <w:p w:rsidR="004C081B" w:rsidRPr="006F092C" w:rsidRDefault="004C081B" w:rsidP="004C081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455D2" w:rsidRPr="0059563F" w:rsidRDefault="004C081B" w:rsidP="00D455D2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9563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E42D60" w:rsidRPr="0059563F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Pr="0059563F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4B0D8E" w:rsidRPr="0059563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04F7C" w:rsidRPr="0059563F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</w:t>
      </w:r>
      <w:r w:rsidR="00D455D2" w:rsidRPr="0059563F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141CF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</w:t>
      </w:r>
      <w:r w:rsidR="00C04F7C" w:rsidRPr="0059563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1 к подпрограмме «Дополнительные меры социальной поддержки населения в Каменск-Уральском городском округе на 202</w:t>
      </w:r>
      <w:r w:rsidR="007B370A" w:rsidRPr="0059563F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C04F7C" w:rsidRPr="0059563F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7B370A" w:rsidRPr="0059563F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C04F7C" w:rsidRPr="0059563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</w:t>
      </w:r>
      <w:r w:rsidR="00D455D2" w:rsidRPr="0059563F">
        <w:rPr>
          <w:rFonts w:ascii="Liberation Serif" w:hAnsi="Liberation Serif" w:cs="Liberation Serif"/>
          <w:color w:val="000000" w:themeColor="text1"/>
          <w:sz w:val="28"/>
          <w:szCs w:val="28"/>
        </w:rPr>
        <w:t>изложить в новой редакции согласно Приложению № 2 к настоящему постановлению;</w:t>
      </w:r>
    </w:p>
    <w:p w:rsidR="004C081B" w:rsidRDefault="0003138C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B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C144E0" w:rsidRPr="00FB12B7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Pr="00FB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4C081B" w:rsidRPr="00FB12B7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 № 2 к подпрограмме «Дополнительные меры социальной поддержки населения в Каменск-Уральском городском округе на 202</w:t>
      </w:r>
      <w:r w:rsidR="00063568" w:rsidRPr="00FB12B7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4C081B" w:rsidRPr="00FB12B7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063568" w:rsidRPr="00FB12B7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4C081B" w:rsidRPr="00FB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изложить в новой редакции согласно Приложению № </w:t>
      </w:r>
      <w:r w:rsidR="003B08DC" w:rsidRPr="00FB12B7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4C081B" w:rsidRPr="00FB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4425DC" w:rsidRPr="006A355D" w:rsidRDefault="004425DC" w:rsidP="004425DC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9) </w:t>
      </w:r>
      <w:r w:rsidRPr="00B24D94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</w:t>
      </w:r>
      <w:r w:rsidRPr="00B24D94">
        <w:rPr>
          <w:rFonts w:ascii="Liberation Serif" w:hAnsi="Liberation Serif"/>
          <w:color w:val="000000" w:themeColor="text1"/>
          <w:sz w:val="28"/>
          <w:szCs w:val="28"/>
        </w:rPr>
        <w:t>Перечень основных целевых показателей подпрограммы</w:t>
      </w:r>
      <w:r w:rsidRPr="00B24D9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 Паспорта подпрограммы </w:t>
      </w:r>
      <w:r w:rsidRPr="006A355D">
        <w:rPr>
          <w:rFonts w:ascii="Liberation Serif" w:hAnsi="Liberation Serif" w:cs="Liberation Serif"/>
          <w:color w:val="000000" w:themeColor="text1"/>
          <w:sz w:val="28"/>
          <w:szCs w:val="28"/>
        </w:rPr>
        <w:t>«Профилактика инфекционных и неинфекционных заболеваний в Каменск-Уральском городском округе на  2025-2030 годы» программы изложить в следующей редакции:</w:t>
      </w:r>
    </w:p>
    <w:p w:rsidR="004425DC" w:rsidRDefault="004425DC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9968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54"/>
        <w:gridCol w:w="5914"/>
      </w:tblGrid>
      <w:tr w:rsidR="004425DC" w:rsidRPr="00B67B59" w:rsidTr="004425DC">
        <w:trPr>
          <w:jc w:val="center"/>
        </w:trPr>
        <w:tc>
          <w:tcPr>
            <w:tcW w:w="4054" w:type="dxa"/>
          </w:tcPr>
          <w:p w:rsidR="004425DC" w:rsidRPr="00B67B59" w:rsidRDefault="004425DC" w:rsidP="00E22F5C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B5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Перечень основных целевых показателей подпрограммы</w:t>
            </w:r>
          </w:p>
        </w:tc>
        <w:tc>
          <w:tcPr>
            <w:tcW w:w="5914" w:type="dxa"/>
          </w:tcPr>
          <w:p w:rsidR="004425DC" w:rsidRPr="00B67B59" w:rsidRDefault="004425DC" w:rsidP="00B67B59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B5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1) количество информационных материалов (полиграфическая, сувенирная продукция и т.п.), размещенных в образовательных учреждениях, учреждениях культуры, физической культуры и спорта, в других организациях, расположенных на территории муниципального образования.</w:t>
            </w:r>
          </w:p>
        </w:tc>
      </w:tr>
    </w:tbl>
    <w:p w:rsidR="004425DC" w:rsidRPr="00FB12B7" w:rsidRDefault="004425DC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C081B" w:rsidRPr="006A355D" w:rsidRDefault="00D5752D" w:rsidP="00D5752D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962D4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1962D4" w:rsidRPr="001962D4">
        <w:rPr>
          <w:rFonts w:ascii="Liberation Serif" w:hAnsi="Liberation Serif" w:cs="Liberation Serif"/>
          <w:color w:val="000000" w:themeColor="text1"/>
          <w:sz w:val="28"/>
          <w:szCs w:val="28"/>
        </w:rPr>
        <w:t>10</w:t>
      </w:r>
      <w:r w:rsidR="004C081B" w:rsidRPr="001962D4">
        <w:rPr>
          <w:rFonts w:ascii="Liberation Serif" w:hAnsi="Liberation Serif" w:cs="Liberation Serif"/>
          <w:color w:val="000000" w:themeColor="text1"/>
          <w:sz w:val="28"/>
          <w:szCs w:val="28"/>
        </w:rPr>
        <w:t>) строку «Объемы финансирования подпрограммы по годам реализации, тыс.руб</w:t>
      </w:r>
      <w:r w:rsidR="004C081B" w:rsidRPr="006A355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.» Паспорта подпрограммы </w:t>
      </w:r>
      <w:r w:rsidRPr="006A355D">
        <w:rPr>
          <w:rFonts w:ascii="Liberation Serif" w:hAnsi="Liberation Serif" w:cs="Liberation Serif"/>
          <w:color w:val="000000" w:themeColor="text1"/>
          <w:sz w:val="28"/>
          <w:szCs w:val="28"/>
        </w:rPr>
        <w:t>«Профилактика инфекционных и неинфекционных заболеваний в Каменск-Уральском городском округе на  2025-2030 годы»</w:t>
      </w:r>
      <w:r w:rsidR="004C081B" w:rsidRPr="006A355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программы изложить в следующей редакции:</w:t>
      </w:r>
    </w:p>
    <w:p w:rsidR="00861B8D" w:rsidRPr="006A355D" w:rsidRDefault="00861B8D" w:rsidP="004C081B">
      <w:pPr>
        <w:tabs>
          <w:tab w:val="left" w:pos="0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4C081B" w:rsidRPr="006A355D" w:rsidTr="00D65685">
        <w:trPr>
          <w:jc w:val="center"/>
        </w:trPr>
        <w:tc>
          <w:tcPr>
            <w:tcW w:w="3848" w:type="dxa"/>
          </w:tcPr>
          <w:p w:rsidR="004C081B" w:rsidRPr="006A355D" w:rsidRDefault="004C081B" w:rsidP="00D65685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A35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D5752D" w:rsidRPr="006A355D" w:rsidRDefault="00D5752D" w:rsidP="00D5752D">
            <w:pPr>
              <w:ind w:left="-8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A35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ВСЕГО: 550,0, в т. ч.:</w:t>
            </w:r>
          </w:p>
          <w:p w:rsidR="00D5752D" w:rsidRPr="006A355D" w:rsidRDefault="00D5752D" w:rsidP="00D5752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A35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 – 50,0;</w:t>
            </w:r>
          </w:p>
          <w:p w:rsidR="00D5752D" w:rsidRPr="006A355D" w:rsidRDefault="00D5752D" w:rsidP="00D5752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A35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100,0; </w:t>
            </w:r>
          </w:p>
          <w:p w:rsidR="00D5752D" w:rsidRPr="006A355D" w:rsidRDefault="00D5752D" w:rsidP="00D5752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A35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2027 год – 100,0; </w:t>
            </w:r>
          </w:p>
          <w:p w:rsidR="00D5752D" w:rsidRPr="006A355D" w:rsidRDefault="00D5752D" w:rsidP="00D5752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A35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100,0;</w:t>
            </w:r>
          </w:p>
          <w:p w:rsidR="00D5752D" w:rsidRPr="006A355D" w:rsidRDefault="00D5752D" w:rsidP="00D5752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A35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2029 год – 100,0;</w:t>
            </w:r>
          </w:p>
          <w:p w:rsidR="00D5752D" w:rsidRPr="006A355D" w:rsidRDefault="00D5752D" w:rsidP="00D5752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A35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100,0, из них:</w:t>
            </w:r>
          </w:p>
          <w:p w:rsidR="00D5752D" w:rsidRPr="006A355D" w:rsidRDefault="00D5752D" w:rsidP="00D5752D">
            <w:pPr>
              <w:ind w:left="-8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A35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 местный бюджет – 550,0, в т. ч.:</w:t>
            </w:r>
          </w:p>
          <w:p w:rsidR="00D5752D" w:rsidRPr="006A355D" w:rsidRDefault="00D5752D" w:rsidP="00D5752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A35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 – 50,0;</w:t>
            </w:r>
          </w:p>
          <w:p w:rsidR="00D5752D" w:rsidRPr="006A355D" w:rsidRDefault="00D5752D" w:rsidP="00D5752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A35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100,0; </w:t>
            </w:r>
          </w:p>
          <w:p w:rsidR="00D5752D" w:rsidRPr="006A355D" w:rsidRDefault="00D5752D" w:rsidP="00D5752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A35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2027 год – 100,0; </w:t>
            </w:r>
          </w:p>
          <w:p w:rsidR="00D5752D" w:rsidRPr="006A355D" w:rsidRDefault="00D5752D" w:rsidP="00D5752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A35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100,0;</w:t>
            </w:r>
          </w:p>
          <w:p w:rsidR="00D5752D" w:rsidRPr="006A355D" w:rsidRDefault="00D5752D" w:rsidP="00D5752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A35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100,0;</w:t>
            </w:r>
          </w:p>
          <w:p w:rsidR="004C081B" w:rsidRPr="006A355D" w:rsidRDefault="00D5752D" w:rsidP="00D5752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A35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100,0</w:t>
            </w:r>
          </w:p>
        </w:tc>
      </w:tr>
    </w:tbl>
    <w:p w:rsidR="004C081B" w:rsidRPr="006F092C" w:rsidRDefault="004C081B" w:rsidP="004C081B">
      <w:pPr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425DC" w:rsidRPr="004425DC" w:rsidRDefault="004C081B" w:rsidP="004425DC">
      <w:pPr>
        <w:tabs>
          <w:tab w:val="left" w:pos="0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F092C">
        <w:rPr>
          <w:rFonts w:ascii="Liberation Serif" w:hAnsi="Liberation Serif" w:cs="Liberation Serif"/>
          <w:color w:val="FF0000"/>
          <w:sz w:val="28"/>
          <w:szCs w:val="28"/>
        </w:rPr>
        <w:tab/>
      </w:r>
      <w:r w:rsidR="00E5287B" w:rsidRPr="004425DC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1962D4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Pr="004425D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4425DC" w:rsidRPr="004425DC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 № 1 к подпрограмме «Профилактика инфекционных и неинфекционных заболеваний в Каменск-Уральском городском округе на  2025-2030 годы» программы изложить в новой редакции согласно Приложению № 4 к настоящему постановлению;</w:t>
      </w:r>
    </w:p>
    <w:p w:rsidR="004C081B" w:rsidRPr="0094636F" w:rsidRDefault="0094636F" w:rsidP="009A56C2">
      <w:pPr>
        <w:tabs>
          <w:tab w:val="left" w:pos="0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FF0000"/>
          <w:sz w:val="28"/>
          <w:szCs w:val="28"/>
        </w:rPr>
        <w:tab/>
      </w:r>
      <w:r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12) </w:t>
      </w:r>
      <w:r w:rsidR="004C081B"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Приложение № 2 к подпрограмме </w:t>
      </w:r>
      <w:r w:rsidR="00107124"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«Профилактика инфекционных и неинфекционных заболеваний в Каменск-Уральском городском округе на  2025-2030 годы» </w:t>
      </w:r>
      <w:r w:rsidR="004C081B"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программы изложить в новой редакции согласно Приложению № </w:t>
      </w:r>
      <w:r w:rsidR="002467F7"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5265EE"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настоящему постановлению.</w:t>
      </w:r>
    </w:p>
    <w:p w:rsidR="00DA6B73" w:rsidRPr="0094636F" w:rsidRDefault="00DA6B73" w:rsidP="005265EE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4636F">
        <w:rPr>
          <w:rFonts w:ascii="Liberation Serif" w:hAnsi="Liberation Serif"/>
          <w:color w:val="000000" w:themeColor="text1"/>
          <w:sz w:val="28"/>
          <w:szCs w:val="28"/>
        </w:rPr>
        <w:t>2. 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DA6B73" w:rsidRPr="0094636F" w:rsidRDefault="00DA6B73" w:rsidP="005265EE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4636F">
        <w:rPr>
          <w:rFonts w:ascii="Liberation Serif" w:hAnsi="Liberation Serif"/>
          <w:color w:val="000000" w:themeColor="text1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Нестерова Д.Н. </w:t>
      </w:r>
    </w:p>
    <w:p w:rsidR="00DA6B73" w:rsidRPr="0094636F" w:rsidRDefault="00DA6B73" w:rsidP="00DA6B73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DA6B73" w:rsidRPr="0094636F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6B73" w:rsidRPr="0094636F" w:rsidRDefault="00EE3381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DA6B73"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DA6B73" w:rsidRPr="0094636F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r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       </w:t>
      </w:r>
      <w:r w:rsidR="00EE3381"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</w:t>
      </w:r>
      <w:r w:rsidR="0003138C"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EE3381"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3138C"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EE3381" w:rsidRPr="0094636F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DA6B73" w:rsidRPr="006F092C" w:rsidRDefault="00DA6B73" w:rsidP="00027AFE">
      <w:pPr>
        <w:pStyle w:val="ConsPlusNormal1"/>
        <w:ind w:firstLine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6D271B" w:rsidRPr="006F092C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D271B" w:rsidRPr="006F092C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6D271B" w:rsidRPr="006F092C" w:rsidSect="000D2DD3">
          <w:headerReference w:type="default" r:id="rId13"/>
          <w:pgSz w:w="11906" w:h="16838"/>
          <w:pgMar w:top="284" w:right="567" w:bottom="1134" w:left="1701" w:header="397" w:footer="709" w:gutter="0"/>
          <w:pgNumType w:start="1"/>
          <w:cols w:space="708"/>
          <w:titlePg/>
          <w:docGrid w:linePitch="360"/>
        </w:sectPr>
      </w:pPr>
    </w:p>
    <w:p w:rsidR="001E3D7B" w:rsidRPr="008B77EA" w:rsidRDefault="006D271B" w:rsidP="001E3D7B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bookmarkStart w:id="0" w:name="Par204"/>
      <w:bookmarkEnd w:id="0"/>
      <w:r w:rsidRPr="008B77EA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</w:t>
      </w:r>
      <w:r w:rsidR="005619D3"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</w:t>
      </w:r>
      <w:r w:rsidR="001E3D7B" w:rsidRPr="008B77EA">
        <w:rPr>
          <w:rFonts w:ascii="Liberation Serif" w:hAnsi="Liberation Serif"/>
          <w:color w:val="000000" w:themeColor="text1"/>
          <w:sz w:val="24"/>
          <w:szCs w:val="24"/>
        </w:rPr>
        <w:t>Приложение</w:t>
      </w:r>
      <w:r w:rsidR="00880419"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№ 1</w:t>
      </w:r>
      <w:r w:rsidR="001E3D7B"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E3D7B" w:rsidRPr="008B77EA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к постановлению Администрации  </w:t>
      </w:r>
    </w:p>
    <w:p w:rsidR="001E3D7B" w:rsidRPr="008B77EA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Каменск-Уральского</w:t>
      </w:r>
      <w:r w:rsidR="00EF3CD9"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городского округа</w:t>
      </w:r>
    </w:p>
    <w:p w:rsidR="001E3D7B" w:rsidRPr="008B77EA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от </w:t>
      </w:r>
      <w:r w:rsidR="0049406D">
        <w:rPr>
          <w:rFonts w:ascii="Liberation Serif" w:hAnsi="Liberation Serif"/>
          <w:color w:val="000000" w:themeColor="text1"/>
          <w:sz w:val="24"/>
          <w:szCs w:val="24"/>
        </w:rPr>
        <w:t>04.03.2025</w:t>
      </w:r>
      <w:r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0C4EC0"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49406D">
        <w:rPr>
          <w:rFonts w:ascii="Liberation Serif" w:hAnsi="Liberation Serif"/>
          <w:color w:val="000000" w:themeColor="text1"/>
          <w:sz w:val="24"/>
          <w:szCs w:val="24"/>
        </w:rPr>
        <w:t>162</w:t>
      </w:r>
    </w:p>
    <w:p w:rsidR="001E3D7B" w:rsidRPr="008B77EA" w:rsidRDefault="001E3D7B" w:rsidP="001E3D7B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000000" w:themeColor="text1"/>
          <w:sz w:val="24"/>
          <w:szCs w:val="24"/>
        </w:rPr>
      </w:pPr>
    </w:p>
    <w:p w:rsidR="00D65685" w:rsidRPr="008B77EA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</w:t>
      </w:r>
      <w:r w:rsidR="00035F41"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</w:t>
      </w:r>
      <w:r w:rsidRPr="008B77EA">
        <w:rPr>
          <w:rFonts w:ascii="Liberation Serif" w:hAnsi="Liberation Serif"/>
          <w:color w:val="000000" w:themeColor="text1"/>
          <w:sz w:val="24"/>
          <w:szCs w:val="24"/>
        </w:rPr>
        <w:t>Приложение № 1</w:t>
      </w:r>
    </w:p>
    <w:p w:rsidR="00D65685" w:rsidRPr="008B77EA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</w:t>
      </w:r>
      <w:r w:rsidR="00BC03C9"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</w:t>
      </w:r>
      <w:r w:rsidRPr="008B77EA">
        <w:rPr>
          <w:rFonts w:ascii="Liberation Serif" w:hAnsi="Liberation Serif"/>
          <w:color w:val="000000" w:themeColor="text1"/>
          <w:sz w:val="24"/>
          <w:szCs w:val="24"/>
        </w:rPr>
        <w:t>к муниципальной программе  «Реализация</w:t>
      </w:r>
      <w:r w:rsidR="00BC03C9"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социальной</w:t>
      </w:r>
      <w:r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D65685" w:rsidRPr="008B77EA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политики в Каменск-Уральском городском округе </w:t>
      </w:r>
    </w:p>
    <w:p w:rsidR="00D65685" w:rsidRPr="008B77EA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на 202</w:t>
      </w:r>
      <w:r w:rsidR="00E50E59" w:rsidRPr="008B77EA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8B77EA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E50E59" w:rsidRPr="008B77EA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D65685" w:rsidRPr="008B77EA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D65685" w:rsidRPr="008B77EA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План мероприятий по выполнению муниципальной программы «Реализация социальной политики </w:t>
      </w:r>
      <w:r w:rsidRPr="008B77EA">
        <w:rPr>
          <w:rFonts w:ascii="Liberation Serif" w:hAnsi="Liberation Serif"/>
          <w:color w:val="000000" w:themeColor="text1"/>
          <w:sz w:val="24"/>
          <w:szCs w:val="24"/>
        </w:rPr>
        <w:br/>
        <w:t>в Каменск-Уральском городском округе на 202</w:t>
      </w:r>
      <w:r w:rsidR="00E50E59" w:rsidRPr="008B77EA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8B77EA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E50E59" w:rsidRPr="008B77EA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8B77EA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BC03C9" w:rsidRPr="006F092C" w:rsidRDefault="00BC03C9" w:rsidP="00BC03C9">
      <w:pPr>
        <w:pStyle w:val="ConsPlusNormal1"/>
        <w:tabs>
          <w:tab w:val="left" w:pos="3654"/>
        </w:tabs>
        <w:jc w:val="center"/>
        <w:rPr>
          <w:rFonts w:ascii="Liberation Serif" w:hAnsi="Liberation Serif" w:cs="Liberation Serif"/>
          <w:color w:val="FF0000"/>
          <w:sz w:val="24"/>
          <w:szCs w:val="24"/>
        </w:rPr>
      </w:pPr>
    </w:p>
    <w:tbl>
      <w:tblPr>
        <w:tblW w:w="148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4325"/>
        <w:gridCol w:w="1302"/>
        <w:gridCol w:w="1183"/>
        <w:gridCol w:w="1112"/>
        <w:gridCol w:w="1116"/>
        <w:gridCol w:w="1207"/>
        <w:gridCol w:w="1141"/>
        <w:gridCol w:w="1303"/>
        <w:gridCol w:w="1564"/>
      </w:tblGrid>
      <w:tr w:rsidR="00BC03C9" w:rsidRPr="006F092C" w:rsidTr="00BC03C9">
        <w:trPr>
          <w:trHeight w:val="725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3C9" w:rsidRPr="008B77EA" w:rsidRDefault="00BC03C9" w:rsidP="00A00ADB">
            <w:pPr>
              <w:ind w:left="-81" w:right="-95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4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3C9" w:rsidRPr="008B77EA" w:rsidRDefault="00BC03C9" w:rsidP="00A00ADB">
            <w:pPr>
              <w:ind w:left="-133" w:right="-1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3C9" w:rsidRPr="008B77EA" w:rsidRDefault="00BC03C9" w:rsidP="00A00ADB">
            <w:pPr>
              <w:ind w:left="-133" w:right="-1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BC03C9" w:rsidRPr="006F092C" w:rsidTr="00BC03C9">
        <w:trPr>
          <w:trHeight w:val="342"/>
          <w:jc w:val="center"/>
        </w:trPr>
        <w:tc>
          <w:tcPr>
            <w:tcW w:w="596" w:type="dxa"/>
            <w:vMerge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  <w:vMerge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302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83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12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116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1207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1141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1303" w:type="dxa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1564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C03C9" w:rsidRPr="006F092C" w:rsidTr="00BC03C9">
        <w:trPr>
          <w:trHeight w:val="315"/>
          <w:jc w:val="center"/>
        </w:trPr>
        <w:tc>
          <w:tcPr>
            <w:tcW w:w="596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325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02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83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2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6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07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41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03" w:type="dxa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564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</w:tr>
      <w:tr w:rsidR="00BC03C9" w:rsidRPr="006F092C" w:rsidTr="00BC03C9">
        <w:trPr>
          <w:trHeight w:val="315"/>
          <w:jc w:val="center"/>
        </w:trPr>
        <w:tc>
          <w:tcPr>
            <w:tcW w:w="596" w:type="dxa"/>
            <w:vMerge w:val="restart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325" w:type="dxa"/>
            <w:vAlign w:val="center"/>
          </w:tcPr>
          <w:p w:rsidR="00BC03C9" w:rsidRPr="008B77EA" w:rsidRDefault="00BC03C9" w:rsidP="00A00ADB">
            <w:pPr>
              <w:jc w:val="both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302" w:type="dxa"/>
          </w:tcPr>
          <w:p w:rsidR="00BC03C9" w:rsidRPr="007F285C" w:rsidRDefault="007F285C" w:rsidP="001D4EBA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21</w:t>
            </w:r>
            <w:r w:rsidR="001D4EBA"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255</w:t>
            </w:r>
            <w:r w:rsidR="00BC03C9"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D4EBA"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3" w:type="dxa"/>
          </w:tcPr>
          <w:p w:rsidR="00BC03C9" w:rsidRPr="007F285C" w:rsidRDefault="007F285C" w:rsidP="001D4EBA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14</w:t>
            </w:r>
            <w:r w:rsidR="001D4EBA"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800</w:t>
            </w:r>
            <w:r w:rsidR="00BC03C9"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D4EBA"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116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207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141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303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564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C03C9" w:rsidRPr="006F092C" w:rsidTr="00BC03C9">
        <w:trPr>
          <w:trHeight w:val="267"/>
          <w:jc w:val="center"/>
        </w:trPr>
        <w:tc>
          <w:tcPr>
            <w:tcW w:w="596" w:type="dxa"/>
            <w:vMerge/>
            <w:vAlign w:val="center"/>
          </w:tcPr>
          <w:p w:rsidR="00BC03C9" w:rsidRPr="008B77EA" w:rsidRDefault="00BC03C9" w:rsidP="00A00AD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</w:tcPr>
          <w:p w:rsidR="00BC03C9" w:rsidRPr="008B77EA" w:rsidRDefault="00BC03C9" w:rsidP="00A00ADB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02" w:type="dxa"/>
          </w:tcPr>
          <w:p w:rsidR="00BC03C9" w:rsidRPr="007F285C" w:rsidRDefault="007F285C" w:rsidP="001D4EBA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21</w:t>
            </w:r>
            <w:r w:rsidR="001D4EBA"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255</w:t>
            </w:r>
            <w:r w:rsidR="00BC03C9"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D4EBA"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3" w:type="dxa"/>
          </w:tcPr>
          <w:p w:rsidR="00BC03C9" w:rsidRPr="007F285C" w:rsidRDefault="007F285C" w:rsidP="001D4EBA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14</w:t>
            </w:r>
            <w:r w:rsidR="001D4EBA"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800</w:t>
            </w:r>
            <w:r w:rsidR="00BC03C9"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D4EBA" w:rsidRPr="007F285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116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207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141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303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564" w:type="dxa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C03C9" w:rsidRPr="006F092C" w:rsidTr="00BC03C9">
        <w:trPr>
          <w:trHeight w:val="379"/>
          <w:jc w:val="center"/>
        </w:trPr>
        <w:tc>
          <w:tcPr>
            <w:tcW w:w="596" w:type="dxa"/>
            <w:vMerge w:val="restart"/>
            <w:noWrap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325" w:type="dxa"/>
          </w:tcPr>
          <w:p w:rsidR="00BC03C9" w:rsidRPr="008B77EA" w:rsidRDefault="00BC03C9" w:rsidP="00A00AD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Подпрограмма «Дополнительные меры социальной поддержки населения в </w:t>
            </w:r>
            <w:r w:rsidRPr="008B77EA">
              <w:rPr>
                <w:rFonts w:ascii="Liberation Serif" w:hAnsi="Liberation Serif" w:cs="Liberation Serif"/>
                <w:snapToGrid w:val="0"/>
                <w:color w:val="000000" w:themeColor="text1"/>
                <w:sz w:val="24"/>
                <w:szCs w:val="24"/>
              </w:rPr>
              <w:t xml:space="preserve">Каменск-Уральском городском округе </w:t>
            </w: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 2025-2030 годы», в т.ч.:</w:t>
            </w:r>
          </w:p>
        </w:tc>
        <w:tc>
          <w:tcPr>
            <w:tcW w:w="1302" w:type="dxa"/>
          </w:tcPr>
          <w:p w:rsidR="00BC03C9" w:rsidRPr="007F285C" w:rsidRDefault="007F285C" w:rsidP="001D4EBA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285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="001D4EBA" w:rsidRPr="007F285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705</w:t>
            </w:r>
            <w:r w:rsidR="00BC03C9" w:rsidRPr="007F285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1D4EBA" w:rsidRPr="007F285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3" w:type="dxa"/>
          </w:tcPr>
          <w:p w:rsidR="00C27E3A" w:rsidRPr="007F285C" w:rsidRDefault="007F285C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285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</w:t>
            </w:r>
            <w:r w:rsidR="00C27E3A" w:rsidRPr="007F285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750,0</w:t>
            </w:r>
          </w:p>
          <w:p w:rsidR="00BC03C9" w:rsidRPr="007F285C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12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16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207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41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303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4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C03C9" w:rsidRPr="006F092C" w:rsidTr="00BC03C9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BC03C9" w:rsidRPr="008B77EA" w:rsidRDefault="00BC03C9" w:rsidP="00A00AD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</w:tcPr>
          <w:p w:rsidR="00BC03C9" w:rsidRPr="008B77EA" w:rsidRDefault="00BC03C9" w:rsidP="00A00ADB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02" w:type="dxa"/>
          </w:tcPr>
          <w:p w:rsidR="00BC03C9" w:rsidRPr="007F285C" w:rsidRDefault="007F285C" w:rsidP="001D4EBA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285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="001D4EBA" w:rsidRPr="007F285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705</w:t>
            </w:r>
            <w:r w:rsidR="00BC03C9" w:rsidRPr="007F285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1D4EBA" w:rsidRPr="007F285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3" w:type="dxa"/>
          </w:tcPr>
          <w:p w:rsidR="00BC03C9" w:rsidRPr="007F285C" w:rsidRDefault="007F285C" w:rsidP="00C27E3A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285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</w:t>
            </w:r>
            <w:r w:rsidR="00C27E3A" w:rsidRPr="007F285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750</w:t>
            </w:r>
            <w:r w:rsidR="00BC03C9" w:rsidRPr="007F285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C27E3A" w:rsidRPr="007F285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16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207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41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303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4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C03C9" w:rsidRPr="006F092C" w:rsidTr="00BC03C9">
        <w:trPr>
          <w:trHeight w:val="578"/>
          <w:jc w:val="center"/>
        </w:trPr>
        <w:tc>
          <w:tcPr>
            <w:tcW w:w="596" w:type="dxa"/>
            <w:vMerge w:val="restart"/>
            <w:noWrap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325" w:type="dxa"/>
          </w:tcPr>
          <w:p w:rsidR="00BC03C9" w:rsidRPr="008B77EA" w:rsidRDefault="00BC03C9" w:rsidP="00A00AD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Подпрограмма «Профилактика инфекционных и неинфекционных заболеваний в Каменск-Уральском городском округе на 2025-2030 годы», в т.ч.:</w:t>
            </w:r>
          </w:p>
        </w:tc>
        <w:tc>
          <w:tcPr>
            <w:tcW w:w="1302" w:type="dxa"/>
          </w:tcPr>
          <w:p w:rsidR="00BC03C9" w:rsidRPr="008B77EA" w:rsidRDefault="00EF177B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550</w:t>
            </w:r>
            <w:r w:rsidR="00BC03C9"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3" w:type="dxa"/>
          </w:tcPr>
          <w:p w:rsidR="00BC03C9" w:rsidRPr="008B77EA" w:rsidRDefault="00EF177B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</w:t>
            </w:r>
            <w:r w:rsidR="00BC03C9"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2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6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07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303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C03C9" w:rsidRPr="006F092C" w:rsidTr="00BC03C9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BC03C9" w:rsidRPr="008B77EA" w:rsidRDefault="00BC03C9" w:rsidP="00A00AD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</w:tcPr>
          <w:p w:rsidR="00BC03C9" w:rsidRPr="008B77EA" w:rsidRDefault="00BC03C9" w:rsidP="00A00ADB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02" w:type="dxa"/>
          </w:tcPr>
          <w:p w:rsidR="00BC03C9" w:rsidRPr="008B77EA" w:rsidRDefault="00EF177B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550</w:t>
            </w:r>
            <w:r w:rsidR="00BC03C9"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3" w:type="dxa"/>
          </w:tcPr>
          <w:p w:rsidR="00BC03C9" w:rsidRPr="008B77EA" w:rsidRDefault="00EF177B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BC03C9"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2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6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07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303" w:type="dxa"/>
          </w:tcPr>
          <w:p w:rsidR="00BC03C9" w:rsidRPr="008B77EA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BC03C9" w:rsidRPr="008B77EA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B77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D65685" w:rsidRPr="006F092C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987179" w:rsidRPr="0059563F" w:rsidRDefault="002338A2" w:rsidP="00987179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9563F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</w:t>
      </w:r>
      <w:r w:rsidR="00987179"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       Приложение № 2 </w:t>
      </w:r>
    </w:p>
    <w:p w:rsidR="00987179" w:rsidRPr="0059563F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 постановлению Администрации  </w:t>
      </w:r>
    </w:p>
    <w:p w:rsidR="00987179" w:rsidRPr="0059563F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Каменск-Уральского городского округа</w:t>
      </w:r>
    </w:p>
    <w:p w:rsidR="00987179" w:rsidRPr="0059563F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от </w:t>
      </w:r>
      <w:r w:rsidR="0049406D">
        <w:rPr>
          <w:rFonts w:ascii="Liberation Serif" w:hAnsi="Liberation Serif"/>
          <w:color w:val="000000" w:themeColor="text1"/>
          <w:sz w:val="24"/>
          <w:szCs w:val="24"/>
        </w:rPr>
        <w:t>04.03.2025</w:t>
      </w:r>
      <w:r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25F45"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49406D">
        <w:rPr>
          <w:rFonts w:ascii="Liberation Serif" w:hAnsi="Liberation Serif"/>
          <w:color w:val="000000" w:themeColor="text1"/>
          <w:sz w:val="24"/>
          <w:szCs w:val="24"/>
        </w:rPr>
        <w:t>162</w:t>
      </w:r>
    </w:p>
    <w:p w:rsidR="00987179" w:rsidRPr="0059563F" w:rsidRDefault="002338A2" w:rsidP="002338A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        </w:t>
      </w:r>
    </w:p>
    <w:p w:rsidR="00987179" w:rsidRPr="0059563F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Приложение № 1</w:t>
      </w:r>
    </w:p>
    <w:p w:rsidR="00987179" w:rsidRPr="0059563F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к подпрограмме «Дополнительные меры социальной  </w:t>
      </w:r>
    </w:p>
    <w:p w:rsidR="00987179" w:rsidRPr="0059563F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поддержки населения в Каменск-Уральском городском  </w:t>
      </w:r>
    </w:p>
    <w:p w:rsidR="00987179" w:rsidRPr="0059563F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округе на 202</w:t>
      </w:r>
      <w:r w:rsidR="00DC17DB" w:rsidRPr="0059563F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59563F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DC17DB" w:rsidRPr="0059563F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987179" w:rsidRPr="0059563F" w:rsidRDefault="00987179" w:rsidP="00987179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color w:val="000000" w:themeColor="text1"/>
          <w:sz w:val="24"/>
          <w:szCs w:val="24"/>
        </w:rPr>
      </w:pPr>
    </w:p>
    <w:p w:rsidR="00987179" w:rsidRPr="0059563F" w:rsidRDefault="00987179" w:rsidP="0098717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ЦЕЛИ, ЗАДАЧИ И ЦЕЛЕВЫЕ ПОКАЗАТЕЛИ </w:t>
      </w:r>
    </w:p>
    <w:p w:rsidR="00987179" w:rsidRPr="0059563F" w:rsidRDefault="00987179" w:rsidP="0098717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реализации подпрограммы «Дополнительные меры социальной поддержки населения </w:t>
      </w:r>
    </w:p>
    <w:p w:rsidR="00987179" w:rsidRPr="0059563F" w:rsidRDefault="00987179" w:rsidP="0098717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59563F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</w:t>
      </w:r>
      <w:r w:rsidR="00DC17DB" w:rsidRPr="0059563F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59563F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DC17DB" w:rsidRPr="0059563F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59563F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987179" w:rsidRPr="006F092C" w:rsidRDefault="00987179" w:rsidP="00987179">
      <w:pPr>
        <w:pStyle w:val="ConsPlusCell"/>
        <w:jc w:val="center"/>
        <w:rPr>
          <w:rFonts w:ascii="Liberation Serif" w:hAnsi="Liberation Serif"/>
          <w:color w:val="FF0000"/>
          <w:sz w:val="24"/>
          <w:szCs w:val="24"/>
        </w:rPr>
      </w:pPr>
    </w:p>
    <w:tbl>
      <w:tblPr>
        <w:tblW w:w="15276" w:type="dxa"/>
        <w:jc w:val="center"/>
        <w:tblInd w:w="1197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45"/>
        <w:gridCol w:w="7174"/>
        <w:gridCol w:w="1049"/>
        <w:gridCol w:w="301"/>
        <w:gridCol w:w="768"/>
        <w:gridCol w:w="638"/>
        <w:gridCol w:w="10"/>
        <w:gridCol w:w="20"/>
        <w:gridCol w:w="641"/>
        <w:gridCol w:w="73"/>
        <w:gridCol w:w="10"/>
        <w:gridCol w:w="642"/>
        <w:gridCol w:w="30"/>
        <w:gridCol w:w="27"/>
        <w:gridCol w:w="664"/>
        <w:gridCol w:w="29"/>
        <w:gridCol w:w="15"/>
        <w:gridCol w:w="753"/>
        <w:gridCol w:w="33"/>
        <w:gridCol w:w="1821"/>
        <w:gridCol w:w="15"/>
        <w:gridCol w:w="18"/>
      </w:tblGrid>
      <w:tr w:rsidR="00DC17DB" w:rsidRPr="0059563F" w:rsidTr="00AF1835">
        <w:trPr>
          <w:gridAfter w:val="1"/>
          <w:wAfter w:w="18" w:type="dxa"/>
          <w:jc w:val="center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7DB" w:rsidRPr="0059563F" w:rsidRDefault="00DC17DB" w:rsidP="00B24D94">
            <w:pPr>
              <w:pStyle w:val="ConsPlusCell"/>
              <w:ind w:right="-75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7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Единица </w:t>
            </w: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измере-ния</w:t>
            </w:r>
          </w:p>
        </w:tc>
        <w:tc>
          <w:tcPr>
            <w:tcW w:w="465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DC17DB" w:rsidRPr="0059563F" w:rsidTr="00AF1835">
        <w:trPr>
          <w:gridAfter w:val="1"/>
          <w:wAfter w:w="18" w:type="dxa"/>
          <w:jc w:val="center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7DB" w:rsidRPr="0059563F" w:rsidRDefault="00DC17DB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7DB" w:rsidRPr="0059563F" w:rsidRDefault="00DC17DB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7DB" w:rsidRPr="0059563F" w:rsidRDefault="00DC17DB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</w:t>
            </w:r>
          </w:p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6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7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8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</w:t>
            </w:r>
          </w:p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59563F" w:rsidTr="00AF1835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2877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Цель. Сохранение системы дополнительных мер социальной поддержки отдельных категорий граждан</w:t>
            </w:r>
          </w:p>
        </w:tc>
        <w:tc>
          <w:tcPr>
            <w:tcW w:w="1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59563F" w:rsidTr="00AF1835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2877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1. Предоставление материальной помощи отдельным категориям граждан, которые в силу объективных причин находятся в особых обстоятельствах</w:t>
            </w:r>
          </w:p>
        </w:tc>
        <w:tc>
          <w:tcPr>
            <w:tcW w:w="1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59563F" w:rsidTr="00AF1835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1: </w:t>
            </w:r>
          </w:p>
          <w:p w:rsidR="00DC17DB" w:rsidRPr="0059563F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материальную помощь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DC17DB" w:rsidRPr="0059563F" w:rsidTr="00AF1835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02330D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="00DC17DB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02330D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: </w:t>
            </w:r>
          </w:p>
          <w:p w:rsidR="00DC17DB" w:rsidRPr="0059563F" w:rsidRDefault="00DC17DB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компенсацию затрат на установку надгробия-памятника Почетному гражданину города Каменска-Уральского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DC17DB" w:rsidRPr="0059563F" w:rsidTr="00AF1835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CB5323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DC17DB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87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2. Социальная поддержка детей из малообеспеченных семей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59563F" w:rsidTr="00AF1835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CB5323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DC17DB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CB5323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: </w:t>
            </w:r>
          </w:p>
          <w:p w:rsidR="00DC17DB" w:rsidRPr="0059563F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детей из малообеспеченных семей, которым оказаны дополнительные меры социальной поддержки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DC17DB" w:rsidRPr="0059563F" w:rsidTr="00AF1835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2447C2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="00DC17DB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87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3. Организация и проведение социально значимых мероприятий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59563F" w:rsidTr="00AF1835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2447C2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DC17DB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2447C2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: </w:t>
            </w:r>
          </w:p>
          <w:p w:rsidR="00DC17DB" w:rsidRPr="0059563F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участников социально значимых мероприятий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1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Статистические данные организаторов </w:t>
            </w: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мероприятий</w:t>
            </w:r>
          </w:p>
        </w:tc>
      </w:tr>
      <w:tr w:rsidR="00DC17DB" w:rsidRPr="0059563F" w:rsidTr="00AF1835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2100B4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9</w:t>
            </w:r>
            <w:r w:rsidR="00DC17DB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87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4. Социальная поддержка многодетных семей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left="-57" w:right="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59563F" w:rsidTr="00AF1835">
        <w:trPr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21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2100B4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2100B4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: </w:t>
            </w:r>
          </w:p>
          <w:p w:rsidR="00DC17DB" w:rsidRPr="0059563F" w:rsidRDefault="00DC17DB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многодетных семей, получивших социальную выплату взамен земельного участка, предоставляемого для индивидуального жилищного строительства в собственность бесплатно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2100B4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59563F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4A44F2" w:rsidRPr="0059563F" w:rsidTr="00AF1835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4F2" w:rsidRPr="0059563F" w:rsidRDefault="004A44F2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147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4F2" w:rsidRPr="0059563F" w:rsidRDefault="004A44F2" w:rsidP="004A44F2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5. </w:t>
            </w:r>
            <w:r w:rsidRPr="0059563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</w:t>
            </w:r>
          </w:p>
        </w:tc>
      </w:tr>
      <w:tr w:rsidR="004A644F" w:rsidRPr="0059563F" w:rsidTr="00AF1835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4A644F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6: </w:t>
            </w:r>
          </w:p>
          <w:p w:rsidR="004A644F" w:rsidRPr="0059563F" w:rsidRDefault="004A644F" w:rsidP="0099162F">
            <w:pPr>
              <w:pStyle w:val="ConsPlusCell"/>
              <w:tabs>
                <w:tab w:val="left" w:pos="270"/>
              </w:tabs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социальную выплату</w:t>
            </w:r>
            <w:r w:rsidR="0059563F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на проезд в транспорте общего пользования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  <w:p w:rsidR="002E35B7" w:rsidRPr="0059563F" w:rsidRDefault="002E35B7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месяц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070171" w:rsidRPr="0059563F" w:rsidTr="00AF1835">
        <w:trPr>
          <w:gridAfter w:val="2"/>
          <w:wAfter w:w="33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171" w:rsidRPr="0059563F" w:rsidRDefault="00070171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1469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171" w:rsidRPr="0059563F" w:rsidRDefault="00070171" w:rsidP="00070171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6. Предоставление выплат гражданам, проходящим военную службу по контракту</w:t>
            </w:r>
          </w:p>
        </w:tc>
      </w:tr>
      <w:tr w:rsidR="004A644F" w:rsidRPr="0059563F" w:rsidTr="00AF1835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0701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070171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7: </w:t>
            </w:r>
          </w:p>
          <w:p w:rsidR="004A644F" w:rsidRPr="0059563F" w:rsidRDefault="004A644F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единовременную денежную выплату, в связи с заключением контракта о прохождении военной службы в Вооруженных Силах Российской Федерации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2E35B7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4A644F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4A644F" w:rsidRPr="0059563F" w:rsidTr="00AF1835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AF18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AF1835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1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AF183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</w:t>
            </w:r>
            <w:r w:rsidR="00AF1835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 Социальная поддержка отдельных категорий граждан путем снижения налоговой нагрузки в результате освобождения от уплаты земельного налога или уменьшения налогооблагаемой базы по земельному налогу гражданам и организациям</w:t>
            </w:r>
          </w:p>
        </w:tc>
      </w:tr>
      <w:tr w:rsidR="004A644F" w:rsidRPr="0059563F" w:rsidTr="00AF1835">
        <w:trPr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AF18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AF1835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8: </w:t>
            </w:r>
          </w:p>
          <w:p w:rsidR="004A644F" w:rsidRPr="0059563F" w:rsidRDefault="004A644F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 налоговой льготы по земельному налогу участникам и инвалидам Великой Отечественной войны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Процент от заявив-шихся граждан, отвечаю</w:t>
            </w:r>
            <w:r w:rsidR="00FF77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щих установ-ленным требова-ниям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  <w:tr w:rsidR="004A644F" w:rsidRPr="0059563F" w:rsidTr="00AF1835">
        <w:trPr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AF18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AF1835"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 9:</w:t>
            </w:r>
          </w:p>
          <w:p w:rsidR="004A644F" w:rsidRPr="0059563F" w:rsidRDefault="004A644F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 налоговой льготы по уменьшению налогооблагаемой базы по земельному налогу гражданам и организациям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FF77EB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Процент от заявившихся граждан, отвечаю</w:t>
            </w:r>
            <w:r w:rsidR="00FF77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щих установ-ленным требова-ниям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59563F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956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</w:tbl>
    <w:p w:rsidR="002338A2" w:rsidRPr="00121172" w:rsidRDefault="00987179" w:rsidP="002338A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21172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</w:t>
      </w:r>
      <w:r w:rsidR="00195611"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</w:t>
      </w:r>
      <w:r w:rsidR="002338A2"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3B08DC" w:rsidRPr="00121172"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="002338A2"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2338A2" w:rsidRPr="00121172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2338A2" w:rsidRPr="00121172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2338A2" w:rsidRPr="00121172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49406D">
        <w:rPr>
          <w:rFonts w:ascii="Liberation Serif" w:hAnsi="Liberation Serif"/>
          <w:color w:val="000000" w:themeColor="text1"/>
          <w:sz w:val="24"/>
          <w:szCs w:val="24"/>
        </w:rPr>
        <w:t>04.03.2025</w:t>
      </w:r>
      <w:r w:rsidR="008D5517"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25F45"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121172">
        <w:rPr>
          <w:rFonts w:ascii="Liberation Serif" w:hAnsi="Liberation Serif"/>
          <w:color w:val="000000" w:themeColor="text1"/>
          <w:sz w:val="24"/>
          <w:szCs w:val="24"/>
        </w:rPr>
        <w:t>№</w:t>
      </w:r>
      <w:r w:rsidR="0049406D">
        <w:rPr>
          <w:rFonts w:ascii="Liberation Serif" w:hAnsi="Liberation Serif"/>
          <w:color w:val="000000" w:themeColor="text1"/>
          <w:sz w:val="24"/>
          <w:szCs w:val="24"/>
        </w:rPr>
        <w:t xml:space="preserve"> 162</w:t>
      </w:r>
    </w:p>
    <w:p w:rsidR="002338A2" w:rsidRPr="00121172" w:rsidRDefault="002338A2" w:rsidP="002338A2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035F41" w:rsidRPr="00121172" w:rsidRDefault="002338A2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  <w:r w:rsidR="00035F41" w:rsidRPr="00121172">
        <w:rPr>
          <w:rFonts w:ascii="Liberation Serif" w:hAnsi="Liberation Serif"/>
          <w:color w:val="000000" w:themeColor="text1"/>
          <w:sz w:val="24"/>
          <w:szCs w:val="24"/>
        </w:rPr>
        <w:t>Приложение № 2</w:t>
      </w:r>
    </w:p>
    <w:p w:rsidR="00035F41" w:rsidRPr="00121172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к подпрограмме «Дополнительные меры социальной  </w:t>
      </w:r>
    </w:p>
    <w:p w:rsidR="00035F41" w:rsidRPr="00121172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поддержки населения в Каменск-Уральском городском  </w:t>
      </w:r>
    </w:p>
    <w:p w:rsidR="00035F41" w:rsidRPr="00121172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121172">
        <w:rPr>
          <w:rFonts w:ascii="Liberation Serif" w:hAnsi="Liberation Serif"/>
          <w:color w:val="000000" w:themeColor="text1"/>
          <w:sz w:val="24"/>
          <w:szCs w:val="24"/>
        </w:rPr>
        <w:t>округе на 202</w:t>
      </w:r>
      <w:r w:rsidR="00063568" w:rsidRPr="00121172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121172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063568" w:rsidRPr="00121172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27062F" w:rsidRPr="00121172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B309F1" w:rsidRPr="00121172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121172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  <w:r w:rsidRPr="00121172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 выполнению подпрограммы «Дополнительные меры социальной поддержки населения </w:t>
      </w:r>
    </w:p>
    <w:p w:rsidR="00B309F1" w:rsidRPr="00121172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121172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</w:t>
      </w:r>
      <w:r w:rsidR="00063568" w:rsidRPr="00121172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121172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063568" w:rsidRPr="00121172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121172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063568" w:rsidRPr="006F092C" w:rsidRDefault="00063568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tbl>
      <w:tblPr>
        <w:tblW w:w="15101" w:type="dxa"/>
        <w:jc w:val="center"/>
        <w:tblInd w:w="-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9"/>
        <w:gridCol w:w="5349"/>
        <w:gridCol w:w="1110"/>
        <w:gridCol w:w="1130"/>
        <w:gridCol w:w="975"/>
        <w:gridCol w:w="1052"/>
        <w:gridCol w:w="1093"/>
        <w:gridCol w:w="1059"/>
        <w:gridCol w:w="1106"/>
        <w:gridCol w:w="1568"/>
      </w:tblGrid>
      <w:tr w:rsidR="00063568" w:rsidRPr="00121172" w:rsidTr="00BE796D">
        <w:trPr>
          <w:trHeight w:val="965"/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063568" w:rsidRPr="00121172" w:rsidRDefault="00063568" w:rsidP="00B24D94">
            <w:pPr>
              <w:ind w:left="-95"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5349" w:type="dxa"/>
            <w:vMerge w:val="restart"/>
            <w:shd w:val="clear" w:color="auto" w:fill="auto"/>
            <w:vAlign w:val="center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7525" w:type="dxa"/>
            <w:gridSpan w:val="7"/>
            <w:vAlign w:val="center"/>
          </w:tcPr>
          <w:p w:rsidR="00063568" w:rsidRPr="00121172" w:rsidRDefault="00063568" w:rsidP="00B24D94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8" w:type="dxa"/>
            <w:vMerge w:val="restart"/>
            <w:shd w:val="clear" w:color="auto" w:fill="auto"/>
            <w:vAlign w:val="center"/>
          </w:tcPr>
          <w:p w:rsidR="00063568" w:rsidRPr="00121172" w:rsidRDefault="00063568" w:rsidP="00B24D94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063568" w:rsidRPr="00121172" w:rsidTr="00BE796D">
        <w:trPr>
          <w:trHeight w:val="279"/>
          <w:jc w:val="center"/>
        </w:trPr>
        <w:tc>
          <w:tcPr>
            <w:tcW w:w="659" w:type="dxa"/>
            <w:vMerge/>
            <w:vAlign w:val="center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vMerge/>
            <w:vAlign w:val="center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:rsidR="00063568" w:rsidRPr="00121172" w:rsidRDefault="00063568" w:rsidP="00B24D94">
            <w:pPr>
              <w:ind w:left="-26" w:right="-9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63568" w:rsidRPr="00121172" w:rsidRDefault="00063568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063568" w:rsidRPr="00121172" w:rsidRDefault="00063568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063568" w:rsidRPr="00121172" w:rsidRDefault="00063568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1093" w:type="dxa"/>
            <w:vAlign w:val="center"/>
          </w:tcPr>
          <w:p w:rsidR="00063568" w:rsidRPr="00121172" w:rsidRDefault="00063568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1059" w:type="dxa"/>
            <w:vAlign w:val="center"/>
          </w:tcPr>
          <w:p w:rsidR="00063568" w:rsidRPr="00121172" w:rsidRDefault="00063568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1106" w:type="dxa"/>
            <w:vAlign w:val="center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1568" w:type="dxa"/>
            <w:vMerge/>
            <w:shd w:val="clear" w:color="auto" w:fill="auto"/>
            <w:vAlign w:val="center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063568" w:rsidRPr="00121172" w:rsidTr="00BE796D">
        <w:trPr>
          <w:trHeight w:val="315"/>
          <w:jc w:val="center"/>
        </w:trPr>
        <w:tc>
          <w:tcPr>
            <w:tcW w:w="659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49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0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5349" w:type="dxa"/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111C10" w:rsidRDefault="00E22F5C" w:rsidP="00E22F5C">
            <w:pPr>
              <w:ind w:left="-28"/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11C10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20705</w:t>
            </w:r>
            <w:r w:rsidR="00063568" w:rsidRPr="00111C10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111C10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</w:tcPr>
          <w:p w:rsidR="00063568" w:rsidRPr="002C3514" w:rsidRDefault="007A13AD" w:rsidP="00ED1E66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C3514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</w:t>
            </w:r>
            <w:r w:rsidR="00A26983" w:rsidRPr="002C3514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750,0</w:t>
            </w:r>
          </w:p>
        </w:tc>
        <w:tc>
          <w:tcPr>
            <w:tcW w:w="975" w:type="dxa"/>
            <w:shd w:val="clear" w:color="auto" w:fill="auto"/>
          </w:tcPr>
          <w:p w:rsidR="00063568" w:rsidRPr="00445E45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2" w:type="dxa"/>
            <w:shd w:val="clear" w:color="auto" w:fill="auto"/>
          </w:tcPr>
          <w:p w:rsidR="00063568" w:rsidRPr="00445E45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093" w:type="dxa"/>
          </w:tcPr>
          <w:p w:rsidR="00063568" w:rsidRPr="00445E45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9" w:type="dxa"/>
          </w:tcPr>
          <w:p w:rsidR="00063568" w:rsidRPr="00445E45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106" w:type="dxa"/>
          </w:tcPr>
          <w:p w:rsidR="00063568" w:rsidRPr="00445E45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111C10" w:rsidRDefault="00111C10" w:rsidP="00111C10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111C1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20705</w:t>
            </w:r>
            <w:r w:rsidR="00063568" w:rsidRPr="00111C1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111C1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</w:tcPr>
          <w:p w:rsidR="00063568" w:rsidRPr="002C3514" w:rsidRDefault="007A13AD" w:rsidP="00A2698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2C351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14</w:t>
            </w:r>
            <w:r w:rsidR="00A26983" w:rsidRPr="002C351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750</w:t>
            </w:r>
            <w:r w:rsidR="00063568" w:rsidRPr="002C351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A26983" w:rsidRPr="002C351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75" w:type="dxa"/>
            <w:shd w:val="clear" w:color="auto" w:fill="auto"/>
          </w:tcPr>
          <w:p w:rsidR="00063568" w:rsidRPr="00445E45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2" w:type="dxa"/>
            <w:shd w:val="clear" w:color="auto" w:fill="auto"/>
          </w:tcPr>
          <w:p w:rsidR="00063568" w:rsidRPr="00445E45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093" w:type="dxa"/>
          </w:tcPr>
          <w:p w:rsidR="00063568" w:rsidRPr="00445E45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9" w:type="dxa"/>
          </w:tcPr>
          <w:p w:rsidR="00063568" w:rsidRPr="00445E45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106" w:type="dxa"/>
          </w:tcPr>
          <w:p w:rsidR="00063568" w:rsidRPr="00445E45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49" w:type="dxa"/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Оказание материальной помощи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445E45" w:rsidRDefault="00894344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1200</w:t>
            </w:r>
            <w:r w:rsidR="00063568" w:rsidRPr="00445E4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E25D3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175</w:t>
            </w:r>
            <w:r w:rsidR="00063568" w:rsidRPr="000E25D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894344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</w:t>
            </w:r>
            <w:r w:rsidR="00063568"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894344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</w:t>
            </w:r>
            <w:r w:rsidR="00063568"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93" w:type="dxa"/>
          </w:tcPr>
          <w:p w:rsidR="00063568" w:rsidRPr="00121172" w:rsidRDefault="00894344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</w:t>
            </w:r>
            <w:r w:rsidR="00063568"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63568" w:rsidRPr="00121172" w:rsidRDefault="00894344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</w:t>
            </w:r>
            <w:r w:rsidR="00063568"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06" w:type="dxa"/>
          </w:tcPr>
          <w:p w:rsidR="00063568" w:rsidRPr="00121172" w:rsidRDefault="00894344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</w:t>
            </w:r>
            <w:r w:rsidR="00063568"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184D2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445E45" w:rsidRDefault="00894344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1200</w:t>
            </w:r>
            <w:r w:rsidR="00063568" w:rsidRPr="00445E4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E25D3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175</w:t>
            </w:r>
            <w:r w:rsidR="00063568"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184D2A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  <w:r w:rsidR="00063568"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184D2A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  <w:r w:rsidR="00063568"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93" w:type="dxa"/>
          </w:tcPr>
          <w:p w:rsidR="00063568" w:rsidRPr="00121172" w:rsidRDefault="00184D2A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  <w:r w:rsidR="00063568"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63568" w:rsidRPr="00121172" w:rsidRDefault="00184D2A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  <w:r w:rsidR="00063568"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06" w:type="dxa"/>
          </w:tcPr>
          <w:p w:rsidR="00063568" w:rsidRPr="00121172" w:rsidRDefault="00184D2A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  <w:r w:rsidR="00063568"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71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5349" w:type="dxa"/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Материальная помощь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445E45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900,0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E25D3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125</w:t>
            </w:r>
            <w:r w:rsidR="00063568"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445E45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900,0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E25D3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125</w:t>
            </w:r>
            <w:r w:rsidR="00063568"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217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644BD" w:rsidRDefault="00063568" w:rsidP="009404E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</w:t>
            </w:r>
            <w:r w:rsidR="009404EC"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49" w:type="dxa"/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Компенсация затрат на установку надгробия-памятника Почетному гражданину города Каменска-Уральского,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445E45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644BD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bottom w:val="single" w:sz="4" w:space="0" w:color="auto"/>
            </w:tcBorders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445E45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45E4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49" w:type="dxa"/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Мероприятия по чествованию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62075A" w:rsidRDefault="004449F6" w:rsidP="004449F6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2075A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1782</w:t>
            </w:r>
            <w:r w:rsidR="00063568" w:rsidRPr="0062075A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62075A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E25D3" w:rsidP="00FD559F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723</w:t>
            </w:r>
            <w:r w:rsidR="00697079" w:rsidRPr="000E25D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FD559F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tcBorders>
              <w:bottom w:val="single" w:sz="4" w:space="0" w:color="auto"/>
            </w:tcBorders>
            <w:vAlign w:val="center"/>
          </w:tcPr>
          <w:p w:rsidR="00063568" w:rsidRPr="007644BD" w:rsidRDefault="00063568" w:rsidP="00B24D94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bottom w:val="single" w:sz="4" w:space="0" w:color="auto"/>
            </w:tcBorders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063568" w:rsidRPr="0062075A" w:rsidRDefault="004449F6" w:rsidP="004449F6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2075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1782</w:t>
            </w:r>
            <w:r w:rsidR="00063568" w:rsidRPr="0062075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62075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063568" w:rsidRPr="000E25D3" w:rsidRDefault="000E25D3" w:rsidP="00FD559F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723</w:t>
            </w:r>
            <w:r w:rsidR="00063568"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FD559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093" w:type="dxa"/>
            <w:tcBorders>
              <w:bottom w:val="single" w:sz="4" w:space="0" w:color="auto"/>
            </w:tcBorders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Изготовление знака «Почетный гражданин города Каменска-Уральского», медали «За заслуги перед городом», медали «За материнские заслуги», приобретение футляров к ним, изготовление удостоверений и свидетельств к знакам и медалям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8D3ECB" w:rsidRDefault="008D3ECB" w:rsidP="008D3EC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D3EC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606</w:t>
            </w:r>
            <w:r w:rsidR="00063568" w:rsidRPr="008D3EC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8D3EC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4449F6" w:rsidRPr="008D3EC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0E25D3" w:rsidRDefault="00574341" w:rsidP="000E25D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="000E25D3"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</w:t>
            </w:r>
            <w:r w:rsidR="00063568"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4449F6"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12117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6F092C" w:rsidTr="00BE796D">
        <w:trPr>
          <w:trHeight w:val="70"/>
          <w:jc w:val="center"/>
        </w:trPr>
        <w:tc>
          <w:tcPr>
            <w:tcW w:w="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8D3ECB" w:rsidRDefault="008D3ECB" w:rsidP="008D3EC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D3EC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606</w:t>
            </w:r>
            <w:r w:rsidR="00063568" w:rsidRPr="008D3EC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8D3EC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4449F6" w:rsidRPr="008D3EC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0E25D3" w:rsidRDefault="00574341" w:rsidP="000E25D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="000E25D3"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</w:t>
            </w:r>
            <w:r w:rsidR="00063568"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4449F6"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 премии гражданам, удостоенным звания «Почетный гражданин города Каменска-Уральского» и гражданам, награжденным медалью «За заслуги перед городом» и цветов,        в т.ч.: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574341" w:rsidRDefault="00574341" w:rsidP="00574341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7434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512</w:t>
            </w:r>
            <w:r w:rsidR="00063568" w:rsidRPr="0057434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57434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0E25D3" w:rsidRDefault="00574341" w:rsidP="00574341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</w:t>
            </w:r>
            <w:r w:rsidR="00063568"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12117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tcBorders>
              <w:top w:val="single" w:sz="4" w:space="0" w:color="auto"/>
            </w:tcBorders>
            <w:vAlign w:val="center"/>
          </w:tcPr>
          <w:p w:rsidR="00063568" w:rsidRPr="007644BD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top w:val="single" w:sz="4" w:space="0" w:color="auto"/>
            </w:tcBorders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shd w:val="clear" w:color="auto" w:fill="auto"/>
          </w:tcPr>
          <w:p w:rsidR="00063568" w:rsidRPr="00574341" w:rsidRDefault="00574341" w:rsidP="00574341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7434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512</w:t>
            </w:r>
            <w:r w:rsidR="00063568" w:rsidRPr="0057434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57434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063568" w:rsidRPr="000E25D3" w:rsidRDefault="00574341" w:rsidP="00574341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</w:t>
            </w:r>
            <w:r w:rsidR="00063568"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75" w:type="dxa"/>
            <w:tcBorders>
              <w:top w:val="single" w:sz="4" w:space="0" w:color="auto"/>
            </w:tcBorders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2" w:type="dxa"/>
            <w:tcBorders>
              <w:top w:val="single" w:sz="4" w:space="0" w:color="auto"/>
            </w:tcBorders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93" w:type="dxa"/>
            <w:tcBorders>
              <w:top w:val="single" w:sz="4" w:space="0" w:color="auto"/>
            </w:tcBorders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9" w:type="dxa"/>
            <w:tcBorders>
              <w:top w:val="single" w:sz="4" w:space="0" w:color="auto"/>
            </w:tcBorders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06" w:type="dxa"/>
            <w:tcBorders>
              <w:top w:val="single" w:sz="4" w:space="0" w:color="auto"/>
            </w:tcBorders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568" w:type="dxa"/>
            <w:tcBorders>
              <w:top w:val="single" w:sz="4" w:space="0" w:color="auto"/>
            </w:tcBorders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5349" w:type="dxa"/>
            <w:shd w:val="clear" w:color="auto" w:fill="auto"/>
          </w:tcPr>
          <w:p w:rsidR="00063568" w:rsidRPr="00574341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7434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 премии «За материнские заслуги» и цветов,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574341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7434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249,0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6F092C" w:rsidTr="00BE796D">
        <w:trPr>
          <w:trHeight w:val="70"/>
          <w:jc w:val="center"/>
        </w:trPr>
        <w:tc>
          <w:tcPr>
            <w:tcW w:w="659" w:type="dxa"/>
            <w:vMerge/>
            <w:shd w:val="clear" w:color="auto" w:fill="auto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574341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7434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574341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7434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249,0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2.4.</w:t>
            </w:r>
          </w:p>
        </w:tc>
        <w:tc>
          <w:tcPr>
            <w:tcW w:w="5349" w:type="dxa"/>
            <w:shd w:val="clear" w:color="auto" w:fill="auto"/>
          </w:tcPr>
          <w:p w:rsidR="00063568" w:rsidRPr="00574341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7434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Вручение городской премии «Браво» и подарка (цветы и (или) статуэтка), в т.ч.: </w:t>
            </w:r>
          </w:p>
        </w:tc>
        <w:tc>
          <w:tcPr>
            <w:tcW w:w="1110" w:type="dxa"/>
            <w:shd w:val="clear" w:color="auto" w:fill="auto"/>
          </w:tcPr>
          <w:p w:rsidR="00063568" w:rsidRPr="00574341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7434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414,75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644BD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574341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7434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574341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7434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414,75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1A0642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A064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349" w:type="dxa"/>
            <w:shd w:val="clear" w:color="auto" w:fill="auto"/>
          </w:tcPr>
          <w:p w:rsidR="00063568" w:rsidRPr="001A0642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A064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Повышение общественной значимости семьи, профилактика социального сиротства, формирование ответственного родительства,  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1A064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A064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351,0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1A0642" w:rsidRDefault="00063568" w:rsidP="00B24D94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1A064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A064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1A064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A064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351,0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31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1A064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A064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5349" w:type="dxa"/>
            <w:shd w:val="clear" w:color="auto" w:fill="auto"/>
          </w:tcPr>
          <w:p w:rsidR="00063568" w:rsidRPr="001A064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A064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Дню семьи, любви и верности, в том числе поздравление супружеских пар, отметивших свадебные юбилеи, с вручением цветов и подарка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1A064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A064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1A0642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1A064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A064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1A064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A064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1A064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A064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3.2</w:t>
            </w:r>
          </w:p>
        </w:tc>
        <w:tc>
          <w:tcPr>
            <w:tcW w:w="5349" w:type="dxa"/>
            <w:shd w:val="clear" w:color="auto" w:fill="auto"/>
          </w:tcPr>
          <w:p w:rsidR="00063568" w:rsidRPr="001A064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A064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Дню матери, с вручением цветов и (или) подарков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1A064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A064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294,0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1A0642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1A064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A064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1A064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A064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294,0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161BB8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349" w:type="dxa"/>
            <w:shd w:val="clear" w:color="auto" w:fill="auto"/>
          </w:tcPr>
          <w:p w:rsidR="00063568" w:rsidRPr="00161BB8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Социально значимые мероприятия,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161BB8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987,0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239,5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161BB8" w:rsidRDefault="00063568" w:rsidP="00B24D94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161BB8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161BB8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987,0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239,5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161BB8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5349" w:type="dxa"/>
            <w:shd w:val="clear" w:color="auto" w:fill="auto"/>
          </w:tcPr>
          <w:p w:rsidR="00063568" w:rsidRPr="00161BB8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Мероприятия, посвященные Дню пожилого </w:t>
            </w: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человека,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161BB8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420,0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161BB8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161BB8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161BB8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420,0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161BB8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4.2</w:t>
            </w:r>
          </w:p>
        </w:tc>
        <w:tc>
          <w:tcPr>
            <w:tcW w:w="5349" w:type="dxa"/>
            <w:shd w:val="clear" w:color="auto" w:fill="auto"/>
          </w:tcPr>
          <w:p w:rsidR="00063568" w:rsidRPr="00161BB8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Поздравление граждан пенсионного возраста в связи с традиционно считающимися юбилейными днями рождения, начиная с 90-летия,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161BB8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161BB8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161BB8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161BB8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161BB8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4.3</w:t>
            </w:r>
          </w:p>
        </w:tc>
        <w:tc>
          <w:tcPr>
            <w:tcW w:w="5349" w:type="dxa"/>
            <w:shd w:val="clear" w:color="auto" w:fill="auto"/>
          </w:tcPr>
          <w:p w:rsidR="00063568" w:rsidRPr="00161BB8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Мероприятия, посвященные Декаде инвалидов (в т.ч. вручение премии главы Каменск-Уральского городского округа для людей с ограниченными возможностями «За активную жизненную позицию» с вручением цветов),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161BB8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237,0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161BB8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161BB8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161BB8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237,0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161BB8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4.4</w:t>
            </w:r>
          </w:p>
        </w:tc>
        <w:tc>
          <w:tcPr>
            <w:tcW w:w="5349" w:type="dxa"/>
            <w:shd w:val="clear" w:color="auto" w:fill="auto"/>
          </w:tcPr>
          <w:p w:rsidR="00063568" w:rsidRPr="00161BB8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празднованию Дня Победы в Великой Отечественной войне 1941-1945 гг (цветы для возложения на мемориалы в памятные даты, цветы (букеты) для проведения торжественных встреч, вечеров, впечатка в удостоверения к юбилейной медали и др.)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161BB8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161BB8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161BB8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161BB8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61B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36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1B4AD4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B4AD4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349" w:type="dxa"/>
            <w:shd w:val="clear" w:color="auto" w:fill="auto"/>
          </w:tcPr>
          <w:p w:rsidR="00063568" w:rsidRPr="001B4AD4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B4AD4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1B4AD4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B4AD4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1B4AD4" w:rsidRDefault="00063568" w:rsidP="00B24D94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1B4AD4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4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1B4AD4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4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80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1B4AD4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4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5.1</w:t>
            </w:r>
          </w:p>
        </w:tc>
        <w:tc>
          <w:tcPr>
            <w:tcW w:w="5349" w:type="dxa"/>
            <w:shd w:val="clear" w:color="auto" w:fill="auto"/>
          </w:tcPr>
          <w:p w:rsidR="00063568" w:rsidRPr="001B4AD4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4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Городская акция «Здравствуй, школа!» для детей, состоящих на учете в территориальных комиссиях по делам несовершеннолетних и защите их прав Синарского и Красногорского районов, и детей из малообеспеченных семей,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1B4AD4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4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063568" w:rsidRPr="006F092C" w:rsidTr="00BE796D">
        <w:trPr>
          <w:trHeight w:val="311"/>
          <w:jc w:val="center"/>
        </w:trPr>
        <w:tc>
          <w:tcPr>
            <w:tcW w:w="659" w:type="dxa"/>
            <w:vMerge/>
            <w:vAlign w:val="center"/>
          </w:tcPr>
          <w:p w:rsidR="00063568" w:rsidRPr="001B4AD4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1B4AD4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4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1B4AD4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4AD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Align w:val="center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349" w:type="dxa"/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Предоставление социальных выплат многодетным семьям взамен земельного участка</w:t>
            </w:r>
          </w:p>
        </w:tc>
        <w:tc>
          <w:tcPr>
            <w:tcW w:w="1110" w:type="dxa"/>
            <w:shd w:val="clear" w:color="auto" w:fill="auto"/>
          </w:tcPr>
          <w:p w:rsidR="00063568" w:rsidRPr="00E04B02" w:rsidRDefault="00635333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04B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3000</w:t>
            </w:r>
            <w:r w:rsidR="00063568" w:rsidRPr="00E04B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635333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3000</w:t>
            </w:r>
            <w:r w:rsidR="00063568" w:rsidRPr="000E25D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DF58E9" w:rsidP="00B24D94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6.1.</w:t>
            </w:r>
          </w:p>
        </w:tc>
        <w:tc>
          <w:tcPr>
            <w:tcW w:w="5349" w:type="dxa"/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Социальная выплата гражданам, имеющим трех и более детей, взамен земельного участка, </w:t>
            </w: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предоставляемого для индивидуального жилищного строительства в собственность бесплатно,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04B02" w:rsidRDefault="00635333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04B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3000</w:t>
            </w:r>
            <w:r w:rsidR="00063568" w:rsidRPr="00E04B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635333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</w:t>
            </w:r>
            <w:r w:rsidR="00063568"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</w:tr>
      <w:tr w:rsidR="00063568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644BD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644BD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04B02" w:rsidRDefault="00635333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04B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</w:t>
            </w:r>
            <w:r w:rsidR="00063568" w:rsidRPr="00E04B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63568" w:rsidRPr="000E25D3" w:rsidRDefault="00635333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</w:t>
            </w:r>
            <w:r w:rsidR="00063568"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063568" w:rsidRPr="0012117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63568" w:rsidRPr="0012117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9404EC" w:rsidRPr="006F092C" w:rsidTr="00BE796D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9404EC" w:rsidRPr="007644BD" w:rsidRDefault="009404EC" w:rsidP="00B24D94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5349" w:type="dxa"/>
            <w:shd w:val="clear" w:color="auto" w:fill="auto"/>
          </w:tcPr>
          <w:p w:rsidR="009404EC" w:rsidRPr="007644BD" w:rsidRDefault="009404EC" w:rsidP="00B24D94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 в области транспортного обслуживания, в т.ч.:</w:t>
            </w:r>
          </w:p>
        </w:tc>
        <w:tc>
          <w:tcPr>
            <w:tcW w:w="1110" w:type="dxa"/>
            <w:shd w:val="clear" w:color="auto" w:fill="auto"/>
          </w:tcPr>
          <w:p w:rsidR="009404EC" w:rsidRPr="00124759" w:rsidRDefault="00E04B02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4759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2185,0</w:t>
            </w:r>
          </w:p>
        </w:tc>
        <w:tc>
          <w:tcPr>
            <w:tcW w:w="1130" w:type="dxa"/>
            <w:shd w:val="clear" w:color="auto" w:fill="auto"/>
          </w:tcPr>
          <w:p w:rsidR="009404EC" w:rsidRPr="000E25D3" w:rsidRDefault="00E04B02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385,0</w:t>
            </w:r>
          </w:p>
        </w:tc>
        <w:tc>
          <w:tcPr>
            <w:tcW w:w="975" w:type="dxa"/>
            <w:shd w:val="clear" w:color="auto" w:fill="auto"/>
          </w:tcPr>
          <w:p w:rsidR="009404EC" w:rsidRPr="00124759" w:rsidRDefault="009404EC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4759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2" w:type="dxa"/>
            <w:shd w:val="clear" w:color="auto" w:fill="auto"/>
          </w:tcPr>
          <w:p w:rsidR="009404EC" w:rsidRPr="00124759" w:rsidRDefault="009404EC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4759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9404EC" w:rsidRPr="00124759" w:rsidRDefault="009404EC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4759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9404EC" w:rsidRPr="00124759" w:rsidRDefault="009404EC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4759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9404EC" w:rsidRPr="00124759" w:rsidRDefault="009404EC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24759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9404EC" w:rsidRPr="00121172" w:rsidRDefault="00846946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</w:tr>
      <w:tr w:rsidR="009404EC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9404EC" w:rsidRPr="007644BD" w:rsidRDefault="009404EC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9404EC" w:rsidRPr="007644BD" w:rsidRDefault="009404EC" w:rsidP="00B24D94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9404EC" w:rsidRPr="00E04B02" w:rsidRDefault="00E04B02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04B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2185,0</w:t>
            </w:r>
          </w:p>
        </w:tc>
        <w:tc>
          <w:tcPr>
            <w:tcW w:w="1130" w:type="dxa"/>
            <w:shd w:val="clear" w:color="auto" w:fill="auto"/>
          </w:tcPr>
          <w:p w:rsidR="009404EC" w:rsidRPr="000E25D3" w:rsidRDefault="00E04B02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385,0</w:t>
            </w:r>
          </w:p>
        </w:tc>
        <w:tc>
          <w:tcPr>
            <w:tcW w:w="975" w:type="dxa"/>
            <w:shd w:val="clear" w:color="auto" w:fill="auto"/>
          </w:tcPr>
          <w:p w:rsidR="009404EC" w:rsidRPr="00C16847" w:rsidRDefault="009404EC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1684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2" w:type="dxa"/>
            <w:shd w:val="clear" w:color="auto" w:fill="auto"/>
          </w:tcPr>
          <w:p w:rsidR="009404EC" w:rsidRPr="00C16847" w:rsidRDefault="009404EC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1684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9404EC" w:rsidRPr="00C16847" w:rsidRDefault="009404EC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1684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9404EC" w:rsidRPr="00C16847" w:rsidRDefault="009404EC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1684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9404EC" w:rsidRPr="00C16847" w:rsidRDefault="009404EC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1684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9404EC" w:rsidRPr="00121172" w:rsidRDefault="00846946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30DE0" w:rsidRPr="006F092C" w:rsidTr="00BE796D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A30DE0" w:rsidRPr="007644BD" w:rsidRDefault="00A30DE0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7.1.</w:t>
            </w:r>
          </w:p>
        </w:tc>
        <w:tc>
          <w:tcPr>
            <w:tcW w:w="5349" w:type="dxa"/>
            <w:shd w:val="clear" w:color="auto" w:fill="auto"/>
          </w:tcPr>
          <w:p w:rsidR="00A30DE0" w:rsidRPr="007644BD" w:rsidRDefault="00A30DE0" w:rsidP="007644BD">
            <w:pPr>
              <w:pStyle w:val="ConsPlusCell"/>
              <w:tabs>
                <w:tab w:val="left" w:pos="270"/>
              </w:tabs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выплата на проезд в транспорте общего пользования</w:t>
            </w:r>
          </w:p>
        </w:tc>
        <w:tc>
          <w:tcPr>
            <w:tcW w:w="1110" w:type="dxa"/>
            <w:shd w:val="clear" w:color="auto" w:fill="auto"/>
          </w:tcPr>
          <w:p w:rsidR="00A30DE0" w:rsidRPr="00A30DE0" w:rsidRDefault="00A30DE0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0DE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2160,0</w:t>
            </w:r>
          </w:p>
        </w:tc>
        <w:tc>
          <w:tcPr>
            <w:tcW w:w="1130" w:type="dxa"/>
            <w:shd w:val="clear" w:color="auto" w:fill="auto"/>
          </w:tcPr>
          <w:p w:rsidR="00A30DE0" w:rsidRPr="000E25D3" w:rsidRDefault="00A30DE0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75" w:type="dxa"/>
            <w:shd w:val="clear" w:color="auto" w:fill="auto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2" w:type="dxa"/>
            <w:shd w:val="clear" w:color="auto" w:fill="auto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A30DE0" w:rsidRPr="00121172" w:rsidRDefault="00A30DE0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</w:tr>
      <w:tr w:rsidR="00A30DE0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A30DE0" w:rsidRPr="006F092C" w:rsidRDefault="00A30DE0" w:rsidP="00B24D94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A30DE0" w:rsidRPr="006F092C" w:rsidRDefault="00A30DE0" w:rsidP="00B24D94">
            <w:pPr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A30DE0" w:rsidRPr="00A30DE0" w:rsidRDefault="00A30DE0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0DE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2160,0</w:t>
            </w:r>
          </w:p>
        </w:tc>
        <w:tc>
          <w:tcPr>
            <w:tcW w:w="1130" w:type="dxa"/>
            <w:shd w:val="clear" w:color="auto" w:fill="auto"/>
          </w:tcPr>
          <w:p w:rsidR="00A30DE0" w:rsidRPr="000E25D3" w:rsidRDefault="00A30DE0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75" w:type="dxa"/>
            <w:shd w:val="clear" w:color="auto" w:fill="auto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2" w:type="dxa"/>
            <w:shd w:val="clear" w:color="auto" w:fill="auto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A30DE0" w:rsidRPr="00121172" w:rsidRDefault="00A30DE0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A30DE0" w:rsidRPr="007644BD" w:rsidTr="00BE796D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A30DE0" w:rsidRPr="007644BD" w:rsidRDefault="00A30DE0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7.2.</w:t>
            </w:r>
          </w:p>
        </w:tc>
        <w:tc>
          <w:tcPr>
            <w:tcW w:w="5349" w:type="dxa"/>
            <w:shd w:val="clear" w:color="auto" w:fill="auto"/>
          </w:tcPr>
          <w:p w:rsidR="00A30DE0" w:rsidRPr="007644BD" w:rsidRDefault="00A30DE0" w:rsidP="007644B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Субсидия юридическим лицам и индивидуальным предпринимателям, осуществляющим регулярные пассажирские перевозки транспортом общего пользования</w:t>
            </w:r>
          </w:p>
        </w:tc>
        <w:tc>
          <w:tcPr>
            <w:tcW w:w="1110" w:type="dxa"/>
            <w:shd w:val="clear" w:color="auto" w:fill="auto"/>
          </w:tcPr>
          <w:p w:rsidR="00A30DE0" w:rsidRPr="00B06FEF" w:rsidRDefault="00A30DE0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6FE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0" w:type="dxa"/>
            <w:shd w:val="clear" w:color="auto" w:fill="auto"/>
          </w:tcPr>
          <w:p w:rsidR="00A30DE0" w:rsidRPr="000E25D3" w:rsidRDefault="00A30DE0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975" w:type="dxa"/>
            <w:shd w:val="clear" w:color="auto" w:fill="auto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A30DE0" w:rsidRPr="00121172" w:rsidRDefault="00A30DE0" w:rsidP="00E22F5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30DE0" w:rsidRPr="006F092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A30DE0" w:rsidRPr="006F092C" w:rsidRDefault="00A30DE0" w:rsidP="00B24D94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A30DE0" w:rsidRPr="006F092C" w:rsidRDefault="00A30DE0" w:rsidP="00B24D94">
            <w:pPr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A30DE0" w:rsidRPr="00B06FEF" w:rsidRDefault="00A30DE0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6FE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0" w:type="dxa"/>
            <w:shd w:val="clear" w:color="auto" w:fill="auto"/>
          </w:tcPr>
          <w:p w:rsidR="00A30DE0" w:rsidRPr="000E25D3" w:rsidRDefault="00A30DE0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975" w:type="dxa"/>
            <w:shd w:val="clear" w:color="auto" w:fill="auto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A30DE0" w:rsidRPr="00121172" w:rsidRDefault="00A30DE0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A30DE0" w:rsidRPr="00121172" w:rsidRDefault="00A30DE0" w:rsidP="00E22F5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117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30DE0" w:rsidRPr="007644BD" w:rsidTr="00BE796D">
        <w:trPr>
          <w:trHeight w:val="315"/>
          <w:jc w:val="center"/>
        </w:trPr>
        <w:tc>
          <w:tcPr>
            <w:tcW w:w="659" w:type="dxa"/>
            <w:vAlign w:val="center"/>
          </w:tcPr>
          <w:p w:rsidR="00A30DE0" w:rsidRPr="007644BD" w:rsidRDefault="00A30DE0" w:rsidP="00B24D94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5349" w:type="dxa"/>
            <w:shd w:val="clear" w:color="auto" w:fill="auto"/>
          </w:tcPr>
          <w:p w:rsidR="00A30DE0" w:rsidRPr="007644BD" w:rsidRDefault="00A30DE0" w:rsidP="00B24D94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Предоставление выплат гражданам, проходящим военную службу по контракту</w:t>
            </w:r>
          </w:p>
        </w:tc>
        <w:tc>
          <w:tcPr>
            <w:tcW w:w="1110" w:type="dxa"/>
            <w:shd w:val="clear" w:color="auto" w:fill="auto"/>
          </w:tcPr>
          <w:p w:rsidR="00A30DE0" w:rsidRPr="00DA5A70" w:rsidRDefault="00A30DE0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A5A70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10000,0</w:t>
            </w:r>
          </w:p>
        </w:tc>
        <w:tc>
          <w:tcPr>
            <w:tcW w:w="1130" w:type="dxa"/>
            <w:shd w:val="clear" w:color="auto" w:fill="auto"/>
          </w:tcPr>
          <w:p w:rsidR="00A30DE0" w:rsidRPr="000E25D3" w:rsidRDefault="00A30DE0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10000,0</w:t>
            </w:r>
          </w:p>
        </w:tc>
        <w:tc>
          <w:tcPr>
            <w:tcW w:w="975" w:type="dxa"/>
            <w:shd w:val="clear" w:color="auto" w:fill="auto"/>
          </w:tcPr>
          <w:p w:rsidR="00A30DE0" w:rsidRPr="00DA5A70" w:rsidRDefault="00A30DE0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A5A70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A30DE0" w:rsidRPr="007644BD" w:rsidRDefault="00A30DE0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A30DE0" w:rsidRPr="007644BD" w:rsidRDefault="00A30DE0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A30DE0" w:rsidRPr="007644BD" w:rsidRDefault="00A30DE0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A30DE0" w:rsidRPr="007644BD" w:rsidRDefault="00A30DE0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A30DE0" w:rsidRPr="007644BD" w:rsidRDefault="00A30DE0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</w:tr>
      <w:tr w:rsidR="00A30DE0" w:rsidRPr="007644BD" w:rsidTr="00BE796D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A30DE0" w:rsidRPr="007644BD" w:rsidRDefault="00A30DE0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8.1.</w:t>
            </w:r>
          </w:p>
        </w:tc>
        <w:tc>
          <w:tcPr>
            <w:tcW w:w="5349" w:type="dxa"/>
            <w:shd w:val="clear" w:color="auto" w:fill="auto"/>
          </w:tcPr>
          <w:p w:rsidR="00A30DE0" w:rsidRPr="007644BD" w:rsidRDefault="00A30DE0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Единовременная денежная выплата гражданам,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1110" w:type="dxa"/>
            <w:shd w:val="clear" w:color="auto" w:fill="auto"/>
          </w:tcPr>
          <w:p w:rsidR="00A30DE0" w:rsidRPr="00DA5A70" w:rsidRDefault="00A30DE0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A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10000,0</w:t>
            </w:r>
          </w:p>
        </w:tc>
        <w:tc>
          <w:tcPr>
            <w:tcW w:w="1130" w:type="dxa"/>
            <w:shd w:val="clear" w:color="auto" w:fill="auto"/>
          </w:tcPr>
          <w:p w:rsidR="00A30DE0" w:rsidRPr="000E25D3" w:rsidRDefault="00A30DE0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10000,0</w:t>
            </w:r>
          </w:p>
        </w:tc>
        <w:tc>
          <w:tcPr>
            <w:tcW w:w="975" w:type="dxa"/>
            <w:shd w:val="clear" w:color="auto" w:fill="auto"/>
          </w:tcPr>
          <w:p w:rsidR="00A30DE0" w:rsidRPr="00DA5A70" w:rsidRDefault="00A30DE0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A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A30DE0" w:rsidRPr="007644BD" w:rsidRDefault="00A30DE0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A30DE0" w:rsidRPr="007644BD" w:rsidRDefault="00A30DE0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A30DE0" w:rsidRPr="007644BD" w:rsidRDefault="00A30DE0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A30DE0" w:rsidRPr="007644BD" w:rsidRDefault="00A30DE0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A30DE0" w:rsidRPr="007644BD" w:rsidRDefault="00A30DE0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</w:tr>
      <w:tr w:rsidR="00A30DE0" w:rsidRPr="007644BD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A30DE0" w:rsidRPr="007644BD" w:rsidRDefault="00A30DE0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A30DE0" w:rsidRPr="007644BD" w:rsidRDefault="00A30DE0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A30DE0" w:rsidRPr="00DA5A70" w:rsidRDefault="00A30DE0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A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10000,0</w:t>
            </w:r>
          </w:p>
        </w:tc>
        <w:tc>
          <w:tcPr>
            <w:tcW w:w="1130" w:type="dxa"/>
            <w:shd w:val="clear" w:color="auto" w:fill="auto"/>
          </w:tcPr>
          <w:p w:rsidR="00A30DE0" w:rsidRPr="000E25D3" w:rsidRDefault="00A30DE0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25D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10000,0</w:t>
            </w:r>
          </w:p>
        </w:tc>
        <w:tc>
          <w:tcPr>
            <w:tcW w:w="975" w:type="dxa"/>
            <w:shd w:val="clear" w:color="auto" w:fill="auto"/>
          </w:tcPr>
          <w:p w:rsidR="00A30DE0" w:rsidRPr="00DA5A70" w:rsidRDefault="00A30DE0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A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A30DE0" w:rsidRPr="007644BD" w:rsidRDefault="00A30DE0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A30DE0" w:rsidRPr="007644BD" w:rsidRDefault="00A30DE0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A30DE0" w:rsidRPr="007644BD" w:rsidRDefault="00A30DE0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A30DE0" w:rsidRPr="007644BD" w:rsidRDefault="00A30DE0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A30DE0" w:rsidRPr="007644BD" w:rsidRDefault="00A30DE0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44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1A6644" w:rsidRPr="006F092C" w:rsidRDefault="001A6644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196ED7" w:rsidRPr="006F092C" w:rsidRDefault="00196ED7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C32E5A" w:rsidRPr="006F092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EC6BF8" w:rsidRDefault="00EC6BF8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F3504" w:rsidRDefault="00FF3504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F3504" w:rsidRDefault="00FF3504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F3504" w:rsidRDefault="00FF3504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F3504" w:rsidRPr="006F092C" w:rsidRDefault="00FF3504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F3AB1" w:rsidRPr="006F092C" w:rsidRDefault="00FF3AB1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92C11" w:rsidRPr="006F092C" w:rsidRDefault="00F92C11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6F092C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BE71C1" w:rsidRPr="00492B34" w:rsidRDefault="00C32E5A" w:rsidP="00BE71C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92B34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="00BE71C1" w:rsidRPr="00492B34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4 </w:t>
      </w:r>
    </w:p>
    <w:p w:rsidR="00BE71C1" w:rsidRPr="00492B34" w:rsidRDefault="00BE71C1" w:rsidP="00BE71C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92B3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BE71C1" w:rsidRPr="00492B34" w:rsidRDefault="00BE71C1" w:rsidP="00BE71C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92B3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BE71C1" w:rsidRPr="00492B34" w:rsidRDefault="00BE71C1" w:rsidP="000C4EC0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92B3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49406D">
        <w:rPr>
          <w:rFonts w:ascii="Liberation Serif" w:hAnsi="Liberation Serif"/>
          <w:color w:val="000000" w:themeColor="text1"/>
          <w:sz w:val="24"/>
          <w:szCs w:val="24"/>
        </w:rPr>
        <w:t>04.03.2025</w:t>
      </w:r>
      <w:r w:rsidRPr="00492B34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25F45" w:rsidRPr="00492B34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492B34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49406D">
        <w:rPr>
          <w:rFonts w:ascii="Liberation Serif" w:hAnsi="Liberation Serif"/>
          <w:color w:val="000000" w:themeColor="text1"/>
          <w:sz w:val="24"/>
          <w:szCs w:val="24"/>
        </w:rPr>
        <w:t>162</w:t>
      </w:r>
      <w:r w:rsidRPr="00492B3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</w:t>
      </w:r>
    </w:p>
    <w:p w:rsidR="000C4EC0" w:rsidRPr="00492B34" w:rsidRDefault="00BE71C1" w:rsidP="00BE71C1">
      <w:pPr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92B3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</w:p>
    <w:p w:rsidR="00F92C11" w:rsidRPr="00492B34" w:rsidRDefault="00D47B43" w:rsidP="00F92C11">
      <w:pPr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92B3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</w:t>
      </w:r>
      <w:r w:rsidR="00A87219" w:rsidRPr="00492B34">
        <w:rPr>
          <w:rFonts w:ascii="Liberation Serif" w:hAnsi="Liberation Serif"/>
          <w:color w:val="000000" w:themeColor="text1"/>
          <w:sz w:val="24"/>
          <w:szCs w:val="24"/>
        </w:rPr>
        <w:t xml:space="preserve">            </w:t>
      </w:r>
      <w:r w:rsidR="00F92C11" w:rsidRPr="00492B3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Приложение № 1</w:t>
      </w:r>
    </w:p>
    <w:p w:rsidR="00F92C11" w:rsidRPr="00492B34" w:rsidRDefault="00F92C11" w:rsidP="00F92C11">
      <w:pPr>
        <w:pStyle w:val="ConsPlusNormal1"/>
        <w:tabs>
          <w:tab w:val="left" w:pos="3654"/>
        </w:tabs>
        <w:ind w:left="5954" w:firstLine="0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92B3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к подпрограмме «Профилактика инфекционных </w:t>
      </w:r>
    </w:p>
    <w:p w:rsidR="00F92C11" w:rsidRPr="00492B34" w:rsidRDefault="00F92C11" w:rsidP="00F92C11">
      <w:pPr>
        <w:pStyle w:val="ConsPlusNormal1"/>
        <w:tabs>
          <w:tab w:val="left" w:pos="3654"/>
        </w:tabs>
        <w:ind w:left="5954" w:firstLine="0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92B3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и неинфекционных заболеваний </w:t>
      </w:r>
    </w:p>
    <w:p w:rsidR="00F92C11" w:rsidRPr="00492B34" w:rsidRDefault="00F92C11" w:rsidP="00F92C11">
      <w:pPr>
        <w:pStyle w:val="ConsPlusNormal1"/>
        <w:tabs>
          <w:tab w:val="left" w:pos="3654"/>
        </w:tabs>
        <w:ind w:left="5954" w:firstLine="0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92B3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в Каменск-Уральском городском округе </w:t>
      </w:r>
    </w:p>
    <w:p w:rsidR="00F92C11" w:rsidRPr="00492B34" w:rsidRDefault="00F92C11" w:rsidP="00F92C11">
      <w:pPr>
        <w:pStyle w:val="ConsPlusNormal1"/>
        <w:tabs>
          <w:tab w:val="left" w:pos="3654"/>
        </w:tabs>
        <w:ind w:left="5954" w:firstLine="0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92B3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на 2025-2030 годы»</w:t>
      </w:r>
    </w:p>
    <w:p w:rsidR="00F92C11" w:rsidRPr="00492B34" w:rsidRDefault="00F92C11" w:rsidP="00F92C1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F92C11" w:rsidRPr="00492B34" w:rsidRDefault="00F92C11" w:rsidP="00F92C1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92B34">
        <w:rPr>
          <w:rFonts w:ascii="Liberation Serif" w:hAnsi="Liberation Serif" w:cs="Liberation Serif"/>
          <w:color w:val="000000" w:themeColor="text1"/>
          <w:sz w:val="24"/>
          <w:szCs w:val="24"/>
        </w:rPr>
        <w:t>ЦЕЛИ, ЗАДАЧИ И ЦЕЛЕВЫЕ ПОКАЗАТЕЛИ</w:t>
      </w:r>
    </w:p>
    <w:p w:rsidR="00F92C11" w:rsidRPr="00492B34" w:rsidRDefault="00F92C11" w:rsidP="00F92C11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92B34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реализации подпрограммы «Профилактика инфекционных и неинфекционных заболеваний в Каменск-Уральском городском округе </w:t>
      </w:r>
    </w:p>
    <w:p w:rsidR="00F92C11" w:rsidRPr="00492B34" w:rsidRDefault="00F92C11" w:rsidP="00F92C11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92B34">
        <w:rPr>
          <w:rFonts w:ascii="Liberation Serif" w:hAnsi="Liberation Serif" w:cs="Liberation Serif"/>
          <w:color w:val="000000" w:themeColor="text1"/>
          <w:sz w:val="24"/>
          <w:szCs w:val="24"/>
        </w:rPr>
        <w:t>на 2025-2030 годы»</w:t>
      </w:r>
    </w:p>
    <w:p w:rsidR="00F92C11" w:rsidRPr="00492B34" w:rsidRDefault="00F92C11" w:rsidP="00F92C11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15142" w:type="dxa"/>
        <w:jc w:val="center"/>
        <w:tblCellSpacing w:w="5" w:type="nil"/>
        <w:tblInd w:w="-77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0"/>
        <w:gridCol w:w="6266"/>
        <w:gridCol w:w="1178"/>
        <w:gridCol w:w="665"/>
        <w:gridCol w:w="693"/>
        <w:gridCol w:w="709"/>
        <w:gridCol w:w="748"/>
        <w:gridCol w:w="708"/>
        <w:gridCol w:w="713"/>
        <w:gridCol w:w="2762"/>
      </w:tblGrid>
      <w:tr w:rsidR="00F92C11" w:rsidRPr="00492B34" w:rsidTr="00B24D94">
        <w:trPr>
          <w:tblCellSpacing w:w="5" w:type="nil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ind w:left="-75" w:right="-75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6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ind w:left="-75" w:right="-3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Единица </w:t>
            </w: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измерения</w:t>
            </w:r>
          </w:p>
        </w:tc>
        <w:tc>
          <w:tcPr>
            <w:tcW w:w="42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F92C11" w:rsidRPr="00492B34" w:rsidTr="00B24D94">
        <w:trPr>
          <w:tblCellSpacing w:w="5" w:type="nil"/>
          <w:jc w:val="center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</w:t>
            </w:r>
          </w:p>
          <w:p w:rsidR="00F92C11" w:rsidRPr="00492B34" w:rsidRDefault="00F92C11" w:rsidP="00B24D94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2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F92C11" w:rsidRPr="00492B34" w:rsidTr="00B24D94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680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a7"/>
              <w:widowControl w:val="0"/>
              <w:tabs>
                <w:tab w:val="left" w:pos="1120"/>
              </w:tabs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Цель: Сохранение и укрепление здоровья населения, профилактика инфекционных, неинфекционных и паразитарных заболеваний среди населения муниципального образования</w:t>
            </w:r>
          </w:p>
        </w:tc>
        <w:tc>
          <w:tcPr>
            <w:tcW w:w="2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a7"/>
              <w:widowControl w:val="0"/>
              <w:tabs>
                <w:tab w:val="left" w:pos="1120"/>
              </w:tabs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F92C11" w:rsidRPr="00492B34" w:rsidTr="00B24D94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680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Задача. Повышение уровня информированности населения о возможности распространения </w:t>
            </w:r>
            <w:hyperlink r:id="rId14" w:anchor="dst100010" w:history="1">
              <w:r w:rsidRPr="00492B34">
                <w:rPr>
                  <w:rFonts w:ascii="Liberation Serif" w:hAnsi="Liberation Serif" w:cs="Liberation Serif"/>
                  <w:color w:val="000000" w:themeColor="text1"/>
                  <w:sz w:val="24"/>
                  <w:szCs w:val="24"/>
                </w:rPr>
                <w:t>социально значимых</w:t>
              </w:r>
            </w:hyperlink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заболеваний и </w:t>
            </w:r>
            <w:hyperlink r:id="rId15" w:anchor="dst100024" w:history="1">
              <w:r w:rsidRPr="00492B34">
                <w:rPr>
                  <w:rFonts w:ascii="Liberation Serif" w:hAnsi="Liberation Serif" w:cs="Liberation Serif"/>
                  <w:color w:val="000000" w:themeColor="text1"/>
                  <w:sz w:val="24"/>
                  <w:szCs w:val="24"/>
                </w:rPr>
                <w:t>заболеваний</w:t>
              </w:r>
            </w:hyperlink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представляющих опасность для окружающих, о мерах профилактики таких заболеваний</w:t>
            </w:r>
          </w:p>
        </w:tc>
        <w:tc>
          <w:tcPr>
            <w:tcW w:w="2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F92C11" w:rsidRPr="00492B34" w:rsidTr="00B24D94">
        <w:trPr>
          <w:tblCellSpacing w:w="5" w:type="nil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1C1384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1C138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1C1384"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: количество информационных материалов (полиграфическая и сувенирная продукция и т.п.), размещенных в образовательных учреждениях, учреждениях культуры, физической культуры и спорта, в других организациях, расположенных на территории муниципального образования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единицы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C11" w:rsidRPr="00492B34" w:rsidRDefault="00F92C11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92B3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Муниципальный контракт</w:t>
            </w:r>
          </w:p>
        </w:tc>
      </w:tr>
    </w:tbl>
    <w:p w:rsidR="00F92C11" w:rsidRPr="006F092C" w:rsidRDefault="00F92C11" w:rsidP="00F92C11">
      <w:pPr>
        <w:ind w:firstLine="720"/>
        <w:jc w:val="both"/>
        <w:rPr>
          <w:rFonts w:ascii="Liberation Serif" w:hAnsi="Liberation Serif" w:cs="Liberation Serif"/>
          <w:color w:val="FF0000"/>
          <w:sz w:val="24"/>
          <w:szCs w:val="24"/>
        </w:rPr>
      </w:pPr>
    </w:p>
    <w:p w:rsidR="00F92C11" w:rsidRPr="006F092C" w:rsidRDefault="00F92C11" w:rsidP="00C32E5A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C1384" w:rsidRPr="006F092C" w:rsidRDefault="001C1384" w:rsidP="00C32E5A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C1384" w:rsidRPr="006F092C" w:rsidRDefault="001C1384" w:rsidP="00C32E5A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C1384" w:rsidRPr="006F092C" w:rsidRDefault="001C1384" w:rsidP="00C32E5A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1C1384" w:rsidRPr="006F092C" w:rsidRDefault="001C1384" w:rsidP="00C32E5A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F92C11" w:rsidRPr="006F092C" w:rsidRDefault="00F92C11" w:rsidP="00C32E5A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C32E5A" w:rsidRPr="0094636F" w:rsidRDefault="00CD1AF5" w:rsidP="00C32E5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94636F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="00C32E5A" w:rsidRPr="0094636F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D47B43" w:rsidRPr="0094636F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="00C32E5A" w:rsidRPr="0094636F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C32E5A" w:rsidRPr="0094636F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4636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C32E5A" w:rsidRPr="0094636F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4636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C32E5A" w:rsidRPr="0094636F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4636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49406D">
        <w:rPr>
          <w:rFonts w:ascii="Liberation Serif" w:hAnsi="Liberation Serif"/>
          <w:color w:val="000000" w:themeColor="text1"/>
          <w:sz w:val="24"/>
          <w:szCs w:val="24"/>
        </w:rPr>
        <w:t>04.03.2025</w:t>
      </w:r>
      <w:r w:rsidRPr="0094636F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49406D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94636F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49406D">
        <w:rPr>
          <w:rFonts w:ascii="Liberation Serif" w:hAnsi="Liberation Serif"/>
          <w:color w:val="000000" w:themeColor="text1"/>
          <w:sz w:val="24"/>
          <w:szCs w:val="24"/>
        </w:rPr>
        <w:t>162</w:t>
      </w:r>
    </w:p>
    <w:p w:rsidR="00C32E5A" w:rsidRPr="0094636F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4636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CD1AF5" w:rsidRPr="0094636F" w:rsidRDefault="00C32E5A" w:rsidP="00CD1AF5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94636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CD1AF5" w:rsidRPr="0094636F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Приложение № 2</w:t>
      </w:r>
    </w:p>
    <w:p w:rsidR="00CD1AF5" w:rsidRPr="0094636F" w:rsidRDefault="00CD1AF5" w:rsidP="00CD1AF5">
      <w:pPr>
        <w:pStyle w:val="ConsPlusNormal1"/>
        <w:tabs>
          <w:tab w:val="left" w:pos="3654"/>
        </w:tabs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94636F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подпрограмме «Профилактика </w:t>
      </w:r>
    </w:p>
    <w:p w:rsidR="00CD1AF5" w:rsidRPr="0094636F" w:rsidRDefault="00CD1AF5" w:rsidP="00CD1AF5">
      <w:pPr>
        <w:pStyle w:val="ConsPlusNormal1"/>
        <w:tabs>
          <w:tab w:val="left" w:pos="3654"/>
        </w:tabs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94636F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инфекционных и неинфекционных  </w:t>
      </w:r>
    </w:p>
    <w:p w:rsidR="00CD1AF5" w:rsidRPr="0094636F" w:rsidRDefault="00CD1AF5" w:rsidP="00CD1AF5">
      <w:pPr>
        <w:pStyle w:val="ConsPlusNormal1"/>
        <w:tabs>
          <w:tab w:val="left" w:pos="3654"/>
        </w:tabs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94636F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заболеваний в Каменск-Уральском </w:t>
      </w:r>
    </w:p>
    <w:p w:rsidR="00CD1AF5" w:rsidRPr="0094636F" w:rsidRDefault="00CD1AF5" w:rsidP="00CD1AF5">
      <w:pPr>
        <w:pStyle w:val="ConsPlusNormal1"/>
        <w:tabs>
          <w:tab w:val="left" w:pos="3654"/>
        </w:tabs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94636F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в городском округе на 2025-2030 годы»</w:t>
      </w:r>
    </w:p>
    <w:p w:rsidR="00CD1AF5" w:rsidRPr="0094636F" w:rsidRDefault="00CD1AF5" w:rsidP="00CD1AF5">
      <w:pPr>
        <w:ind w:firstLine="72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CD1AF5" w:rsidRPr="0094636F" w:rsidRDefault="00CD1AF5" w:rsidP="00CD1AF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CD1AF5" w:rsidRPr="0094636F" w:rsidRDefault="00CD1AF5" w:rsidP="00CD1AF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94636F">
        <w:rPr>
          <w:rFonts w:ascii="Liberation Serif" w:hAnsi="Liberation Serif" w:cs="Liberation Serif"/>
          <w:color w:val="000000" w:themeColor="text1"/>
          <w:sz w:val="24"/>
          <w:szCs w:val="24"/>
        </w:rPr>
        <w:t>ПЛАН МЕРОПРИЯТИЙ</w:t>
      </w:r>
    </w:p>
    <w:p w:rsidR="00CD1AF5" w:rsidRPr="0094636F" w:rsidRDefault="00CD1AF5" w:rsidP="00CD1AF5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94636F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по выполнению подпрограммы «Профилактика инфекционных и неинфекционных заболеваний </w:t>
      </w:r>
    </w:p>
    <w:p w:rsidR="00CD1AF5" w:rsidRPr="0094636F" w:rsidRDefault="00CD1AF5" w:rsidP="00CD1AF5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94636F">
        <w:rPr>
          <w:rFonts w:ascii="Liberation Serif" w:hAnsi="Liberation Serif" w:cs="Liberation Serif"/>
          <w:color w:val="000000" w:themeColor="text1"/>
          <w:sz w:val="24"/>
          <w:szCs w:val="24"/>
        </w:rPr>
        <w:t>в Каменск-Уральском городском округе на 2025-2030 годы»</w:t>
      </w:r>
    </w:p>
    <w:p w:rsidR="00CD1AF5" w:rsidRPr="0094636F" w:rsidRDefault="00CD1AF5" w:rsidP="00CD1AF5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14408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4"/>
        <w:gridCol w:w="5997"/>
        <w:gridCol w:w="991"/>
        <w:gridCol w:w="992"/>
        <w:gridCol w:w="874"/>
        <w:gridCol w:w="756"/>
        <w:gridCol w:w="756"/>
        <w:gridCol w:w="756"/>
        <w:gridCol w:w="891"/>
        <w:gridCol w:w="1821"/>
      </w:tblGrid>
      <w:tr w:rsidR="00CD1AF5" w:rsidRPr="0094636F" w:rsidTr="00B24D94">
        <w:trPr>
          <w:trHeight w:val="965"/>
          <w:jc w:val="center"/>
        </w:trPr>
        <w:tc>
          <w:tcPr>
            <w:tcW w:w="574" w:type="dxa"/>
            <w:vMerge w:val="restart"/>
            <w:shd w:val="clear" w:color="auto" w:fill="auto"/>
            <w:vAlign w:val="center"/>
          </w:tcPr>
          <w:p w:rsidR="00CD1AF5" w:rsidRPr="0094636F" w:rsidRDefault="00CD1AF5" w:rsidP="00B24D94">
            <w:pPr>
              <w:ind w:left="-95"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5997" w:type="dxa"/>
            <w:vMerge w:val="restart"/>
            <w:shd w:val="clear" w:color="auto" w:fill="auto"/>
            <w:vAlign w:val="center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6016" w:type="dxa"/>
            <w:gridSpan w:val="7"/>
            <w:vAlign w:val="center"/>
          </w:tcPr>
          <w:p w:rsidR="00CD1AF5" w:rsidRPr="0094636F" w:rsidRDefault="00CD1AF5" w:rsidP="00B24D94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821" w:type="dxa"/>
            <w:vMerge w:val="restart"/>
            <w:shd w:val="clear" w:color="auto" w:fill="auto"/>
            <w:vAlign w:val="center"/>
          </w:tcPr>
          <w:p w:rsidR="00CD1AF5" w:rsidRPr="0094636F" w:rsidRDefault="00CD1AF5" w:rsidP="00B24D94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показатель, </w:t>
            </w:r>
          </w:p>
          <w:p w:rsidR="00CD1AF5" w:rsidRPr="0094636F" w:rsidRDefault="00CD1AF5" w:rsidP="00B24D94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 достижение которого направлены мероприятия</w:t>
            </w:r>
          </w:p>
        </w:tc>
      </w:tr>
      <w:tr w:rsidR="00CD1AF5" w:rsidRPr="0094636F" w:rsidTr="00B24D94">
        <w:trPr>
          <w:trHeight w:val="279"/>
          <w:jc w:val="center"/>
        </w:trPr>
        <w:tc>
          <w:tcPr>
            <w:tcW w:w="574" w:type="dxa"/>
            <w:vMerge/>
            <w:vAlign w:val="center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vMerge/>
            <w:vAlign w:val="center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CD1AF5" w:rsidRPr="0094636F" w:rsidRDefault="00CD1AF5" w:rsidP="00B24D94">
            <w:pPr>
              <w:ind w:left="-26" w:right="-9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shd w:val="clear" w:color="auto" w:fill="auto"/>
          </w:tcPr>
          <w:p w:rsidR="00CD1AF5" w:rsidRPr="0094636F" w:rsidRDefault="00CD1AF5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</w:t>
            </w:r>
          </w:p>
          <w:p w:rsidR="00CD1AF5" w:rsidRPr="0094636F" w:rsidRDefault="00CD1AF5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874" w:type="dxa"/>
            <w:shd w:val="clear" w:color="auto" w:fill="auto"/>
          </w:tcPr>
          <w:p w:rsidR="00CD1AF5" w:rsidRPr="0094636F" w:rsidRDefault="00CD1AF5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756" w:type="dxa"/>
            <w:shd w:val="clear" w:color="auto" w:fill="auto"/>
          </w:tcPr>
          <w:p w:rsidR="00CD1AF5" w:rsidRPr="0094636F" w:rsidRDefault="00CD1AF5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756" w:type="dxa"/>
          </w:tcPr>
          <w:p w:rsidR="00CD1AF5" w:rsidRPr="0094636F" w:rsidRDefault="00CD1AF5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756" w:type="dxa"/>
          </w:tcPr>
          <w:p w:rsidR="00CD1AF5" w:rsidRPr="0094636F" w:rsidRDefault="00CD1AF5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891" w:type="dxa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</w:t>
            </w:r>
          </w:p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821" w:type="dxa"/>
            <w:vMerge/>
            <w:shd w:val="clear" w:color="auto" w:fill="auto"/>
            <w:vAlign w:val="center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CD1AF5" w:rsidRPr="0094636F" w:rsidTr="00B24D94">
        <w:trPr>
          <w:trHeight w:val="315"/>
          <w:jc w:val="center"/>
        </w:trPr>
        <w:tc>
          <w:tcPr>
            <w:tcW w:w="574" w:type="dxa"/>
            <w:shd w:val="clear" w:color="auto" w:fill="auto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997" w:type="dxa"/>
            <w:shd w:val="clear" w:color="auto" w:fill="auto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1" w:type="dxa"/>
            <w:shd w:val="clear" w:color="auto" w:fill="auto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74" w:type="dxa"/>
            <w:shd w:val="clear" w:color="auto" w:fill="auto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56" w:type="dxa"/>
            <w:shd w:val="clear" w:color="auto" w:fill="auto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56" w:type="dxa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56" w:type="dxa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91" w:type="dxa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821" w:type="dxa"/>
            <w:shd w:val="clear" w:color="auto" w:fill="auto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D1AF5" w:rsidRPr="0094636F" w:rsidTr="00B24D94">
        <w:trPr>
          <w:trHeight w:val="315"/>
          <w:jc w:val="center"/>
        </w:trPr>
        <w:tc>
          <w:tcPr>
            <w:tcW w:w="574" w:type="dxa"/>
            <w:vMerge w:val="restart"/>
            <w:shd w:val="clear" w:color="auto" w:fill="auto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5997" w:type="dxa"/>
            <w:shd w:val="clear" w:color="auto" w:fill="auto"/>
          </w:tcPr>
          <w:p w:rsidR="00CD1AF5" w:rsidRPr="0094636F" w:rsidRDefault="00CD1AF5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991" w:type="dxa"/>
            <w:shd w:val="clear" w:color="auto" w:fill="auto"/>
          </w:tcPr>
          <w:p w:rsidR="00CD1AF5" w:rsidRPr="0094636F" w:rsidRDefault="00CD1AF5" w:rsidP="00E140B4">
            <w:pPr>
              <w:ind w:left="-28"/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550,0</w:t>
            </w:r>
          </w:p>
        </w:tc>
        <w:tc>
          <w:tcPr>
            <w:tcW w:w="992" w:type="dxa"/>
            <w:shd w:val="clear" w:color="auto" w:fill="auto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  <w:lang w:val="en-US"/>
              </w:rPr>
              <w:t>10</w:t>
            </w:r>
            <w:r w:rsidRPr="0094636F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shd w:val="clear" w:color="auto" w:fill="auto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  <w:lang w:val="en-US"/>
              </w:rPr>
              <w:t>10</w:t>
            </w:r>
            <w:r w:rsidRPr="0094636F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  <w:lang w:val="en-US"/>
              </w:rPr>
              <w:t>10</w:t>
            </w:r>
            <w:r w:rsidRPr="0094636F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91" w:type="dxa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D1AF5" w:rsidRPr="0094636F" w:rsidTr="00B24D94">
        <w:trPr>
          <w:trHeight w:val="315"/>
          <w:jc w:val="center"/>
        </w:trPr>
        <w:tc>
          <w:tcPr>
            <w:tcW w:w="574" w:type="dxa"/>
            <w:vMerge/>
            <w:vAlign w:val="center"/>
          </w:tcPr>
          <w:p w:rsidR="00CD1AF5" w:rsidRPr="0094636F" w:rsidRDefault="00CD1AF5" w:rsidP="00B24D94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shd w:val="clear" w:color="auto" w:fill="auto"/>
          </w:tcPr>
          <w:p w:rsidR="00CD1AF5" w:rsidRPr="0094636F" w:rsidRDefault="00CD1AF5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shd w:val="clear" w:color="auto" w:fill="auto"/>
          </w:tcPr>
          <w:p w:rsidR="00CD1AF5" w:rsidRPr="0094636F" w:rsidRDefault="00CD1AF5" w:rsidP="00E140B4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550,0</w:t>
            </w:r>
          </w:p>
        </w:tc>
        <w:tc>
          <w:tcPr>
            <w:tcW w:w="992" w:type="dxa"/>
            <w:shd w:val="clear" w:color="auto" w:fill="auto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10</w:t>
            </w: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shd w:val="clear" w:color="auto" w:fill="auto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10</w:t>
            </w: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10</w:t>
            </w: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91" w:type="dxa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D1AF5" w:rsidRPr="0094636F" w:rsidTr="00B24D94">
        <w:trPr>
          <w:trHeight w:val="70"/>
          <w:jc w:val="center"/>
        </w:trPr>
        <w:tc>
          <w:tcPr>
            <w:tcW w:w="574" w:type="dxa"/>
            <w:vMerge w:val="restart"/>
            <w:shd w:val="clear" w:color="auto" w:fill="auto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997" w:type="dxa"/>
            <w:shd w:val="clear" w:color="auto" w:fill="auto"/>
          </w:tcPr>
          <w:p w:rsidR="00CD1AF5" w:rsidRPr="0094636F" w:rsidRDefault="00CD1AF5" w:rsidP="00B24D94">
            <w:pPr>
              <w:jc w:val="both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Изготовление (приобретение) полиграфической и сувенирной продукции в целях профилактики инфекционных, неинфекционных и паразитарных заболеваний</w:t>
            </w:r>
          </w:p>
        </w:tc>
        <w:tc>
          <w:tcPr>
            <w:tcW w:w="991" w:type="dxa"/>
            <w:shd w:val="clear" w:color="auto" w:fill="auto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550,0</w:t>
            </w:r>
          </w:p>
        </w:tc>
        <w:tc>
          <w:tcPr>
            <w:tcW w:w="992" w:type="dxa"/>
            <w:shd w:val="clear" w:color="auto" w:fill="auto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shd w:val="clear" w:color="auto" w:fill="auto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91" w:type="dxa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CD1AF5" w:rsidRPr="0094636F" w:rsidRDefault="00CD1AF5" w:rsidP="00E140B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CD1AF5" w:rsidRPr="0094636F" w:rsidTr="00B24D94">
        <w:trPr>
          <w:trHeight w:val="227"/>
          <w:jc w:val="center"/>
        </w:trPr>
        <w:tc>
          <w:tcPr>
            <w:tcW w:w="574" w:type="dxa"/>
            <w:vMerge/>
            <w:vAlign w:val="center"/>
          </w:tcPr>
          <w:p w:rsidR="00CD1AF5" w:rsidRPr="0094636F" w:rsidRDefault="00CD1AF5" w:rsidP="00B24D94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shd w:val="clear" w:color="auto" w:fill="auto"/>
          </w:tcPr>
          <w:p w:rsidR="00CD1AF5" w:rsidRPr="0094636F" w:rsidRDefault="00CD1AF5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shd w:val="clear" w:color="auto" w:fill="auto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550,0</w:t>
            </w:r>
          </w:p>
        </w:tc>
        <w:tc>
          <w:tcPr>
            <w:tcW w:w="992" w:type="dxa"/>
            <w:shd w:val="clear" w:color="auto" w:fill="auto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shd w:val="clear" w:color="auto" w:fill="auto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91" w:type="dxa"/>
          </w:tcPr>
          <w:p w:rsidR="00CD1AF5" w:rsidRPr="0094636F" w:rsidRDefault="00CD1AF5" w:rsidP="00E140B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CD1AF5" w:rsidRPr="0094636F" w:rsidRDefault="00CD1AF5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4636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CD1AF5" w:rsidRPr="0094636F" w:rsidRDefault="00CD1AF5" w:rsidP="00CD1AF5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2B7FA3" w:rsidRPr="0094636F" w:rsidRDefault="002B7FA3" w:rsidP="00CD1AF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sectPr w:rsidR="002B7FA3" w:rsidRPr="0094636F" w:rsidSect="006D271B">
      <w:headerReference w:type="even" r:id="rId16"/>
      <w:pgSz w:w="16838" w:h="11906" w:orient="landscape"/>
      <w:pgMar w:top="709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879" w:rsidRDefault="008D0879" w:rsidP="0063260D">
      <w:r>
        <w:separator/>
      </w:r>
    </w:p>
  </w:endnote>
  <w:endnote w:type="continuationSeparator" w:id="1">
    <w:p w:rsidR="008D0879" w:rsidRDefault="008D0879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879" w:rsidRDefault="008D0879" w:rsidP="0063260D">
      <w:r>
        <w:separator/>
      </w:r>
    </w:p>
  </w:footnote>
  <w:footnote w:type="continuationSeparator" w:id="1">
    <w:p w:rsidR="008D0879" w:rsidRDefault="008D0879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02980"/>
      <w:docPartObj>
        <w:docPartGallery w:val="Page Numbers (Top of Page)"/>
        <w:docPartUnique/>
      </w:docPartObj>
    </w:sdtPr>
    <w:sdtContent>
      <w:p w:rsidR="00E22F5C" w:rsidRDefault="00E22F5C">
        <w:pPr>
          <w:pStyle w:val="aa"/>
        </w:pPr>
        <w:r>
          <w:t xml:space="preserve"> </w:t>
        </w:r>
        <w:r>
          <w:ptab w:relativeTo="margin" w:alignment="center" w:leader="none"/>
        </w:r>
        <w:fldSimple w:instr=" PAGE   \* MERGEFORMAT ">
          <w:r w:rsidR="0049406D">
            <w:rPr>
              <w:noProof/>
            </w:rPr>
            <w:t>14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F5C" w:rsidRDefault="00053DC5" w:rsidP="0007598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E22F5C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E22F5C" w:rsidRDefault="00E22F5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F565F17"/>
    <w:multiLevelType w:val="hybridMultilevel"/>
    <w:tmpl w:val="178474B4"/>
    <w:lvl w:ilvl="0" w:tplc="A6D83DE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0846"/>
    <w:rsid w:val="00001250"/>
    <w:rsid w:val="0000231E"/>
    <w:rsid w:val="000035AA"/>
    <w:rsid w:val="00003C19"/>
    <w:rsid w:val="00004B6C"/>
    <w:rsid w:val="00006CB3"/>
    <w:rsid w:val="00007A62"/>
    <w:rsid w:val="0001024D"/>
    <w:rsid w:val="00010FA9"/>
    <w:rsid w:val="00013528"/>
    <w:rsid w:val="000147CA"/>
    <w:rsid w:val="00017358"/>
    <w:rsid w:val="000204A2"/>
    <w:rsid w:val="00020609"/>
    <w:rsid w:val="0002330D"/>
    <w:rsid w:val="0002529A"/>
    <w:rsid w:val="00026E93"/>
    <w:rsid w:val="00026FF6"/>
    <w:rsid w:val="0002726B"/>
    <w:rsid w:val="00027487"/>
    <w:rsid w:val="00027AFE"/>
    <w:rsid w:val="0003138C"/>
    <w:rsid w:val="00032893"/>
    <w:rsid w:val="00033AED"/>
    <w:rsid w:val="0003509C"/>
    <w:rsid w:val="00035660"/>
    <w:rsid w:val="00035CF3"/>
    <w:rsid w:val="00035F41"/>
    <w:rsid w:val="00036E16"/>
    <w:rsid w:val="00040AAF"/>
    <w:rsid w:val="00041DB9"/>
    <w:rsid w:val="00046150"/>
    <w:rsid w:val="000461CB"/>
    <w:rsid w:val="00046C49"/>
    <w:rsid w:val="000519AB"/>
    <w:rsid w:val="000521A6"/>
    <w:rsid w:val="00053DC5"/>
    <w:rsid w:val="0005504C"/>
    <w:rsid w:val="0005610F"/>
    <w:rsid w:val="000610F6"/>
    <w:rsid w:val="00062AB4"/>
    <w:rsid w:val="00062B99"/>
    <w:rsid w:val="00063568"/>
    <w:rsid w:val="00063A7B"/>
    <w:rsid w:val="00063B67"/>
    <w:rsid w:val="0006483D"/>
    <w:rsid w:val="00064A9C"/>
    <w:rsid w:val="00067E54"/>
    <w:rsid w:val="00070171"/>
    <w:rsid w:val="00070CB5"/>
    <w:rsid w:val="00072ED3"/>
    <w:rsid w:val="00073100"/>
    <w:rsid w:val="00074349"/>
    <w:rsid w:val="0007491B"/>
    <w:rsid w:val="0007525D"/>
    <w:rsid w:val="0007533B"/>
    <w:rsid w:val="00075986"/>
    <w:rsid w:val="000771FB"/>
    <w:rsid w:val="00077D19"/>
    <w:rsid w:val="00077D21"/>
    <w:rsid w:val="0008000A"/>
    <w:rsid w:val="000807C2"/>
    <w:rsid w:val="000816F3"/>
    <w:rsid w:val="00081A4B"/>
    <w:rsid w:val="00082B1B"/>
    <w:rsid w:val="00083F51"/>
    <w:rsid w:val="00084761"/>
    <w:rsid w:val="00084C3C"/>
    <w:rsid w:val="0008652F"/>
    <w:rsid w:val="0008699D"/>
    <w:rsid w:val="000906C5"/>
    <w:rsid w:val="00090E05"/>
    <w:rsid w:val="0009107B"/>
    <w:rsid w:val="00092A84"/>
    <w:rsid w:val="00094949"/>
    <w:rsid w:val="00097708"/>
    <w:rsid w:val="00097C3F"/>
    <w:rsid w:val="00097D1F"/>
    <w:rsid w:val="000A0B95"/>
    <w:rsid w:val="000A0D77"/>
    <w:rsid w:val="000A2195"/>
    <w:rsid w:val="000A41F5"/>
    <w:rsid w:val="000A4C07"/>
    <w:rsid w:val="000A5B89"/>
    <w:rsid w:val="000A5EA8"/>
    <w:rsid w:val="000A7609"/>
    <w:rsid w:val="000A7FDF"/>
    <w:rsid w:val="000B09F8"/>
    <w:rsid w:val="000B17B0"/>
    <w:rsid w:val="000B2C24"/>
    <w:rsid w:val="000B395A"/>
    <w:rsid w:val="000B46B3"/>
    <w:rsid w:val="000B4A26"/>
    <w:rsid w:val="000B539B"/>
    <w:rsid w:val="000B5A13"/>
    <w:rsid w:val="000B63DC"/>
    <w:rsid w:val="000B648A"/>
    <w:rsid w:val="000C086B"/>
    <w:rsid w:val="000C13BB"/>
    <w:rsid w:val="000C1E51"/>
    <w:rsid w:val="000C265D"/>
    <w:rsid w:val="000C2987"/>
    <w:rsid w:val="000C39D8"/>
    <w:rsid w:val="000C4EC0"/>
    <w:rsid w:val="000C57A3"/>
    <w:rsid w:val="000C5895"/>
    <w:rsid w:val="000C6A84"/>
    <w:rsid w:val="000C7AD3"/>
    <w:rsid w:val="000C7D47"/>
    <w:rsid w:val="000D0AFF"/>
    <w:rsid w:val="000D13DE"/>
    <w:rsid w:val="000D1422"/>
    <w:rsid w:val="000D1DB4"/>
    <w:rsid w:val="000D258F"/>
    <w:rsid w:val="000D273A"/>
    <w:rsid w:val="000D2DD3"/>
    <w:rsid w:val="000D3E17"/>
    <w:rsid w:val="000D4529"/>
    <w:rsid w:val="000D73D2"/>
    <w:rsid w:val="000E112A"/>
    <w:rsid w:val="000E11AA"/>
    <w:rsid w:val="000E198F"/>
    <w:rsid w:val="000E25D3"/>
    <w:rsid w:val="000E6CD1"/>
    <w:rsid w:val="000F1915"/>
    <w:rsid w:val="000F6194"/>
    <w:rsid w:val="000F66D9"/>
    <w:rsid w:val="001000DF"/>
    <w:rsid w:val="00100705"/>
    <w:rsid w:val="00101A25"/>
    <w:rsid w:val="00102B91"/>
    <w:rsid w:val="00105308"/>
    <w:rsid w:val="00105DDC"/>
    <w:rsid w:val="00106B8C"/>
    <w:rsid w:val="00107124"/>
    <w:rsid w:val="001077C8"/>
    <w:rsid w:val="001101CD"/>
    <w:rsid w:val="001104BE"/>
    <w:rsid w:val="001110C8"/>
    <w:rsid w:val="001113DC"/>
    <w:rsid w:val="00111495"/>
    <w:rsid w:val="001117AB"/>
    <w:rsid w:val="00111C10"/>
    <w:rsid w:val="001128A6"/>
    <w:rsid w:val="001136E3"/>
    <w:rsid w:val="00115B75"/>
    <w:rsid w:val="00116423"/>
    <w:rsid w:val="00117AD5"/>
    <w:rsid w:val="00117DE0"/>
    <w:rsid w:val="0012091F"/>
    <w:rsid w:val="00121172"/>
    <w:rsid w:val="001241C7"/>
    <w:rsid w:val="0012457E"/>
    <w:rsid w:val="00124759"/>
    <w:rsid w:val="00124FA6"/>
    <w:rsid w:val="001267C5"/>
    <w:rsid w:val="00126818"/>
    <w:rsid w:val="00126FDB"/>
    <w:rsid w:val="001300A8"/>
    <w:rsid w:val="00130693"/>
    <w:rsid w:val="0013118D"/>
    <w:rsid w:val="00132580"/>
    <w:rsid w:val="00133698"/>
    <w:rsid w:val="00134CD5"/>
    <w:rsid w:val="00134D14"/>
    <w:rsid w:val="0013556F"/>
    <w:rsid w:val="00136127"/>
    <w:rsid w:val="001362EF"/>
    <w:rsid w:val="001372DC"/>
    <w:rsid w:val="00137ED0"/>
    <w:rsid w:val="00141CFE"/>
    <w:rsid w:val="0014328D"/>
    <w:rsid w:val="0014451D"/>
    <w:rsid w:val="00145CFF"/>
    <w:rsid w:val="001502AE"/>
    <w:rsid w:val="001505CF"/>
    <w:rsid w:val="00150C34"/>
    <w:rsid w:val="001515AF"/>
    <w:rsid w:val="001515DE"/>
    <w:rsid w:val="00152127"/>
    <w:rsid w:val="001525EF"/>
    <w:rsid w:val="00152ECD"/>
    <w:rsid w:val="0015451D"/>
    <w:rsid w:val="00154C33"/>
    <w:rsid w:val="0015719B"/>
    <w:rsid w:val="00161BB1"/>
    <w:rsid w:val="00161BB8"/>
    <w:rsid w:val="00161F06"/>
    <w:rsid w:val="00162A45"/>
    <w:rsid w:val="00163BE8"/>
    <w:rsid w:val="00164D47"/>
    <w:rsid w:val="00164FDF"/>
    <w:rsid w:val="001657AF"/>
    <w:rsid w:val="001701E1"/>
    <w:rsid w:val="00171AB8"/>
    <w:rsid w:val="00171C5D"/>
    <w:rsid w:val="00172A72"/>
    <w:rsid w:val="00174AFA"/>
    <w:rsid w:val="00174B6E"/>
    <w:rsid w:val="00175350"/>
    <w:rsid w:val="001753B4"/>
    <w:rsid w:val="00183C25"/>
    <w:rsid w:val="00184607"/>
    <w:rsid w:val="00184D2A"/>
    <w:rsid w:val="00191039"/>
    <w:rsid w:val="001910CF"/>
    <w:rsid w:val="00191167"/>
    <w:rsid w:val="00192215"/>
    <w:rsid w:val="00192E23"/>
    <w:rsid w:val="00193C56"/>
    <w:rsid w:val="00194A11"/>
    <w:rsid w:val="00194DBB"/>
    <w:rsid w:val="00195611"/>
    <w:rsid w:val="00195CBB"/>
    <w:rsid w:val="00195F88"/>
    <w:rsid w:val="001962D4"/>
    <w:rsid w:val="00196ED7"/>
    <w:rsid w:val="001A0642"/>
    <w:rsid w:val="001A136E"/>
    <w:rsid w:val="001A1CC8"/>
    <w:rsid w:val="001A2B3B"/>
    <w:rsid w:val="001A4CBB"/>
    <w:rsid w:val="001A6644"/>
    <w:rsid w:val="001B2055"/>
    <w:rsid w:val="001B30CA"/>
    <w:rsid w:val="001B4AD4"/>
    <w:rsid w:val="001B5936"/>
    <w:rsid w:val="001B5C29"/>
    <w:rsid w:val="001B6266"/>
    <w:rsid w:val="001C0747"/>
    <w:rsid w:val="001C1384"/>
    <w:rsid w:val="001C3894"/>
    <w:rsid w:val="001C4331"/>
    <w:rsid w:val="001C47DC"/>
    <w:rsid w:val="001D4360"/>
    <w:rsid w:val="001D455A"/>
    <w:rsid w:val="001D4BE6"/>
    <w:rsid w:val="001D4C92"/>
    <w:rsid w:val="001D4EBA"/>
    <w:rsid w:val="001D50F4"/>
    <w:rsid w:val="001D663F"/>
    <w:rsid w:val="001D6B4A"/>
    <w:rsid w:val="001D7828"/>
    <w:rsid w:val="001D7DE7"/>
    <w:rsid w:val="001E10A9"/>
    <w:rsid w:val="001E332D"/>
    <w:rsid w:val="001E3D7B"/>
    <w:rsid w:val="001E45DD"/>
    <w:rsid w:val="001E46E9"/>
    <w:rsid w:val="001E559D"/>
    <w:rsid w:val="001E6769"/>
    <w:rsid w:val="001E7478"/>
    <w:rsid w:val="001F1A5A"/>
    <w:rsid w:val="001F37FF"/>
    <w:rsid w:val="001F3B8F"/>
    <w:rsid w:val="001F3BB0"/>
    <w:rsid w:val="001F4400"/>
    <w:rsid w:val="001F4951"/>
    <w:rsid w:val="001F51C4"/>
    <w:rsid w:val="001F688F"/>
    <w:rsid w:val="002011AE"/>
    <w:rsid w:val="0020181F"/>
    <w:rsid w:val="00202221"/>
    <w:rsid w:val="00205819"/>
    <w:rsid w:val="002100B4"/>
    <w:rsid w:val="002106EE"/>
    <w:rsid w:val="00210776"/>
    <w:rsid w:val="00212923"/>
    <w:rsid w:val="00212B7F"/>
    <w:rsid w:val="002168F5"/>
    <w:rsid w:val="00216B3F"/>
    <w:rsid w:val="00220822"/>
    <w:rsid w:val="002208A4"/>
    <w:rsid w:val="00225AAA"/>
    <w:rsid w:val="00225E92"/>
    <w:rsid w:val="00226907"/>
    <w:rsid w:val="002320A4"/>
    <w:rsid w:val="0023226A"/>
    <w:rsid w:val="002338A2"/>
    <w:rsid w:val="00234BE3"/>
    <w:rsid w:val="00234D63"/>
    <w:rsid w:val="002375F4"/>
    <w:rsid w:val="002412A1"/>
    <w:rsid w:val="00241FFD"/>
    <w:rsid w:val="0024327A"/>
    <w:rsid w:val="00243E56"/>
    <w:rsid w:val="002446E7"/>
    <w:rsid w:val="002447C2"/>
    <w:rsid w:val="00245214"/>
    <w:rsid w:val="00245532"/>
    <w:rsid w:val="00245AE9"/>
    <w:rsid w:val="002467F7"/>
    <w:rsid w:val="0024740A"/>
    <w:rsid w:val="00250D69"/>
    <w:rsid w:val="00251B6B"/>
    <w:rsid w:val="00253A92"/>
    <w:rsid w:val="00254E5E"/>
    <w:rsid w:val="002576B9"/>
    <w:rsid w:val="0026156C"/>
    <w:rsid w:val="00261609"/>
    <w:rsid w:val="00261E49"/>
    <w:rsid w:val="00261F6E"/>
    <w:rsid w:val="00262FEE"/>
    <w:rsid w:val="002641A1"/>
    <w:rsid w:val="00265015"/>
    <w:rsid w:val="00267C2A"/>
    <w:rsid w:val="00270181"/>
    <w:rsid w:val="0027062F"/>
    <w:rsid w:val="002724ED"/>
    <w:rsid w:val="00272C82"/>
    <w:rsid w:val="00273540"/>
    <w:rsid w:val="00274337"/>
    <w:rsid w:val="002751B3"/>
    <w:rsid w:val="00275EE4"/>
    <w:rsid w:val="00275EFD"/>
    <w:rsid w:val="002768EF"/>
    <w:rsid w:val="002771FF"/>
    <w:rsid w:val="00280DE9"/>
    <w:rsid w:val="002811C7"/>
    <w:rsid w:val="00281D0F"/>
    <w:rsid w:val="002826D6"/>
    <w:rsid w:val="00282CBD"/>
    <w:rsid w:val="00283F2B"/>
    <w:rsid w:val="002844E9"/>
    <w:rsid w:val="00285114"/>
    <w:rsid w:val="0028541C"/>
    <w:rsid w:val="00291FB1"/>
    <w:rsid w:val="0029358D"/>
    <w:rsid w:val="0029527F"/>
    <w:rsid w:val="00297821"/>
    <w:rsid w:val="00297979"/>
    <w:rsid w:val="00297F9D"/>
    <w:rsid w:val="002A09D4"/>
    <w:rsid w:val="002A17B6"/>
    <w:rsid w:val="002A3168"/>
    <w:rsid w:val="002A4F94"/>
    <w:rsid w:val="002A5FFA"/>
    <w:rsid w:val="002A7283"/>
    <w:rsid w:val="002A74D3"/>
    <w:rsid w:val="002A76A7"/>
    <w:rsid w:val="002A7AD3"/>
    <w:rsid w:val="002B27B0"/>
    <w:rsid w:val="002B4135"/>
    <w:rsid w:val="002B5269"/>
    <w:rsid w:val="002B5B47"/>
    <w:rsid w:val="002B7FA3"/>
    <w:rsid w:val="002C238B"/>
    <w:rsid w:val="002C3514"/>
    <w:rsid w:val="002C3DED"/>
    <w:rsid w:val="002C6EB5"/>
    <w:rsid w:val="002C7A04"/>
    <w:rsid w:val="002D2F8F"/>
    <w:rsid w:val="002D619D"/>
    <w:rsid w:val="002D66D7"/>
    <w:rsid w:val="002E212D"/>
    <w:rsid w:val="002E3488"/>
    <w:rsid w:val="002E35B7"/>
    <w:rsid w:val="002E458E"/>
    <w:rsid w:val="002E4CC3"/>
    <w:rsid w:val="002E6C15"/>
    <w:rsid w:val="002E74E8"/>
    <w:rsid w:val="002E7A28"/>
    <w:rsid w:val="002F1199"/>
    <w:rsid w:val="002F28F0"/>
    <w:rsid w:val="002F435C"/>
    <w:rsid w:val="002F49B9"/>
    <w:rsid w:val="002F4DE8"/>
    <w:rsid w:val="002F5786"/>
    <w:rsid w:val="002F6EE1"/>
    <w:rsid w:val="00300461"/>
    <w:rsid w:val="00300E21"/>
    <w:rsid w:val="00301773"/>
    <w:rsid w:val="00301AA9"/>
    <w:rsid w:val="00301E73"/>
    <w:rsid w:val="00303599"/>
    <w:rsid w:val="00304EB4"/>
    <w:rsid w:val="0030587D"/>
    <w:rsid w:val="00307403"/>
    <w:rsid w:val="0031049F"/>
    <w:rsid w:val="00311136"/>
    <w:rsid w:val="0031252A"/>
    <w:rsid w:val="00312E82"/>
    <w:rsid w:val="00313ACA"/>
    <w:rsid w:val="00313E41"/>
    <w:rsid w:val="003153AF"/>
    <w:rsid w:val="0031601E"/>
    <w:rsid w:val="00317C1D"/>
    <w:rsid w:val="0032123D"/>
    <w:rsid w:val="0032157D"/>
    <w:rsid w:val="0032332C"/>
    <w:rsid w:val="00326623"/>
    <w:rsid w:val="003266EF"/>
    <w:rsid w:val="0032786A"/>
    <w:rsid w:val="00331054"/>
    <w:rsid w:val="003323FD"/>
    <w:rsid w:val="0033247D"/>
    <w:rsid w:val="00333CB1"/>
    <w:rsid w:val="00335842"/>
    <w:rsid w:val="00336BB1"/>
    <w:rsid w:val="00337862"/>
    <w:rsid w:val="0034213A"/>
    <w:rsid w:val="00343326"/>
    <w:rsid w:val="003456C5"/>
    <w:rsid w:val="00346218"/>
    <w:rsid w:val="0034630A"/>
    <w:rsid w:val="003507E0"/>
    <w:rsid w:val="00352269"/>
    <w:rsid w:val="0035260F"/>
    <w:rsid w:val="00352B7E"/>
    <w:rsid w:val="00352E1F"/>
    <w:rsid w:val="00353CA0"/>
    <w:rsid w:val="00354DC6"/>
    <w:rsid w:val="003551C3"/>
    <w:rsid w:val="003553D2"/>
    <w:rsid w:val="00355C80"/>
    <w:rsid w:val="00355F47"/>
    <w:rsid w:val="00356648"/>
    <w:rsid w:val="00357B31"/>
    <w:rsid w:val="00357B6E"/>
    <w:rsid w:val="003600F0"/>
    <w:rsid w:val="003617CF"/>
    <w:rsid w:val="00362313"/>
    <w:rsid w:val="003634B0"/>
    <w:rsid w:val="00363B35"/>
    <w:rsid w:val="00364F3B"/>
    <w:rsid w:val="003676C5"/>
    <w:rsid w:val="00370004"/>
    <w:rsid w:val="003700BE"/>
    <w:rsid w:val="003713FC"/>
    <w:rsid w:val="00371A7A"/>
    <w:rsid w:val="00372D52"/>
    <w:rsid w:val="00374C89"/>
    <w:rsid w:val="00376059"/>
    <w:rsid w:val="00377C97"/>
    <w:rsid w:val="00382BDC"/>
    <w:rsid w:val="00384FAB"/>
    <w:rsid w:val="00386AB6"/>
    <w:rsid w:val="00386BC6"/>
    <w:rsid w:val="00387245"/>
    <w:rsid w:val="0039021F"/>
    <w:rsid w:val="0039115D"/>
    <w:rsid w:val="00391C39"/>
    <w:rsid w:val="00391FAC"/>
    <w:rsid w:val="003927E8"/>
    <w:rsid w:val="003A1DB9"/>
    <w:rsid w:val="003A2B66"/>
    <w:rsid w:val="003A360B"/>
    <w:rsid w:val="003A4534"/>
    <w:rsid w:val="003A454E"/>
    <w:rsid w:val="003A46DE"/>
    <w:rsid w:val="003A4A5B"/>
    <w:rsid w:val="003A529B"/>
    <w:rsid w:val="003A584B"/>
    <w:rsid w:val="003A6670"/>
    <w:rsid w:val="003B08DC"/>
    <w:rsid w:val="003B2311"/>
    <w:rsid w:val="003B2EFB"/>
    <w:rsid w:val="003B3318"/>
    <w:rsid w:val="003B3538"/>
    <w:rsid w:val="003B3C54"/>
    <w:rsid w:val="003B41FD"/>
    <w:rsid w:val="003B4D67"/>
    <w:rsid w:val="003B5CE2"/>
    <w:rsid w:val="003B6F69"/>
    <w:rsid w:val="003C132D"/>
    <w:rsid w:val="003C1E4E"/>
    <w:rsid w:val="003C38C2"/>
    <w:rsid w:val="003C437C"/>
    <w:rsid w:val="003C448C"/>
    <w:rsid w:val="003C6C77"/>
    <w:rsid w:val="003C750A"/>
    <w:rsid w:val="003C7807"/>
    <w:rsid w:val="003C7F13"/>
    <w:rsid w:val="003D0E19"/>
    <w:rsid w:val="003D1587"/>
    <w:rsid w:val="003D1AFC"/>
    <w:rsid w:val="003D243C"/>
    <w:rsid w:val="003D2874"/>
    <w:rsid w:val="003D309B"/>
    <w:rsid w:val="003D330E"/>
    <w:rsid w:val="003D382A"/>
    <w:rsid w:val="003D4FDB"/>
    <w:rsid w:val="003D6BEB"/>
    <w:rsid w:val="003D7D20"/>
    <w:rsid w:val="003E0BB5"/>
    <w:rsid w:val="003E20FD"/>
    <w:rsid w:val="003E2692"/>
    <w:rsid w:val="003E5EE7"/>
    <w:rsid w:val="003E6323"/>
    <w:rsid w:val="003E664D"/>
    <w:rsid w:val="003E6D8A"/>
    <w:rsid w:val="003E70F6"/>
    <w:rsid w:val="003E7715"/>
    <w:rsid w:val="003E7B25"/>
    <w:rsid w:val="003F19B8"/>
    <w:rsid w:val="003F298C"/>
    <w:rsid w:val="003F4288"/>
    <w:rsid w:val="003F44F8"/>
    <w:rsid w:val="003F5C9B"/>
    <w:rsid w:val="003F6459"/>
    <w:rsid w:val="003F6F85"/>
    <w:rsid w:val="003F7477"/>
    <w:rsid w:val="0040004A"/>
    <w:rsid w:val="00401BB0"/>
    <w:rsid w:val="004038B5"/>
    <w:rsid w:val="004060D9"/>
    <w:rsid w:val="0040620F"/>
    <w:rsid w:val="00406AC0"/>
    <w:rsid w:val="004071AE"/>
    <w:rsid w:val="004113B3"/>
    <w:rsid w:val="00411534"/>
    <w:rsid w:val="00413CAC"/>
    <w:rsid w:val="00414A27"/>
    <w:rsid w:val="0041738D"/>
    <w:rsid w:val="00417961"/>
    <w:rsid w:val="00421A7A"/>
    <w:rsid w:val="00422309"/>
    <w:rsid w:val="00424DF8"/>
    <w:rsid w:val="00426933"/>
    <w:rsid w:val="00426ACB"/>
    <w:rsid w:val="00426BF5"/>
    <w:rsid w:val="004272D4"/>
    <w:rsid w:val="00430CAD"/>
    <w:rsid w:val="004318D7"/>
    <w:rsid w:val="004321A1"/>
    <w:rsid w:val="004334E4"/>
    <w:rsid w:val="0043576E"/>
    <w:rsid w:val="00435EB3"/>
    <w:rsid w:val="00436138"/>
    <w:rsid w:val="00436C1A"/>
    <w:rsid w:val="00441B3D"/>
    <w:rsid w:val="00441B8C"/>
    <w:rsid w:val="0044207F"/>
    <w:rsid w:val="004425DC"/>
    <w:rsid w:val="004449F6"/>
    <w:rsid w:val="00444BF9"/>
    <w:rsid w:val="00445381"/>
    <w:rsid w:val="00445E45"/>
    <w:rsid w:val="00446AF8"/>
    <w:rsid w:val="00446DB4"/>
    <w:rsid w:val="004504D8"/>
    <w:rsid w:val="004537B6"/>
    <w:rsid w:val="00454C60"/>
    <w:rsid w:val="00454E54"/>
    <w:rsid w:val="00455C09"/>
    <w:rsid w:val="00456197"/>
    <w:rsid w:val="004566F5"/>
    <w:rsid w:val="0045685F"/>
    <w:rsid w:val="004624DD"/>
    <w:rsid w:val="00463E9A"/>
    <w:rsid w:val="00463F35"/>
    <w:rsid w:val="004647DE"/>
    <w:rsid w:val="00465DE0"/>
    <w:rsid w:val="00466563"/>
    <w:rsid w:val="00471602"/>
    <w:rsid w:val="00474BB4"/>
    <w:rsid w:val="00475774"/>
    <w:rsid w:val="00476224"/>
    <w:rsid w:val="0048177B"/>
    <w:rsid w:val="00483FCD"/>
    <w:rsid w:val="0048476C"/>
    <w:rsid w:val="0048751C"/>
    <w:rsid w:val="004901A4"/>
    <w:rsid w:val="0049099D"/>
    <w:rsid w:val="004929E2"/>
    <w:rsid w:val="00492B34"/>
    <w:rsid w:val="00492FFD"/>
    <w:rsid w:val="00493128"/>
    <w:rsid w:val="004931D2"/>
    <w:rsid w:val="004938BD"/>
    <w:rsid w:val="00493F6F"/>
    <w:rsid w:val="0049406D"/>
    <w:rsid w:val="0049432A"/>
    <w:rsid w:val="00495353"/>
    <w:rsid w:val="00495488"/>
    <w:rsid w:val="00495CE9"/>
    <w:rsid w:val="00496087"/>
    <w:rsid w:val="00497970"/>
    <w:rsid w:val="004A0B18"/>
    <w:rsid w:val="004A168D"/>
    <w:rsid w:val="004A276C"/>
    <w:rsid w:val="004A2B2D"/>
    <w:rsid w:val="004A3391"/>
    <w:rsid w:val="004A44F2"/>
    <w:rsid w:val="004A4F44"/>
    <w:rsid w:val="004A4F96"/>
    <w:rsid w:val="004A644F"/>
    <w:rsid w:val="004A73DB"/>
    <w:rsid w:val="004A7616"/>
    <w:rsid w:val="004B0D8E"/>
    <w:rsid w:val="004B16AE"/>
    <w:rsid w:val="004B195E"/>
    <w:rsid w:val="004B23E6"/>
    <w:rsid w:val="004B2C78"/>
    <w:rsid w:val="004B3D01"/>
    <w:rsid w:val="004B3E67"/>
    <w:rsid w:val="004B62BC"/>
    <w:rsid w:val="004B6895"/>
    <w:rsid w:val="004B78DD"/>
    <w:rsid w:val="004C081B"/>
    <w:rsid w:val="004C2BA4"/>
    <w:rsid w:val="004C2C88"/>
    <w:rsid w:val="004C2F32"/>
    <w:rsid w:val="004C3D72"/>
    <w:rsid w:val="004C5E57"/>
    <w:rsid w:val="004C6FB8"/>
    <w:rsid w:val="004C7068"/>
    <w:rsid w:val="004D0785"/>
    <w:rsid w:val="004D0D0B"/>
    <w:rsid w:val="004D167C"/>
    <w:rsid w:val="004D2B06"/>
    <w:rsid w:val="004D3E3E"/>
    <w:rsid w:val="004D489C"/>
    <w:rsid w:val="004D58DA"/>
    <w:rsid w:val="004D5DF2"/>
    <w:rsid w:val="004D7C88"/>
    <w:rsid w:val="004E08D5"/>
    <w:rsid w:val="004E14B2"/>
    <w:rsid w:val="004E21CE"/>
    <w:rsid w:val="004E283D"/>
    <w:rsid w:val="004E29AB"/>
    <w:rsid w:val="004E2B6A"/>
    <w:rsid w:val="004E3430"/>
    <w:rsid w:val="004E5003"/>
    <w:rsid w:val="004E6B07"/>
    <w:rsid w:val="004F0BAA"/>
    <w:rsid w:val="004F15C6"/>
    <w:rsid w:val="004F179B"/>
    <w:rsid w:val="004F1BF0"/>
    <w:rsid w:val="004F29AB"/>
    <w:rsid w:val="004F3001"/>
    <w:rsid w:val="004F4246"/>
    <w:rsid w:val="004F539C"/>
    <w:rsid w:val="004F5B84"/>
    <w:rsid w:val="0050075D"/>
    <w:rsid w:val="00501819"/>
    <w:rsid w:val="005045FA"/>
    <w:rsid w:val="00507608"/>
    <w:rsid w:val="005108AA"/>
    <w:rsid w:val="00510A61"/>
    <w:rsid w:val="00511A92"/>
    <w:rsid w:val="00514032"/>
    <w:rsid w:val="00514C59"/>
    <w:rsid w:val="005159B7"/>
    <w:rsid w:val="00516FE6"/>
    <w:rsid w:val="0052041A"/>
    <w:rsid w:val="00521267"/>
    <w:rsid w:val="00522314"/>
    <w:rsid w:val="00522B0A"/>
    <w:rsid w:val="00524AFA"/>
    <w:rsid w:val="00525016"/>
    <w:rsid w:val="005265EE"/>
    <w:rsid w:val="005326B2"/>
    <w:rsid w:val="00533FB7"/>
    <w:rsid w:val="005342FF"/>
    <w:rsid w:val="00535274"/>
    <w:rsid w:val="00535757"/>
    <w:rsid w:val="00536788"/>
    <w:rsid w:val="0054047A"/>
    <w:rsid w:val="00543596"/>
    <w:rsid w:val="005435F4"/>
    <w:rsid w:val="00543703"/>
    <w:rsid w:val="00543FFC"/>
    <w:rsid w:val="00545184"/>
    <w:rsid w:val="0055063A"/>
    <w:rsid w:val="00551148"/>
    <w:rsid w:val="00553503"/>
    <w:rsid w:val="00553FA1"/>
    <w:rsid w:val="005553D1"/>
    <w:rsid w:val="0055545C"/>
    <w:rsid w:val="005573D8"/>
    <w:rsid w:val="00560CC2"/>
    <w:rsid w:val="005619D3"/>
    <w:rsid w:val="005646FD"/>
    <w:rsid w:val="005652A8"/>
    <w:rsid w:val="00565E10"/>
    <w:rsid w:val="00567CA4"/>
    <w:rsid w:val="00570F22"/>
    <w:rsid w:val="005717AF"/>
    <w:rsid w:val="00572C59"/>
    <w:rsid w:val="0057409B"/>
    <w:rsid w:val="00574341"/>
    <w:rsid w:val="005744D3"/>
    <w:rsid w:val="005752C3"/>
    <w:rsid w:val="00576A3E"/>
    <w:rsid w:val="0057702C"/>
    <w:rsid w:val="00577578"/>
    <w:rsid w:val="00577812"/>
    <w:rsid w:val="00577F11"/>
    <w:rsid w:val="00577F15"/>
    <w:rsid w:val="005812D1"/>
    <w:rsid w:val="0058308E"/>
    <w:rsid w:val="005840D7"/>
    <w:rsid w:val="005845FE"/>
    <w:rsid w:val="005857D7"/>
    <w:rsid w:val="00585D48"/>
    <w:rsid w:val="00586E52"/>
    <w:rsid w:val="00587EF3"/>
    <w:rsid w:val="00590282"/>
    <w:rsid w:val="005906DF"/>
    <w:rsid w:val="00590C0F"/>
    <w:rsid w:val="00591286"/>
    <w:rsid w:val="005928C1"/>
    <w:rsid w:val="005945C5"/>
    <w:rsid w:val="0059523C"/>
    <w:rsid w:val="0059563F"/>
    <w:rsid w:val="00595D73"/>
    <w:rsid w:val="00596AA5"/>
    <w:rsid w:val="00596E57"/>
    <w:rsid w:val="00597729"/>
    <w:rsid w:val="005979CA"/>
    <w:rsid w:val="005A0CDC"/>
    <w:rsid w:val="005A1AEE"/>
    <w:rsid w:val="005A26B0"/>
    <w:rsid w:val="005A2ACE"/>
    <w:rsid w:val="005A2C17"/>
    <w:rsid w:val="005A3219"/>
    <w:rsid w:val="005A4A81"/>
    <w:rsid w:val="005A62E4"/>
    <w:rsid w:val="005A65F2"/>
    <w:rsid w:val="005A68C3"/>
    <w:rsid w:val="005A6BD6"/>
    <w:rsid w:val="005B019B"/>
    <w:rsid w:val="005B033B"/>
    <w:rsid w:val="005B1273"/>
    <w:rsid w:val="005B13AA"/>
    <w:rsid w:val="005B2D3E"/>
    <w:rsid w:val="005B56DF"/>
    <w:rsid w:val="005B765F"/>
    <w:rsid w:val="005C16A9"/>
    <w:rsid w:val="005C1C21"/>
    <w:rsid w:val="005C1FA2"/>
    <w:rsid w:val="005C7636"/>
    <w:rsid w:val="005C7F7E"/>
    <w:rsid w:val="005D00DC"/>
    <w:rsid w:val="005D27E4"/>
    <w:rsid w:val="005D2890"/>
    <w:rsid w:val="005D310F"/>
    <w:rsid w:val="005D3BE4"/>
    <w:rsid w:val="005D4CBC"/>
    <w:rsid w:val="005D4E77"/>
    <w:rsid w:val="005D5A7A"/>
    <w:rsid w:val="005D5F3C"/>
    <w:rsid w:val="005D7827"/>
    <w:rsid w:val="005E1A98"/>
    <w:rsid w:val="005E24F7"/>
    <w:rsid w:val="005E2D9F"/>
    <w:rsid w:val="005E3A9F"/>
    <w:rsid w:val="005E42B8"/>
    <w:rsid w:val="005E656D"/>
    <w:rsid w:val="005E69D2"/>
    <w:rsid w:val="005E7756"/>
    <w:rsid w:val="005E7BCA"/>
    <w:rsid w:val="005F02CD"/>
    <w:rsid w:val="005F20BD"/>
    <w:rsid w:val="005F22ED"/>
    <w:rsid w:val="005F4329"/>
    <w:rsid w:val="00600DCE"/>
    <w:rsid w:val="00602767"/>
    <w:rsid w:val="00603144"/>
    <w:rsid w:val="00603623"/>
    <w:rsid w:val="00604CFB"/>
    <w:rsid w:val="006120F3"/>
    <w:rsid w:val="006143A4"/>
    <w:rsid w:val="00614BF3"/>
    <w:rsid w:val="00617B37"/>
    <w:rsid w:val="0062075A"/>
    <w:rsid w:val="00626767"/>
    <w:rsid w:val="00627E61"/>
    <w:rsid w:val="0063077D"/>
    <w:rsid w:val="006316B3"/>
    <w:rsid w:val="00631B50"/>
    <w:rsid w:val="0063260D"/>
    <w:rsid w:val="00632E17"/>
    <w:rsid w:val="00633ED9"/>
    <w:rsid w:val="006341BE"/>
    <w:rsid w:val="006345CD"/>
    <w:rsid w:val="00635333"/>
    <w:rsid w:val="00637028"/>
    <w:rsid w:val="00637030"/>
    <w:rsid w:val="00637EC4"/>
    <w:rsid w:val="00640F01"/>
    <w:rsid w:val="0064120F"/>
    <w:rsid w:val="00642954"/>
    <w:rsid w:val="00643685"/>
    <w:rsid w:val="00643B65"/>
    <w:rsid w:val="00647E81"/>
    <w:rsid w:val="0065183D"/>
    <w:rsid w:val="006519F7"/>
    <w:rsid w:val="00651BDF"/>
    <w:rsid w:val="006525A0"/>
    <w:rsid w:val="0065307C"/>
    <w:rsid w:val="00653F41"/>
    <w:rsid w:val="00654A50"/>
    <w:rsid w:val="006550A0"/>
    <w:rsid w:val="00655E8B"/>
    <w:rsid w:val="0065750B"/>
    <w:rsid w:val="0066001E"/>
    <w:rsid w:val="00661235"/>
    <w:rsid w:val="00661B01"/>
    <w:rsid w:val="00664653"/>
    <w:rsid w:val="006659F1"/>
    <w:rsid w:val="006672D8"/>
    <w:rsid w:val="006702CB"/>
    <w:rsid w:val="00670BDD"/>
    <w:rsid w:val="0067188A"/>
    <w:rsid w:val="00673E6C"/>
    <w:rsid w:val="00674E14"/>
    <w:rsid w:val="006755DE"/>
    <w:rsid w:val="0067609A"/>
    <w:rsid w:val="00677651"/>
    <w:rsid w:val="00681595"/>
    <w:rsid w:val="00681986"/>
    <w:rsid w:val="00681F21"/>
    <w:rsid w:val="0068263F"/>
    <w:rsid w:val="00683A81"/>
    <w:rsid w:val="00683B6B"/>
    <w:rsid w:val="00684411"/>
    <w:rsid w:val="006846CF"/>
    <w:rsid w:val="00685746"/>
    <w:rsid w:val="00686191"/>
    <w:rsid w:val="006861DC"/>
    <w:rsid w:val="0068632C"/>
    <w:rsid w:val="006875F0"/>
    <w:rsid w:val="00687F5B"/>
    <w:rsid w:val="006904DB"/>
    <w:rsid w:val="00690732"/>
    <w:rsid w:val="00691FFF"/>
    <w:rsid w:val="00693B3C"/>
    <w:rsid w:val="00697079"/>
    <w:rsid w:val="00697E61"/>
    <w:rsid w:val="006A2E4A"/>
    <w:rsid w:val="006A355D"/>
    <w:rsid w:val="006A37BB"/>
    <w:rsid w:val="006A3A0D"/>
    <w:rsid w:val="006A57F6"/>
    <w:rsid w:val="006A6067"/>
    <w:rsid w:val="006A7C26"/>
    <w:rsid w:val="006B6B7E"/>
    <w:rsid w:val="006C0E97"/>
    <w:rsid w:val="006C22EC"/>
    <w:rsid w:val="006C6C5E"/>
    <w:rsid w:val="006C7B73"/>
    <w:rsid w:val="006D1604"/>
    <w:rsid w:val="006D271B"/>
    <w:rsid w:val="006D52F2"/>
    <w:rsid w:val="006D6E0E"/>
    <w:rsid w:val="006D750C"/>
    <w:rsid w:val="006E0D9E"/>
    <w:rsid w:val="006E2BE1"/>
    <w:rsid w:val="006E773A"/>
    <w:rsid w:val="006E7AA8"/>
    <w:rsid w:val="006E7E11"/>
    <w:rsid w:val="006F092C"/>
    <w:rsid w:val="006F47B2"/>
    <w:rsid w:val="006F4BEC"/>
    <w:rsid w:val="006F58AA"/>
    <w:rsid w:val="006F64EB"/>
    <w:rsid w:val="006F6CE7"/>
    <w:rsid w:val="006F7289"/>
    <w:rsid w:val="007002E4"/>
    <w:rsid w:val="007004F1"/>
    <w:rsid w:val="00702165"/>
    <w:rsid w:val="0070477C"/>
    <w:rsid w:val="00707458"/>
    <w:rsid w:val="00710002"/>
    <w:rsid w:val="00710B66"/>
    <w:rsid w:val="007126B6"/>
    <w:rsid w:val="00717018"/>
    <w:rsid w:val="00717AF8"/>
    <w:rsid w:val="0072054F"/>
    <w:rsid w:val="00720985"/>
    <w:rsid w:val="00720C18"/>
    <w:rsid w:val="00723FFA"/>
    <w:rsid w:val="0072423A"/>
    <w:rsid w:val="00726861"/>
    <w:rsid w:val="0073006B"/>
    <w:rsid w:val="00730BA2"/>
    <w:rsid w:val="00730C3A"/>
    <w:rsid w:val="00732E9F"/>
    <w:rsid w:val="0073349D"/>
    <w:rsid w:val="007345FF"/>
    <w:rsid w:val="00734ED6"/>
    <w:rsid w:val="007352E3"/>
    <w:rsid w:val="0073573C"/>
    <w:rsid w:val="00735EC1"/>
    <w:rsid w:val="00736C4E"/>
    <w:rsid w:val="00737DA3"/>
    <w:rsid w:val="007412C0"/>
    <w:rsid w:val="00742545"/>
    <w:rsid w:val="0074624B"/>
    <w:rsid w:val="00746899"/>
    <w:rsid w:val="00747547"/>
    <w:rsid w:val="00750A2E"/>
    <w:rsid w:val="00752B5C"/>
    <w:rsid w:val="007545C5"/>
    <w:rsid w:val="00760165"/>
    <w:rsid w:val="00761C36"/>
    <w:rsid w:val="00761FD0"/>
    <w:rsid w:val="0076223D"/>
    <w:rsid w:val="0076372B"/>
    <w:rsid w:val="007644BD"/>
    <w:rsid w:val="00765EA1"/>
    <w:rsid w:val="00766202"/>
    <w:rsid w:val="00766619"/>
    <w:rsid w:val="00766794"/>
    <w:rsid w:val="00767614"/>
    <w:rsid w:val="007701CC"/>
    <w:rsid w:val="007714F7"/>
    <w:rsid w:val="00771CD7"/>
    <w:rsid w:val="00771F10"/>
    <w:rsid w:val="00775925"/>
    <w:rsid w:val="00775BD4"/>
    <w:rsid w:val="007769E4"/>
    <w:rsid w:val="00776E31"/>
    <w:rsid w:val="0078045B"/>
    <w:rsid w:val="00781AFE"/>
    <w:rsid w:val="00783C75"/>
    <w:rsid w:val="00784D2F"/>
    <w:rsid w:val="00785FC8"/>
    <w:rsid w:val="00786C22"/>
    <w:rsid w:val="00786C9F"/>
    <w:rsid w:val="007875D0"/>
    <w:rsid w:val="007922B5"/>
    <w:rsid w:val="00792949"/>
    <w:rsid w:val="007948E6"/>
    <w:rsid w:val="0079594A"/>
    <w:rsid w:val="00796E0E"/>
    <w:rsid w:val="00797D46"/>
    <w:rsid w:val="007A093E"/>
    <w:rsid w:val="007A095F"/>
    <w:rsid w:val="007A1141"/>
    <w:rsid w:val="007A13AD"/>
    <w:rsid w:val="007A2D41"/>
    <w:rsid w:val="007A47C1"/>
    <w:rsid w:val="007A4834"/>
    <w:rsid w:val="007A550C"/>
    <w:rsid w:val="007B0806"/>
    <w:rsid w:val="007B24F2"/>
    <w:rsid w:val="007B370A"/>
    <w:rsid w:val="007B4FCF"/>
    <w:rsid w:val="007B568B"/>
    <w:rsid w:val="007B5E8D"/>
    <w:rsid w:val="007C25D5"/>
    <w:rsid w:val="007C350F"/>
    <w:rsid w:val="007C48CF"/>
    <w:rsid w:val="007C4C75"/>
    <w:rsid w:val="007C6926"/>
    <w:rsid w:val="007C6A2A"/>
    <w:rsid w:val="007C72EF"/>
    <w:rsid w:val="007D0124"/>
    <w:rsid w:val="007D14F9"/>
    <w:rsid w:val="007D4F1B"/>
    <w:rsid w:val="007D7E88"/>
    <w:rsid w:val="007E0326"/>
    <w:rsid w:val="007E0432"/>
    <w:rsid w:val="007E2010"/>
    <w:rsid w:val="007E242A"/>
    <w:rsid w:val="007E3B1D"/>
    <w:rsid w:val="007E47F1"/>
    <w:rsid w:val="007E4885"/>
    <w:rsid w:val="007E5B71"/>
    <w:rsid w:val="007E73AE"/>
    <w:rsid w:val="007F0B95"/>
    <w:rsid w:val="007F1398"/>
    <w:rsid w:val="007F15EC"/>
    <w:rsid w:val="007F1620"/>
    <w:rsid w:val="007F1C7F"/>
    <w:rsid w:val="007F285C"/>
    <w:rsid w:val="007F2B99"/>
    <w:rsid w:val="007F37CD"/>
    <w:rsid w:val="007F39C7"/>
    <w:rsid w:val="007F5B0B"/>
    <w:rsid w:val="007F63C0"/>
    <w:rsid w:val="00801AEE"/>
    <w:rsid w:val="00801C67"/>
    <w:rsid w:val="008035E8"/>
    <w:rsid w:val="00803B25"/>
    <w:rsid w:val="008054E0"/>
    <w:rsid w:val="0080610C"/>
    <w:rsid w:val="008076F2"/>
    <w:rsid w:val="008077B6"/>
    <w:rsid w:val="00811C9F"/>
    <w:rsid w:val="00813945"/>
    <w:rsid w:val="00814411"/>
    <w:rsid w:val="008154D2"/>
    <w:rsid w:val="008165A2"/>
    <w:rsid w:val="00824E07"/>
    <w:rsid w:val="00825246"/>
    <w:rsid w:val="008265B4"/>
    <w:rsid w:val="00827A97"/>
    <w:rsid w:val="00827F3E"/>
    <w:rsid w:val="00832BA4"/>
    <w:rsid w:val="00833788"/>
    <w:rsid w:val="008350D6"/>
    <w:rsid w:val="00835100"/>
    <w:rsid w:val="0083594B"/>
    <w:rsid w:val="00835D72"/>
    <w:rsid w:val="00840F43"/>
    <w:rsid w:val="008415AB"/>
    <w:rsid w:val="00842284"/>
    <w:rsid w:val="008426FD"/>
    <w:rsid w:val="008433D2"/>
    <w:rsid w:val="00843927"/>
    <w:rsid w:val="00843E8D"/>
    <w:rsid w:val="00845C13"/>
    <w:rsid w:val="0084645C"/>
    <w:rsid w:val="008465D0"/>
    <w:rsid w:val="00846946"/>
    <w:rsid w:val="00847720"/>
    <w:rsid w:val="00850352"/>
    <w:rsid w:val="0085258D"/>
    <w:rsid w:val="008556E0"/>
    <w:rsid w:val="00855E9A"/>
    <w:rsid w:val="00857217"/>
    <w:rsid w:val="00861B8D"/>
    <w:rsid w:val="0086222B"/>
    <w:rsid w:val="0086373C"/>
    <w:rsid w:val="00863835"/>
    <w:rsid w:val="0086555F"/>
    <w:rsid w:val="00871148"/>
    <w:rsid w:val="008731E8"/>
    <w:rsid w:val="00873B2D"/>
    <w:rsid w:val="0087514A"/>
    <w:rsid w:val="0087693D"/>
    <w:rsid w:val="00876C67"/>
    <w:rsid w:val="0087779A"/>
    <w:rsid w:val="00877F7F"/>
    <w:rsid w:val="00880419"/>
    <w:rsid w:val="008820F7"/>
    <w:rsid w:val="0088270F"/>
    <w:rsid w:val="00885B93"/>
    <w:rsid w:val="00886239"/>
    <w:rsid w:val="008872C8"/>
    <w:rsid w:val="008913E2"/>
    <w:rsid w:val="00892568"/>
    <w:rsid w:val="00894344"/>
    <w:rsid w:val="00896CBC"/>
    <w:rsid w:val="00897E63"/>
    <w:rsid w:val="008A02E2"/>
    <w:rsid w:val="008A1C44"/>
    <w:rsid w:val="008A5C0D"/>
    <w:rsid w:val="008A6729"/>
    <w:rsid w:val="008A748A"/>
    <w:rsid w:val="008A76E1"/>
    <w:rsid w:val="008A7F45"/>
    <w:rsid w:val="008B13A9"/>
    <w:rsid w:val="008B1E5B"/>
    <w:rsid w:val="008B34CF"/>
    <w:rsid w:val="008B446D"/>
    <w:rsid w:val="008B77EA"/>
    <w:rsid w:val="008C0E41"/>
    <w:rsid w:val="008C2603"/>
    <w:rsid w:val="008C3233"/>
    <w:rsid w:val="008C4ADC"/>
    <w:rsid w:val="008C7988"/>
    <w:rsid w:val="008D0879"/>
    <w:rsid w:val="008D10BB"/>
    <w:rsid w:val="008D3ECB"/>
    <w:rsid w:val="008D410B"/>
    <w:rsid w:val="008D46C8"/>
    <w:rsid w:val="008D5517"/>
    <w:rsid w:val="008D56C1"/>
    <w:rsid w:val="008D7A70"/>
    <w:rsid w:val="008E1A04"/>
    <w:rsid w:val="008E1C35"/>
    <w:rsid w:val="008E2460"/>
    <w:rsid w:val="008E32AB"/>
    <w:rsid w:val="008E570E"/>
    <w:rsid w:val="008E5C9D"/>
    <w:rsid w:val="008E5E00"/>
    <w:rsid w:val="008E609E"/>
    <w:rsid w:val="008E7432"/>
    <w:rsid w:val="008E7B2F"/>
    <w:rsid w:val="008F0A3F"/>
    <w:rsid w:val="008F2EA7"/>
    <w:rsid w:val="008F34F0"/>
    <w:rsid w:val="008F50F5"/>
    <w:rsid w:val="008F597D"/>
    <w:rsid w:val="008F6ABE"/>
    <w:rsid w:val="009008EA"/>
    <w:rsid w:val="0090092D"/>
    <w:rsid w:val="00901BB5"/>
    <w:rsid w:val="0090238F"/>
    <w:rsid w:val="00902B4C"/>
    <w:rsid w:val="00902D74"/>
    <w:rsid w:val="00902EAB"/>
    <w:rsid w:val="00903EC8"/>
    <w:rsid w:val="0090562B"/>
    <w:rsid w:val="0090618E"/>
    <w:rsid w:val="0091007C"/>
    <w:rsid w:val="00910243"/>
    <w:rsid w:val="00910380"/>
    <w:rsid w:val="009118A6"/>
    <w:rsid w:val="00911DFB"/>
    <w:rsid w:val="00912802"/>
    <w:rsid w:val="009141A6"/>
    <w:rsid w:val="00914EBC"/>
    <w:rsid w:val="009150CA"/>
    <w:rsid w:val="0091555D"/>
    <w:rsid w:val="00916507"/>
    <w:rsid w:val="00916515"/>
    <w:rsid w:val="00916847"/>
    <w:rsid w:val="0091782D"/>
    <w:rsid w:val="00921A1C"/>
    <w:rsid w:val="00924808"/>
    <w:rsid w:val="0092727F"/>
    <w:rsid w:val="00931F01"/>
    <w:rsid w:val="00931F53"/>
    <w:rsid w:val="00933F02"/>
    <w:rsid w:val="00935E65"/>
    <w:rsid w:val="00936E99"/>
    <w:rsid w:val="009404EC"/>
    <w:rsid w:val="00943020"/>
    <w:rsid w:val="00943406"/>
    <w:rsid w:val="009439A8"/>
    <w:rsid w:val="00944075"/>
    <w:rsid w:val="009449C9"/>
    <w:rsid w:val="00944FC9"/>
    <w:rsid w:val="0094636F"/>
    <w:rsid w:val="00950415"/>
    <w:rsid w:val="00950B09"/>
    <w:rsid w:val="00952A5B"/>
    <w:rsid w:val="0095361F"/>
    <w:rsid w:val="009537A9"/>
    <w:rsid w:val="00954A9E"/>
    <w:rsid w:val="00956960"/>
    <w:rsid w:val="00960E89"/>
    <w:rsid w:val="0096174D"/>
    <w:rsid w:val="00963635"/>
    <w:rsid w:val="0096397F"/>
    <w:rsid w:val="00964AF5"/>
    <w:rsid w:val="0096624D"/>
    <w:rsid w:val="0096689B"/>
    <w:rsid w:val="00967569"/>
    <w:rsid w:val="009678F1"/>
    <w:rsid w:val="0097108D"/>
    <w:rsid w:val="009719E0"/>
    <w:rsid w:val="00971DD6"/>
    <w:rsid w:val="009735A3"/>
    <w:rsid w:val="00975A1C"/>
    <w:rsid w:val="0097620D"/>
    <w:rsid w:val="009774BC"/>
    <w:rsid w:val="00980F45"/>
    <w:rsid w:val="00981581"/>
    <w:rsid w:val="00982815"/>
    <w:rsid w:val="00983B9A"/>
    <w:rsid w:val="009845A1"/>
    <w:rsid w:val="009857F8"/>
    <w:rsid w:val="0098587C"/>
    <w:rsid w:val="00985B55"/>
    <w:rsid w:val="00986DF5"/>
    <w:rsid w:val="009870B0"/>
    <w:rsid w:val="00987179"/>
    <w:rsid w:val="0098761C"/>
    <w:rsid w:val="00987CB6"/>
    <w:rsid w:val="00987FCC"/>
    <w:rsid w:val="00990F81"/>
    <w:rsid w:val="009911B8"/>
    <w:rsid w:val="0099162F"/>
    <w:rsid w:val="00992850"/>
    <w:rsid w:val="00994F04"/>
    <w:rsid w:val="009A0536"/>
    <w:rsid w:val="009A0929"/>
    <w:rsid w:val="009A362E"/>
    <w:rsid w:val="009A56C2"/>
    <w:rsid w:val="009A67A3"/>
    <w:rsid w:val="009A72FB"/>
    <w:rsid w:val="009A7AB2"/>
    <w:rsid w:val="009B0182"/>
    <w:rsid w:val="009B0E80"/>
    <w:rsid w:val="009B28D2"/>
    <w:rsid w:val="009B2F67"/>
    <w:rsid w:val="009B2F72"/>
    <w:rsid w:val="009B4F10"/>
    <w:rsid w:val="009B6055"/>
    <w:rsid w:val="009B7D07"/>
    <w:rsid w:val="009C052B"/>
    <w:rsid w:val="009C0DDF"/>
    <w:rsid w:val="009C0E0D"/>
    <w:rsid w:val="009C15A1"/>
    <w:rsid w:val="009C18F0"/>
    <w:rsid w:val="009C2E44"/>
    <w:rsid w:val="009C2E77"/>
    <w:rsid w:val="009C4C1C"/>
    <w:rsid w:val="009C4FA5"/>
    <w:rsid w:val="009C50BF"/>
    <w:rsid w:val="009C5A2C"/>
    <w:rsid w:val="009C645D"/>
    <w:rsid w:val="009C78F5"/>
    <w:rsid w:val="009D0787"/>
    <w:rsid w:val="009D2BCD"/>
    <w:rsid w:val="009D6A81"/>
    <w:rsid w:val="009D70CB"/>
    <w:rsid w:val="009D7261"/>
    <w:rsid w:val="009D76AE"/>
    <w:rsid w:val="009E1A80"/>
    <w:rsid w:val="009E2488"/>
    <w:rsid w:val="009E2FE8"/>
    <w:rsid w:val="009E30BA"/>
    <w:rsid w:val="009E31E5"/>
    <w:rsid w:val="009E31E6"/>
    <w:rsid w:val="009E342B"/>
    <w:rsid w:val="009E3E18"/>
    <w:rsid w:val="009E3E7C"/>
    <w:rsid w:val="009E6100"/>
    <w:rsid w:val="009E7AF2"/>
    <w:rsid w:val="009F0B46"/>
    <w:rsid w:val="009F11A4"/>
    <w:rsid w:val="009F1236"/>
    <w:rsid w:val="009F35F3"/>
    <w:rsid w:val="009F5DFE"/>
    <w:rsid w:val="009F7CF8"/>
    <w:rsid w:val="00A0053A"/>
    <w:rsid w:val="00A00ADB"/>
    <w:rsid w:val="00A00F5E"/>
    <w:rsid w:val="00A013A0"/>
    <w:rsid w:val="00A01566"/>
    <w:rsid w:val="00A01794"/>
    <w:rsid w:val="00A025E9"/>
    <w:rsid w:val="00A03539"/>
    <w:rsid w:val="00A035C4"/>
    <w:rsid w:val="00A04596"/>
    <w:rsid w:val="00A047E6"/>
    <w:rsid w:val="00A04D88"/>
    <w:rsid w:val="00A05D3E"/>
    <w:rsid w:val="00A061F4"/>
    <w:rsid w:val="00A07B46"/>
    <w:rsid w:val="00A1076A"/>
    <w:rsid w:val="00A11619"/>
    <w:rsid w:val="00A11989"/>
    <w:rsid w:val="00A119AB"/>
    <w:rsid w:val="00A1339C"/>
    <w:rsid w:val="00A134B9"/>
    <w:rsid w:val="00A13BE1"/>
    <w:rsid w:val="00A13C51"/>
    <w:rsid w:val="00A212A8"/>
    <w:rsid w:val="00A231B4"/>
    <w:rsid w:val="00A232A1"/>
    <w:rsid w:val="00A2593E"/>
    <w:rsid w:val="00A26589"/>
    <w:rsid w:val="00A26983"/>
    <w:rsid w:val="00A27AD3"/>
    <w:rsid w:val="00A3081B"/>
    <w:rsid w:val="00A30901"/>
    <w:rsid w:val="00A30DE0"/>
    <w:rsid w:val="00A31617"/>
    <w:rsid w:val="00A333E1"/>
    <w:rsid w:val="00A343AA"/>
    <w:rsid w:val="00A34EEA"/>
    <w:rsid w:val="00A35812"/>
    <w:rsid w:val="00A3739C"/>
    <w:rsid w:val="00A37C6F"/>
    <w:rsid w:val="00A4108C"/>
    <w:rsid w:val="00A4182B"/>
    <w:rsid w:val="00A44239"/>
    <w:rsid w:val="00A44674"/>
    <w:rsid w:val="00A46A18"/>
    <w:rsid w:val="00A47CEE"/>
    <w:rsid w:val="00A50B71"/>
    <w:rsid w:val="00A515DC"/>
    <w:rsid w:val="00A53543"/>
    <w:rsid w:val="00A54E73"/>
    <w:rsid w:val="00A562FD"/>
    <w:rsid w:val="00A61D1C"/>
    <w:rsid w:val="00A62543"/>
    <w:rsid w:val="00A70E4C"/>
    <w:rsid w:val="00A71179"/>
    <w:rsid w:val="00A71C7C"/>
    <w:rsid w:val="00A71E78"/>
    <w:rsid w:val="00A73274"/>
    <w:rsid w:val="00A732F9"/>
    <w:rsid w:val="00A750A7"/>
    <w:rsid w:val="00A75FAA"/>
    <w:rsid w:val="00A80170"/>
    <w:rsid w:val="00A80733"/>
    <w:rsid w:val="00A81368"/>
    <w:rsid w:val="00A81776"/>
    <w:rsid w:val="00A81D7A"/>
    <w:rsid w:val="00A829C1"/>
    <w:rsid w:val="00A8334E"/>
    <w:rsid w:val="00A846F7"/>
    <w:rsid w:val="00A8519E"/>
    <w:rsid w:val="00A86220"/>
    <w:rsid w:val="00A87219"/>
    <w:rsid w:val="00A905E6"/>
    <w:rsid w:val="00A90BDE"/>
    <w:rsid w:val="00A911F1"/>
    <w:rsid w:val="00A91CB8"/>
    <w:rsid w:val="00A935D7"/>
    <w:rsid w:val="00A94821"/>
    <w:rsid w:val="00A94F90"/>
    <w:rsid w:val="00A95605"/>
    <w:rsid w:val="00A9565A"/>
    <w:rsid w:val="00AA24A5"/>
    <w:rsid w:val="00AA3A85"/>
    <w:rsid w:val="00AA3CC3"/>
    <w:rsid w:val="00AA575D"/>
    <w:rsid w:val="00AA6D5E"/>
    <w:rsid w:val="00AB0835"/>
    <w:rsid w:val="00AB2392"/>
    <w:rsid w:val="00AB23F5"/>
    <w:rsid w:val="00AB382B"/>
    <w:rsid w:val="00AB4AD3"/>
    <w:rsid w:val="00AB4D4A"/>
    <w:rsid w:val="00AB4FFF"/>
    <w:rsid w:val="00AB5541"/>
    <w:rsid w:val="00AB5C02"/>
    <w:rsid w:val="00AB5CC1"/>
    <w:rsid w:val="00AB68CC"/>
    <w:rsid w:val="00AB7877"/>
    <w:rsid w:val="00AB7BFC"/>
    <w:rsid w:val="00AC0426"/>
    <w:rsid w:val="00AC0F4F"/>
    <w:rsid w:val="00AC1673"/>
    <w:rsid w:val="00AC1C9E"/>
    <w:rsid w:val="00AC2E72"/>
    <w:rsid w:val="00AC476A"/>
    <w:rsid w:val="00AC5003"/>
    <w:rsid w:val="00AC6A44"/>
    <w:rsid w:val="00AC6A47"/>
    <w:rsid w:val="00AC7AF9"/>
    <w:rsid w:val="00AD1025"/>
    <w:rsid w:val="00AD133B"/>
    <w:rsid w:val="00AD1496"/>
    <w:rsid w:val="00AD3F2C"/>
    <w:rsid w:val="00AD4E7F"/>
    <w:rsid w:val="00AE418B"/>
    <w:rsid w:val="00AE4448"/>
    <w:rsid w:val="00AE7FAD"/>
    <w:rsid w:val="00AF02D6"/>
    <w:rsid w:val="00AF0996"/>
    <w:rsid w:val="00AF1524"/>
    <w:rsid w:val="00AF1835"/>
    <w:rsid w:val="00AF564C"/>
    <w:rsid w:val="00AF595A"/>
    <w:rsid w:val="00AF718B"/>
    <w:rsid w:val="00AF718D"/>
    <w:rsid w:val="00B009EE"/>
    <w:rsid w:val="00B00C0D"/>
    <w:rsid w:val="00B02031"/>
    <w:rsid w:val="00B03ED8"/>
    <w:rsid w:val="00B04B8E"/>
    <w:rsid w:val="00B051B5"/>
    <w:rsid w:val="00B06FEF"/>
    <w:rsid w:val="00B07262"/>
    <w:rsid w:val="00B1226A"/>
    <w:rsid w:val="00B126F6"/>
    <w:rsid w:val="00B13701"/>
    <w:rsid w:val="00B143C5"/>
    <w:rsid w:val="00B15CD3"/>
    <w:rsid w:val="00B21617"/>
    <w:rsid w:val="00B24D94"/>
    <w:rsid w:val="00B24EB0"/>
    <w:rsid w:val="00B256DF"/>
    <w:rsid w:val="00B25BB2"/>
    <w:rsid w:val="00B25E09"/>
    <w:rsid w:val="00B30135"/>
    <w:rsid w:val="00B309F1"/>
    <w:rsid w:val="00B30C48"/>
    <w:rsid w:val="00B33EB9"/>
    <w:rsid w:val="00B3763C"/>
    <w:rsid w:val="00B41683"/>
    <w:rsid w:val="00B436C5"/>
    <w:rsid w:val="00B461E7"/>
    <w:rsid w:val="00B4715C"/>
    <w:rsid w:val="00B4758F"/>
    <w:rsid w:val="00B50946"/>
    <w:rsid w:val="00B50A52"/>
    <w:rsid w:val="00B510AA"/>
    <w:rsid w:val="00B512EB"/>
    <w:rsid w:val="00B54CE7"/>
    <w:rsid w:val="00B561E5"/>
    <w:rsid w:val="00B56F21"/>
    <w:rsid w:val="00B635F8"/>
    <w:rsid w:val="00B65B61"/>
    <w:rsid w:val="00B663BE"/>
    <w:rsid w:val="00B66616"/>
    <w:rsid w:val="00B67B59"/>
    <w:rsid w:val="00B70D2E"/>
    <w:rsid w:val="00B712E1"/>
    <w:rsid w:val="00B71431"/>
    <w:rsid w:val="00B7349B"/>
    <w:rsid w:val="00B74070"/>
    <w:rsid w:val="00B756EE"/>
    <w:rsid w:val="00B7630E"/>
    <w:rsid w:val="00B7774C"/>
    <w:rsid w:val="00B80880"/>
    <w:rsid w:val="00B80959"/>
    <w:rsid w:val="00B82110"/>
    <w:rsid w:val="00B82CDC"/>
    <w:rsid w:val="00B8322D"/>
    <w:rsid w:val="00B83555"/>
    <w:rsid w:val="00B84122"/>
    <w:rsid w:val="00B859D1"/>
    <w:rsid w:val="00B866E6"/>
    <w:rsid w:val="00B86D04"/>
    <w:rsid w:val="00B86EAA"/>
    <w:rsid w:val="00B871DE"/>
    <w:rsid w:val="00B87B81"/>
    <w:rsid w:val="00B87E9E"/>
    <w:rsid w:val="00B91868"/>
    <w:rsid w:val="00B91D32"/>
    <w:rsid w:val="00B91D93"/>
    <w:rsid w:val="00B946D0"/>
    <w:rsid w:val="00B94F12"/>
    <w:rsid w:val="00B95DBC"/>
    <w:rsid w:val="00B96823"/>
    <w:rsid w:val="00B9691F"/>
    <w:rsid w:val="00B97073"/>
    <w:rsid w:val="00BA0574"/>
    <w:rsid w:val="00BA0B6A"/>
    <w:rsid w:val="00BA11DC"/>
    <w:rsid w:val="00BA4114"/>
    <w:rsid w:val="00BA491C"/>
    <w:rsid w:val="00BA51FB"/>
    <w:rsid w:val="00BA6CB5"/>
    <w:rsid w:val="00BA7870"/>
    <w:rsid w:val="00BB09D7"/>
    <w:rsid w:val="00BB4FEC"/>
    <w:rsid w:val="00BB6606"/>
    <w:rsid w:val="00BB7D74"/>
    <w:rsid w:val="00BC03C9"/>
    <w:rsid w:val="00BC1807"/>
    <w:rsid w:val="00BC3B56"/>
    <w:rsid w:val="00BC3E49"/>
    <w:rsid w:val="00BC5B03"/>
    <w:rsid w:val="00BC77AC"/>
    <w:rsid w:val="00BC79F5"/>
    <w:rsid w:val="00BD35F8"/>
    <w:rsid w:val="00BE011F"/>
    <w:rsid w:val="00BE0256"/>
    <w:rsid w:val="00BE208F"/>
    <w:rsid w:val="00BE2245"/>
    <w:rsid w:val="00BE55C5"/>
    <w:rsid w:val="00BE6347"/>
    <w:rsid w:val="00BE63B3"/>
    <w:rsid w:val="00BE71C1"/>
    <w:rsid w:val="00BE796D"/>
    <w:rsid w:val="00BF0E4E"/>
    <w:rsid w:val="00BF15E7"/>
    <w:rsid w:val="00BF496D"/>
    <w:rsid w:val="00BF5D56"/>
    <w:rsid w:val="00BF6E52"/>
    <w:rsid w:val="00C00621"/>
    <w:rsid w:val="00C02AD9"/>
    <w:rsid w:val="00C03E7E"/>
    <w:rsid w:val="00C0411A"/>
    <w:rsid w:val="00C04B2F"/>
    <w:rsid w:val="00C04F7C"/>
    <w:rsid w:val="00C06B2C"/>
    <w:rsid w:val="00C07DDB"/>
    <w:rsid w:val="00C131B6"/>
    <w:rsid w:val="00C13BF5"/>
    <w:rsid w:val="00C140ED"/>
    <w:rsid w:val="00C14470"/>
    <w:rsid w:val="00C144E0"/>
    <w:rsid w:val="00C16847"/>
    <w:rsid w:val="00C16860"/>
    <w:rsid w:val="00C16E91"/>
    <w:rsid w:val="00C23A42"/>
    <w:rsid w:val="00C25F2A"/>
    <w:rsid w:val="00C26481"/>
    <w:rsid w:val="00C26B60"/>
    <w:rsid w:val="00C27E3A"/>
    <w:rsid w:val="00C32123"/>
    <w:rsid w:val="00C322DA"/>
    <w:rsid w:val="00C32380"/>
    <w:rsid w:val="00C32A22"/>
    <w:rsid w:val="00C32E5A"/>
    <w:rsid w:val="00C33AE7"/>
    <w:rsid w:val="00C3437B"/>
    <w:rsid w:val="00C346E9"/>
    <w:rsid w:val="00C35EC1"/>
    <w:rsid w:val="00C364B3"/>
    <w:rsid w:val="00C370CF"/>
    <w:rsid w:val="00C37567"/>
    <w:rsid w:val="00C37B4F"/>
    <w:rsid w:val="00C4022F"/>
    <w:rsid w:val="00C40D05"/>
    <w:rsid w:val="00C41348"/>
    <w:rsid w:val="00C41B29"/>
    <w:rsid w:val="00C4339A"/>
    <w:rsid w:val="00C43C3F"/>
    <w:rsid w:val="00C43EBA"/>
    <w:rsid w:val="00C43F6D"/>
    <w:rsid w:val="00C4450F"/>
    <w:rsid w:val="00C46FC3"/>
    <w:rsid w:val="00C475E2"/>
    <w:rsid w:val="00C47C80"/>
    <w:rsid w:val="00C50304"/>
    <w:rsid w:val="00C509E0"/>
    <w:rsid w:val="00C50F75"/>
    <w:rsid w:val="00C54DB0"/>
    <w:rsid w:val="00C55198"/>
    <w:rsid w:val="00C56A63"/>
    <w:rsid w:val="00C62639"/>
    <w:rsid w:val="00C640C2"/>
    <w:rsid w:val="00C651CC"/>
    <w:rsid w:val="00C70A0F"/>
    <w:rsid w:val="00C71543"/>
    <w:rsid w:val="00C715A7"/>
    <w:rsid w:val="00C743D1"/>
    <w:rsid w:val="00C74E51"/>
    <w:rsid w:val="00C768CC"/>
    <w:rsid w:val="00C8127F"/>
    <w:rsid w:val="00C8267A"/>
    <w:rsid w:val="00C8290F"/>
    <w:rsid w:val="00C90368"/>
    <w:rsid w:val="00C91874"/>
    <w:rsid w:val="00C9208E"/>
    <w:rsid w:val="00C9464C"/>
    <w:rsid w:val="00C94C92"/>
    <w:rsid w:val="00C94F91"/>
    <w:rsid w:val="00C9731F"/>
    <w:rsid w:val="00C973A4"/>
    <w:rsid w:val="00CA14D7"/>
    <w:rsid w:val="00CA775D"/>
    <w:rsid w:val="00CB07BE"/>
    <w:rsid w:val="00CB11F0"/>
    <w:rsid w:val="00CB1756"/>
    <w:rsid w:val="00CB1FDE"/>
    <w:rsid w:val="00CB34A3"/>
    <w:rsid w:val="00CB4541"/>
    <w:rsid w:val="00CB5323"/>
    <w:rsid w:val="00CB690E"/>
    <w:rsid w:val="00CB6C40"/>
    <w:rsid w:val="00CB73C8"/>
    <w:rsid w:val="00CB7976"/>
    <w:rsid w:val="00CC1C89"/>
    <w:rsid w:val="00CC3CE2"/>
    <w:rsid w:val="00CC79F2"/>
    <w:rsid w:val="00CD1AF5"/>
    <w:rsid w:val="00CD2FE2"/>
    <w:rsid w:val="00CD2FF5"/>
    <w:rsid w:val="00CD4400"/>
    <w:rsid w:val="00CD6961"/>
    <w:rsid w:val="00CD73E5"/>
    <w:rsid w:val="00CD7AAB"/>
    <w:rsid w:val="00CE0A7C"/>
    <w:rsid w:val="00CE1242"/>
    <w:rsid w:val="00CE12AA"/>
    <w:rsid w:val="00CE213E"/>
    <w:rsid w:val="00CE2B9B"/>
    <w:rsid w:val="00CE4A82"/>
    <w:rsid w:val="00CE54CB"/>
    <w:rsid w:val="00CF09C0"/>
    <w:rsid w:val="00CF1BB3"/>
    <w:rsid w:val="00CF2126"/>
    <w:rsid w:val="00CF2149"/>
    <w:rsid w:val="00CF4488"/>
    <w:rsid w:val="00CF7251"/>
    <w:rsid w:val="00CF7644"/>
    <w:rsid w:val="00D063F3"/>
    <w:rsid w:val="00D11B8E"/>
    <w:rsid w:val="00D128E7"/>
    <w:rsid w:val="00D1324B"/>
    <w:rsid w:val="00D138D0"/>
    <w:rsid w:val="00D13FF3"/>
    <w:rsid w:val="00D15319"/>
    <w:rsid w:val="00D16C4B"/>
    <w:rsid w:val="00D2199D"/>
    <w:rsid w:val="00D21A27"/>
    <w:rsid w:val="00D25418"/>
    <w:rsid w:val="00D26EBD"/>
    <w:rsid w:val="00D30A55"/>
    <w:rsid w:val="00D32F16"/>
    <w:rsid w:val="00D33073"/>
    <w:rsid w:val="00D3355D"/>
    <w:rsid w:val="00D3762A"/>
    <w:rsid w:val="00D40389"/>
    <w:rsid w:val="00D44D0D"/>
    <w:rsid w:val="00D455D2"/>
    <w:rsid w:val="00D45936"/>
    <w:rsid w:val="00D46873"/>
    <w:rsid w:val="00D46A5E"/>
    <w:rsid w:val="00D46F24"/>
    <w:rsid w:val="00D478A7"/>
    <w:rsid w:val="00D479E4"/>
    <w:rsid w:val="00D47B43"/>
    <w:rsid w:val="00D514E8"/>
    <w:rsid w:val="00D5540A"/>
    <w:rsid w:val="00D566AD"/>
    <w:rsid w:val="00D5752D"/>
    <w:rsid w:val="00D57F96"/>
    <w:rsid w:val="00D60799"/>
    <w:rsid w:val="00D608DF"/>
    <w:rsid w:val="00D61928"/>
    <w:rsid w:val="00D62DCC"/>
    <w:rsid w:val="00D65685"/>
    <w:rsid w:val="00D67407"/>
    <w:rsid w:val="00D67808"/>
    <w:rsid w:val="00D70277"/>
    <w:rsid w:val="00D70CFB"/>
    <w:rsid w:val="00D72F86"/>
    <w:rsid w:val="00D7316E"/>
    <w:rsid w:val="00D73712"/>
    <w:rsid w:val="00D73D7A"/>
    <w:rsid w:val="00D73F85"/>
    <w:rsid w:val="00D73FD4"/>
    <w:rsid w:val="00D74C4B"/>
    <w:rsid w:val="00D751EF"/>
    <w:rsid w:val="00D77298"/>
    <w:rsid w:val="00D774AE"/>
    <w:rsid w:val="00D77B98"/>
    <w:rsid w:val="00D8064D"/>
    <w:rsid w:val="00D8095B"/>
    <w:rsid w:val="00D81610"/>
    <w:rsid w:val="00D81ADA"/>
    <w:rsid w:val="00D82152"/>
    <w:rsid w:val="00D844C0"/>
    <w:rsid w:val="00D85935"/>
    <w:rsid w:val="00D8683A"/>
    <w:rsid w:val="00D87F30"/>
    <w:rsid w:val="00D9047D"/>
    <w:rsid w:val="00D90922"/>
    <w:rsid w:val="00D90A19"/>
    <w:rsid w:val="00D921D5"/>
    <w:rsid w:val="00D9242F"/>
    <w:rsid w:val="00D92937"/>
    <w:rsid w:val="00D93541"/>
    <w:rsid w:val="00D9424B"/>
    <w:rsid w:val="00D96786"/>
    <w:rsid w:val="00D9799C"/>
    <w:rsid w:val="00D979F7"/>
    <w:rsid w:val="00DA0157"/>
    <w:rsid w:val="00DA206D"/>
    <w:rsid w:val="00DA362D"/>
    <w:rsid w:val="00DA4AEC"/>
    <w:rsid w:val="00DA525D"/>
    <w:rsid w:val="00DA52AA"/>
    <w:rsid w:val="00DA5A70"/>
    <w:rsid w:val="00DA6555"/>
    <w:rsid w:val="00DA6B73"/>
    <w:rsid w:val="00DA6C0B"/>
    <w:rsid w:val="00DA7B86"/>
    <w:rsid w:val="00DB11C5"/>
    <w:rsid w:val="00DB270C"/>
    <w:rsid w:val="00DB4042"/>
    <w:rsid w:val="00DB43C1"/>
    <w:rsid w:val="00DB6160"/>
    <w:rsid w:val="00DC0562"/>
    <w:rsid w:val="00DC17DB"/>
    <w:rsid w:val="00DC1E21"/>
    <w:rsid w:val="00DC228C"/>
    <w:rsid w:val="00DC2364"/>
    <w:rsid w:val="00DC306B"/>
    <w:rsid w:val="00DC42F6"/>
    <w:rsid w:val="00DC44C0"/>
    <w:rsid w:val="00DC59AB"/>
    <w:rsid w:val="00DD0513"/>
    <w:rsid w:val="00DD08AE"/>
    <w:rsid w:val="00DD21E6"/>
    <w:rsid w:val="00DD29DE"/>
    <w:rsid w:val="00DD63DC"/>
    <w:rsid w:val="00DD7A29"/>
    <w:rsid w:val="00DE1079"/>
    <w:rsid w:val="00DE4A2A"/>
    <w:rsid w:val="00DE4BE7"/>
    <w:rsid w:val="00DF0E6A"/>
    <w:rsid w:val="00DF228D"/>
    <w:rsid w:val="00DF260E"/>
    <w:rsid w:val="00DF3410"/>
    <w:rsid w:val="00DF425F"/>
    <w:rsid w:val="00DF58E9"/>
    <w:rsid w:val="00DF5AAF"/>
    <w:rsid w:val="00DF61E7"/>
    <w:rsid w:val="00E01782"/>
    <w:rsid w:val="00E02479"/>
    <w:rsid w:val="00E04B02"/>
    <w:rsid w:val="00E05208"/>
    <w:rsid w:val="00E058C4"/>
    <w:rsid w:val="00E064E2"/>
    <w:rsid w:val="00E11F9F"/>
    <w:rsid w:val="00E129F0"/>
    <w:rsid w:val="00E1356B"/>
    <w:rsid w:val="00E1383F"/>
    <w:rsid w:val="00E13AED"/>
    <w:rsid w:val="00E13F30"/>
    <w:rsid w:val="00E140B4"/>
    <w:rsid w:val="00E15AA4"/>
    <w:rsid w:val="00E22F5C"/>
    <w:rsid w:val="00E22FCE"/>
    <w:rsid w:val="00E23560"/>
    <w:rsid w:val="00E23862"/>
    <w:rsid w:val="00E24599"/>
    <w:rsid w:val="00E264F5"/>
    <w:rsid w:val="00E30071"/>
    <w:rsid w:val="00E30704"/>
    <w:rsid w:val="00E30816"/>
    <w:rsid w:val="00E30E30"/>
    <w:rsid w:val="00E349B6"/>
    <w:rsid w:val="00E40B3A"/>
    <w:rsid w:val="00E40EB1"/>
    <w:rsid w:val="00E4246A"/>
    <w:rsid w:val="00E42D60"/>
    <w:rsid w:val="00E44912"/>
    <w:rsid w:val="00E44D05"/>
    <w:rsid w:val="00E45553"/>
    <w:rsid w:val="00E46262"/>
    <w:rsid w:val="00E4675B"/>
    <w:rsid w:val="00E46D7D"/>
    <w:rsid w:val="00E473AA"/>
    <w:rsid w:val="00E50E59"/>
    <w:rsid w:val="00E513E6"/>
    <w:rsid w:val="00E5287B"/>
    <w:rsid w:val="00E5336A"/>
    <w:rsid w:val="00E536F8"/>
    <w:rsid w:val="00E53905"/>
    <w:rsid w:val="00E53E89"/>
    <w:rsid w:val="00E546D1"/>
    <w:rsid w:val="00E5494D"/>
    <w:rsid w:val="00E5571D"/>
    <w:rsid w:val="00E57BF1"/>
    <w:rsid w:val="00E57F3C"/>
    <w:rsid w:val="00E62F56"/>
    <w:rsid w:val="00E6364F"/>
    <w:rsid w:val="00E64AC6"/>
    <w:rsid w:val="00E65FFB"/>
    <w:rsid w:val="00E671B7"/>
    <w:rsid w:val="00E67456"/>
    <w:rsid w:val="00E74224"/>
    <w:rsid w:val="00E745B2"/>
    <w:rsid w:val="00E812E0"/>
    <w:rsid w:val="00E84B18"/>
    <w:rsid w:val="00E85214"/>
    <w:rsid w:val="00E86326"/>
    <w:rsid w:val="00E909E6"/>
    <w:rsid w:val="00E90E89"/>
    <w:rsid w:val="00E91672"/>
    <w:rsid w:val="00E91AF8"/>
    <w:rsid w:val="00E92928"/>
    <w:rsid w:val="00E9412B"/>
    <w:rsid w:val="00E94999"/>
    <w:rsid w:val="00E94B6B"/>
    <w:rsid w:val="00E94E91"/>
    <w:rsid w:val="00E95CA4"/>
    <w:rsid w:val="00EA6F57"/>
    <w:rsid w:val="00EA7910"/>
    <w:rsid w:val="00EB0D93"/>
    <w:rsid w:val="00EB1997"/>
    <w:rsid w:val="00EB22B7"/>
    <w:rsid w:val="00EB3094"/>
    <w:rsid w:val="00EB41E1"/>
    <w:rsid w:val="00EB50B0"/>
    <w:rsid w:val="00EB7EAD"/>
    <w:rsid w:val="00EB7F88"/>
    <w:rsid w:val="00EC0085"/>
    <w:rsid w:val="00EC16FD"/>
    <w:rsid w:val="00EC1746"/>
    <w:rsid w:val="00EC1A71"/>
    <w:rsid w:val="00EC2B64"/>
    <w:rsid w:val="00EC2F54"/>
    <w:rsid w:val="00EC31D7"/>
    <w:rsid w:val="00EC3871"/>
    <w:rsid w:val="00EC5C3C"/>
    <w:rsid w:val="00EC5DDF"/>
    <w:rsid w:val="00EC65FC"/>
    <w:rsid w:val="00EC6BF8"/>
    <w:rsid w:val="00ED1A8A"/>
    <w:rsid w:val="00ED1D04"/>
    <w:rsid w:val="00ED1E66"/>
    <w:rsid w:val="00ED334E"/>
    <w:rsid w:val="00ED3562"/>
    <w:rsid w:val="00ED4DA5"/>
    <w:rsid w:val="00ED5C99"/>
    <w:rsid w:val="00ED7F15"/>
    <w:rsid w:val="00EE066A"/>
    <w:rsid w:val="00EE08A8"/>
    <w:rsid w:val="00EE127D"/>
    <w:rsid w:val="00EE2BC4"/>
    <w:rsid w:val="00EE2F00"/>
    <w:rsid w:val="00EE3381"/>
    <w:rsid w:val="00EE4587"/>
    <w:rsid w:val="00EE4913"/>
    <w:rsid w:val="00EE601A"/>
    <w:rsid w:val="00EE6314"/>
    <w:rsid w:val="00EE66CC"/>
    <w:rsid w:val="00EE6812"/>
    <w:rsid w:val="00EE695C"/>
    <w:rsid w:val="00EE7602"/>
    <w:rsid w:val="00EE7901"/>
    <w:rsid w:val="00EE7EC4"/>
    <w:rsid w:val="00EF0E0C"/>
    <w:rsid w:val="00EF177B"/>
    <w:rsid w:val="00EF3CD9"/>
    <w:rsid w:val="00EF46E6"/>
    <w:rsid w:val="00EF6486"/>
    <w:rsid w:val="00EF6B5E"/>
    <w:rsid w:val="00EF7841"/>
    <w:rsid w:val="00F0072E"/>
    <w:rsid w:val="00F01F2D"/>
    <w:rsid w:val="00F043B0"/>
    <w:rsid w:val="00F04661"/>
    <w:rsid w:val="00F06FA7"/>
    <w:rsid w:val="00F107CE"/>
    <w:rsid w:val="00F11BDA"/>
    <w:rsid w:val="00F129BF"/>
    <w:rsid w:val="00F1344C"/>
    <w:rsid w:val="00F13EDD"/>
    <w:rsid w:val="00F178DC"/>
    <w:rsid w:val="00F237A0"/>
    <w:rsid w:val="00F2384A"/>
    <w:rsid w:val="00F23B5D"/>
    <w:rsid w:val="00F24F3C"/>
    <w:rsid w:val="00F25489"/>
    <w:rsid w:val="00F2585E"/>
    <w:rsid w:val="00F25F45"/>
    <w:rsid w:val="00F26ED9"/>
    <w:rsid w:val="00F30706"/>
    <w:rsid w:val="00F31A64"/>
    <w:rsid w:val="00F31BF1"/>
    <w:rsid w:val="00F32429"/>
    <w:rsid w:val="00F32DC2"/>
    <w:rsid w:val="00F33CDF"/>
    <w:rsid w:val="00F33D39"/>
    <w:rsid w:val="00F3404D"/>
    <w:rsid w:val="00F34C02"/>
    <w:rsid w:val="00F34CA3"/>
    <w:rsid w:val="00F3666D"/>
    <w:rsid w:val="00F370CE"/>
    <w:rsid w:val="00F37CD5"/>
    <w:rsid w:val="00F37EA1"/>
    <w:rsid w:val="00F424A3"/>
    <w:rsid w:val="00F42BF8"/>
    <w:rsid w:val="00F43892"/>
    <w:rsid w:val="00F448D9"/>
    <w:rsid w:val="00F44FCC"/>
    <w:rsid w:val="00F4544D"/>
    <w:rsid w:val="00F4558B"/>
    <w:rsid w:val="00F45FD7"/>
    <w:rsid w:val="00F4785F"/>
    <w:rsid w:val="00F47B47"/>
    <w:rsid w:val="00F52C58"/>
    <w:rsid w:val="00F543A6"/>
    <w:rsid w:val="00F55EDF"/>
    <w:rsid w:val="00F56DFD"/>
    <w:rsid w:val="00F62F4B"/>
    <w:rsid w:val="00F6566F"/>
    <w:rsid w:val="00F703A6"/>
    <w:rsid w:val="00F70836"/>
    <w:rsid w:val="00F7083E"/>
    <w:rsid w:val="00F7237B"/>
    <w:rsid w:val="00F754C5"/>
    <w:rsid w:val="00F80596"/>
    <w:rsid w:val="00F8074D"/>
    <w:rsid w:val="00F81240"/>
    <w:rsid w:val="00F8201A"/>
    <w:rsid w:val="00F82772"/>
    <w:rsid w:val="00F83E17"/>
    <w:rsid w:val="00F8412D"/>
    <w:rsid w:val="00F86CEE"/>
    <w:rsid w:val="00F919F3"/>
    <w:rsid w:val="00F92C11"/>
    <w:rsid w:val="00F93B97"/>
    <w:rsid w:val="00F950C7"/>
    <w:rsid w:val="00F96732"/>
    <w:rsid w:val="00F96830"/>
    <w:rsid w:val="00F97130"/>
    <w:rsid w:val="00F971DA"/>
    <w:rsid w:val="00F97626"/>
    <w:rsid w:val="00F97D14"/>
    <w:rsid w:val="00FA194B"/>
    <w:rsid w:val="00FA3C20"/>
    <w:rsid w:val="00FA45B5"/>
    <w:rsid w:val="00FA4D04"/>
    <w:rsid w:val="00FA4D45"/>
    <w:rsid w:val="00FA5DE1"/>
    <w:rsid w:val="00FA5E7A"/>
    <w:rsid w:val="00FA5F5A"/>
    <w:rsid w:val="00FA6C59"/>
    <w:rsid w:val="00FA76D2"/>
    <w:rsid w:val="00FB074F"/>
    <w:rsid w:val="00FB12B7"/>
    <w:rsid w:val="00FB1D02"/>
    <w:rsid w:val="00FB2FB3"/>
    <w:rsid w:val="00FB3E6D"/>
    <w:rsid w:val="00FB4112"/>
    <w:rsid w:val="00FB550A"/>
    <w:rsid w:val="00FB745D"/>
    <w:rsid w:val="00FC1137"/>
    <w:rsid w:val="00FC1240"/>
    <w:rsid w:val="00FC18C5"/>
    <w:rsid w:val="00FC1A16"/>
    <w:rsid w:val="00FC21E4"/>
    <w:rsid w:val="00FC5422"/>
    <w:rsid w:val="00FD2587"/>
    <w:rsid w:val="00FD4CF3"/>
    <w:rsid w:val="00FD559F"/>
    <w:rsid w:val="00FD74F6"/>
    <w:rsid w:val="00FD790C"/>
    <w:rsid w:val="00FD7DEC"/>
    <w:rsid w:val="00FE09D7"/>
    <w:rsid w:val="00FE1AC0"/>
    <w:rsid w:val="00FE201E"/>
    <w:rsid w:val="00FE224B"/>
    <w:rsid w:val="00FE32D3"/>
    <w:rsid w:val="00FE3BC2"/>
    <w:rsid w:val="00FE5B0A"/>
    <w:rsid w:val="00FE5C05"/>
    <w:rsid w:val="00FE67B3"/>
    <w:rsid w:val="00FE7A24"/>
    <w:rsid w:val="00FE7AC4"/>
    <w:rsid w:val="00FF0CA5"/>
    <w:rsid w:val="00FF0FC8"/>
    <w:rsid w:val="00FF1845"/>
    <w:rsid w:val="00FF1A12"/>
    <w:rsid w:val="00FF1BF3"/>
    <w:rsid w:val="00FF321E"/>
    <w:rsid w:val="00FF34B1"/>
    <w:rsid w:val="00FF3504"/>
    <w:rsid w:val="00FF3AB1"/>
    <w:rsid w:val="00FF60B7"/>
    <w:rsid w:val="00FF7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">
    <w:name w:val="Body Text 3"/>
    <w:basedOn w:val="a"/>
    <w:link w:val="30"/>
    <w:rsid w:val="007E47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character" w:styleId="af">
    <w:name w:val="page number"/>
    <w:basedOn w:val="a0"/>
    <w:rsid w:val="005619D3"/>
  </w:style>
  <w:style w:type="character" w:styleId="af0">
    <w:name w:val="Hyperlink"/>
    <w:basedOn w:val="a0"/>
    <w:uiPriority w:val="99"/>
    <w:unhideWhenUsed/>
    <w:rsid w:val="0073006B"/>
    <w:rPr>
      <w:color w:val="0000FF"/>
      <w:u w:val="single"/>
    </w:rPr>
  </w:style>
  <w:style w:type="character" w:customStyle="1" w:styleId="10">
    <w:name w:val="Основной текст Знак1"/>
    <w:basedOn w:val="a0"/>
    <w:uiPriority w:val="99"/>
    <w:rsid w:val="00270181"/>
    <w:rPr>
      <w:rFonts w:cs="Times New Roman"/>
    </w:rPr>
  </w:style>
  <w:style w:type="paragraph" w:customStyle="1" w:styleId="ConsTitle">
    <w:name w:val="ConsTitle"/>
    <w:uiPriority w:val="99"/>
    <w:rsid w:val="00493F6F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  <w:style w:type="paragraph" w:customStyle="1" w:styleId="ConsNormal">
    <w:name w:val="ConsNormal"/>
    <w:rsid w:val="00E5336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Normal (Web)"/>
    <w:basedOn w:val="a"/>
    <w:uiPriority w:val="99"/>
    <w:rsid w:val="00E5336A"/>
    <w:pPr>
      <w:spacing w:before="31" w:after="31"/>
    </w:pPr>
    <w:rPr>
      <w:rFonts w:ascii="Arial" w:hAnsi="Arial"/>
      <w:color w:val="000000"/>
      <w:spacing w:val="2"/>
      <w:sz w:val="24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E4491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2">
    <w:name w:val="Знак Знак Знак Знак"/>
    <w:basedOn w:val="a"/>
    <w:rsid w:val="00C475E2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132732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132732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132732/" TargetMode="External"/><Relationship Id="rId10" Type="http://schemas.openxmlformats.org/officeDocument/2006/relationships/hyperlink" Target="consultantplus://offline/ref=851A5F253EA6FB0EA158ABBEABBD2178FBAA71211200563F1D7D219EB2AA9F7F8B840768B6B45C398B8D97C5XCIE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365332&amp;dst=100005" TargetMode="External"/><Relationship Id="rId14" Type="http://schemas.openxmlformats.org/officeDocument/2006/relationships/hyperlink" Target="http://www.consultant.ru/document/cons_doc_LAW_132732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9F25B-9DD9-498E-B7A5-2AA7737FE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3991</TotalTime>
  <Pages>1</Pages>
  <Words>4258</Words>
  <Characters>24272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2297</cp:revision>
  <cp:lastPrinted>2025-02-21T06:41:00Z</cp:lastPrinted>
  <dcterms:created xsi:type="dcterms:W3CDTF">2020-08-31T05:23:00Z</dcterms:created>
  <dcterms:modified xsi:type="dcterms:W3CDTF">2025-03-04T11:16:00Z</dcterms:modified>
</cp:coreProperties>
</file>