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66AD7" w:rsidP="002375F4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C66AD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F12C4" w:rsidRDefault="00CF12C4" w:rsidP="004C3D72"/>
              </w:txbxContent>
            </v:textbox>
            <w10:wrap anchorx="margin" anchory="margin"/>
          </v:shape>
        </w:pic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2375F4" w:rsidP="00133698">
      <w:pPr>
        <w:jc w:val="center"/>
        <w:rPr>
          <w:rFonts w:ascii="Liberation Serif" w:hAnsi="Liberation Serif" w:cs="Liberation Serif"/>
          <w:b/>
          <w:sz w:val="28"/>
        </w:rPr>
      </w:pPr>
      <w:r w:rsidRPr="002375F4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41960" cy="640080"/>
            <wp:effectExtent l="19050" t="0" r="0" b="0"/>
            <wp:docPr id="3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66AD7" w:rsidP="00133698">
      <w:pPr>
        <w:spacing w:before="400"/>
        <w:rPr>
          <w:rFonts w:ascii="Liberation Serif" w:hAnsi="Liberation Serif" w:cs="Liberation Serif"/>
          <w:sz w:val="24"/>
        </w:rPr>
      </w:pPr>
      <w:r w:rsidRPr="00C66AD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</w:t>
      </w:r>
      <w:r w:rsidR="00BF751C">
        <w:rPr>
          <w:rFonts w:ascii="Liberation Serif" w:hAnsi="Liberation Serif" w:cs="Liberation Serif"/>
          <w:sz w:val="24"/>
        </w:rPr>
        <w:t>17.07.2025</w:t>
      </w:r>
      <w:r w:rsidR="008D551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BF751C">
        <w:rPr>
          <w:rFonts w:ascii="Liberation Serif" w:hAnsi="Liberation Serif" w:cs="Liberation Serif"/>
          <w:sz w:val="24"/>
        </w:rPr>
        <w:t>581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AD371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AD371C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AD371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AD371C">
        <w:rPr>
          <w:rFonts w:ascii="Liberation Serif" w:hAnsi="Liberation Serif"/>
          <w:color w:val="000000" w:themeColor="text1"/>
        </w:rPr>
        <w:t>в муниципальн</w:t>
      </w:r>
      <w:r w:rsidR="00D92937" w:rsidRPr="00AD371C">
        <w:rPr>
          <w:rFonts w:ascii="Liberation Serif" w:hAnsi="Liberation Serif"/>
          <w:color w:val="000000" w:themeColor="text1"/>
        </w:rPr>
        <w:t>ую</w:t>
      </w:r>
      <w:r w:rsidRPr="00AD371C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AD371C">
        <w:rPr>
          <w:rFonts w:ascii="Liberation Serif" w:hAnsi="Liberation Serif"/>
          <w:color w:val="000000" w:themeColor="text1"/>
        </w:rPr>
        <w:t>у</w:t>
      </w:r>
      <w:r w:rsidR="00084C3C" w:rsidRPr="00AD371C">
        <w:rPr>
          <w:rFonts w:ascii="Liberation Serif" w:hAnsi="Liberation Serif"/>
          <w:color w:val="000000" w:themeColor="text1"/>
        </w:rPr>
        <w:t xml:space="preserve"> </w:t>
      </w:r>
      <w:r w:rsidRPr="00AD371C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AD371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AD371C">
        <w:rPr>
          <w:rFonts w:ascii="Liberation Serif" w:hAnsi="Liberation Serif"/>
          <w:color w:val="000000" w:themeColor="text1"/>
        </w:rPr>
        <w:t>в Каменск-Уральск</w:t>
      </w:r>
      <w:r w:rsidR="00C8127F" w:rsidRPr="00AD371C">
        <w:rPr>
          <w:rFonts w:ascii="Liberation Serif" w:hAnsi="Liberation Serif"/>
          <w:color w:val="000000" w:themeColor="text1"/>
        </w:rPr>
        <w:t>ом городском округе</w:t>
      </w:r>
      <w:r w:rsidRPr="00AD371C">
        <w:rPr>
          <w:rFonts w:ascii="Liberation Serif" w:hAnsi="Liberation Serif"/>
          <w:color w:val="000000" w:themeColor="text1"/>
        </w:rPr>
        <w:t xml:space="preserve"> на 202</w:t>
      </w:r>
      <w:r w:rsidR="002375F4" w:rsidRPr="00AD371C">
        <w:rPr>
          <w:rFonts w:ascii="Liberation Serif" w:hAnsi="Liberation Serif"/>
          <w:color w:val="000000" w:themeColor="text1"/>
        </w:rPr>
        <w:t>5</w:t>
      </w:r>
      <w:r w:rsidRPr="00AD371C">
        <w:rPr>
          <w:rFonts w:ascii="Liberation Serif" w:hAnsi="Liberation Serif"/>
          <w:color w:val="000000" w:themeColor="text1"/>
        </w:rPr>
        <w:t>-20</w:t>
      </w:r>
      <w:r w:rsidR="002375F4" w:rsidRPr="00AD371C">
        <w:rPr>
          <w:rFonts w:ascii="Liberation Serif" w:hAnsi="Liberation Serif"/>
          <w:color w:val="000000" w:themeColor="text1"/>
        </w:rPr>
        <w:t>30</w:t>
      </w:r>
      <w:r w:rsidRPr="00AD371C">
        <w:rPr>
          <w:rFonts w:ascii="Liberation Serif" w:hAnsi="Liberation Serif"/>
          <w:color w:val="000000" w:themeColor="text1"/>
        </w:rPr>
        <w:t xml:space="preserve"> годы»</w:t>
      </w:r>
    </w:p>
    <w:p w:rsidR="00570F22" w:rsidRPr="00AD371C" w:rsidRDefault="00570F22" w:rsidP="007F37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4C33" w:rsidRPr="00AD371C" w:rsidRDefault="00154C33" w:rsidP="00154C33">
      <w:pPr>
        <w:pStyle w:val="ConsTitle"/>
        <w:widowControl/>
        <w:ind w:right="0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На основании решени</w:t>
      </w:r>
      <w:r w:rsidR="00C16DAA"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я</w:t>
      </w: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Думы Каменск-Уральского городского округа              </w:t>
      </w:r>
      <w:r w:rsidR="00C16DAA"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от 18.06.2025 № 507 «О внесении изменений в решение Думы Каменск-Уральского городского округа </w:t>
      </w: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 11.12.2024 № 430 «О бюджете Каменск-Уральского городского округа на 2025 год и плановый период 2026 и 2027 годов»,</w:t>
      </w:r>
      <w:r w:rsidRPr="00AD371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в соответствии</w:t>
      </w:r>
      <w:r w:rsidR="00C16DAA"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с Порядком формирования и реализации муниципальных программ</w:t>
      </w:r>
      <w:r w:rsidR="00C16DAA"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 № 1666 (в редакции постановлений Администрации города Каменска-Уральского от 17.11.2017 № 984, </w:t>
      </w:r>
      <w:r w:rsidR="00C16DAA"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           </w:t>
      </w: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 09.10.2019 № 817, постановлений Администрации Каменск-Уральского городского округа</w:t>
      </w:r>
      <w:r w:rsidR="00C16DAA"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от 26.08.2020 № 610, от 29.10.2020 № 824, от 02.02.2022 </w:t>
      </w:r>
      <w:r w:rsidR="00C16DAA"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</w:t>
      </w:r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№ 63, от 04.12.2023 </w:t>
      </w:r>
      <w:hyperlink r:id="rId9" w:history="1">
        <w:r w:rsidRPr="00AD371C">
          <w:rPr>
            <w:rFonts w:ascii="Liberation Serif" w:hAnsi="Liberation Serif" w:cs="Liberation Serif"/>
            <w:b w:val="0"/>
            <w:color w:val="000000" w:themeColor="text1"/>
            <w:sz w:val="28"/>
            <w:szCs w:val="28"/>
          </w:rPr>
          <w:t>№ 781</w:t>
        </w:r>
      </w:hyperlink>
      <w:r w:rsidRPr="00AD371C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, от 21.11.2024 № 831), Администрация Каменск-Уральского городского округа</w:t>
      </w:r>
    </w:p>
    <w:p w:rsidR="004F1BF0" w:rsidRPr="00AD371C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AD371C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AD371C" w:rsidRDefault="00707458" w:rsidP="00BD04FB">
      <w:pPr>
        <w:pStyle w:val="ConsPlusTitle"/>
        <w:widowControl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AD371C">
        <w:rPr>
          <w:rFonts w:ascii="Liberation Serif" w:hAnsi="Liberation Serif" w:cs="Liberation Serif"/>
          <w:b w:val="0"/>
          <w:color w:val="000000" w:themeColor="text1"/>
        </w:rPr>
        <w:tab/>
      </w:r>
      <w:r w:rsidR="00337862" w:rsidRPr="00AD371C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>Внести в муниципальную программу «Реализация социальной политики в Каменск-Уральском городском округе на 202</w:t>
      </w:r>
      <w:r w:rsidR="00C33AE7" w:rsidRPr="00AD371C">
        <w:rPr>
          <w:rFonts w:ascii="Liberation Serif" w:hAnsi="Liberation Serif" w:cs="Liberation Serif"/>
          <w:b w:val="0"/>
          <w:color w:val="000000" w:themeColor="text1"/>
        </w:rPr>
        <w:t>5</w:t>
      </w:r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>-20</w:t>
      </w:r>
      <w:r w:rsidR="00C33AE7" w:rsidRPr="00AD371C">
        <w:rPr>
          <w:rFonts w:ascii="Liberation Serif" w:hAnsi="Liberation Serif" w:cs="Liberation Serif"/>
          <w:b w:val="0"/>
          <w:color w:val="000000" w:themeColor="text1"/>
        </w:rPr>
        <w:t>30</w:t>
      </w:r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 xml:space="preserve"> годы», утвержденную постановлением Администрации Каменск-Уральского</w:t>
      </w:r>
      <w:r w:rsidR="00AE1251" w:rsidRPr="00AD371C">
        <w:rPr>
          <w:rFonts w:ascii="Liberation Serif" w:hAnsi="Liberation Serif" w:cs="Liberation Serif"/>
          <w:b w:val="0"/>
          <w:color w:val="000000" w:themeColor="text1"/>
        </w:rPr>
        <w:t xml:space="preserve"> городского округа</w:t>
      </w:r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 xml:space="preserve"> от </w:t>
      </w:r>
      <w:r w:rsidR="00C33AE7" w:rsidRPr="00AD371C">
        <w:rPr>
          <w:rFonts w:ascii="Liberation Serif" w:hAnsi="Liberation Serif" w:cs="Liberation Serif"/>
          <w:b w:val="0"/>
          <w:color w:val="000000" w:themeColor="text1"/>
        </w:rPr>
        <w:t>02</w:t>
      </w:r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>.10.20</w:t>
      </w:r>
      <w:r w:rsidR="00C33AE7" w:rsidRPr="00AD371C">
        <w:rPr>
          <w:rFonts w:ascii="Liberation Serif" w:hAnsi="Liberation Serif" w:cs="Liberation Serif"/>
          <w:b w:val="0"/>
          <w:color w:val="000000" w:themeColor="text1"/>
        </w:rPr>
        <w:t>24</w:t>
      </w:r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 xml:space="preserve"> № </w:t>
      </w:r>
      <w:r w:rsidR="00C33AE7" w:rsidRPr="00AD371C">
        <w:rPr>
          <w:rFonts w:ascii="Liberation Serif" w:hAnsi="Liberation Serif" w:cs="Liberation Serif"/>
          <w:b w:val="0"/>
          <w:color w:val="000000" w:themeColor="text1"/>
        </w:rPr>
        <w:t>682</w:t>
      </w:r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hyperlink r:id="rId10" w:history="1"/>
      <w:r w:rsidR="005F4329" w:rsidRPr="00AD371C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C16DAA" w:rsidRPr="00AD371C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постановления </w:t>
      </w:r>
      <w:hyperlink r:id="rId11" w:history="1">
        <w:r w:rsidR="00C16DAA" w:rsidRPr="00AD371C">
          <w:rPr>
            <w:rFonts w:ascii="Liberation Serif" w:hAnsi="Liberation Serif" w:cs="Liberation Serif"/>
            <w:b w:val="0"/>
            <w:color w:val="000000" w:themeColor="text1"/>
          </w:rPr>
          <w:t xml:space="preserve">Администрации Каменск-Уральского городского округа от 04.03.2025  № 162) </w:t>
        </w:r>
      </w:hyperlink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 xml:space="preserve">(далее </w:t>
      </w:r>
      <w:r w:rsidR="00C33AE7" w:rsidRPr="00AD371C">
        <w:rPr>
          <w:rFonts w:ascii="Liberation Serif" w:hAnsi="Liberation Serif" w:cs="Liberation Serif"/>
          <w:b w:val="0"/>
          <w:color w:val="000000" w:themeColor="text1"/>
        </w:rPr>
        <w:t>-</w:t>
      </w:r>
      <w:r w:rsidR="00A44674" w:rsidRPr="00AD371C">
        <w:rPr>
          <w:rFonts w:ascii="Liberation Serif" w:hAnsi="Liberation Serif" w:cs="Liberation Serif"/>
          <w:b w:val="0"/>
          <w:color w:val="000000" w:themeColor="text1"/>
        </w:rPr>
        <w:t xml:space="preserve"> программа), следующие изменения:</w:t>
      </w:r>
    </w:p>
    <w:p w:rsidR="00AD371C" w:rsidRPr="00A34EEA" w:rsidRDefault="00AD371C" w:rsidP="00AD371C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34EEA">
        <w:rPr>
          <w:rFonts w:ascii="Liberation Serif" w:hAnsi="Liberation Serif" w:cs="Liberation Serif"/>
          <w:color w:val="000000" w:themeColor="text1"/>
          <w:sz w:val="28"/>
          <w:szCs w:val="28"/>
        </w:rPr>
        <w:t>1) строку «Цели и задачи муниципальной программы» Паспорта программы изложить в следующей редакции:</w:t>
      </w:r>
    </w:p>
    <w:p w:rsidR="00AD371C" w:rsidRPr="006F092C" w:rsidRDefault="00AD371C" w:rsidP="00AD371C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859" w:type="dxa"/>
        <w:jc w:val="center"/>
        <w:tblCellSpacing w:w="5" w:type="nil"/>
        <w:tblInd w:w="-24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08"/>
        <w:gridCol w:w="6351"/>
      </w:tblGrid>
      <w:tr w:rsidR="00AD371C" w:rsidRPr="00A34EEA" w:rsidTr="001B47AA">
        <w:trPr>
          <w:tblCellSpacing w:w="5" w:type="nil"/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71C" w:rsidRPr="00A34EEA" w:rsidRDefault="00AD371C" w:rsidP="001B47AA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71C" w:rsidRPr="00A34EEA" w:rsidRDefault="00AD371C" w:rsidP="001B47AA">
            <w:pPr>
              <w:pStyle w:val="af1"/>
              <w:spacing w:before="0" w:after="0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Цели:</w:t>
            </w:r>
          </w:p>
          <w:p w:rsidR="00AD371C" w:rsidRPr="00A34EEA" w:rsidRDefault="00AD371C" w:rsidP="001B47AA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 Сохранение системы дополнительных мер социальной поддержки отдельных категорий граждан.</w:t>
            </w:r>
          </w:p>
          <w:p w:rsidR="00AD371C" w:rsidRPr="00A34EEA" w:rsidRDefault="00AD371C" w:rsidP="001B47AA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2.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образования.</w:t>
            </w:r>
          </w:p>
          <w:p w:rsidR="00AD371C" w:rsidRPr="00A34EEA" w:rsidRDefault="00AD371C" w:rsidP="001B47AA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Задачи:</w:t>
            </w:r>
          </w:p>
          <w:p w:rsidR="00AD371C" w:rsidRPr="00A34EEA" w:rsidRDefault="00AD371C" w:rsidP="001B47AA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 Предоставление материальной помощи отдельным категориям граждан, которые в силу объективных причин находятся в особых обстоятельствах.</w:t>
            </w:r>
          </w:p>
          <w:p w:rsidR="00AD371C" w:rsidRPr="00A34EEA" w:rsidRDefault="00AD371C" w:rsidP="001B47AA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2. Социальная поддержка детей из малообеспеченных </w:t>
            </w: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семей.</w:t>
            </w:r>
          </w:p>
          <w:p w:rsidR="00AD371C" w:rsidRPr="00A34EEA" w:rsidRDefault="00AD371C" w:rsidP="001B47AA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 Организация и проведение социально значимых  мероприятий.</w:t>
            </w:r>
          </w:p>
          <w:p w:rsidR="00AD371C" w:rsidRPr="00A34EEA" w:rsidRDefault="00AD371C" w:rsidP="001B47AA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 Социальная поддержка многодетных семей.</w:t>
            </w:r>
          </w:p>
          <w:p w:rsidR="00AD371C" w:rsidRPr="00A34EEA" w:rsidRDefault="00AD371C" w:rsidP="001B47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5. </w:t>
            </w:r>
            <w:r w:rsidRPr="00A34EE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обслуживания. </w:t>
            </w:r>
          </w:p>
          <w:p w:rsidR="00AD371C" w:rsidRPr="00A34EEA" w:rsidRDefault="00AD371C" w:rsidP="001B47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6. Предоставление </w:t>
            </w:r>
            <w:r w:rsidR="0000525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дополнительных мер социальной поддержки в связи с прохождением гражданами военной службы по контракту.</w:t>
            </w:r>
          </w:p>
          <w:p w:rsidR="00AD371C" w:rsidRPr="00A34EEA" w:rsidRDefault="00AD371C" w:rsidP="001B47A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организациям.</w:t>
            </w:r>
          </w:p>
          <w:p w:rsidR="00AD371C" w:rsidRPr="00A34EEA" w:rsidRDefault="00AD371C" w:rsidP="001B47AA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 xml:space="preserve">8. Повышение уровня информированности населения о возможности распространения </w:t>
            </w:r>
            <w:hyperlink r:id="rId12" w:anchor="dst100010" w:history="1">
              <w:r w:rsidRPr="00A34EEA">
                <w:rPr>
                  <w:rFonts w:ascii="Liberation Serif" w:hAnsi="Liberation Serif" w:cs="Liberation Serif"/>
                  <w:color w:val="000000" w:themeColor="text1"/>
                  <w:szCs w:val="24"/>
                </w:rPr>
                <w:t>социально значимых</w:t>
              </w:r>
            </w:hyperlink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 xml:space="preserve"> заболеваний и </w:t>
            </w:r>
            <w:hyperlink r:id="rId13" w:anchor="dst100024" w:history="1">
              <w:r w:rsidRPr="00A34EEA">
                <w:rPr>
                  <w:rFonts w:ascii="Liberation Serif" w:hAnsi="Liberation Serif" w:cs="Liberation Serif"/>
                  <w:color w:val="000000" w:themeColor="text1"/>
                  <w:szCs w:val="24"/>
                </w:rPr>
                <w:t>заболеваний</w:t>
              </w:r>
            </w:hyperlink>
            <w:r w:rsidRPr="00A34EEA">
              <w:rPr>
                <w:rFonts w:ascii="Liberation Serif" w:hAnsi="Liberation Serif" w:cs="Liberation Serif"/>
                <w:color w:val="000000" w:themeColor="text1"/>
                <w:szCs w:val="24"/>
              </w:rPr>
              <w:t>, представляющих опасность для окружающих, о мерах профилактики таких заболеваний.</w:t>
            </w:r>
          </w:p>
        </w:tc>
      </w:tr>
    </w:tbl>
    <w:p w:rsidR="00AD371C" w:rsidRDefault="00AD371C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C081B" w:rsidRPr="009567B8" w:rsidRDefault="009567B8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567B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4C081B" w:rsidRPr="009567B8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F950C7" w:rsidRPr="009567B8" w:rsidRDefault="00F950C7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9567B8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9567B8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B43E3A"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31555</w:t>
            </w: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B43E3A"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25100</w:t>
            </w: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1220,5;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1396,75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1220,5, из них:</w:t>
            </w:r>
          </w:p>
          <w:p w:rsidR="00492FFD" w:rsidRPr="009567B8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- 0,0, в т.ч.:</w:t>
            </w:r>
          </w:p>
          <w:p w:rsidR="00492FFD" w:rsidRPr="009567B8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- 0,0;</w:t>
            </w:r>
          </w:p>
          <w:p w:rsidR="00492FFD" w:rsidRPr="009567B8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- 0,0;</w:t>
            </w:r>
          </w:p>
          <w:p w:rsidR="00492FFD" w:rsidRPr="009567B8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- 0,0;</w:t>
            </w:r>
          </w:p>
          <w:p w:rsidR="00492FFD" w:rsidRPr="009567B8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- 0,0;</w:t>
            </w:r>
          </w:p>
          <w:p w:rsidR="00492FFD" w:rsidRPr="009567B8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- 0,0;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0,0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B43E3A"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31555</w:t>
            </w: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B43E3A"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25100</w:t>
            </w: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1220,5;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1396,75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492FFD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4C081B" w:rsidRPr="009567B8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67B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</w:t>
            </w:r>
          </w:p>
        </w:tc>
      </w:tr>
    </w:tbl>
    <w:p w:rsidR="004C081B" w:rsidRPr="00AD371C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AD371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</w:p>
    <w:p w:rsidR="004C081B" w:rsidRPr="00CA14E3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14E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CA14E3" w:rsidRPr="00CA14E3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CA14E3">
        <w:rPr>
          <w:rFonts w:ascii="Liberation Serif" w:hAnsi="Liberation Serif" w:cs="Liberation Serif"/>
          <w:color w:val="000000" w:themeColor="text1"/>
          <w:sz w:val="28"/>
          <w:szCs w:val="28"/>
        </w:rPr>
        <w:t>) Приложение № 1 к программе изложить в новой редакции согласно Приложению № 1 к настоящему постановлению;</w:t>
      </w:r>
    </w:p>
    <w:p w:rsidR="00CA14E3" w:rsidRPr="00CD2FE2" w:rsidRDefault="00CA14E3" w:rsidP="00CA14E3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t>4) строку «Цели и задачи подпрограммы» Паспорта подпрограммы «Дополнительные меры социальной поддержки населения в Каменск-</w:t>
      </w:r>
      <w:r w:rsidRPr="00CD2FE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Уральском городском округе на 2025-2030 годы» программы изложить в следующей редакции:</w:t>
      </w:r>
    </w:p>
    <w:p w:rsidR="00CA14E3" w:rsidRPr="006F092C" w:rsidRDefault="00CA14E3" w:rsidP="00CA14E3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34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429"/>
        <w:gridCol w:w="5911"/>
      </w:tblGrid>
      <w:tr w:rsidR="00CA14E3" w:rsidRPr="00CD2FE2" w:rsidTr="00CF12C4">
        <w:trPr>
          <w:tblCellSpacing w:w="5" w:type="nil"/>
          <w:jc w:val="center"/>
        </w:trPr>
        <w:tc>
          <w:tcPr>
            <w:tcW w:w="3429" w:type="dxa"/>
          </w:tcPr>
          <w:p w:rsidR="00CA14E3" w:rsidRPr="00CD2FE2" w:rsidRDefault="00CA14E3" w:rsidP="00CF12C4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5911" w:type="dxa"/>
          </w:tcPr>
          <w:p w:rsidR="00CA14E3" w:rsidRPr="00CD2FE2" w:rsidRDefault="00CA14E3" w:rsidP="00CF12C4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Cs w:val="24"/>
              </w:rPr>
              <w:t>Цель – сохранение системы дополнительных мер  социальной поддержки отдельных категорий граждан.</w:t>
            </w:r>
          </w:p>
          <w:p w:rsidR="00CA14E3" w:rsidRPr="00CD2FE2" w:rsidRDefault="00CA14E3" w:rsidP="00CF12C4">
            <w:pPr>
              <w:pStyle w:val="af1"/>
              <w:spacing w:before="0" w:after="0"/>
              <w:jc w:val="both"/>
              <w:rPr>
                <w:rFonts w:ascii="Liberation Serif" w:hAnsi="Liberation Serif" w:cs="Liberation Serif"/>
                <w:color w:val="000000" w:themeColor="text1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Cs w:val="24"/>
              </w:rPr>
              <w:t>Задачи:</w:t>
            </w:r>
          </w:p>
          <w:p w:rsidR="00CA14E3" w:rsidRPr="00CD2FE2" w:rsidRDefault="00CA14E3" w:rsidP="00CF12C4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 Предоставление материальной помощи отдельным категориям граждан, которые в силу объективных причин находятся в особых обстоятельствах.</w:t>
            </w:r>
          </w:p>
          <w:p w:rsidR="00CA14E3" w:rsidRPr="00CD2FE2" w:rsidRDefault="00CA14E3" w:rsidP="00CF12C4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 Социальная поддержка детей из малообеспеченных семей.</w:t>
            </w:r>
          </w:p>
          <w:p w:rsidR="00CA14E3" w:rsidRPr="00CD2FE2" w:rsidRDefault="00CA14E3" w:rsidP="00CF12C4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 Организация и проведение социально значимых  мероприятий.</w:t>
            </w:r>
          </w:p>
          <w:p w:rsidR="00CA14E3" w:rsidRPr="00CD2FE2" w:rsidRDefault="00CA14E3" w:rsidP="00CF12C4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 Социальная поддержка многодетных семей.</w:t>
            </w:r>
          </w:p>
          <w:p w:rsidR="00CA14E3" w:rsidRPr="00CD2FE2" w:rsidRDefault="00CA14E3" w:rsidP="00CF12C4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5. 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обслуживания.</w:t>
            </w:r>
          </w:p>
          <w:p w:rsidR="00CA14E3" w:rsidRPr="00A34EEA" w:rsidRDefault="00CA14E3" w:rsidP="00CA14E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6. </w:t>
            </w:r>
            <w:r w:rsidRPr="00A34EE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Предоставление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дополнительных мер социальной поддержки в связи с прохождением гражданами военной службы по контракту.</w:t>
            </w:r>
          </w:p>
          <w:p w:rsidR="00CA14E3" w:rsidRPr="00CD2FE2" w:rsidRDefault="00CA14E3" w:rsidP="00CA14E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D2FE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организациям.</w:t>
            </w:r>
          </w:p>
        </w:tc>
      </w:tr>
    </w:tbl>
    <w:p w:rsidR="00CA14E3" w:rsidRDefault="00CA14E3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C45F0" w:rsidRPr="00B24D94" w:rsidRDefault="002C45F0" w:rsidP="002C45F0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>5) строку «</w:t>
      </w:r>
      <w:r w:rsidRPr="00B24D94">
        <w:rPr>
          <w:rFonts w:ascii="Liberation Serif" w:hAnsi="Liberation Serif"/>
          <w:color w:val="000000" w:themeColor="text1"/>
          <w:sz w:val="28"/>
          <w:szCs w:val="28"/>
        </w:rPr>
        <w:t>Перечень основных целевых показателей подпрограммы</w:t>
      </w:r>
      <w:r w:rsidRPr="00B24D94">
        <w:rPr>
          <w:rFonts w:ascii="Liberation Serif" w:hAnsi="Liberation Serif" w:cs="Liberation Serif"/>
          <w:color w:val="000000" w:themeColor="text1"/>
          <w:sz w:val="28"/>
          <w:szCs w:val="28"/>
        </w:rPr>
        <w:t>» Паспорта подпрограммы «Дополнительные меры социальной поддержки населения в Каменск-Уральском городском округе на 2025-2030 годы» программы изложить в следующей редакции:</w:t>
      </w:r>
    </w:p>
    <w:p w:rsidR="002C45F0" w:rsidRPr="006F092C" w:rsidRDefault="002C45F0" w:rsidP="002C45F0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83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12"/>
        <w:gridCol w:w="6527"/>
      </w:tblGrid>
      <w:tr w:rsidR="002C45F0" w:rsidRPr="0026156C" w:rsidTr="00CF12C4">
        <w:trPr>
          <w:tblCellSpacing w:w="5" w:type="nil"/>
          <w:jc w:val="center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F0" w:rsidRPr="0026156C" w:rsidRDefault="002C45F0" w:rsidP="00CF12C4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Перечень основных целевых показателей подпрограммы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5F0" w:rsidRPr="0026156C" w:rsidRDefault="002C45F0" w:rsidP="00CF12C4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помощь;</w:t>
            </w:r>
          </w:p>
          <w:p w:rsidR="002C45F0" w:rsidRPr="0026156C" w:rsidRDefault="002C45F0" w:rsidP="00CF12C4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надгробия-памятника Почетному гражданину города Каменска-Уральского;</w:t>
            </w:r>
          </w:p>
          <w:p w:rsidR="002C45F0" w:rsidRPr="0026156C" w:rsidRDefault="002C45F0" w:rsidP="00CF12C4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поддержки;</w:t>
            </w:r>
          </w:p>
          <w:p w:rsidR="002C45F0" w:rsidRPr="0026156C" w:rsidRDefault="002C45F0" w:rsidP="00CF12C4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участников социально значимых  мероприятий;</w:t>
            </w:r>
          </w:p>
          <w:p w:rsidR="002C45F0" w:rsidRPr="0026156C" w:rsidRDefault="002C45F0" w:rsidP="00CF12C4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бесплатно;</w:t>
            </w:r>
          </w:p>
          <w:p w:rsidR="002C45F0" w:rsidRPr="0026156C" w:rsidRDefault="002C45F0" w:rsidP="00CF12C4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социальную выплату на проезд в транспорте общего пользования;</w:t>
            </w:r>
          </w:p>
          <w:p w:rsidR="008E0D1A" w:rsidRDefault="008E0D1A" w:rsidP="00CF12C4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проживающих в дома</w:t>
            </w:r>
            <w:r w:rsidR="00CF247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 печным отоплением, получивших денежную выплату на приобретение колотых дров;</w:t>
            </w:r>
          </w:p>
          <w:p w:rsidR="002C45F0" w:rsidRPr="0026156C" w:rsidRDefault="002C45F0" w:rsidP="00CF12C4">
            <w:pPr>
              <w:pStyle w:val="ConsPlusCell"/>
              <w:numPr>
                <w:ilvl w:val="0"/>
                <w:numId w:val="4"/>
              </w:numPr>
              <w:tabs>
                <w:tab w:val="left" w:pos="270"/>
              </w:tabs>
              <w:ind w:left="0"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количество граждан, получивших единовременную денежную выплату, в связи с заключением контракта о прохождении военной службы в Вооруженных Силах </w:t>
            </w:r>
            <w:r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Российской Федерации;</w:t>
            </w:r>
          </w:p>
          <w:p w:rsidR="002C45F0" w:rsidRPr="0026156C" w:rsidRDefault="008E0D1A" w:rsidP="00CF12C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2C45F0"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) предоставление налоговой льготы по земельному налогу участникам и инвалидам Великой Отечественной войны;</w:t>
            </w:r>
          </w:p>
          <w:p w:rsidR="002C45F0" w:rsidRPr="0026156C" w:rsidRDefault="008E0D1A" w:rsidP="00CF12C4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="002C45F0" w:rsidRPr="0026156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) предоставление налоговой льготы по уменьшению налогооблагаемой базы по земельному налогу гражданам и организациям.</w:t>
            </w:r>
          </w:p>
        </w:tc>
      </w:tr>
    </w:tbl>
    <w:p w:rsidR="002C45F0" w:rsidRPr="006F092C" w:rsidRDefault="002C45F0" w:rsidP="002C45F0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C081B" w:rsidRPr="00B67FB9" w:rsidRDefault="00B67FB9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67FB9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4C081B" w:rsidRPr="00B67FB9">
        <w:rPr>
          <w:rFonts w:ascii="Liberation Serif" w:hAnsi="Liberation Serif" w:cs="Liberation Serif"/>
          <w:color w:val="000000" w:themeColor="text1"/>
          <w:sz w:val="28"/>
          <w:szCs w:val="28"/>
        </w:rPr>
        <w:t>) строку «Объемы финансирования подпрограммы по годам реализации, тыс.руб.» Паспорта подпрограммы «Дополнительные меры социальной поддержки населения в Каменск-Уральском городском округе на 202</w:t>
      </w:r>
      <w:r w:rsidR="0032157D" w:rsidRPr="00B67FB9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B67FB9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32157D" w:rsidRPr="00B67FB9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B67FB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следующей редакции:</w:t>
      </w:r>
    </w:p>
    <w:p w:rsidR="004C081B" w:rsidRPr="00B67FB9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B67FB9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B67FB9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A020FE"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31005</w:t>
            </w: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A020FE"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25050</w:t>
            </w: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1120,5;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1296,75;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1120,5, из них: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A020FE"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31005</w:t>
            </w: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A020FE"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25050</w:t>
            </w: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1120,5;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1296,75;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084761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4C081B" w:rsidRPr="00B67FB9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67F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</w:t>
            </w:r>
          </w:p>
        </w:tc>
      </w:tr>
    </w:tbl>
    <w:p w:rsidR="004C081B" w:rsidRPr="00AD371C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55D2" w:rsidRPr="00EF0EEC" w:rsidRDefault="004C081B" w:rsidP="00D455D2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B67FB9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4B0D8E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="00D455D2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141CFE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 w:rsidR="00C04F7C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 к подпрограмме «Дополнительные меры социальной поддержки населения в Каменск-Уральском городском округе на 202</w:t>
      </w:r>
      <w:r w:rsidR="007B370A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C04F7C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7B370A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C04F7C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</w:t>
      </w:r>
      <w:r w:rsidR="00D455D2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4C081B" w:rsidRPr="00EF0EEC" w:rsidRDefault="0003138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EF0EEC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№ 2 к подпрограмме «Дополнительные меры социальной поддержки населения в Каменск-Уральском городском округе на 202</w:t>
      </w:r>
      <w:r w:rsidR="00063568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063568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новой редакции согласно Приложению № </w:t>
      </w:r>
      <w:r w:rsidR="003B08DC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AE1251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постановлению.</w:t>
      </w:r>
    </w:p>
    <w:p w:rsidR="00DA6B73" w:rsidRPr="00EF0EEC" w:rsidRDefault="004425DC" w:rsidP="003270E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DA6B73" w:rsidRPr="00EF0EEC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EF0EEC" w:rsidRDefault="00DA6B73" w:rsidP="005265EE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F0EEC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DA6B73" w:rsidRPr="00EF0EEC" w:rsidRDefault="00DA6B73" w:rsidP="00DA6B73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EF0EEC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EF0EEC" w:rsidRDefault="00EE3381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DA6B73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A6B73" w:rsidRPr="00EF0EEC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</w:t>
      </w:r>
      <w:r w:rsidR="00EE3381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</w:t>
      </w:r>
      <w:r w:rsidR="0003138C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EE3381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3138C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E3381" w:rsidRPr="00EF0EEC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6D271B" w:rsidRPr="00EF0EEC" w:rsidRDefault="006D271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D271B" w:rsidRPr="00EF0EEC" w:rsidRDefault="006D271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  <w:sectPr w:rsidR="006D271B" w:rsidRPr="00EF0EEC" w:rsidSect="000D2DD3">
          <w:headerReference w:type="default" r:id="rId14"/>
          <w:pgSz w:w="11906" w:h="16838"/>
          <w:pgMar w:top="284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1E3D7B" w:rsidRPr="00CF12C4" w:rsidRDefault="006D271B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0" w:name="Par204"/>
      <w:bookmarkEnd w:id="0"/>
      <w:r w:rsidRPr="00CF12C4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</w:t>
      </w:r>
      <w:r w:rsidR="005619D3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  <w:r w:rsidR="001E3D7B" w:rsidRPr="00CF12C4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CF12C4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 постановлению Администрации  </w:t>
      </w:r>
    </w:p>
    <w:p w:rsidR="001E3D7B" w:rsidRPr="00CF12C4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Каменск-Уральского</w:t>
      </w:r>
      <w:r w:rsidR="00EF3CD9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CF12C4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от </w:t>
      </w:r>
      <w:r w:rsidR="00BF751C">
        <w:rPr>
          <w:rFonts w:ascii="Liberation Serif" w:hAnsi="Liberation Serif"/>
          <w:color w:val="000000" w:themeColor="text1"/>
          <w:sz w:val="24"/>
          <w:szCs w:val="24"/>
        </w:rPr>
        <w:t>17.07.2025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C4EC0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BF751C">
        <w:rPr>
          <w:rFonts w:ascii="Liberation Serif" w:hAnsi="Liberation Serif"/>
          <w:color w:val="000000" w:themeColor="text1"/>
          <w:sz w:val="24"/>
          <w:szCs w:val="24"/>
        </w:rPr>
        <w:t>581</w:t>
      </w:r>
    </w:p>
    <w:p w:rsidR="001E3D7B" w:rsidRPr="00CF12C4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D65685" w:rsidRPr="00CF12C4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</w:t>
      </w:r>
      <w:r w:rsidR="00035F41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D65685" w:rsidRPr="00CF12C4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</w:t>
      </w:r>
      <w:r w:rsidR="00BC03C9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>к муниципальной программе  «Реализация</w:t>
      </w:r>
      <w:r w:rsidR="00BC03C9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социальной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D65685" w:rsidRPr="00CF12C4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политики в Каменск-Уральском городском округе </w:t>
      </w:r>
    </w:p>
    <w:p w:rsidR="00D65685" w:rsidRPr="00CF12C4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на 202</w:t>
      </w:r>
      <w:r w:rsidR="00E50E59" w:rsidRPr="00CF12C4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CF12C4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D65685" w:rsidRPr="00CF12C4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CF12C4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</w:t>
      </w:r>
      <w:r w:rsidR="00E50E59" w:rsidRPr="00CF12C4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CF12C4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BC03C9" w:rsidRPr="00CF12C4" w:rsidRDefault="00BC03C9" w:rsidP="00BC03C9">
      <w:pPr>
        <w:pStyle w:val="ConsPlusNormal1"/>
        <w:tabs>
          <w:tab w:val="left" w:pos="3654"/>
        </w:tabs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14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4325"/>
        <w:gridCol w:w="1302"/>
        <w:gridCol w:w="1183"/>
        <w:gridCol w:w="1112"/>
        <w:gridCol w:w="1116"/>
        <w:gridCol w:w="1207"/>
        <w:gridCol w:w="1141"/>
        <w:gridCol w:w="1303"/>
        <w:gridCol w:w="1564"/>
      </w:tblGrid>
      <w:tr w:rsidR="00BC03C9" w:rsidRPr="00CF12C4" w:rsidTr="00BC03C9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CF12C4" w:rsidRDefault="00BC03C9" w:rsidP="00A00ADB">
            <w:pPr>
              <w:ind w:left="-81" w:right="-9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CF12C4" w:rsidRDefault="00BC03C9" w:rsidP="00A00ADB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CF12C4" w:rsidRDefault="00BC03C9" w:rsidP="00A00ADB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BC03C9" w:rsidRPr="00CF12C4" w:rsidTr="00BC03C9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  <w:vMerge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02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83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12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116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207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141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303" w:type="dxa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4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C03C9" w:rsidRPr="00CF12C4" w:rsidTr="00BC03C9">
        <w:trPr>
          <w:trHeight w:val="315"/>
          <w:jc w:val="center"/>
        </w:trPr>
        <w:tc>
          <w:tcPr>
            <w:tcW w:w="596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02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83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03" w:type="dxa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4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BC03C9" w:rsidRPr="00CF12C4" w:rsidTr="00BC03C9">
        <w:trPr>
          <w:trHeight w:val="315"/>
          <w:jc w:val="center"/>
        </w:trPr>
        <w:tc>
          <w:tcPr>
            <w:tcW w:w="596" w:type="dxa"/>
            <w:vMerge w:val="restart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BC03C9" w:rsidRPr="00CF12C4" w:rsidRDefault="00BC03C9" w:rsidP="00A00ADB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302" w:type="dxa"/>
          </w:tcPr>
          <w:p w:rsidR="00BC03C9" w:rsidRPr="00CF12C4" w:rsidRDefault="00DD0D14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31555</w:t>
            </w:r>
            <w:r w:rsidR="00BC03C9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CF12C4" w:rsidRDefault="0057772D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25100</w:t>
            </w:r>
            <w:r w:rsidR="00BC03C9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16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07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41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303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CF12C4" w:rsidTr="00BC03C9">
        <w:trPr>
          <w:trHeight w:val="267"/>
          <w:jc w:val="center"/>
        </w:trPr>
        <w:tc>
          <w:tcPr>
            <w:tcW w:w="596" w:type="dxa"/>
            <w:vMerge/>
            <w:vAlign w:val="center"/>
          </w:tcPr>
          <w:p w:rsidR="00BC03C9" w:rsidRPr="00CF12C4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CF12C4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CF12C4" w:rsidRDefault="00DD0D14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31555</w:t>
            </w:r>
            <w:r w:rsidR="00BC03C9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CF12C4" w:rsidRDefault="0057772D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25100</w:t>
            </w:r>
            <w:r w:rsidR="00BC03C9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16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07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41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303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CF12C4" w:rsidTr="00BC03C9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325" w:type="dxa"/>
          </w:tcPr>
          <w:p w:rsidR="00BC03C9" w:rsidRPr="00CF12C4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CF12C4">
              <w:rPr>
                <w:rFonts w:ascii="Liberation Serif" w:hAnsi="Liberation Serif" w:cs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2025-2030 годы», в т.ч.:</w:t>
            </w:r>
          </w:p>
        </w:tc>
        <w:tc>
          <w:tcPr>
            <w:tcW w:w="1302" w:type="dxa"/>
          </w:tcPr>
          <w:p w:rsidR="00BC03C9" w:rsidRPr="00CF12C4" w:rsidRDefault="006A4E26" w:rsidP="001D4EBA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31005</w:t>
            </w:r>
            <w:r w:rsidR="00BC03C9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D4EBA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C27E3A" w:rsidRPr="00CF12C4" w:rsidRDefault="006A4E26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25050</w:t>
            </w:r>
            <w:r w:rsidR="00C27E3A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12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16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207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CF12C4" w:rsidTr="00BC03C9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BC03C9" w:rsidRPr="00CF12C4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CF12C4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CF12C4" w:rsidRDefault="006A4E26" w:rsidP="001D4EBA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31005</w:t>
            </w:r>
            <w:r w:rsidR="00BC03C9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D4EBA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CF12C4" w:rsidRDefault="006A4E26" w:rsidP="00C27E3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25050</w:t>
            </w:r>
            <w:r w:rsidR="00BC03C9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C27E3A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16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207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CF12C4" w:rsidTr="00BC03C9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325" w:type="dxa"/>
          </w:tcPr>
          <w:p w:rsidR="00BC03C9" w:rsidRPr="00CF12C4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2025-2030 годы», в т.ч.:</w:t>
            </w:r>
          </w:p>
        </w:tc>
        <w:tc>
          <w:tcPr>
            <w:tcW w:w="1302" w:type="dxa"/>
          </w:tcPr>
          <w:p w:rsidR="00BC03C9" w:rsidRPr="00CF12C4" w:rsidRDefault="00EF177B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550</w:t>
            </w:r>
            <w:r w:rsidR="00BC03C9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3" w:type="dxa"/>
          </w:tcPr>
          <w:p w:rsidR="00BC03C9" w:rsidRPr="00CF12C4" w:rsidRDefault="00EF177B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  <w:r w:rsidR="00BC03C9"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2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6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CF12C4" w:rsidTr="00BC03C9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BC03C9" w:rsidRPr="00CF12C4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CF12C4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CF12C4" w:rsidRDefault="00EF177B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550</w:t>
            </w:r>
            <w:r w:rsidR="00BC03C9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3" w:type="dxa"/>
          </w:tcPr>
          <w:p w:rsidR="00BC03C9" w:rsidRPr="00CF12C4" w:rsidRDefault="00EF177B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BC03C9"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2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6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BC03C9" w:rsidRPr="00CF12C4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BC03C9" w:rsidRPr="00CF12C4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D65685" w:rsidRPr="00CF12C4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CF12C4" w:rsidRDefault="002338A2" w:rsidP="0098717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 w:rsidR="00987179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Приложение № 2 </w:t>
      </w:r>
    </w:p>
    <w:p w:rsidR="00987179" w:rsidRPr="00CF12C4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постановлению Администрации  </w:t>
      </w:r>
    </w:p>
    <w:p w:rsidR="00987179" w:rsidRPr="00CF12C4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Каменск-Уральского городского округа</w:t>
      </w:r>
    </w:p>
    <w:p w:rsidR="00987179" w:rsidRPr="00CF12C4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от </w:t>
      </w:r>
      <w:r w:rsidR="00BF751C">
        <w:rPr>
          <w:rFonts w:ascii="Liberation Serif" w:hAnsi="Liberation Serif"/>
          <w:color w:val="000000" w:themeColor="text1"/>
          <w:sz w:val="24"/>
          <w:szCs w:val="24"/>
        </w:rPr>
        <w:t>17.07.2025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BF751C">
        <w:rPr>
          <w:rFonts w:ascii="Liberation Serif" w:hAnsi="Liberation Serif"/>
          <w:color w:val="000000" w:themeColor="text1"/>
          <w:sz w:val="24"/>
          <w:szCs w:val="24"/>
        </w:rPr>
        <w:t>581</w:t>
      </w:r>
    </w:p>
    <w:p w:rsidR="00987179" w:rsidRPr="00CF12C4" w:rsidRDefault="002338A2" w:rsidP="000E203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  <w:r w:rsidR="000E203A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</w:t>
      </w:r>
      <w:r w:rsidR="00987179"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Приложение № 1</w:t>
      </w:r>
    </w:p>
    <w:p w:rsidR="00987179" w:rsidRPr="00CF12C4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к подпрограмме «Дополнительные меры социальной  </w:t>
      </w:r>
    </w:p>
    <w:p w:rsidR="00987179" w:rsidRPr="00CF12C4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поддержки населения в Каменск-Уральском городском  </w:t>
      </w:r>
    </w:p>
    <w:p w:rsidR="00987179" w:rsidRPr="00CF12C4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округе на 202</w:t>
      </w:r>
      <w:r w:rsidR="00DC17DB" w:rsidRPr="00CF12C4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CF12C4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987179" w:rsidRPr="00CF12C4" w:rsidRDefault="00987179" w:rsidP="0098717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CF12C4" w:rsidRDefault="00987179" w:rsidP="009871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ЦЕЛИ, ЗАДАЧИ И ЦЕЛЕВЫЕ ПОКАЗАТЕЛИ </w:t>
      </w:r>
    </w:p>
    <w:p w:rsidR="00987179" w:rsidRPr="00CF12C4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CF12C4">
        <w:rPr>
          <w:rFonts w:ascii="Liberation Serif" w:hAnsi="Liberation Serif"/>
          <w:color w:val="000000" w:themeColor="text1"/>
          <w:sz w:val="24"/>
          <w:szCs w:val="24"/>
        </w:rPr>
        <w:t>реализации подпрограммы «Дополнительные меры социальной поддержки населения в Каменск-Уральском городском округе на 202</w:t>
      </w:r>
      <w:r w:rsidR="00DC17DB" w:rsidRPr="00CF12C4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CF12C4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CF12C4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987179" w:rsidRPr="00CF12C4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457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5"/>
        <w:gridCol w:w="7174"/>
        <w:gridCol w:w="1049"/>
        <w:gridCol w:w="482"/>
        <w:gridCol w:w="768"/>
        <w:gridCol w:w="638"/>
        <w:gridCol w:w="10"/>
        <w:gridCol w:w="20"/>
        <w:gridCol w:w="641"/>
        <w:gridCol w:w="73"/>
        <w:gridCol w:w="10"/>
        <w:gridCol w:w="642"/>
        <w:gridCol w:w="30"/>
        <w:gridCol w:w="27"/>
        <w:gridCol w:w="664"/>
        <w:gridCol w:w="29"/>
        <w:gridCol w:w="15"/>
        <w:gridCol w:w="753"/>
        <w:gridCol w:w="33"/>
        <w:gridCol w:w="1821"/>
        <w:gridCol w:w="15"/>
        <w:gridCol w:w="18"/>
      </w:tblGrid>
      <w:tr w:rsidR="00DC17DB" w:rsidRPr="00CF12C4" w:rsidTr="000E203A">
        <w:trPr>
          <w:gridAfter w:val="1"/>
          <w:wAfter w:w="18" w:type="dxa"/>
          <w:jc w:val="center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CF12C4" w:rsidRDefault="00DC17DB" w:rsidP="00B24D94">
            <w:pPr>
              <w:pStyle w:val="ConsPlusCell"/>
              <w:ind w:right="-75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7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измере-ния</w:t>
            </w:r>
          </w:p>
        </w:tc>
        <w:tc>
          <w:tcPr>
            <w:tcW w:w="48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DC17DB" w:rsidRPr="00CF12C4" w:rsidTr="000E203A">
        <w:trPr>
          <w:gridAfter w:val="1"/>
          <w:wAfter w:w="18" w:type="dxa"/>
          <w:jc w:val="center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CF12C4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CF12C4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CF12C4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</w:t>
            </w:r>
          </w:p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6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8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</w:t>
            </w:r>
          </w:p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CF12C4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3058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Цель. Сохранение системы дополнительных мер социальной поддержки отдельных категорий граждан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CF12C4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3058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12C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1. Предоставление материальной помощи отдельным категориям граждан, которые в силу объективных причин находятся в особых обстоятельствах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CF12C4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1: </w:t>
            </w:r>
          </w:p>
          <w:p w:rsidR="00DC17DB" w:rsidRPr="00454E89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02330D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DC17DB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02330D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454E89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надгробия-памятника Почетному гражданину города Каменска-Уральского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CB5323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DC17DB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CB5323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DC17DB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CB5323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454E89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2447C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="00DC17DB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3. Организация и проведение социально значимых мероприятий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2447C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DC17DB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447C2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454E89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DC17DB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2100B4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DC17DB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4. Социальная поддержка многодетных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54E89" w:rsidTr="000E203A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21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</w:t>
            </w:r>
            <w:r w:rsidR="002100B4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100B4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454E89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2100B4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54E89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4A44F2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F2" w:rsidRPr="00454E89" w:rsidRDefault="004A44F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48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F2" w:rsidRPr="00454E89" w:rsidRDefault="004A44F2" w:rsidP="004A44F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5. </w:t>
            </w:r>
            <w:r w:rsidRPr="00454E8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</w:p>
        </w:tc>
      </w:tr>
      <w:tr w:rsidR="004A644F" w:rsidRPr="00454E89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4A644F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4A644F" w:rsidRPr="00454E89" w:rsidRDefault="004A644F" w:rsidP="0099162F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социальную выплату</w:t>
            </w:r>
            <w:r w:rsidR="0059563F"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проезд в транспорте общего пользования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  <w:p w:rsidR="002E35B7" w:rsidRPr="00454E89" w:rsidRDefault="002E35B7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54E89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4E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070171" w:rsidRPr="00D829E8" w:rsidTr="000E203A">
        <w:trPr>
          <w:gridAfter w:val="2"/>
          <w:wAfter w:w="33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171" w:rsidRPr="00D829E8" w:rsidRDefault="00070171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487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171" w:rsidRPr="00D829E8" w:rsidRDefault="00070171" w:rsidP="00D829E8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6. </w:t>
            </w:r>
            <w:r w:rsidR="00D829E8"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дополнительных мер социальной поддержки в связи с прохождением гражданами военной службы по контракту</w:t>
            </w:r>
          </w:p>
        </w:tc>
      </w:tr>
      <w:tr w:rsidR="00D829E8" w:rsidRPr="00D829E8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0701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7: </w:t>
            </w:r>
          </w:p>
          <w:p w:rsidR="00D829E8" w:rsidRPr="00D829E8" w:rsidRDefault="00D829E8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проживающих в дома</w:t>
            </w:r>
            <w:r w:rsidR="0015595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 печным отоплением, получивших денежную выплату на приобретение колотых дров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829E8" w:rsidRPr="00D829E8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0701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D829E8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8: </w:t>
            </w:r>
          </w:p>
          <w:p w:rsidR="00D829E8" w:rsidRPr="00D829E8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7045D2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829E8" w:rsidRPr="00D829E8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D829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148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D829E8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7.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D829E8" w:rsidRPr="00D829E8" w:rsidTr="000E203A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D829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9: </w:t>
            </w:r>
          </w:p>
          <w:p w:rsidR="00D829E8" w:rsidRPr="00D829E8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0E203A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D829E8" w:rsidRPr="00D829E8" w:rsidTr="000E203A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D829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 10:</w:t>
            </w:r>
          </w:p>
          <w:p w:rsidR="00D829E8" w:rsidRPr="00D829E8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0E203A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Процент от заявившихся граждан, отвечающих установ-ленным требова-ниям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D829E8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82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0E203A" w:rsidRDefault="00987179" w:rsidP="002338A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AD371C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</w:t>
      </w:r>
      <w:r w:rsidR="00195611" w:rsidRPr="00AD371C">
        <w:rPr>
          <w:rFonts w:ascii="Liberation Serif" w:hAnsi="Liberation Serif"/>
          <w:color w:val="FF0000"/>
          <w:sz w:val="24"/>
          <w:szCs w:val="24"/>
        </w:rPr>
        <w:t xml:space="preserve">                                    </w:t>
      </w:r>
    </w:p>
    <w:p w:rsidR="002338A2" w:rsidRPr="00EF0EEC" w:rsidRDefault="000E203A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2338A2"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3B08DC" w:rsidRPr="00EF0EEC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2338A2"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EF0EEC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EF0EEC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EF0EEC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BF751C">
        <w:rPr>
          <w:rFonts w:ascii="Liberation Serif" w:hAnsi="Liberation Serif"/>
          <w:color w:val="000000" w:themeColor="text1"/>
          <w:sz w:val="24"/>
          <w:szCs w:val="24"/>
        </w:rPr>
        <w:t>17.07.2025</w:t>
      </w:r>
      <w:r w:rsidR="008D5517"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49406D"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BF751C">
        <w:rPr>
          <w:rFonts w:ascii="Liberation Serif" w:hAnsi="Liberation Serif"/>
          <w:color w:val="000000" w:themeColor="text1"/>
          <w:sz w:val="24"/>
          <w:szCs w:val="24"/>
        </w:rPr>
        <w:t>581</w:t>
      </w:r>
    </w:p>
    <w:p w:rsidR="002338A2" w:rsidRPr="00EF0EEC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EF0EEC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EF0EEC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EF0EE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EF0EE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EF0EEC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t>округе на 202</w:t>
      </w:r>
      <w:r w:rsidR="00063568" w:rsidRPr="00EF0EEC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EF0EEC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27062F" w:rsidRPr="00EF0EEC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B309F1" w:rsidRPr="00EF0EEC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EF0EEC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EF0EEC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</w:t>
      </w:r>
      <w:r w:rsidR="00063568" w:rsidRPr="00EF0EEC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EF0EEC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EF0EEC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063568" w:rsidRPr="00EF0EEC" w:rsidRDefault="00063568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101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5349"/>
        <w:gridCol w:w="1110"/>
        <w:gridCol w:w="1130"/>
        <w:gridCol w:w="975"/>
        <w:gridCol w:w="1052"/>
        <w:gridCol w:w="1093"/>
        <w:gridCol w:w="1059"/>
        <w:gridCol w:w="1106"/>
        <w:gridCol w:w="1568"/>
      </w:tblGrid>
      <w:tr w:rsidR="00063568" w:rsidRPr="00EF0EEC" w:rsidTr="00BE796D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063568" w:rsidRPr="00EF0EEC" w:rsidRDefault="00063568" w:rsidP="00B24D94">
            <w:pPr>
              <w:ind w:left="-95"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5349" w:type="dxa"/>
            <w:vMerge w:val="restart"/>
            <w:shd w:val="clear" w:color="auto" w:fill="auto"/>
            <w:vAlign w:val="center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7525" w:type="dxa"/>
            <w:gridSpan w:val="7"/>
            <w:vAlign w:val="center"/>
          </w:tcPr>
          <w:p w:rsidR="00063568" w:rsidRPr="00EF0EEC" w:rsidRDefault="00063568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063568" w:rsidRPr="00EF0EEC" w:rsidRDefault="00063568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063568" w:rsidRPr="00EF0EEC" w:rsidTr="00BE796D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vMerge/>
            <w:vAlign w:val="center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063568" w:rsidRPr="00EF0EEC" w:rsidRDefault="00063568" w:rsidP="00B24D94">
            <w:pPr>
              <w:ind w:left="-26" w:right="-9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63568" w:rsidRPr="00EF0EEC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063568" w:rsidRPr="00EF0EEC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063568" w:rsidRPr="00EF0EEC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093" w:type="dxa"/>
            <w:vAlign w:val="center"/>
          </w:tcPr>
          <w:p w:rsidR="00063568" w:rsidRPr="00EF0EEC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059" w:type="dxa"/>
            <w:vAlign w:val="center"/>
          </w:tcPr>
          <w:p w:rsidR="00063568" w:rsidRPr="00EF0EEC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106" w:type="dxa"/>
            <w:vAlign w:val="center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DA3E5F" w:rsidP="00E22F5C">
            <w:pPr>
              <w:ind w:left="-28"/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31005</w:t>
            </w:r>
            <w:r w:rsidR="00063568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E22F5C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DA3E5F" w:rsidP="00ED1E6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25050</w:t>
            </w:r>
            <w:r w:rsidR="00A26983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DA3E5F" w:rsidP="00111C10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31005</w:t>
            </w:r>
            <w:r w:rsidR="00063568" w:rsidRPr="00EF0EE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11C10" w:rsidRPr="00EF0EE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DA3E5F" w:rsidP="00A2698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25050</w:t>
            </w:r>
            <w:r w:rsidR="00063568" w:rsidRPr="00EF0EE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A26983" w:rsidRPr="00EF0EE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5E26A5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1175</w:t>
            </w:r>
            <w:r w:rsidR="00063568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E25D3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175</w:t>
            </w:r>
            <w:r w:rsidR="00063568"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93" w:type="dxa"/>
          </w:tcPr>
          <w:p w:rsidR="00063568" w:rsidRPr="00EF0EEC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63568" w:rsidRPr="00EF0EEC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06" w:type="dxa"/>
          </w:tcPr>
          <w:p w:rsidR="00063568" w:rsidRPr="00EF0EEC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184D2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5E26A5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1175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E25D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175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93" w:type="dxa"/>
          </w:tcPr>
          <w:p w:rsidR="00063568" w:rsidRPr="00EF0EEC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63568" w:rsidRPr="00EF0EEC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06" w:type="dxa"/>
          </w:tcPr>
          <w:p w:rsidR="00063568" w:rsidRPr="00EF0EEC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5E26A5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875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E25D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125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5E26A5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875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E25D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125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9404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  <w:r w:rsidR="009404EC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686890" w:rsidP="004449F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1807</w:t>
            </w:r>
            <w:r w:rsidR="00063568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449F6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E25D3" w:rsidP="00FD559F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723</w:t>
            </w:r>
            <w:r w:rsidR="00697079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FD559F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063568" w:rsidRPr="00EF0EEC" w:rsidRDefault="00686890" w:rsidP="004449F6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1807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4449F6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063568" w:rsidRPr="00EF0EEC" w:rsidRDefault="000E25D3" w:rsidP="00FD559F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723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D559F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8D3ECB" w:rsidP="004B799D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4B799D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4449F6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574341" w:rsidP="000E25D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0E25D3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4449F6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8D3ECB" w:rsidP="004B799D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4B799D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4449F6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574341" w:rsidP="000E25D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0E25D3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4449F6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      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574341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512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574341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063568" w:rsidRPr="00EF0EEC" w:rsidRDefault="00574341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512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063568" w:rsidRPr="00EF0EEC" w:rsidRDefault="00574341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tcBorders>
              <w:top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249,0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249,0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 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351,0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351,0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294,0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294,0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987,0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239,5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987,0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239,5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Мероприятия, посвященные Дню пожилого 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420,0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237,0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237,0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 (цветы для возложения на мемориалы в памятные даты, цветы (букеты) для проведения торжественных встреч, вечеров, впечатка в удостоверения к юбилейной медали и др.)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BE796D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D378E1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D378E1"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EF0EE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  <w:r w:rsidR="00063568"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7119E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,7</w:t>
            </w:r>
          </w:p>
        </w:tc>
      </w:tr>
      <w:tr w:rsidR="00063568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EF0EEC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D378E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D378E1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063568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EF0EEC" w:rsidTr="00ED5D2D">
        <w:trPr>
          <w:trHeight w:val="63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EF0EEC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5.1</w:t>
            </w:r>
            <w:r w:rsidR="009C388E"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349" w:type="dxa"/>
            <w:shd w:val="clear" w:color="auto" w:fill="auto"/>
          </w:tcPr>
          <w:p w:rsidR="00063568" w:rsidRPr="00EF0EEC" w:rsidRDefault="00063568" w:rsidP="00ED5D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30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75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EF0EEC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EF0EEC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9C388E" w:rsidRPr="00EF0EEC" w:rsidTr="009C388E">
        <w:trPr>
          <w:trHeight w:val="275"/>
          <w:jc w:val="center"/>
        </w:trPr>
        <w:tc>
          <w:tcPr>
            <w:tcW w:w="659" w:type="dxa"/>
            <w:vMerge/>
            <w:shd w:val="clear" w:color="auto" w:fill="auto"/>
          </w:tcPr>
          <w:p w:rsidR="009C388E" w:rsidRPr="00EF0EEC" w:rsidRDefault="009C388E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9C388E" w:rsidRPr="00EF0EEC" w:rsidRDefault="009C388E" w:rsidP="001B47AA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9C388E" w:rsidRPr="00EF0EEC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30" w:type="dxa"/>
            <w:shd w:val="clear" w:color="auto" w:fill="auto"/>
          </w:tcPr>
          <w:p w:rsidR="009C388E" w:rsidRPr="00EF0EEC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75" w:type="dxa"/>
            <w:shd w:val="clear" w:color="auto" w:fill="auto"/>
          </w:tcPr>
          <w:p w:rsidR="009C388E" w:rsidRPr="00EF0EEC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9C388E" w:rsidRPr="00EF0EEC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9C388E" w:rsidRPr="00EF0EEC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9C388E" w:rsidRPr="00EF0EEC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9C388E" w:rsidRPr="00EF0EEC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9C388E" w:rsidRPr="00EF0EEC" w:rsidRDefault="009C388E" w:rsidP="001B47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EF0EEC" w:rsidTr="00ED5D2D">
        <w:trPr>
          <w:trHeight w:val="63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9C388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денежной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выплаты членам семей участников (погибших участников) специальной военной операции </w:t>
            </w:r>
            <w:r w:rsidRPr="00EF0EE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на территории Украины, Донецкой Народной Республики, Луганской Народной Республики, Запорожской области и Херсонской области</w:t>
            </w: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проживающих на территории Каменск-Уральского городского округа в домах с печным отоплением на приобретение колотых дров, в т.ч.: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7119E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D378E1" w:rsidRPr="00EF0EEC" w:rsidTr="00BE796D">
        <w:trPr>
          <w:trHeight w:val="311"/>
          <w:jc w:val="center"/>
        </w:trPr>
        <w:tc>
          <w:tcPr>
            <w:tcW w:w="659" w:type="dxa"/>
            <w:vMerge/>
            <w:vAlign w:val="center"/>
          </w:tcPr>
          <w:p w:rsidR="00D378E1" w:rsidRPr="00EF0EEC" w:rsidRDefault="00D378E1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2185,0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385,0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2185,0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385,0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7644BD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на проезд в транспорте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2160,0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2160,0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7.2.</w:t>
            </w: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7644B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E22F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E22F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выплат гражданам, проходящим военную службу по контракту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D378E1" w:rsidRPr="00EF0EEC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EF0EEC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0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975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EF0EEC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EF0EEC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F0E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1A6644" w:rsidRPr="00EF0EEC" w:rsidRDefault="001A6644" w:rsidP="003270EB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AD371C" w:rsidRPr="00AD371C" w:rsidRDefault="00AD371C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sectPr w:rsidR="00AD371C" w:rsidRPr="00AD371C" w:rsidSect="006D271B">
      <w:headerReference w:type="even" r:id="rId15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DDF" w:rsidRDefault="006F0DDF" w:rsidP="0063260D">
      <w:r>
        <w:separator/>
      </w:r>
    </w:p>
  </w:endnote>
  <w:endnote w:type="continuationSeparator" w:id="1">
    <w:p w:rsidR="006F0DDF" w:rsidRDefault="006F0DDF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DDF" w:rsidRDefault="006F0DDF" w:rsidP="0063260D">
      <w:r>
        <w:separator/>
      </w:r>
    </w:p>
  </w:footnote>
  <w:footnote w:type="continuationSeparator" w:id="1">
    <w:p w:rsidR="006F0DDF" w:rsidRDefault="006F0DDF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CF12C4" w:rsidRDefault="00CF12C4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BF751C">
            <w:rPr>
              <w:noProof/>
            </w:rPr>
            <w:t>11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2C4" w:rsidRDefault="00C66AD7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F12C4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F12C4" w:rsidRDefault="00CF12C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F565F17"/>
    <w:multiLevelType w:val="hybridMultilevel"/>
    <w:tmpl w:val="178474B4"/>
    <w:lvl w:ilvl="0" w:tplc="A6D83DE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846"/>
    <w:rsid w:val="00001250"/>
    <w:rsid w:val="0000231E"/>
    <w:rsid w:val="000035AA"/>
    <w:rsid w:val="00003C19"/>
    <w:rsid w:val="00004B6C"/>
    <w:rsid w:val="00005252"/>
    <w:rsid w:val="00006CB3"/>
    <w:rsid w:val="00007A62"/>
    <w:rsid w:val="0001024D"/>
    <w:rsid w:val="00010FA9"/>
    <w:rsid w:val="00011FD8"/>
    <w:rsid w:val="00013528"/>
    <w:rsid w:val="000147CA"/>
    <w:rsid w:val="00017358"/>
    <w:rsid w:val="000204A2"/>
    <w:rsid w:val="00020609"/>
    <w:rsid w:val="0002330D"/>
    <w:rsid w:val="0002529A"/>
    <w:rsid w:val="00026E93"/>
    <w:rsid w:val="00026FF6"/>
    <w:rsid w:val="0002726B"/>
    <w:rsid w:val="00027487"/>
    <w:rsid w:val="00027AFE"/>
    <w:rsid w:val="0003138C"/>
    <w:rsid w:val="00032893"/>
    <w:rsid w:val="00033AED"/>
    <w:rsid w:val="0003509C"/>
    <w:rsid w:val="00035660"/>
    <w:rsid w:val="00035CF3"/>
    <w:rsid w:val="00035F41"/>
    <w:rsid w:val="00036E16"/>
    <w:rsid w:val="00040AAF"/>
    <w:rsid w:val="00041DB9"/>
    <w:rsid w:val="00046150"/>
    <w:rsid w:val="000461CB"/>
    <w:rsid w:val="00046C49"/>
    <w:rsid w:val="000519AB"/>
    <w:rsid w:val="000521A6"/>
    <w:rsid w:val="00053DC5"/>
    <w:rsid w:val="0005504C"/>
    <w:rsid w:val="0005610F"/>
    <w:rsid w:val="000610F6"/>
    <w:rsid w:val="00062AB4"/>
    <w:rsid w:val="00062B99"/>
    <w:rsid w:val="00063568"/>
    <w:rsid w:val="00063A7B"/>
    <w:rsid w:val="00063B67"/>
    <w:rsid w:val="0006483D"/>
    <w:rsid w:val="00064A9C"/>
    <w:rsid w:val="00067E54"/>
    <w:rsid w:val="00070171"/>
    <w:rsid w:val="00070CB5"/>
    <w:rsid w:val="00072ED3"/>
    <w:rsid w:val="00073100"/>
    <w:rsid w:val="00074349"/>
    <w:rsid w:val="0007491B"/>
    <w:rsid w:val="0007525D"/>
    <w:rsid w:val="0007533B"/>
    <w:rsid w:val="00075986"/>
    <w:rsid w:val="000771FB"/>
    <w:rsid w:val="00077D19"/>
    <w:rsid w:val="00077D21"/>
    <w:rsid w:val="0008000A"/>
    <w:rsid w:val="000807C2"/>
    <w:rsid w:val="000816F3"/>
    <w:rsid w:val="00081A4B"/>
    <w:rsid w:val="00082B1B"/>
    <w:rsid w:val="00083F51"/>
    <w:rsid w:val="00084761"/>
    <w:rsid w:val="00084C3C"/>
    <w:rsid w:val="0008652F"/>
    <w:rsid w:val="0008699D"/>
    <w:rsid w:val="000906C5"/>
    <w:rsid w:val="00090E05"/>
    <w:rsid w:val="0009107B"/>
    <w:rsid w:val="000912E7"/>
    <w:rsid w:val="00092A84"/>
    <w:rsid w:val="00094949"/>
    <w:rsid w:val="00097708"/>
    <w:rsid w:val="00097C3F"/>
    <w:rsid w:val="00097D1F"/>
    <w:rsid w:val="000A0B95"/>
    <w:rsid w:val="000A0D77"/>
    <w:rsid w:val="000A2195"/>
    <w:rsid w:val="000A41F5"/>
    <w:rsid w:val="000A4C07"/>
    <w:rsid w:val="000A5B89"/>
    <w:rsid w:val="000A5EA8"/>
    <w:rsid w:val="000A7609"/>
    <w:rsid w:val="000A7FDF"/>
    <w:rsid w:val="000B09F8"/>
    <w:rsid w:val="000B17B0"/>
    <w:rsid w:val="000B2C24"/>
    <w:rsid w:val="000B395A"/>
    <w:rsid w:val="000B46B3"/>
    <w:rsid w:val="000B4A26"/>
    <w:rsid w:val="000B539B"/>
    <w:rsid w:val="000B5A13"/>
    <w:rsid w:val="000B63DC"/>
    <w:rsid w:val="000B648A"/>
    <w:rsid w:val="000C086B"/>
    <w:rsid w:val="000C13BB"/>
    <w:rsid w:val="000C1E51"/>
    <w:rsid w:val="000C265D"/>
    <w:rsid w:val="000C2987"/>
    <w:rsid w:val="000C39D8"/>
    <w:rsid w:val="000C4EC0"/>
    <w:rsid w:val="000C57A3"/>
    <w:rsid w:val="000C5895"/>
    <w:rsid w:val="000C6A84"/>
    <w:rsid w:val="000C7AD3"/>
    <w:rsid w:val="000C7D47"/>
    <w:rsid w:val="000D0AFF"/>
    <w:rsid w:val="000D13DE"/>
    <w:rsid w:val="000D1422"/>
    <w:rsid w:val="000D1DB4"/>
    <w:rsid w:val="000D258F"/>
    <w:rsid w:val="000D273A"/>
    <w:rsid w:val="000D2DD3"/>
    <w:rsid w:val="000D3E17"/>
    <w:rsid w:val="000D4529"/>
    <w:rsid w:val="000D73D2"/>
    <w:rsid w:val="000E112A"/>
    <w:rsid w:val="000E11AA"/>
    <w:rsid w:val="000E198F"/>
    <w:rsid w:val="000E203A"/>
    <w:rsid w:val="000E25D3"/>
    <w:rsid w:val="000E6CD1"/>
    <w:rsid w:val="000F1915"/>
    <w:rsid w:val="000F6194"/>
    <w:rsid w:val="000F66D9"/>
    <w:rsid w:val="001000DF"/>
    <w:rsid w:val="00100705"/>
    <w:rsid w:val="00101A25"/>
    <w:rsid w:val="00102B91"/>
    <w:rsid w:val="00105308"/>
    <w:rsid w:val="00105DDC"/>
    <w:rsid w:val="00106B8C"/>
    <w:rsid w:val="00107124"/>
    <w:rsid w:val="001077C8"/>
    <w:rsid w:val="001101CD"/>
    <w:rsid w:val="001104BE"/>
    <w:rsid w:val="001110C8"/>
    <w:rsid w:val="001113DC"/>
    <w:rsid w:val="00111495"/>
    <w:rsid w:val="001117AB"/>
    <w:rsid w:val="00111C10"/>
    <w:rsid w:val="001128A6"/>
    <w:rsid w:val="001136E3"/>
    <w:rsid w:val="00115B75"/>
    <w:rsid w:val="00116423"/>
    <w:rsid w:val="00117AD5"/>
    <w:rsid w:val="00117DE0"/>
    <w:rsid w:val="0012091F"/>
    <w:rsid w:val="00121172"/>
    <w:rsid w:val="001241C7"/>
    <w:rsid w:val="0012457E"/>
    <w:rsid w:val="00124759"/>
    <w:rsid w:val="00124FA6"/>
    <w:rsid w:val="001267C5"/>
    <w:rsid w:val="00126818"/>
    <w:rsid w:val="00126FDB"/>
    <w:rsid w:val="001300A8"/>
    <w:rsid w:val="00130693"/>
    <w:rsid w:val="0013118D"/>
    <w:rsid w:val="00132580"/>
    <w:rsid w:val="00133698"/>
    <w:rsid w:val="00134CD5"/>
    <w:rsid w:val="00134D14"/>
    <w:rsid w:val="0013556F"/>
    <w:rsid w:val="00136127"/>
    <w:rsid w:val="001362EF"/>
    <w:rsid w:val="001372DC"/>
    <w:rsid w:val="00137ED0"/>
    <w:rsid w:val="00141CFE"/>
    <w:rsid w:val="0014328D"/>
    <w:rsid w:val="0014451D"/>
    <w:rsid w:val="00145CFF"/>
    <w:rsid w:val="001502AE"/>
    <w:rsid w:val="001505CF"/>
    <w:rsid w:val="00150C34"/>
    <w:rsid w:val="001515AF"/>
    <w:rsid w:val="001515DE"/>
    <w:rsid w:val="00152127"/>
    <w:rsid w:val="001525EF"/>
    <w:rsid w:val="00152ECD"/>
    <w:rsid w:val="0015451D"/>
    <w:rsid w:val="00154C33"/>
    <w:rsid w:val="00155959"/>
    <w:rsid w:val="0015719B"/>
    <w:rsid w:val="00161BB1"/>
    <w:rsid w:val="00161BB8"/>
    <w:rsid w:val="00161F06"/>
    <w:rsid w:val="00162A45"/>
    <w:rsid w:val="00163BE8"/>
    <w:rsid w:val="00164D47"/>
    <w:rsid w:val="00164FDF"/>
    <w:rsid w:val="001657AF"/>
    <w:rsid w:val="001701E1"/>
    <w:rsid w:val="00171AB8"/>
    <w:rsid w:val="00171C5D"/>
    <w:rsid w:val="00172A72"/>
    <w:rsid w:val="00174AFA"/>
    <w:rsid w:val="00174B6E"/>
    <w:rsid w:val="00175350"/>
    <w:rsid w:val="001753B4"/>
    <w:rsid w:val="00183C25"/>
    <w:rsid w:val="00184607"/>
    <w:rsid w:val="00184D2A"/>
    <w:rsid w:val="00191039"/>
    <w:rsid w:val="001910CF"/>
    <w:rsid w:val="00191167"/>
    <w:rsid w:val="00192215"/>
    <w:rsid w:val="00192E23"/>
    <w:rsid w:val="00193C56"/>
    <w:rsid w:val="00194A11"/>
    <w:rsid w:val="00194DBB"/>
    <w:rsid w:val="00195611"/>
    <w:rsid w:val="00195CBB"/>
    <w:rsid w:val="00195F88"/>
    <w:rsid w:val="001962D4"/>
    <w:rsid w:val="00196ED7"/>
    <w:rsid w:val="001A0642"/>
    <w:rsid w:val="001A136E"/>
    <w:rsid w:val="001A1CC8"/>
    <w:rsid w:val="001A2B3B"/>
    <w:rsid w:val="001A4CBB"/>
    <w:rsid w:val="001A6644"/>
    <w:rsid w:val="001B2055"/>
    <w:rsid w:val="001B30CA"/>
    <w:rsid w:val="001B47AA"/>
    <w:rsid w:val="001B4AD4"/>
    <w:rsid w:val="001B5936"/>
    <w:rsid w:val="001B5C29"/>
    <w:rsid w:val="001B6266"/>
    <w:rsid w:val="001C0747"/>
    <w:rsid w:val="001C1384"/>
    <w:rsid w:val="001C3894"/>
    <w:rsid w:val="001C4331"/>
    <w:rsid w:val="001C47DC"/>
    <w:rsid w:val="001D4360"/>
    <w:rsid w:val="001D455A"/>
    <w:rsid w:val="001D4BE6"/>
    <w:rsid w:val="001D4C92"/>
    <w:rsid w:val="001D4EBA"/>
    <w:rsid w:val="001D50F4"/>
    <w:rsid w:val="001D663F"/>
    <w:rsid w:val="001D6B4A"/>
    <w:rsid w:val="001D7828"/>
    <w:rsid w:val="001D7DE7"/>
    <w:rsid w:val="001E10A9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1F688F"/>
    <w:rsid w:val="002011AE"/>
    <w:rsid w:val="0020181F"/>
    <w:rsid w:val="00202221"/>
    <w:rsid w:val="00205819"/>
    <w:rsid w:val="002100B4"/>
    <w:rsid w:val="002106EE"/>
    <w:rsid w:val="00210776"/>
    <w:rsid w:val="00212923"/>
    <w:rsid w:val="00212B7F"/>
    <w:rsid w:val="002168F5"/>
    <w:rsid w:val="00216B3F"/>
    <w:rsid w:val="00220822"/>
    <w:rsid w:val="002208A4"/>
    <w:rsid w:val="00225AAA"/>
    <w:rsid w:val="00225E92"/>
    <w:rsid w:val="00226907"/>
    <w:rsid w:val="00230786"/>
    <w:rsid w:val="002320A4"/>
    <w:rsid w:val="0023226A"/>
    <w:rsid w:val="002338A2"/>
    <w:rsid w:val="00234BE3"/>
    <w:rsid w:val="00234D63"/>
    <w:rsid w:val="002375F4"/>
    <w:rsid w:val="002412A1"/>
    <w:rsid w:val="00241FFD"/>
    <w:rsid w:val="0024327A"/>
    <w:rsid w:val="00243E56"/>
    <w:rsid w:val="002446E7"/>
    <w:rsid w:val="002447C2"/>
    <w:rsid w:val="00245214"/>
    <w:rsid w:val="00245532"/>
    <w:rsid w:val="00245AE9"/>
    <w:rsid w:val="002467F7"/>
    <w:rsid w:val="0024740A"/>
    <w:rsid w:val="00250D69"/>
    <w:rsid w:val="00251B6B"/>
    <w:rsid w:val="00253A92"/>
    <w:rsid w:val="00254E5E"/>
    <w:rsid w:val="002576B9"/>
    <w:rsid w:val="0026156C"/>
    <w:rsid w:val="00261609"/>
    <w:rsid w:val="00261E49"/>
    <w:rsid w:val="00261F6E"/>
    <w:rsid w:val="00262FEE"/>
    <w:rsid w:val="002641A1"/>
    <w:rsid w:val="00265015"/>
    <w:rsid w:val="00267C2A"/>
    <w:rsid w:val="00270181"/>
    <w:rsid w:val="0027062F"/>
    <w:rsid w:val="002724ED"/>
    <w:rsid w:val="00272C82"/>
    <w:rsid w:val="00273540"/>
    <w:rsid w:val="00274337"/>
    <w:rsid w:val="002751B3"/>
    <w:rsid w:val="00275EE4"/>
    <w:rsid w:val="00275EFD"/>
    <w:rsid w:val="002768EF"/>
    <w:rsid w:val="002771FF"/>
    <w:rsid w:val="00280DE9"/>
    <w:rsid w:val="002811C7"/>
    <w:rsid w:val="00281D0F"/>
    <w:rsid w:val="002826D6"/>
    <w:rsid w:val="00282CBD"/>
    <w:rsid w:val="00283F2B"/>
    <w:rsid w:val="002844E9"/>
    <w:rsid w:val="00285114"/>
    <w:rsid w:val="0028541C"/>
    <w:rsid w:val="00291FB1"/>
    <w:rsid w:val="0029358D"/>
    <w:rsid w:val="0029527F"/>
    <w:rsid w:val="00297821"/>
    <w:rsid w:val="00297979"/>
    <w:rsid w:val="00297F9D"/>
    <w:rsid w:val="002A09D4"/>
    <w:rsid w:val="002A17B6"/>
    <w:rsid w:val="002A3168"/>
    <w:rsid w:val="002A4F94"/>
    <w:rsid w:val="002A5FFA"/>
    <w:rsid w:val="002A7283"/>
    <w:rsid w:val="002A74D3"/>
    <w:rsid w:val="002A76A7"/>
    <w:rsid w:val="002A7AD3"/>
    <w:rsid w:val="002B27B0"/>
    <w:rsid w:val="002B4135"/>
    <w:rsid w:val="002B5269"/>
    <w:rsid w:val="002B5B47"/>
    <w:rsid w:val="002B7FA3"/>
    <w:rsid w:val="002C238B"/>
    <w:rsid w:val="002C3514"/>
    <w:rsid w:val="002C3DED"/>
    <w:rsid w:val="002C45F0"/>
    <w:rsid w:val="002C6EB5"/>
    <w:rsid w:val="002C7A04"/>
    <w:rsid w:val="002D2F8F"/>
    <w:rsid w:val="002D619D"/>
    <w:rsid w:val="002D6545"/>
    <w:rsid w:val="002D66D7"/>
    <w:rsid w:val="002E212D"/>
    <w:rsid w:val="002E3488"/>
    <w:rsid w:val="002E35B7"/>
    <w:rsid w:val="002E458E"/>
    <w:rsid w:val="002E4CC3"/>
    <w:rsid w:val="002E6C15"/>
    <w:rsid w:val="002E74E8"/>
    <w:rsid w:val="002E7A28"/>
    <w:rsid w:val="002F1199"/>
    <w:rsid w:val="002F28F0"/>
    <w:rsid w:val="002F435C"/>
    <w:rsid w:val="002F49B9"/>
    <w:rsid w:val="002F4DE8"/>
    <w:rsid w:val="002F5786"/>
    <w:rsid w:val="002F6EE1"/>
    <w:rsid w:val="00300461"/>
    <w:rsid w:val="00300E21"/>
    <w:rsid w:val="00301773"/>
    <w:rsid w:val="00301AA9"/>
    <w:rsid w:val="00301E73"/>
    <w:rsid w:val="00303599"/>
    <w:rsid w:val="00304EB4"/>
    <w:rsid w:val="0030587D"/>
    <w:rsid w:val="00307403"/>
    <w:rsid w:val="0031049F"/>
    <w:rsid w:val="00311136"/>
    <w:rsid w:val="0031252A"/>
    <w:rsid w:val="00312E82"/>
    <w:rsid w:val="00313ACA"/>
    <w:rsid w:val="00313E41"/>
    <w:rsid w:val="003153AF"/>
    <w:rsid w:val="0031601E"/>
    <w:rsid w:val="00317C1D"/>
    <w:rsid w:val="0032123D"/>
    <w:rsid w:val="0032157D"/>
    <w:rsid w:val="00322661"/>
    <w:rsid w:val="0032332C"/>
    <w:rsid w:val="00326623"/>
    <w:rsid w:val="003266EF"/>
    <w:rsid w:val="003270EB"/>
    <w:rsid w:val="0032786A"/>
    <w:rsid w:val="00331054"/>
    <w:rsid w:val="003323FD"/>
    <w:rsid w:val="0033247D"/>
    <w:rsid w:val="00333CB1"/>
    <w:rsid w:val="00335842"/>
    <w:rsid w:val="00336BB1"/>
    <w:rsid w:val="00337862"/>
    <w:rsid w:val="0034213A"/>
    <w:rsid w:val="00343326"/>
    <w:rsid w:val="003456C5"/>
    <w:rsid w:val="00346218"/>
    <w:rsid w:val="0034630A"/>
    <w:rsid w:val="003507E0"/>
    <w:rsid w:val="00352269"/>
    <w:rsid w:val="0035260F"/>
    <w:rsid w:val="00352B7E"/>
    <w:rsid w:val="00352E1F"/>
    <w:rsid w:val="00353CA0"/>
    <w:rsid w:val="00354DC6"/>
    <w:rsid w:val="003551C3"/>
    <w:rsid w:val="003553D2"/>
    <w:rsid w:val="00355C80"/>
    <w:rsid w:val="00355F47"/>
    <w:rsid w:val="00356648"/>
    <w:rsid w:val="00357B31"/>
    <w:rsid w:val="00357B6E"/>
    <w:rsid w:val="003600F0"/>
    <w:rsid w:val="003617CF"/>
    <w:rsid w:val="00362313"/>
    <w:rsid w:val="003634B0"/>
    <w:rsid w:val="00363B35"/>
    <w:rsid w:val="00364F3B"/>
    <w:rsid w:val="003676C5"/>
    <w:rsid w:val="00370004"/>
    <w:rsid w:val="003700BE"/>
    <w:rsid w:val="003713FC"/>
    <w:rsid w:val="00371A7A"/>
    <w:rsid w:val="00372D52"/>
    <w:rsid w:val="00374C89"/>
    <w:rsid w:val="00376059"/>
    <w:rsid w:val="00377C97"/>
    <w:rsid w:val="00382BDC"/>
    <w:rsid w:val="00384FAB"/>
    <w:rsid w:val="00386AB6"/>
    <w:rsid w:val="00386BC6"/>
    <w:rsid w:val="00387245"/>
    <w:rsid w:val="0039021F"/>
    <w:rsid w:val="0039115D"/>
    <w:rsid w:val="00391C39"/>
    <w:rsid w:val="00391FAC"/>
    <w:rsid w:val="003927E8"/>
    <w:rsid w:val="003A1DB9"/>
    <w:rsid w:val="003A2B66"/>
    <w:rsid w:val="003A360B"/>
    <w:rsid w:val="003A4534"/>
    <w:rsid w:val="003A454E"/>
    <w:rsid w:val="003A46DE"/>
    <w:rsid w:val="003A4A5B"/>
    <w:rsid w:val="003A529B"/>
    <w:rsid w:val="003A584B"/>
    <w:rsid w:val="003A6670"/>
    <w:rsid w:val="003B08DC"/>
    <w:rsid w:val="003B2311"/>
    <w:rsid w:val="003B2EFB"/>
    <w:rsid w:val="003B3318"/>
    <w:rsid w:val="003B3538"/>
    <w:rsid w:val="003B3C54"/>
    <w:rsid w:val="003B41FD"/>
    <w:rsid w:val="003B4D67"/>
    <w:rsid w:val="003B5CE2"/>
    <w:rsid w:val="003B6F69"/>
    <w:rsid w:val="003C132D"/>
    <w:rsid w:val="003C1E4E"/>
    <w:rsid w:val="003C38C2"/>
    <w:rsid w:val="003C437C"/>
    <w:rsid w:val="003C448C"/>
    <w:rsid w:val="003C6C77"/>
    <w:rsid w:val="003C750A"/>
    <w:rsid w:val="003C7807"/>
    <w:rsid w:val="003C7F13"/>
    <w:rsid w:val="003D0E19"/>
    <w:rsid w:val="003D1587"/>
    <w:rsid w:val="003D1AFC"/>
    <w:rsid w:val="003D243C"/>
    <w:rsid w:val="003D2874"/>
    <w:rsid w:val="003D309B"/>
    <w:rsid w:val="003D330E"/>
    <w:rsid w:val="003D382A"/>
    <w:rsid w:val="003D4FDB"/>
    <w:rsid w:val="003D6BEB"/>
    <w:rsid w:val="003D7D20"/>
    <w:rsid w:val="003E0BB5"/>
    <w:rsid w:val="003E20FD"/>
    <w:rsid w:val="003E2692"/>
    <w:rsid w:val="003E5EE7"/>
    <w:rsid w:val="003E6323"/>
    <w:rsid w:val="003E664D"/>
    <w:rsid w:val="003E6D8A"/>
    <w:rsid w:val="003E70F6"/>
    <w:rsid w:val="003E7715"/>
    <w:rsid w:val="003E7B25"/>
    <w:rsid w:val="003F19B8"/>
    <w:rsid w:val="003F298C"/>
    <w:rsid w:val="003F4288"/>
    <w:rsid w:val="003F44F8"/>
    <w:rsid w:val="003F5C9B"/>
    <w:rsid w:val="003F6459"/>
    <w:rsid w:val="003F6F85"/>
    <w:rsid w:val="003F7477"/>
    <w:rsid w:val="0040004A"/>
    <w:rsid w:val="00401BB0"/>
    <w:rsid w:val="004038B5"/>
    <w:rsid w:val="004060D9"/>
    <w:rsid w:val="0040620F"/>
    <w:rsid w:val="00406AC0"/>
    <w:rsid w:val="004071AE"/>
    <w:rsid w:val="004113B3"/>
    <w:rsid w:val="00411534"/>
    <w:rsid w:val="00413CAC"/>
    <w:rsid w:val="00414A27"/>
    <w:rsid w:val="0041738D"/>
    <w:rsid w:val="00417961"/>
    <w:rsid w:val="00421A7A"/>
    <w:rsid w:val="00422309"/>
    <w:rsid w:val="00424DF8"/>
    <w:rsid w:val="00426933"/>
    <w:rsid w:val="00426ACB"/>
    <w:rsid w:val="00426BF5"/>
    <w:rsid w:val="004272D4"/>
    <w:rsid w:val="00430CAD"/>
    <w:rsid w:val="004318D7"/>
    <w:rsid w:val="004321A1"/>
    <w:rsid w:val="004334E4"/>
    <w:rsid w:val="0043576E"/>
    <w:rsid w:val="00435EB3"/>
    <w:rsid w:val="00436138"/>
    <w:rsid w:val="00436C1A"/>
    <w:rsid w:val="00441B3D"/>
    <w:rsid w:val="00441B8C"/>
    <w:rsid w:val="0044207F"/>
    <w:rsid w:val="004425DC"/>
    <w:rsid w:val="004449F6"/>
    <w:rsid w:val="00444BF9"/>
    <w:rsid w:val="00445381"/>
    <w:rsid w:val="00445E45"/>
    <w:rsid w:val="00446AF8"/>
    <w:rsid w:val="00446DB4"/>
    <w:rsid w:val="004504D8"/>
    <w:rsid w:val="004537B6"/>
    <w:rsid w:val="00454C60"/>
    <w:rsid w:val="00454E54"/>
    <w:rsid w:val="00454E89"/>
    <w:rsid w:val="00455C09"/>
    <w:rsid w:val="00456197"/>
    <w:rsid w:val="004566F5"/>
    <w:rsid w:val="0045685F"/>
    <w:rsid w:val="004624DD"/>
    <w:rsid w:val="00463E9A"/>
    <w:rsid w:val="00463F35"/>
    <w:rsid w:val="004647DE"/>
    <w:rsid w:val="00465DE0"/>
    <w:rsid w:val="00466563"/>
    <w:rsid w:val="00471602"/>
    <w:rsid w:val="00474BB4"/>
    <w:rsid w:val="00475774"/>
    <w:rsid w:val="00476224"/>
    <w:rsid w:val="0048177B"/>
    <w:rsid w:val="00483FCD"/>
    <w:rsid w:val="0048476C"/>
    <w:rsid w:val="0048751C"/>
    <w:rsid w:val="004901A4"/>
    <w:rsid w:val="0049099D"/>
    <w:rsid w:val="004929E2"/>
    <w:rsid w:val="00492B34"/>
    <w:rsid w:val="00492FFD"/>
    <w:rsid w:val="00493128"/>
    <w:rsid w:val="004931D2"/>
    <w:rsid w:val="004938BD"/>
    <w:rsid w:val="00493F6F"/>
    <w:rsid w:val="0049406D"/>
    <w:rsid w:val="0049432A"/>
    <w:rsid w:val="00495353"/>
    <w:rsid w:val="00495488"/>
    <w:rsid w:val="00495CE9"/>
    <w:rsid w:val="00496087"/>
    <w:rsid w:val="00497970"/>
    <w:rsid w:val="004A0B18"/>
    <w:rsid w:val="004A168D"/>
    <w:rsid w:val="004A276C"/>
    <w:rsid w:val="004A2B2D"/>
    <w:rsid w:val="004A3391"/>
    <w:rsid w:val="004A44F2"/>
    <w:rsid w:val="004A4F44"/>
    <w:rsid w:val="004A4F96"/>
    <w:rsid w:val="004A644F"/>
    <w:rsid w:val="004A73DB"/>
    <w:rsid w:val="004A7616"/>
    <w:rsid w:val="004B0D8E"/>
    <w:rsid w:val="004B16AE"/>
    <w:rsid w:val="004B195E"/>
    <w:rsid w:val="004B23E6"/>
    <w:rsid w:val="004B2C78"/>
    <w:rsid w:val="004B3D01"/>
    <w:rsid w:val="004B3E67"/>
    <w:rsid w:val="004B62BC"/>
    <w:rsid w:val="004B6895"/>
    <w:rsid w:val="004B78DD"/>
    <w:rsid w:val="004B799D"/>
    <w:rsid w:val="004C081B"/>
    <w:rsid w:val="004C2BA4"/>
    <w:rsid w:val="004C2C88"/>
    <w:rsid w:val="004C2F32"/>
    <w:rsid w:val="004C3D72"/>
    <w:rsid w:val="004C5E57"/>
    <w:rsid w:val="004C6FB8"/>
    <w:rsid w:val="004C7068"/>
    <w:rsid w:val="004D0785"/>
    <w:rsid w:val="004D0D0B"/>
    <w:rsid w:val="004D167C"/>
    <w:rsid w:val="004D2B06"/>
    <w:rsid w:val="004D3E3E"/>
    <w:rsid w:val="004D489C"/>
    <w:rsid w:val="004D58DA"/>
    <w:rsid w:val="004D5DF2"/>
    <w:rsid w:val="004D7C88"/>
    <w:rsid w:val="004E08D5"/>
    <w:rsid w:val="004E14B2"/>
    <w:rsid w:val="004E21CE"/>
    <w:rsid w:val="004E283D"/>
    <w:rsid w:val="004E29AB"/>
    <w:rsid w:val="004E2B6A"/>
    <w:rsid w:val="004E3430"/>
    <w:rsid w:val="004E5003"/>
    <w:rsid w:val="004E6B07"/>
    <w:rsid w:val="004F0BAA"/>
    <w:rsid w:val="004F15C6"/>
    <w:rsid w:val="004F179B"/>
    <w:rsid w:val="004F1BF0"/>
    <w:rsid w:val="004F29AB"/>
    <w:rsid w:val="004F3001"/>
    <w:rsid w:val="004F4246"/>
    <w:rsid w:val="004F539C"/>
    <w:rsid w:val="004F5B84"/>
    <w:rsid w:val="0050075D"/>
    <w:rsid w:val="00501819"/>
    <w:rsid w:val="005045FA"/>
    <w:rsid w:val="00507608"/>
    <w:rsid w:val="005108AA"/>
    <w:rsid w:val="00510A61"/>
    <w:rsid w:val="00511A92"/>
    <w:rsid w:val="00514032"/>
    <w:rsid w:val="00514C59"/>
    <w:rsid w:val="005159B7"/>
    <w:rsid w:val="00516FE6"/>
    <w:rsid w:val="0052041A"/>
    <w:rsid w:val="00521267"/>
    <w:rsid w:val="00522314"/>
    <w:rsid w:val="00522B0A"/>
    <w:rsid w:val="00524AFA"/>
    <w:rsid w:val="00525016"/>
    <w:rsid w:val="005265EE"/>
    <w:rsid w:val="005326B2"/>
    <w:rsid w:val="00533FB7"/>
    <w:rsid w:val="005342FF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3503"/>
    <w:rsid w:val="00553FA1"/>
    <w:rsid w:val="005553D1"/>
    <w:rsid w:val="0055545C"/>
    <w:rsid w:val="005573D8"/>
    <w:rsid w:val="00560CC2"/>
    <w:rsid w:val="005619D3"/>
    <w:rsid w:val="005646FD"/>
    <w:rsid w:val="005652A8"/>
    <w:rsid w:val="00565E10"/>
    <w:rsid w:val="00567CA4"/>
    <w:rsid w:val="00570F22"/>
    <w:rsid w:val="005717AF"/>
    <w:rsid w:val="00572C59"/>
    <w:rsid w:val="0057409B"/>
    <w:rsid w:val="00574341"/>
    <w:rsid w:val="005744D3"/>
    <w:rsid w:val="005752C3"/>
    <w:rsid w:val="00576A3E"/>
    <w:rsid w:val="0057702C"/>
    <w:rsid w:val="00577578"/>
    <w:rsid w:val="0057772D"/>
    <w:rsid w:val="00577812"/>
    <w:rsid w:val="00577F11"/>
    <w:rsid w:val="00577F15"/>
    <w:rsid w:val="005812D1"/>
    <w:rsid w:val="0058308E"/>
    <w:rsid w:val="005840D7"/>
    <w:rsid w:val="005845FE"/>
    <w:rsid w:val="005857D7"/>
    <w:rsid w:val="00585D48"/>
    <w:rsid w:val="00586E52"/>
    <w:rsid w:val="00587EF3"/>
    <w:rsid w:val="00590282"/>
    <w:rsid w:val="005906DF"/>
    <w:rsid w:val="00590C0F"/>
    <w:rsid w:val="00591286"/>
    <w:rsid w:val="005928C1"/>
    <w:rsid w:val="005945C5"/>
    <w:rsid w:val="00594EF0"/>
    <w:rsid w:val="0059523C"/>
    <w:rsid w:val="0059563F"/>
    <w:rsid w:val="00595D73"/>
    <w:rsid w:val="00596AA5"/>
    <w:rsid w:val="00596E57"/>
    <w:rsid w:val="00597729"/>
    <w:rsid w:val="005979CA"/>
    <w:rsid w:val="005A0CDC"/>
    <w:rsid w:val="005A1AEE"/>
    <w:rsid w:val="005A26B0"/>
    <w:rsid w:val="005A2ACE"/>
    <w:rsid w:val="005A2C17"/>
    <w:rsid w:val="005A3219"/>
    <w:rsid w:val="005A4A81"/>
    <w:rsid w:val="005A62E4"/>
    <w:rsid w:val="005A65F2"/>
    <w:rsid w:val="005A68C3"/>
    <w:rsid w:val="005A6BD6"/>
    <w:rsid w:val="005B019B"/>
    <w:rsid w:val="005B033B"/>
    <w:rsid w:val="005B0F02"/>
    <w:rsid w:val="005B1273"/>
    <w:rsid w:val="005B13AA"/>
    <w:rsid w:val="005B2D3E"/>
    <w:rsid w:val="005B56DF"/>
    <w:rsid w:val="005B765F"/>
    <w:rsid w:val="005C16A9"/>
    <w:rsid w:val="005C1C21"/>
    <w:rsid w:val="005C1FA2"/>
    <w:rsid w:val="005C7636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5F3C"/>
    <w:rsid w:val="005D7827"/>
    <w:rsid w:val="005E1A98"/>
    <w:rsid w:val="005E24F7"/>
    <w:rsid w:val="005E26A5"/>
    <w:rsid w:val="005E2D9F"/>
    <w:rsid w:val="005E3A9F"/>
    <w:rsid w:val="005E42B8"/>
    <w:rsid w:val="005E656D"/>
    <w:rsid w:val="005E69D2"/>
    <w:rsid w:val="005E7756"/>
    <w:rsid w:val="005E7BCA"/>
    <w:rsid w:val="005F02CD"/>
    <w:rsid w:val="005F20BD"/>
    <w:rsid w:val="005F22ED"/>
    <w:rsid w:val="005F4329"/>
    <w:rsid w:val="00600DCE"/>
    <w:rsid w:val="00602767"/>
    <w:rsid w:val="00603144"/>
    <w:rsid w:val="00603623"/>
    <w:rsid w:val="00604CFB"/>
    <w:rsid w:val="006120F3"/>
    <w:rsid w:val="006143A4"/>
    <w:rsid w:val="00614BF3"/>
    <w:rsid w:val="00617B37"/>
    <w:rsid w:val="0062075A"/>
    <w:rsid w:val="00623ADB"/>
    <w:rsid w:val="00626767"/>
    <w:rsid w:val="00627E61"/>
    <w:rsid w:val="0063077D"/>
    <w:rsid w:val="006316B3"/>
    <w:rsid w:val="00631B50"/>
    <w:rsid w:val="0063260D"/>
    <w:rsid w:val="00632E17"/>
    <w:rsid w:val="00632F92"/>
    <w:rsid w:val="00633ED9"/>
    <w:rsid w:val="006341BE"/>
    <w:rsid w:val="006345CD"/>
    <w:rsid w:val="00635333"/>
    <w:rsid w:val="00637028"/>
    <w:rsid w:val="00637030"/>
    <w:rsid w:val="00637EC4"/>
    <w:rsid w:val="00640F01"/>
    <w:rsid w:val="0064120F"/>
    <w:rsid w:val="00642954"/>
    <w:rsid w:val="00643685"/>
    <w:rsid w:val="00643B65"/>
    <w:rsid w:val="00647E81"/>
    <w:rsid w:val="0065183D"/>
    <w:rsid w:val="006519F7"/>
    <w:rsid w:val="00651BDF"/>
    <w:rsid w:val="006525A0"/>
    <w:rsid w:val="0065307C"/>
    <w:rsid w:val="00653F41"/>
    <w:rsid w:val="00654A50"/>
    <w:rsid w:val="006550A0"/>
    <w:rsid w:val="00655E8B"/>
    <w:rsid w:val="0065750B"/>
    <w:rsid w:val="0066001E"/>
    <w:rsid w:val="00661235"/>
    <w:rsid w:val="00661B01"/>
    <w:rsid w:val="00664653"/>
    <w:rsid w:val="006659F1"/>
    <w:rsid w:val="006672D8"/>
    <w:rsid w:val="006702CB"/>
    <w:rsid w:val="00670BDD"/>
    <w:rsid w:val="0067188A"/>
    <w:rsid w:val="00673E6C"/>
    <w:rsid w:val="00674E14"/>
    <w:rsid w:val="006750F5"/>
    <w:rsid w:val="006755DE"/>
    <w:rsid w:val="0067609A"/>
    <w:rsid w:val="00677651"/>
    <w:rsid w:val="00681595"/>
    <w:rsid w:val="00681986"/>
    <w:rsid w:val="00681F21"/>
    <w:rsid w:val="0068263F"/>
    <w:rsid w:val="00683A81"/>
    <w:rsid w:val="00683B6B"/>
    <w:rsid w:val="00684411"/>
    <w:rsid w:val="006846CF"/>
    <w:rsid w:val="00685746"/>
    <w:rsid w:val="00686191"/>
    <w:rsid w:val="006861DC"/>
    <w:rsid w:val="0068632C"/>
    <w:rsid w:val="00686890"/>
    <w:rsid w:val="006875F0"/>
    <w:rsid w:val="00687F5B"/>
    <w:rsid w:val="006904DB"/>
    <w:rsid w:val="00690732"/>
    <w:rsid w:val="00691FFF"/>
    <w:rsid w:val="00693B3C"/>
    <w:rsid w:val="00697079"/>
    <w:rsid w:val="00697E61"/>
    <w:rsid w:val="006A2E4A"/>
    <w:rsid w:val="006A355D"/>
    <w:rsid w:val="006A37BB"/>
    <w:rsid w:val="006A3A0D"/>
    <w:rsid w:val="006A4E26"/>
    <w:rsid w:val="006A57F6"/>
    <w:rsid w:val="006A6067"/>
    <w:rsid w:val="006A7C26"/>
    <w:rsid w:val="006B6B7E"/>
    <w:rsid w:val="006C0E97"/>
    <w:rsid w:val="006C22EC"/>
    <w:rsid w:val="006C454A"/>
    <w:rsid w:val="006C6C5E"/>
    <w:rsid w:val="006C7B73"/>
    <w:rsid w:val="006D1604"/>
    <w:rsid w:val="006D271B"/>
    <w:rsid w:val="006D52F2"/>
    <w:rsid w:val="006D6E0E"/>
    <w:rsid w:val="006D750C"/>
    <w:rsid w:val="006E0D9E"/>
    <w:rsid w:val="006E2BE1"/>
    <w:rsid w:val="006E773A"/>
    <w:rsid w:val="006E7AA8"/>
    <w:rsid w:val="006E7E11"/>
    <w:rsid w:val="006F092C"/>
    <w:rsid w:val="006F0DDF"/>
    <w:rsid w:val="006F47B2"/>
    <w:rsid w:val="006F4BEC"/>
    <w:rsid w:val="006F58AA"/>
    <w:rsid w:val="006F64EB"/>
    <w:rsid w:val="006F6CE7"/>
    <w:rsid w:val="006F7289"/>
    <w:rsid w:val="007002E4"/>
    <w:rsid w:val="007004F1"/>
    <w:rsid w:val="00702165"/>
    <w:rsid w:val="0070477C"/>
    <w:rsid w:val="00707458"/>
    <w:rsid w:val="00710002"/>
    <w:rsid w:val="00710B66"/>
    <w:rsid w:val="007119E8"/>
    <w:rsid w:val="007126B6"/>
    <w:rsid w:val="00717018"/>
    <w:rsid w:val="00717AF8"/>
    <w:rsid w:val="0072054F"/>
    <w:rsid w:val="00720985"/>
    <w:rsid w:val="00720C18"/>
    <w:rsid w:val="00723FFA"/>
    <w:rsid w:val="0072423A"/>
    <w:rsid w:val="00726861"/>
    <w:rsid w:val="0073006B"/>
    <w:rsid w:val="00730BA2"/>
    <w:rsid w:val="00730C3A"/>
    <w:rsid w:val="00732E9F"/>
    <w:rsid w:val="0073349D"/>
    <w:rsid w:val="007345FF"/>
    <w:rsid w:val="00734ED6"/>
    <w:rsid w:val="007352E3"/>
    <w:rsid w:val="0073573C"/>
    <w:rsid w:val="00735EC1"/>
    <w:rsid w:val="00736C4E"/>
    <w:rsid w:val="00737DA3"/>
    <w:rsid w:val="007412C0"/>
    <w:rsid w:val="00742545"/>
    <w:rsid w:val="0074624B"/>
    <w:rsid w:val="00746899"/>
    <w:rsid w:val="00747547"/>
    <w:rsid w:val="00750A2E"/>
    <w:rsid w:val="00752B5C"/>
    <w:rsid w:val="007545C5"/>
    <w:rsid w:val="00754E6F"/>
    <w:rsid w:val="00760165"/>
    <w:rsid w:val="00761C36"/>
    <w:rsid w:val="00761FD0"/>
    <w:rsid w:val="0076223D"/>
    <w:rsid w:val="0076372B"/>
    <w:rsid w:val="007644BD"/>
    <w:rsid w:val="00765EA1"/>
    <w:rsid w:val="00766202"/>
    <w:rsid w:val="00766619"/>
    <w:rsid w:val="00766794"/>
    <w:rsid w:val="00767614"/>
    <w:rsid w:val="007701CC"/>
    <w:rsid w:val="007714F7"/>
    <w:rsid w:val="00771CD7"/>
    <w:rsid w:val="00771F10"/>
    <w:rsid w:val="00775925"/>
    <w:rsid w:val="00775BD4"/>
    <w:rsid w:val="007769E4"/>
    <w:rsid w:val="00776E31"/>
    <w:rsid w:val="0078045B"/>
    <w:rsid w:val="00781AFE"/>
    <w:rsid w:val="00783C75"/>
    <w:rsid w:val="00784D2F"/>
    <w:rsid w:val="00785FC8"/>
    <w:rsid w:val="00786C22"/>
    <w:rsid w:val="00786C9F"/>
    <w:rsid w:val="007875D0"/>
    <w:rsid w:val="007922B5"/>
    <w:rsid w:val="00792949"/>
    <w:rsid w:val="007948E6"/>
    <w:rsid w:val="0079594A"/>
    <w:rsid w:val="00796E0E"/>
    <w:rsid w:val="00797D46"/>
    <w:rsid w:val="007A093E"/>
    <w:rsid w:val="007A095F"/>
    <w:rsid w:val="007A1141"/>
    <w:rsid w:val="007A13AD"/>
    <w:rsid w:val="007A2D41"/>
    <w:rsid w:val="007A47C1"/>
    <w:rsid w:val="007A4834"/>
    <w:rsid w:val="007A550C"/>
    <w:rsid w:val="007B0806"/>
    <w:rsid w:val="007B24F2"/>
    <w:rsid w:val="007B370A"/>
    <w:rsid w:val="007B4FCF"/>
    <w:rsid w:val="007B568B"/>
    <w:rsid w:val="007B5E8D"/>
    <w:rsid w:val="007C25D5"/>
    <w:rsid w:val="007C350F"/>
    <w:rsid w:val="007C48CF"/>
    <w:rsid w:val="007C4C75"/>
    <w:rsid w:val="007C6926"/>
    <w:rsid w:val="007C6A2A"/>
    <w:rsid w:val="007C72EF"/>
    <w:rsid w:val="007D0124"/>
    <w:rsid w:val="007D14F9"/>
    <w:rsid w:val="007D4F1B"/>
    <w:rsid w:val="007D7E88"/>
    <w:rsid w:val="007E0326"/>
    <w:rsid w:val="007E0432"/>
    <w:rsid w:val="007E2010"/>
    <w:rsid w:val="007E242A"/>
    <w:rsid w:val="007E3B1D"/>
    <w:rsid w:val="007E47F1"/>
    <w:rsid w:val="007E4885"/>
    <w:rsid w:val="007E5B71"/>
    <w:rsid w:val="007E73AE"/>
    <w:rsid w:val="007F0B95"/>
    <w:rsid w:val="007F1398"/>
    <w:rsid w:val="007F15EC"/>
    <w:rsid w:val="007F1620"/>
    <w:rsid w:val="007F1C7F"/>
    <w:rsid w:val="007F285C"/>
    <w:rsid w:val="007F2B99"/>
    <w:rsid w:val="007F37CD"/>
    <w:rsid w:val="007F39C7"/>
    <w:rsid w:val="007F5B0B"/>
    <w:rsid w:val="007F63C0"/>
    <w:rsid w:val="00801AEE"/>
    <w:rsid w:val="00801C67"/>
    <w:rsid w:val="008035E8"/>
    <w:rsid w:val="00803B25"/>
    <w:rsid w:val="008054E0"/>
    <w:rsid w:val="0080610C"/>
    <w:rsid w:val="008076F2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15AB"/>
    <w:rsid w:val="00842284"/>
    <w:rsid w:val="008426FD"/>
    <w:rsid w:val="008433D2"/>
    <w:rsid w:val="00843927"/>
    <w:rsid w:val="00843E8D"/>
    <w:rsid w:val="00845C13"/>
    <w:rsid w:val="0084645C"/>
    <w:rsid w:val="008465D0"/>
    <w:rsid w:val="00846946"/>
    <w:rsid w:val="00847720"/>
    <w:rsid w:val="00847D72"/>
    <w:rsid w:val="00850352"/>
    <w:rsid w:val="0085258D"/>
    <w:rsid w:val="008556E0"/>
    <w:rsid w:val="00855E9A"/>
    <w:rsid w:val="00857217"/>
    <w:rsid w:val="00861B8D"/>
    <w:rsid w:val="0086222B"/>
    <w:rsid w:val="0086373C"/>
    <w:rsid w:val="00863835"/>
    <w:rsid w:val="008653EC"/>
    <w:rsid w:val="0086555F"/>
    <w:rsid w:val="00871148"/>
    <w:rsid w:val="008731E8"/>
    <w:rsid w:val="00873B2D"/>
    <w:rsid w:val="0087514A"/>
    <w:rsid w:val="0087693D"/>
    <w:rsid w:val="00876C67"/>
    <w:rsid w:val="0087779A"/>
    <w:rsid w:val="00877F7F"/>
    <w:rsid w:val="00880419"/>
    <w:rsid w:val="008820F7"/>
    <w:rsid w:val="0088270F"/>
    <w:rsid w:val="00885B93"/>
    <w:rsid w:val="00886239"/>
    <w:rsid w:val="008872C8"/>
    <w:rsid w:val="008913E2"/>
    <w:rsid w:val="00892568"/>
    <w:rsid w:val="00894344"/>
    <w:rsid w:val="00896CBC"/>
    <w:rsid w:val="00897E63"/>
    <w:rsid w:val="008A02E2"/>
    <w:rsid w:val="008A1C44"/>
    <w:rsid w:val="008A5C0D"/>
    <w:rsid w:val="008A6729"/>
    <w:rsid w:val="008A748A"/>
    <w:rsid w:val="008A76E1"/>
    <w:rsid w:val="008A7F45"/>
    <w:rsid w:val="008B13A9"/>
    <w:rsid w:val="008B1E5B"/>
    <w:rsid w:val="008B34CF"/>
    <w:rsid w:val="008B446D"/>
    <w:rsid w:val="008B77EA"/>
    <w:rsid w:val="008C0E41"/>
    <w:rsid w:val="008C2603"/>
    <w:rsid w:val="008C3233"/>
    <w:rsid w:val="008C4ADC"/>
    <w:rsid w:val="008C7988"/>
    <w:rsid w:val="008D0879"/>
    <w:rsid w:val="008D10BB"/>
    <w:rsid w:val="008D3ECB"/>
    <w:rsid w:val="008D410B"/>
    <w:rsid w:val="008D46C8"/>
    <w:rsid w:val="008D5517"/>
    <w:rsid w:val="008D56C1"/>
    <w:rsid w:val="008D7A70"/>
    <w:rsid w:val="008E0D1A"/>
    <w:rsid w:val="008E1089"/>
    <w:rsid w:val="008E1A04"/>
    <w:rsid w:val="008E1C35"/>
    <w:rsid w:val="008E2460"/>
    <w:rsid w:val="008E32AB"/>
    <w:rsid w:val="008E570E"/>
    <w:rsid w:val="008E5C9D"/>
    <w:rsid w:val="008E5E00"/>
    <w:rsid w:val="008E609E"/>
    <w:rsid w:val="008E7432"/>
    <w:rsid w:val="008E7B2F"/>
    <w:rsid w:val="008F0A3F"/>
    <w:rsid w:val="008F2EA7"/>
    <w:rsid w:val="008F34F0"/>
    <w:rsid w:val="008F50F5"/>
    <w:rsid w:val="008F597D"/>
    <w:rsid w:val="008F6ABE"/>
    <w:rsid w:val="009008EA"/>
    <w:rsid w:val="0090092D"/>
    <w:rsid w:val="00901BB5"/>
    <w:rsid w:val="0090238F"/>
    <w:rsid w:val="00902B4C"/>
    <w:rsid w:val="00902D74"/>
    <w:rsid w:val="00902EAB"/>
    <w:rsid w:val="00903EC8"/>
    <w:rsid w:val="0090562B"/>
    <w:rsid w:val="0090618E"/>
    <w:rsid w:val="0091007C"/>
    <w:rsid w:val="00910243"/>
    <w:rsid w:val="00910380"/>
    <w:rsid w:val="009118A6"/>
    <w:rsid w:val="00911DFB"/>
    <w:rsid w:val="00912802"/>
    <w:rsid w:val="009141A6"/>
    <w:rsid w:val="00914EBC"/>
    <w:rsid w:val="009150CA"/>
    <w:rsid w:val="0091555D"/>
    <w:rsid w:val="00916507"/>
    <w:rsid w:val="00916515"/>
    <w:rsid w:val="00916847"/>
    <w:rsid w:val="0091782D"/>
    <w:rsid w:val="00921A1C"/>
    <w:rsid w:val="00924808"/>
    <w:rsid w:val="0092727F"/>
    <w:rsid w:val="00931F01"/>
    <w:rsid w:val="00931F53"/>
    <w:rsid w:val="00933F02"/>
    <w:rsid w:val="00935E65"/>
    <w:rsid w:val="00936E99"/>
    <w:rsid w:val="009404EC"/>
    <w:rsid w:val="00943020"/>
    <w:rsid w:val="00943406"/>
    <w:rsid w:val="009439A8"/>
    <w:rsid w:val="00944075"/>
    <w:rsid w:val="009449C9"/>
    <w:rsid w:val="00944FC9"/>
    <w:rsid w:val="0094636F"/>
    <w:rsid w:val="00950415"/>
    <w:rsid w:val="00950B09"/>
    <w:rsid w:val="00952A5B"/>
    <w:rsid w:val="0095361F"/>
    <w:rsid w:val="009537A9"/>
    <w:rsid w:val="00954A9E"/>
    <w:rsid w:val="009567B8"/>
    <w:rsid w:val="00956960"/>
    <w:rsid w:val="00960E89"/>
    <w:rsid w:val="0096174D"/>
    <w:rsid w:val="00961B57"/>
    <w:rsid w:val="00963635"/>
    <w:rsid w:val="0096397F"/>
    <w:rsid w:val="00964AF5"/>
    <w:rsid w:val="0096624D"/>
    <w:rsid w:val="0096689B"/>
    <w:rsid w:val="00967569"/>
    <w:rsid w:val="009678F1"/>
    <w:rsid w:val="0097108D"/>
    <w:rsid w:val="009719E0"/>
    <w:rsid w:val="00971DD6"/>
    <w:rsid w:val="009735A3"/>
    <w:rsid w:val="00975A1C"/>
    <w:rsid w:val="0097620D"/>
    <w:rsid w:val="009774BC"/>
    <w:rsid w:val="00980F45"/>
    <w:rsid w:val="00981581"/>
    <w:rsid w:val="00982815"/>
    <w:rsid w:val="00983B9A"/>
    <w:rsid w:val="009845A1"/>
    <w:rsid w:val="009850B9"/>
    <w:rsid w:val="009857F8"/>
    <w:rsid w:val="0098587C"/>
    <w:rsid w:val="00985B55"/>
    <w:rsid w:val="00986DF5"/>
    <w:rsid w:val="009870B0"/>
    <w:rsid w:val="00987179"/>
    <w:rsid w:val="0098761C"/>
    <w:rsid w:val="00987CB6"/>
    <w:rsid w:val="00987FCC"/>
    <w:rsid w:val="00990F81"/>
    <w:rsid w:val="009911B8"/>
    <w:rsid w:val="0099162F"/>
    <w:rsid w:val="00992850"/>
    <w:rsid w:val="00994F04"/>
    <w:rsid w:val="009A0536"/>
    <w:rsid w:val="009A0929"/>
    <w:rsid w:val="009A362E"/>
    <w:rsid w:val="009A56C2"/>
    <w:rsid w:val="009A67A3"/>
    <w:rsid w:val="009A72FB"/>
    <w:rsid w:val="009A7AB2"/>
    <w:rsid w:val="009B0182"/>
    <w:rsid w:val="009B0E80"/>
    <w:rsid w:val="009B28D2"/>
    <w:rsid w:val="009B2F67"/>
    <w:rsid w:val="009B2F72"/>
    <w:rsid w:val="009B4F10"/>
    <w:rsid w:val="009B6055"/>
    <w:rsid w:val="009B7D07"/>
    <w:rsid w:val="009C052B"/>
    <w:rsid w:val="009C0DDF"/>
    <w:rsid w:val="009C0E0D"/>
    <w:rsid w:val="009C15A1"/>
    <w:rsid w:val="009C18F0"/>
    <w:rsid w:val="009C2E44"/>
    <w:rsid w:val="009C2E77"/>
    <w:rsid w:val="009C388E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0CB"/>
    <w:rsid w:val="009D7261"/>
    <w:rsid w:val="009D76AE"/>
    <w:rsid w:val="009E1A80"/>
    <w:rsid w:val="009E2488"/>
    <w:rsid w:val="009E2FE8"/>
    <w:rsid w:val="009E30BA"/>
    <w:rsid w:val="009E31E5"/>
    <w:rsid w:val="009E31E6"/>
    <w:rsid w:val="009E342B"/>
    <w:rsid w:val="009E3E18"/>
    <w:rsid w:val="009E3E7C"/>
    <w:rsid w:val="009E6100"/>
    <w:rsid w:val="009E7AF2"/>
    <w:rsid w:val="009F0B46"/>
    <w:rsid w:val="009F11A4"/>
    <w:rsid w:val="009F1236"/>
    <w:rsid w:val="009F35F3"/>
    <w:rsid w:val="009F5DFE"/>
    <w:rsid w:val="009F7CF8"/>
    <w:rsid w:val="00A0053A"/>
    <w:rsid w:val="00A00ADB"/>
    <w:rsid w:val="00A00F5E"/>
    <w:rsid w:val="00A013A0"/>
    <w:rsid w:val="00A01566"/>
    <w:rsid w:val="00A01794"/>
    <w:rsid w:val="00A020FE"/>
    <w:rsid w:val="00A025E9"/>
    <w:rsid w:val="00A03539"/>
    <w:rsid w:val="00A035C4"/>
    <w:rsid w:val="00A04596"/>
    <w:rsid w:val="00A047E6"/>
    <w:rsid w:val="00A04D88"/>
    <w:rsid w:val="00A05D3E"/>
    <w:rsid w:val="00A061F4"/>
    <w:rsid w:val="00A07B46"/>
    <w:rsid w:val="00A1076A"/>
    <w:rsid w:val="00A11619"/>
    <w:rsid w:val="00A11989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26983"/>
    <w:rsid w:val="00A27AD3"/>
    <w:rsid w:val="00A3081B"/>
    <w:rsid w:val="00A30901"/>
    <w:rsid w:val="00A30DE0"/>
    <w:rsid w:val="00A31617"/>
    <w:rsid w:val="00A333E1"/>
    <w:rsid w:val="00A343AA"/>
    <w:rsid w:val="00A34EE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0B71"/>
    <w:rsid w:val="00A515DC"/>
    <w:rsid w:val="00A53543"/>
    <w:rsid w:val="00A54E73"/>
    <w:rsid w:val="00A562FD"/>
    <w:rsid w:val="00A61D1C"/>
    <w:rsid w:val="00A62543"/>
    <w:rsid w:val="00A63AB0"/>
    <w:rsid w:val="00A70E4C"/>
    <w:rsid w:val="00A71179"/>
    <w:rsid w:val="00A71C7C"/>
    <w:rsid w:val="00A71E78"/>
    <w:rsid w:val="00A73274"/>
    <w:rsid w:val="00A732F9"/>
    <w:rsid w:val="00A750A7"/>
    <w:rsid w:val="00A75FAA"/>
    <w:rsid w:val="00A80170"/>
    <w:rsid w:val="00A80733"/>
    <w:rsid w:val="00A81368"/>
    <w:rsid w:val="00A81776"/>
    <w:rsid w:val="00A81D7A"/>
    <w:rsid w:val="00A829C1"/>
    <w:rsid w:val="00A8334E"/>
    <w:rsid w:val="00A846F7"/>
    <w:rsid w:val="00A8519E"/>
    <w:rsid w:val="00A86220"/>
    <w:rsid w:val="00A87219"/>
    <w:rsid w:val="00A905E6"/>
    <w:rsid w:val="00A90BDE"/>
    <w:rsid w:val="00A911F1"/>
    <w:rsid w:val="00A91CB8"/>
    <w:rsid w:val="00A935D7"/>
    <w:rsid w:val="00A94821"/>
    <w:rsid w:val="00A94F90"/>
    <w:rsid w:val="00A95605"/>
    <w:rsid w:val="00A9565A"/>
    <w:rsid w:val="00AA24A5"/>
    <w:rsid w:val="00AA3A85"/>
    <w:rsid w:val="00AA3CC3"/>
    <w:rsid w:val="00AA575D"/>
    <w:rsid w:val="00AA6D5E"/>
    <w:rsid w:val="00AB0835"/>
    <w:rsid w:val="00AB2392"/>
    <w:rsid w:val="00AB23F5"/>
    <w:rsid w:val="00AB382B"/>
    <w:rsid w:val="00AB4AD3"/>
    <w:rsid w:val="00AB4D4A"/>
    <w:rsid w:val="00AB4FFF"/>
    <w:rsid w:val="00AB5541"/>
    <w:rsid w:val="00AB5C02"/>
    <w:rsid w:val="00AB5CC1"/>
    <w:rsid w:val="00AB68CC"/>
    <w:rsid w:val="00AB7877"/>
    <w:rsid w:val="00AB7BFC"/>
    <w:rsid w:val="00AC0426"/>
    <w:rsid w:val="00AC0F4F"/>
    <w:rsid w:val="00AC1673"/>
    <w:rsid w:val="00AC1C9E"/>
    <w:rsid w:val="00AC2E72"/>
    <w:rsid w:val="00AC476A"/>
    <w:rsid w:val="00AC5003"/>
    <w:rsid w:val="00AC6A44"/>
    <w:rsid w:val="00AC6A47"/>
    <w:rsid w:val="00AC7AF9"/>
    <w:rsid w:val="00AD1025"/>
    <w:rsid w:val="00AD133B"/>
    <w:rsid w:val="00AD1496"/>
    <w:rsid w:val="00AD371C"/>
    <w:rsid w:val="00AD3F2C"/>
    <w:rsid w:val="00AD4E7F"/>
    <w:rsid w:val="00AE1251"/>
    <w:rsid w:val="00AE418B"/>
    <w:rsid w:val="00AE4448"/>
    <w:rsid w:val="00AE7FAD"/>
    <w:rsid w:val="00AF02D6"/>
    <w:rsid w:val="00AF0996"/>
    <w:rsid w:val="00AF1524"/>
    <w:rsid w:val="00AF1835"/>
    <w:rsid w:val="00AF2CCA"/>
    <w:rsid w:val="00AF3578"/>
    <w:rsid w:val="00AF564C"/>
    <w:rsid w:val="00AF595A"/>
    <w:rsid w:val="00AF718B"/>
    <w:rsid w:val="00AF718D"/>
    <w:rsid w:val="00B009EE"/>
    <w:rsid w:val="00B00C0D"/>
    <w:rsid w:val="00B02031"/>
    <w:rsid w:val="00B03ED8"/>
    <w:rsid w:val="00B04B8E"/>
    <w:rsid w:val="00B051B5"/>
    <w:rsid w:val="00B0598F"/>
    <w:rsid w:val="00B06FEF"/>
    <w:rsid w:val="00B07262"/>
    <w:rsid w:val="00B1226A"/>
    <w:rsid w:val="00B126F6"/>
    <w:rsid w:val="00B13701"/>
    <w:rsid w:val="00B143C5"/>
    <w:rsid w:val="00B15CD3"/>
    <w:rsid w:val="00B21617"/>
    <w:rsid w:val="00B24D94"/>
    <w:rsid w:val="00B24EB0"/>
    <w:rsid w:val="00B256DF"/>
    <w:rsid w:val="00B25BB2"/>
    <w:rsid w:val="00B25E09"/>
    <w:rsid w:val="00B30135"/>
    <w:rsid w:val="00B309F1"/>
    <w:rsid w:val="00B30C48"/>
    <w:rsid w:val="00B33EB9"/>
    <w:rsid w:val="00B3763C"/>
    <w:rsid w:val="00B41683"/>
    <w:rsid w:val="00B436C5"/>
    <w:rsid w:val="00B43E3A"/>
    <w:rsid w:val="00B461E7"/>
    <w:rsid w:val="00B4715C"/>
    <w:rsid w:val="00B4758F"/>
    <w:rsid w:val="00B50946"/>
    <w:rsid w:val="00B50A52"/>
    <w:rsid w:val="00B510AA"/>
    <w:rsid w:val="00B512EB"/>
    <w:rsid w:val="00B54CE7"/>
    <w:rsid w:val="00B561E5"/>
    <w:rsid w:val="00B56F21"/>
    <w:rsid w:val="00B635F8"/>
    <w:rsid w:val="00B65B61"/>
    <w:rsid w:val="00B663BE"/>
    <w:rsid w:val="00B66616"/>
    <w:rsid w:val="00B67B59"/>
    <w:rsid w:val="00B67FB9"/>
    <w:rsid w:val="00B70D2E"/>
    <w:rsid w:val="00B712E1"/>
    <w:rsid w:val="00B71431"/>
    <w:rsid w:val="00B7349B"/>
    <w:rsid w:val="00B74070"/>
    <w:rsid w:val="00B756EE"/>
    <w:rsid w:val="00B7630E"/>
    <w:rsid w:val="00B7774C"/>
    <w:rsid w:val="00B80880"/>
    <w:rsid w:val="00B80959"/>
    <w:rsid w:val="00B82110"/>
    <w:rsid w:val="00B82CDC"/>
    <w:rsid w:val="00B8322D"/>
    <w:rsid w:val="00B83555"/>
    <w:rsid w:val="00B84122"/>
    <w:rsid w:val="00B859D1"/>
    <w:rsid w:val="00B85C60"/>
    <w:rsid w:val="00B866E6"/>
    <w:rsid w:val="00B86D04"/>
    <w:rsid w:val="00B86EAA"/>
    <w:rsid w:val="00B871DE"/>
    <w:rsid w:val="00B87B81"/>
    <w:rsid w:val="00B87E9E"/>
    <w:rsid w:val="00B91868"/>
    <w:rsid w:val="00B91D32"/>
    <w:rsid w:val="00B91D93"/>
    <w:rsid w:val="00B946D0"/>
    <w:rsid w:val="00B94F12"/>
    <w:rsid w:val="00B95DBC"/>
    <w:rsid w:val="00B96823"/>
    <w:rsid w:val="00B9691F"/>
    <w:rsid w:val="00B97073"/>
    <w:rsid w:val="00BA0574"/>
    <w:rsid w:val="00BA0B6A"/>
    <w:rsid w:val="00BA11DC"/>
    <w:rsid w:val="00BA4114"/>
    <w:rsid w:val="00BA491C"/>
    <w:rsid w:val="00BA51FB"/>
    <w:rsid w:val="00BA6CB5"/>
    <w:rsid w:val="00BA7870"/>
    <w:rsid w:val="00BB09D7"/>
    <w:rsid w:val="00BB4FEC"/>
    <w:rsid w:val="00BB6606"/>
    <w:rsid w:val="00BB7D74"/>
    <w:rsid w:val="00BC03C9"/>
    <w:rsid w:val="00BC1807"/>
    <w:rsid w:val="00BC3B56"/>
    <w:rsid w:val="00BC3E49"/>
    <w:rsid w:val="00BC5B03"/>
    <w:rsid w:val="00BC77AC"/>
    <w:rsid w:val="00BC79F5"/>
    <w:rsid w:val="00BD04FB"/>
    <w:rsid w:val="00BD35F8"/>
    <w:rsid w:val="00BE011F"/>
    <w:rsid w:val="00BE0256"/>
    <w:rsid w:val="00BE208F"/>
    <w:rsid w:val="00BE2245"/>
    <w:rsid w:val="00BE55C5"/>
    <w:rsid w:val="00BE6347"/>
    <w:rsid w:val="00BE63B3"/>
    <w:rsid w:val="00BE71C1"/>
    <w:rsid w:val="00BE796D"/>
    <w:rsid w:val="00BF0E4E"/>
    <w:rsid w:val="00BF15E7"/>
    <w:rsid w:val="00BF496D"/>
    <w:rsid w:val="00BF5D56"/>
    <w:rsid w:val="00BF6E52"/>
    <w:rsid w:val="00BF751C"/>
    <w:rsid w:val="00C00621"/>
    <w:rsid w:val="00C02AD9"/>
    <w:rsid w:val="00C03E7E"/>
    <w:rsid w:val="00C0411A"/>
    <w:rsid w:val="00C04B2F"/>
    <w:rsid w:val="00C04F7C"/>
    <w:rsid w:val="00C06B2C"/>
    <w:rsid w:val="00C07DDB"/>
    <w:rsid w:val="00C131B6"/>
    <w:rsid w:val="00C13BF5"/>
    <w:rsid w:val="00C140ED"/>
    <w:rsid w:val="00C14470"/>
    <w:rsid w:val="00C144E0"/>
    <w:rsid w:val="00C16847"/>
    <w:rsid w:val="00C16860"/>
    <w:rsid w:val="00C16DAA"/>
    <w:rsid w:val="00C16E91"/>
    <w:rsid w:val="00C23A42"/>
    <w:rsid w:val="00C25F2A"/>
    <w:rsid w:val="00C26481"/>
    <w:rsid w:val="00C26B60"/>
    <w:rsid w:val="00C27E3A"/>
    <w:rsid w:val="00C32123"/>
    <w:rsid w:val="00C322DA"/>
    <w:rsid w:val="00C32380"/>
    <w:rsid w:val="00C32A22"/>
    <w:rsid w:val="00C32E5A"/>
    <w:rsid w:val="00C33AE7"/>
    <w:rsid w:val="00C3437B"/>
    <w:rsid w:val="00C346E9"/>
    <w:rsid w:val="00C35EC1"/>
    <w:rsid w:val="00C364B3"/>
    <w:rsid w:val="00C370CF"/>
    <w:rsid w:val="00C37567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450F"/>
    <w:rsid w:val="00C46FC3"/>
    <w:rsid w:val="00C475E2"/>
    <w:rsid w:val="00C47C80"/>
    <w:rsid w:val="00C50304"/>
    <w:rsid w:val="00C509E0"/>
    <w:rsid w:val="00C50F75"/>
    <w:rsid w:val="00C543DC"/>
    <w:rsid w:val="00C54DB0"/>
    <w:rsid w:val="00C55198"/>
    <w:rsid w:val="00C56A63"/>
    <w:rsid w:val="00C62639"/>
    <w:rsid w:val="00C629DD"/>
    <w:rsid w:val="00C640C2"/>
    <w:rsid w:val="00C651CC"/>
    <w:rsid w:val="00C66AD7"/>
    <w:rsid w:val="00C70A0F"/>
    <w:rsid w:val="00C71543"/>
    <w:rsid w:val="00C715A7"/>
    <w:rsid w:val="00C743D1"/>
    <w:rsid w:val="00C74E51"/>
    <w:rsid w:val="00C768CC"/>
    <w:rsid w:val="00C8127F"/>
    <w:rsid w:val="00C8267A"/>
    <w:rsid w:val="00C8290F"/>
    <w:rsid w:val="00C90368"/>
    <w:rsid w:val="00C91874"/>
    <w:rsid w:val="00C9208E"/>
    <w:rsid w:val="00C9464C"/>
    <w:rsid w:val="00C94C92"/>
    <w:rsid w:val="00C94F91"/>
    <w:rsid w:val="00C9731F"/>
    <w:rsid w:val="00C973A4"/>
    <w:rsid w:val="00CA14D7"/>
    <w:rsid w:val="00CA14E3"/>
    <w:rsid w:val="00CA775D"/>
    <w:rsid w:val="00CB07BE"/>
    <w:rsid w:val="00CB11F0"/>
    <w:rsid w:val="00CB1756"/>
    <w:rsid w:val="00CB1FDE"/>
    <w:rsid w:val="00CB34A3"/>
    <w:rsid w:val="00CB4541"/>
    <w:rsid w:val="00CB5323"/>
    <w:rsid w:val="00CB690E"/>
    <w:rsid w:val="00CB6C40"/>
    <w:rsid w:val="00CB73C8"/>
    <w:rsid w:val="00CB7976"/>
    <w:rsid w:val="00CC1C89"/>
    <w:rsid w:val="00CC3CE2"/>
    <w:rsid w:val="00CC79F2"/>
    <w:rsid w:val="00CD1AF5"/>
    <w:rsid w:val="00CD2FE2"/>
    <w:rsid w:val="00CD2FF5"/>
    <w:rsid w:val="00CD4400"/>
    <w:rsid w:val="00CD6961"/>
    <w:rsid w:val="00CD73E5"/>
    <w:rsid w:val="00CD7AAB"/>
    <w:rsid w:val="00CE0A7C"/>
    <w:rsid w:val="00CE1242"/>
    <w:rsid w:val="00CE12AA"/>
    <w:rsid w:val="00CE213E"/>
    <w:rsid w:val="00CE2B9B"/>
    <w:rsid w:val="00CE4A82"/>
    <w:rsid w:val="00CE54CB"/>
    <w:rsid w:val="00CF09C0"/>
    <w:rsid w:val="00CF12C4"/>
    <w:rsid w:val="00CF1BB3"/>
    <w:rsid w:val="00CF2126"/>
    <w:rsid w:val="00CF2149"/>
    <w:rsid w:val="00CF2474"/>
    <w:rsid w:val="00CF4488"/>
    <w:rsid w:val="00CF7251"/>
    <w:rsid w:val="00CF7644"/>
    <w:rsid w:val="00D063F3"/>
    <w:rsid w:val="00D11B8E"/>
    <w:rsid w:val="00D128E7"/>
    <w:rsid w:val="00D1324B"/>
    <w:rsid w:val="00D138D0"/>
    <w:rsid w:val="00D13FF3"/>
    <w:rsid w:val="00D15319"/>
    <w:rsid w:val="00D16C4B"/>
    <w:rsid w:val="00D2199D"/>
    <w:rsid w:val="00D21A27"/>
    <w:rsid w:val="00D25418"/>
    <w:rsid w:val="00D26EBD"/>
    <w:rsid w:val="00D30A55"/>
    <w:rsid w:val="00D32F16"/>
    <w:rsid w:val="00D33073"/>
    <w:rsid w:val="00D3355D"/>
    <w:rsid w:val="00D3762A"/>
    <w:rsid w:val="00D378E1"/>
    <w:rsid w:val="00D40389"/>
    <w:rsid w:val="00D44D0D"/>
    <w:rsid w:val="00D455D2"/>
    <w:rsid w:val="00D45936"/>
    <w:rsid w:val="00D46873"/>
    <w:rsid w:val="00D46A5E"/>
    <w:rsid w:val="00D46F24"/>
    <w:rsid w:val="00D478A7"/>
    <w:rsid w:val="00D479E4"/>
    <w:rsid w:val="00D47B43"/>
    <w:rsid w:val="00D514E8"/>
    <w:rsid w:val="00D5540A"/>
    <w:rsid w:val="00D566AD"/>
    <w:rsid w:val="00D5752D"/>
    <w:rsid w:val="00D57F96"/>
    <w:rsid w:val="00D60799"/>
    <w:rsid w:val="00D608DF"/>
    <w:rsid w:val="00D61928"/>
    <w:rsid w:val="00D62DCC"/>
    <w:rsid w:val="00D65685"/>
    <w:rsid w:val="00D67407"/>
    <w:rsid w:val="00D67808"/>
    <w:rsid w:val="00D70277"/>
    <w:rsid w:val="00D70CFB"/>
    <w:rsid w:val="00D72F86"/>
    <w:rsid w:val="00D7316E"/>
    <w:rsid w:val="00D73712"/>
    <w:rsid w:val="00D73D7A"/>
    <w:rsid w:val="00D73F85"/>
    <w:rsid w:val="00D73FD4"/>
    <w:rsid w:val="00D74C4B"/>
    <w:rsid w:val="00D751EF"/>
    <w:rsid w:val="00D77298"/>
    <w:rsid w:val="00D774AE"/>
    <w:rsid w:val="00D77B98"/>
    <w:rsid w:val="00D8064D"/>
    <w:rsid w:val="00D8095B"/>
    <w:rsid w:val="00D81610"/>
    <w:rsid w:val="00D81ADA"/>
    <w:rsid w:val="00D82152"/>
    <w:rsid w:val="00D829E8"/>
    <w:rsid w:val="00D844C0"/>
    <w:rsid w:val="00D85935"/>
    <w:rsid w:val="00D8683A"/>
    <w:rsid w:val="00D87F30"/>
    <w:rsid w:val="00D9047D"/>
    <w:rsid w:val="00D90922"/>
    <w:rsid w:val="00D90A19"/>
    <w:rsid w:val="00D921D5"/>
    <w:rsid w:val="00D9242F"/>
    <w:rsid w:val="00D92937"/>
    <w:rsid w:val="00D93541"/>
    <w:rsid w:val="00D9424B"/>
    <w:rsid w:val="00D96786"/>
    <w:rsid w:val="00D9799C"/>
    <w:rsid w:val="00D979F7"/>
    <w:rsid w:val="00DA0157"/>
    <w:rsid w:val="00DA206D"/>
    <w:rsid w:val="00DA362D"/>
    <w:rsid w:val="00DA3E5F"/>
    <w:rsid w:val="00DA4AEC"/>
    <w:rsid w:val="00DA525D"/>
    <w:rsid w:val="00DA52AA"/>
    <w:rsid w:val="00DA5A70"/>
    <w:rsid w:val="00DA5F82"/>
    <w:rsid w:val="00DA6555"/>
    <w:rsid w:val="00DA6B73"/>
    <w:rsid w:val="00DA6C0B"/>
    <w:rsid w:val="00DA7B86"/>
    <w:rsid w:val="00DB11C5"/>
    <w:rsid w:val="00DB270C"/>
    <w:rsid w:val="00DB4042"/>
    <w:rsid w:val="00DB43C1"/>
    <w:rsid w:val="00DB6160"/>
    <w:rsid w:val="00DC0562"/>
    <w:rsid w:val="00DC17DB"/>
    <w:rsid w:val="00DC1E21"/>
    <w:rsid w:val="00DC228C"/>
    <w:rsid w:val="00DC2364"/>
    <w:rsid w:val="00DC306B"/>
    <w:rsid w:val="00DC42F6"/>
    <w:rsid w:val="00DC44C0"/>
    <w:rsid w:val="00DC59AB"/>
    <w:rsid w:val="00DD0513"/>
    <w:rsid w:val="00DD08AE"/>
    <w:rsid w:val="00DD0D14"/>
    <w:rsid w:val="00DD21E6"/>
    <w:rsid w:val="00DD29DE"/>
    <w:rsid w:val="00DD63DC"/>
    <w:rsid w:val="00DD7A29"/>
    <w:rsid w:val="00DE1079"/>
    <w:rsid w:val="00DE4A2A"/>
    <w:rsid w:val="00DE4BE7"/>
    <w:rsid w:val="00DF0E6A"/>
    <w:rsid w:val="00DF228D"/>
    <w:rsid w:val="00DF260E"/>
    <w:rsid w:val="00DF3410"/>
    <w:rsid w:val="00DF425F"/>
    <w:rsid w:val="00DF58E9"/>
    <w:rsid w:val="00DF5AAF"/>
    <w:rsid w:val="00DF61E7"/>
    <w:rsid w:val="00E01782"/>
    <w:rsid w:val="00E02479"/>
    <w:rsid w:val="00E04B02"/>
    <w:rsid w:val="00E05208"/>
    <w:rsid w:val="00E058C4"/>
    <w:rsid w:val="00E064E2"/>
    <w:rsid w:val="00E11F9F"/>
    <w:rsid w:val="00E129F0"/>
    <w:rsid w:val="00E1356B"/>
    <w:rsid w:val="00E1383F"/>
    <w:rsid w:val="00E13AED"/>
    <w:rsid w:val="00E13F30"/>
    <w:rsid w:val="00E140B4"/>
    <w:rsid w:val="00E15AA4"/>
    <w:rsid w:val="00E22F5C"/>
    <w:rsid w:val="00E22FCE"/>
    <w:rsid w:val="00E23560"/>
    <w:rsid w:val="00E23862"/>
    <w:rsid w:val="00E24599"/>
    <w:rsid w:val="00E264F5"/>
    <w:rsid w:val="00E30071"/>
    <w:rsid w:val="00E30704"/>
    <w:rsid w:val="00E30816"/>
    <w:rsid w:val="00E30E30"/>
    <w:rsid w:val="00E349B6"/>
    <w:rsid w:val="00E40B3A"/>
    <w:rsid w:val="00E40EB1"/>
    <w:rsid w:val="00E4246A"/>
    <w:rsid w:val="00E42D60"/>
    <w:rsid w:val="00E44912"/>
    <w:rsid w:val="00E44D05"/>
    <w:rsid w:val="00E45553"/>
    <w:rsid w:val="00E46262"/>
    <w:rsid w:val="00E4675B"/>
    <w:rsid w:val="00E46D7D"/>
    <w:rsid w:val="00E473AA"/>
    <w:rsid w:val="00E50E59"/>
    <w:rsid w:val="00E513E6"/>
    <w:rsid w:val="00E5287B"/>
    <w:rsid w:val="00E5336A"/>
    <w:rsid w:val="00E536F8"/>
    <w:rsid w:val="00E53905"/>
    <w:rsid w:val="00E53E89"/>
    <w:rsid w:val="00E546D1"/>
    <w:rsid w:val="00E5494D"/>
    <w:rsid w:val="00E5571D"/>
    <w:rsid w:val="00E57BF1"/>
    <w:rsid w:val="00E57F3C"/>
    <w:rsid w:val="00E62F56"/>
    <w:rsid w:val="00E6364F"/>
    <w:rsid w:val="00E64AC6"/>
    <w:rsid w:val="00E65FFB"/>
    <w:rsid w:val="00E671B7"/>
    <w:rsid w:val="00E67456"/>
    <w:rsid w:val="00E74224"/>
    <w:rsid w:val="00E745B2"/>
    <w:rsid w:val="00E812E0"/>
    <w:rsid w:val="00E84A86"/>
    <w:rsid w:val="00E84B18"/>
    <w:rsid w:val="00E85214"/>
    <w:rsid w:val="00E86326"/>
    <w:rsid w:val="00E909E6"/>
    <w:rsid w:val="00E90E89"/>
    <w:rsid w:val="00E91672"/>
    <w:rsid w:val="00E91AF8"/>
    <w:rsid w:val="00E92928"/>
    <w:rsid w:val="00E9412B"/>
    <w:rsid w:val="00E94999"/>
    <w:rsid w:val="00E94B6B"/>
    <w:rsid w:val="00E94E91"/>
    <w:rsid w:val="00E95CA4"/>
    <w:rsid w:val="00EA6F57"/>
    <w:rsid w:val="00EA7910"/>
    <w:rsid w:val="00EB0D93"/>
    <w:rsid w:val="00EB1997"/>
    <w:rsid w:val="00EB22B7"/>
    <w:rsid w:val="00EB3094"/>
    <w:rsid w:val="00EB41E1"/>
    <w:rsid w:val="00EB50B0"/>
    <w:rsid w:val="00EB7EAD"/>
    <w:rsid w:val="00EB7F88"/>
    <w:rsid w:val="00EC0085"/>
    <w:rsid w:val="00EC16FD"/>
    <w:rsid w:val="00EC1746"/>
    <w:rsid w:val="00EC1A71"/>
    <w:rsid w:val="00EC2B64"/>
    <w:rsid w:val="00EC2F54"/>
    <w:rsid w:val="00EC31D7"/>
    <w:rsid w:val="00EC3871"/>
    <w:rsid w:val="00EC5C3C"/>
    <w:rsid w:val="00EC5DDF"/>
    <w:rsid w:val="00EC65FC"/>
    <w:rsid w:val="00EC6BF8"/>
    <w:rsid w:val="00ED1A8A"/>
    <w:rsid w:val="00ED1D04"/>
    <w:rsid w:val="00ED1E66"/>
    <w:rsid w:val="00ED334E"/>
    <w:rsid w:val="00ED3562"/>
    <w:rsid w:val="00ED4DA5"/>
    <w:rsid w:val="00ED5C99"/>
    <w:rsid w:val="00ED5D2D"/>
    <w:rsid w:val="00ED7F15"/>
    <w:rsid w:val="00EE066A"/>
    <w:rsid w:val="00EE08A8"/>
    <w:rsid w:val="00EE127D"/>
    <w:rsid w:val="00EE2BC4"/>
    <w:rsid w:val="00EE2F00"/>
    <w:rsid w:val="00EE3381"/>
    <w:rsid w:val="00EE4587"/>
    <w:rsid w:val="00EE4913"/>
    <w:rsid w:val="00EE601A"/>
    <w:rsid w:val="00EE6314"/>
    <w:rsid w:val="00EE66CC"/>
    <w:rsid w:val="00EE6812"/>
    <w:rsid w:val="00EE695C"/>
    <w:rsid w:val="00EE7602"/>
    <w:rsid w:val="00EE7901"/>
    <w:rsid w:val="00EE7EC4"/>
    <w:rsid w:val="00EF0E0C"/>
    <w:rsid w:val="00EF0EEC"/>
    <w:rsid w:val="00EF177B"/>
    <w:rsid w:val="00EF3CD9"/>
    <w:rsid w:val="00EF46E6"/>
    <w:rsid w:val="00EF6486"/>
    <w:rsid w:val="00EF6B5E"/>
    <w:rsid w:val="00EF7841"/>
    <w:rsid w:val="00F0072E"/>
    <w:rsid w:val="00F01F2D"/>
    <w:rsid w:val="00F043B0"/>
    <w:rsid w:val="00F04661"/>
    <w:rsid w:val="00F06FA7"/>
    <w:rsid w:val="00F107CE"/>
    <w:rsid w:val="00F11BDA"/>
    <w:rsid w:val="00F129BF"/>
    <w:rsid w:val="00F1344C"/>
    <w:rsid w:val="00F13EDD"/>
    <w:rsid w:val="00F178DC"/>
    <w:rsid w:val="00F237A0"/>
    <w:rsid w:val="00F2384A"/>
    <w:rsid w:val="00F23B5D"/>
    <w:rsid w:val="00F24F3C"/>
    <w:rsid w:val="00F25489"/>
    <w:rsid w:val="00F2585E"/>
    <w:rsid w:val="00F25F45"/>
    <w:rsid w:val="00F26ED9"/>
    <w:rsid w:val="00F30706"/>
    <w:rsid w:val="00F31A64"/>
    <w:rsid w:val="00F31BF1"/>
    <w:rsid w:val="00F32429"/>
    <w:rsid w:val="00F32DC2"/>
    <w:rsid w:val="00F33CDF"/>
    <w:rsid w:val="00F33D39"/>
    <w:rsid w:val="00F3404D"/>
    <w:rsid w:val="00F34C02"/>
    <w:rsid w:val="00F34CA3"/>
    <w:rsid w:val="00F3666D"/>
    <w:rsid w:val="00F370CE"/>
    <w:rsid w:val="00F37CD5"/>
    <w:rsid w:val="00F37EA1"/>
    <w:rsid w:val="00F424A3"/>
    <w:rsid w:val="00F42BF8"/>
    <w:rsid w:val="00F43892"/>
    <w:rsid w:val="00F448D9"/>
    <w:rsid w:val="00F44FCC"/>
    <w:rsid w:val="00F4544D"/>
    <w:rsid w:val="00F4558B"/>
    <w:rsid w:val="00F45FD7"/>
    <w:rsid w:val="00F4785F"/>
    <w:rsid w:val="00F47B47"/>
    <w:rsid w:val="00F52C58"/>
    <w:rsid w:val="00F543A6"/>
    <w:rsid w:val="00F55EDF"/>
    <w:rsid w:val="00F56DFD"/>
    <w:rsid w:val="00F62F4B"/>
    <w:rsid w:val="00F6566F"/>
    <w:rsid w:val="00F703A6"/>
    <w:rsid w:val="00F70836"/>
    <w:rsid w:val="00F7083E"/>
    <w:rsid w:val="00F7237B"/>
    <w:rsid w:val="00F754C5"/>
    <w:rsid w:val="00F80596"/>
    <w:rsid w:val="00F8074D"/>
    <w:rsid w:val="00F81240"/>
    <w:rsid w:val="00F8201A"/>
    <w:rsid w:val="00F82772"/>
    <w:rsid w:val="00F83E17"/>
    <w:rsid w:val="00F8412D"/>
    <w:rsid w:val="00F86CEE"/>
    <w:rsid w:val="00F919F3"/>
    <w:rsid w:val="00F92C11"/>
    <w:rsid w:val="00F93B97"/>
    <w:rsid w:val="00F950C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04"/>
    <w:rsid w:val="00FA4D45"/>
    <w:rsid w:val="00FA5DE1"/>
    <w:rsid w:val="00FA5E7A"/>
    <w:rsid w:val="00FA5F5A"/>
    <w:rsid w:val="00FA6C59"/>
    <w:rsid w:val="00FA76D2"/>
    <w:rsid w:val="00FB074F"/>
    <w:rsid w:val="00FB12B7"/>
    <w:rsid w:val="00FB1D02"/>
    <w:rsid w:val="00FB2FB3"/>
    <w:rsid w:val="00FB3E6D"/>
    <w:rsid w:val="00FB4112"/>
    <w:rsid w:val="00FB550A"/>
    <w:rsid w:val="00FB745D"/>
    <w:rsid w:val="00FC1137"/>
    <w:rsid w:val="00FC1240"/>
    <w:rsid w:val="00FC18C5"/>
    <w:rsid w:val="00FC1A16"/>
    <w:rsid w:val="00FC21E4"/>
    <w:rsid w:val="00FC5422"/>
    <w:rsid w:val="00FD2587"/>
    <w:rsid w:val="00FD4CF3"/>
    <w:rsid w:val="00FD559F"/>
    <w:rsid w:val="00FD74F6"/>
    <w:rsid w:val="00FD790C"/>
    <w:rsid w:val="00FD7DEC"/>
    <w:rsid w:val="00FE09D7"/>
    <w:rsid w:val="00FE1AC0"/>
    <w:rsid w:val="00FE201E"/>
    <w:rsid w:val="00FE224B"/>
    <w:rsid w:val="00FE32D3"/>
    <w:rsid w:val="00FE3BC2"/>
    <w:rsid w:val="00FE5B0A"/>
    <w:rsid w:val="00FE5C05"/>
    <w:rsid w:val="00FE67B3"/>
    <w:rsid w:val="00FE7A24"/>
    <w:rsid w:val="00FE7AC4"/>
    <w:rsid w:val="00FF0CA5"/>
    <w:rsid w:val="00FF0FC8"/>
    <w:rsid w:val="00FF1845"/>
    <w:rsid w:val="00FF1A12"/>
    <w:rsid w:val="00FF1BF3"/>
    <w:rsid w:val="00FF321E"/>
    <w:rsid w:val="00FF34B1"/>
    <w:rsid w:val="00FF3504"/>
    <w:rsid w:val="00FF3AB1"/>
    <w:rsid w:val="00FF60B7"/>
    <w:rsid w:val="00FF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customStyle="1" w:styleId="ConsNormal">
    <w:name w:val="ConsNormal"/>
    <w:rsid w:val="00E533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E5336A"/>
    <w:pPr>
      <w:spacing w:before="31" w:after="31"/>
    </w:pPr>
    <w:rPr>
      <w:rFonts w:ascii="Arial" w:hAnsi="Arial"/>
      <w:color w:val="000000"/>
      <w:spacing w:val="2"/>
      <w:sz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E4491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2">
    <w:name w:val="Знак Знак Знак Знак"/>
    <w:basedOn w:val="a"/>
    <w:rsid w:val="00C475E2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onsultant.ru/document/cons_doc_LAW_13273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32732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51A5F253EA6FB0EA158ABBEABBD2178FBAA71211200563F1D7D219EB2AA9F7F8B840768B6B45C398B8D97C5XCIEI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851A5F253EA6FB0EA158ABBEABBD2178FBAA71211200563F1D7D219EB2AA9F7F8B840768B6B45C398B8D97C5XCIE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D2E80-DB7D-4ECD-80C6-7CC0D21D6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4106</TotalTime>
  <Pages>1</Pages>
  <Words>3428</Words>
  <Characters>19540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2342</cp:revision>
  <cp:lastPrinted>2025-07-07T06:00:00Z</cp:lastPrinted>
  <dcterms:created xsi:type="dcterms:W3CDTF">2020-08-31T05:23:00Z</dcterms:created>
  <dcterms:modified xsi:type="dcterms:W3CDTF">2025-07-17T04:03:00Z</dcterms:modified>
</cp:coreProperties>
</file>