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B73B0" w:rsidP="002375F4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5B73B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52F75" w:rsidRDefault="00752F75" w:rsidP="004C3D72"/>
              </w:txbxContent>
            </v:textbox>
            <w10:wrap anchorx="margin" anchory="margin"/>
          </v:shape>
        </w:pict>
      </w:r>
      <w:r w:rsidR="00133698"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2375F4" w:rsidP="00133698">
      <w:pPr>
        <w:jc w:val="center"/>
        <w:rPr>
          <w:rFonts w:ascii="Liberation Serif" w:hAnsi="Liberation Serif" w:cs="Liberation Serif"/>
          <w:b/>
          <w:sz w:val="28"/>
        </w:rPr>
      </w:pPr>
      <w:r w:rsidRPr="002375F4">
        <w:rPr>
          <w:rFonts w:ascii="Liberation Serif" w:hAnsi="Liberation Serif" w:cs="Liberation Serif"/>
          <w:b/>
          <w:noProof/>
          <w:sz w:val="28"/>
        </w:rPr>
        <w:drawing>
          <wp:inline distT="0" distB="0" distL="0" distR="0">
            <wp:extent cx="441960" cy="640080"/>
            <wp:effectExtent l="19050" t="0" r="0" b="0"/>
            <wp:docPr id="3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B73B0" w:rsidP="00133698">
      <w:pPr>
        <w:spacing w:before="400"/>
        <w:rPr>
          <w:rFonts w:ascii="Liberation Serif" w:hAnsi="Liberation Serif" w:cs="Liberation Serif"/>
          <w:sz w:val="24"/>
        </w:rPr>
      </w:pPr>
      <w:r w:rsidRPr="005B73B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D5517">
        <w:rPr>
          <w:rFonts w:ascii="Liberation Serif" w:hAnsi="Liberation Serif" w:cs="Liberation Serif"/>
          <w:sz w:val="24"/>
        </w:rPr>
        <w:t xml:space="preserve">от </w:t>
      </w:r>
      <w:r w:rsidR="00C13EB8">
        <w:rPr>
          <w:rFonts w:ascii="Liberation Serif" w:hAnsi="Liberation Serif" w:cs="Liberation Serif"/>
          <w:sz w:val="24"/>
        </w:rPr>
        <w:t>02.10.2025</w:t>
      </w:r>
      <w:r w:rsidR="008D5517">
        <w:rPr>
          <w:rFonts w:ascii="Liberation Serif" w:hAnsi="Liberation Serif" w:cs="Liberation Serif"/>
          <w:sz w:val="24"/>
        </w:rPr>
        <w:t xml:space="preserve"> 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C13EB8">
        <w:rPr>
          <w:rFonts w:ascii="Liberation Serif" w:hAnsi="Liberation Serif" w:cs="Liberation Serif"/>
          <w:sz w:val="24"/>
        </w:rPr>
        <w:t>803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8127F" w:rsidRPr="00AD5F59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AD5F59">
        <w:rPr>
          <w:rFonts w:ascii="Liberation Serif" w:hAnsi="Liberation Serif"/>
          <w:color w:val="000000" w:themeColor="text1"/>
        </w:rPr>
        <w:t xml:space="preserve">О внесении изменений </w:t>
      </w:r>
    </w:p>
    <w:p w:rsidR="00D92937" w:rsidRPr="00AD5F59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AD5F59">
        <w:rPr>
          <w:rFonts w:ascii="Liberation Serif" w:hAnsi="Liberation Serif"/>
          <w:color w:val="000000" w:themeColor="text1"/>
        </w:rPr>
        <w:t>в муниципальн</w:t>
      </w:r>
      <w:r w:rsidR="00D92937" w:rsidRPr="00AD5F59">
        <w:rPr>
          <w:rFonts w:ascii="Liberation Serif" w:hAnsi="Liberation Serif"/>
          <w:color w:val="000000" w:themeColor="text1"/>
        </w:rPr>
        <w:t>ую</w:t>
      </w:r>
      <w:r w:rsidRPr="00AD5F59">
        <w:rPr>
          <w:rFonts w:ascii="Liberation Serif" w:hAnsi="Liberation Serif"/>
          <w:color w:val="000000" w:themeColor="text1"/>
        </w:rPr>
        <w:t xml:space="preserve"> программ</w:t>
      </w:r>
      <w:r w:rsidR="00D92937" w:rsidRPr="00AD5F59">
        <w:rPr>
          <w:rFonts w:ascii="Liberation Serif" w:hAnsi="Liberation Serif"/>
          <w:color w:val="000000" w:themeColor="text1"/>
        </w:rPr>
        <w:t>у</w:t>
      </w:r>
      <w:r w:rsidR="00084C3C" w:rsidRPr="00AD5F59">
        <w:rPr>
          <w:rFonts w:ascii="Liberation Serif" w:hAnsi="Liberation Serif"/>
          <w:color w:val="000000" w:themeColor="text1"/>
        </w:rPr>
        <w:t xml:space="preserve"> </w:t>
      </w:r>
      <w:r w:rsidRPr="00AD5F59">
        <w:rPr>
          <w:rFonts w:ascii="Liberation Serif" w:hAnsi="Liberation Serif"/>
          <w:color w:val="000000" w:themeColor="text1"/>
        </w:rPr>
        <w:t xml:space="preserve">«Реализация социальной политики </w:t>
      </w:r>
    </w:p>
    <w:p w:rsidR="0096624D" w:rsidRPr="00AD5F59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  <w:r w:rsidRPr="00AD5F59">
        <w:rPr>
          <w:rFonts w:ascii="Liberation Serif" w:hAnsi="Liberation Serif"/>
          <w:color w:val="000000" w:themeColor="text1"/>
        </w:rPr>
        <w:t>в Каменск-Уральск</w:t>
      </w:r>
      <w:r w:rsidR="00C8127F" w:rsidRPr="00AD5F59">
        <w:rPr>
          <w:rFonts w:ascii="Liberation Serif" w:hAnsi="Liberation Serif"/>
          <w:color w:val="000000" w:themeColor="text1"/>
        </w:rPr>
        <w:t>ом городском округе</w:t>
      </w:r>
      <w:r w:rsidRPr="00AD5F59">
        <w:rPr>
          <w:rFonts w:ascii="Liberation Serif" w:hAnsi="Liberation Serif"/>
          <w:color w:val="000000" w:themeColor="text1"/>
        </w:rPr>
        <w:t xml:space="preserve"> на 202</w:t>
      </w:r>
      <w:r w:rsidR="002375F4" w:rsidRPr="00AD5F59">
        <w:rPr>
          <w:rFonts w:ascii="Liberation Serif" w:hAnsi="Liberation Serif"/>
          <w:color w:val="000000" w:themeColor="text1"/>
        </w:rPr>
        <w:t>5</w:t>
      </w:r>
      <w:r w:rsidRPr="00AD5F59">
        <w:rPr>
          <w:rFonts w:ascii="Liberation Serif" w:hAnsi="Liberation Serif"/>
          <w:color w:val="000000" w:themeColor="text1"/>
        </w:rPr>
        <w:t>-20</w:t>
      </w:r>
      <w:r w:rsidR="002375F4" w:rsidRPr="00AD5F59">
        <w:rPr>
          <w:rFonts w:ascii="Liberation Serif" w:hAnsi="Liberation Serif"/>
          <w:color w:val="000000" w:themeColor="text1"/>
        </w:rPr>
        <w:t>30</w:t>
      </w:r>
      <w:r w:rsidRPr="00AD5F59">
        <w:rPr>
          <w:rFonts w:ascii="Liberation Serif" w:hAnsi="Liberation Serif"/>
          <w:color w:val="000000" w:themeColor="text1"/>
        </w:rPr>
        <w:t xml:space="preserve"> годы»</w:t>
      </w:r>
    </w:p>
    <w:p w:rsidR="00570F22" w:rsidRPr="00AD5F59" w:rsidRDefault="00570F22" w:rsidP="007F37C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154C33" w:rsidRPr="00AD5F59" w:rsidRDefault="00154C33" w:rsidP="00154C33">
      <w:pPr>
        <w:pStyle w:val="ConsTitle"/>
        <w:widowControl/>
        <w:ind w:right="0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proofErr w:type="gramStart"/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На основании решени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я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Думы Каменск-Уральского городского округа              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от </w:t>
      </w:r>
      <w:r w:rsidR="00AD5F59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27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.0</w:t>
      </w:r>
      <w:r w:rsidR="00AD5F59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8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.2025 № </w:t>
      </w:r>
      <w:r w:rsidR="00AD5F59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545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«О внесении изменений в решение Думы Каменск-Уральского городского округа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11.12.2024 № 430 «О бюджете Каменск-Уральского городского округа на 2025 год и плановый период 2026 и 2027 годов»,</w:t>
      </w:r>
      <w:r w:rsidRPr="00AD5F5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в соответствии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 Порядком формирования и реализации муниципальных программ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</w:t>
      </w:r>
      <w:proofErr w:type="gramEnd"/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№ 1666 (в редакции постановлений Администрации города Каменска-Уральского от 17.11.2017 № 984, 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          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 09.10.2019 № 817, постановлений Администрации Каменск-Уральского городского округа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от 26.08.2020 № 610, от 29.10.2020 № 824, от 02.02.2022 </w:t>
      </w:r>
      <w:r w:rsidR="00C16DAA"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</w:t>
      </w:r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№ 63, </w:t>
      </w:r>
      <w:proofErr w:type="gramStart"/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</w:t>
      </w:r>
      <w:proofErr w:type="gramEnd"/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04.12.2023 </w:t>
      </w:r>
      <w:hyperlink r:id="rId9" w:history="1">
        <w:r w:rsidRPr="00AD5F59">
          <w:rPr>
            <w:rFonts w:ascii="Liberation Serif" w:hAnsi="Liberation Serif" w:cs="Liberation Serif"/>
            <w:b w:val="0"/>
            <w:color w:val="000000" w:themeColor="text1"/>
            <w:sz w:val="28"/>
            <w:szCs w:val="28"/>
          </w:rPr>
          <w:t>№ 781</w:t>
        </w:r>
      </w:hyperlink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, </w:t>
      </w:r>
      <w:proofErr w:type="gramStart"/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от</w:t>
      </w:r>
      <w:proofErr w:type="gramEnd"/>
      <w:r w:rsidRPr="00AD5F59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21.11.2024 № 831), Администрация Каменск-Уральского городского округа</w:t>
      </w:r>
    </w:p>
    <w:p w:rsidR="004F1BF0" w:rsidRPr="00AD5F59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AD5F59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A44674" w:rsidRPr="00752F75" w:rsidRDefault="00707458" w:rsidP="00BD04FB">
      <w:pPr>
        <w:pStyle w:val="ConsPlusTitle"/>
        <w:widowControl/>
        <w:jc w:val="both"/>
        <w:rPr>
          <w:rFonts w:ascii="Liberation Serif" w:hAnsi="Liberation Serif" w:cs="Liberation Serif"/>
          <w:b w:val="0"/>
          <w:color w:val="000000" w:themeColor="text1"/>
        </w:rPr>
      </w:pPr>
      <w:r w:rsidRPr="00AD5F59">
        <w:rPr>
          <w:rFonts w:ascii="Liberation Serif" w:hAnsi="Liberation Serif" w:cs="Liberation Serif"/>
          <w:b w:val="0"/>
          <w:color w:val="FF0000"/>
        </w:rPr>
        <w:tab/>
      </w:r>
      <w:r w:rsidR="00337862" w:rsidRPr="00752F75">
        <w:rPr>
          <w:rFonts w:ascii="Liberation Serif" w:hAnsi="Liberation Serif" w:cs="Liberation Serif"/>
          <w:b w:val="0"/>
          <w:color w:val="000000" w:themeColor="text1"/>
        </w:rPr>
        <w:t xml:space="preserve">1. 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>Внести в муниципальную программу «Реализация социальной политики в Каменск-Уральском городском округе на 202</w:t>
      </w:r>
      <w:r w:rsidR="00C33AE7" w:rsidRPr="00752F75">
        <w:rPr>
          <w:rFonts w:ascii="Liberation Serif" w:hAnsi="Liberation Serif" w:cs="Liberation Serif"/>
          <w:b w:val="0"/>
          <w:color w:val="000000" w:themeColor="text1"/>
        </w:rPr>
        <w:t>5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>-20</w:t>
      </w:r>
      <w:r w:rsidR="00C33AE7" w:rsidRPr="00752F75">
        <w:rPr>
          <w:rFonts w:ascii="Liberation Serif" w:hAnsi="Liberation Serif" w:cs="Liberation Serif"/>
          <w:b w:val="0"/>
          <w:color w:val="000000" w:themeColor="text1"/>
        </w:rPr>
        <w:t>30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 xml:space="preserve"> годы», утвержденную постановлением Администрации Каменск-Уральского</w:t>
      </w:r>
      <w:r w:rsidR="00AE1251" w:rsidRPr="00752F75">
        <w:rPr>
          <w:rFonts w:ascii="Liberation Serif" w:hAnsi="Liberation Serif" w:cs="Liberation Serif"/>
          <w:b w:val="0"/>
          <w:color w:val="000000" w:themeColor="text1"/>
        </w:rPr>
        <w:t xml:space="preserve"> городского округа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 xml:space="preserve"> от </w:t>
      </w:r>
      <w:r w:rsidR="00C33AE7" w:rsidRPr="00752F75">
        <w:rPr>
          <w:rFonts w:ascii="Liberation Serif" w:hAnsi="Liberation Serif" w:cs="Liberation Serif"/>
          <w:b w:val="0"/>
          <w:color w:val="000000" w:themeColor="text1"/>
        </w:rPr>
        <w:t>02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>.10.20</w:t>
      </w:r>
      <w:r w:rsidR="00C33AE7" w:rsidRPr="00752F75">
        <w:rPr>
          <w:rFonts w:ascii="Liberation Serif" w:hAnsi="Liberation Serif" w:cs="Liberation Serif"/>
          <w:b w:val="0"/>
          <w:color w:val="000000" w:themeColor="text1"/>
        </w:rPr>
        <w:t>24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 xml:space="preserve"> № </w:t>
      </w:r>
      <w:r w:rsidR="00C33AE7" w:rsidRPr="00752F75">
        <w:rPr>
          <w:rFonts w:ascii="Liberation Serif" w:hAnsi="Liberation Serif" w:cs="Liberation Serif"/>
          <w:b w:val="0"/>
          <w:color w:val="000000" w:themeColor="text1"/>
        </w:rPr>
        <w:t>682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0" w:history="1"/>
      <w:r w:rsidR="005F4329" w:rsidRPr="00752F7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r w:rsidR="00C16DAA" w:rsidRPr="00752F75">
        <w:rPr>
          <w:rFonts w:ascii="Liberation Serif" w:hAnsi="Liberation Serif" w:cs="Liberation Serif"/>
          <w:b w:val="0"/>
          <w:color w:val="000000" w:themeColor="text1"/>
        </w:rPr>
        <w:t>(в редакции постановлени</w:t>
      </w:r>
      <w:r w:rsidR="00C85FFE">
        <w:rPr>
          <w:rFonts w:ascii="Liberation Serif" w:hAnsi="Liberation Serif" w:cs="Liberation Serif"/>
          <w:b w:val="0"/>
          <w:color w:val="000000" w:themeColor="text1"/>
        </w:rPr>
        <w:t>й</w:t>
      </w:r>
      <w:r w:rsidR="00C16DAA" w:rsidRPr="00752F75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hyperlink r:id="rId11" w:history="1">
        <w:r w:rsidR="00C16DAA" w:rsidRPr="00752F75">
          <w:rPr>
            <w:rFonts w:ascii="Liberation Serif" w:hAnsi="Liberation Serif" w:cs="Liberation Serif"/>
            <w:b w:val="0"/>
            <w:color w:val="000000" w:themeColor="text1"/>
          </w:rPr>
          <w:t>Администрации Каменск-Уральского городского округа от 04.03.2025  № 162</w:t>
        </w:r>
        <w:r w:rsidR="00752F75" w:rsidRPr="00752F75">
          <w:rPr>
            <w:rFonts w:ascii="Liberation Serif" w:hAnsi="Liberation Serif" w:cs="Liberation Serif"/>
            <w:b w:val="0"/>
            <w:color w:val="000000" w:themeColor="text1"/>
          </w:rPr>
          <w:t>, от 17.07.2025 № 581</w:t>
        </w:r>
        <w:r w:rsidR="00C16DAA" w:rsidRPr="00752F75">
          <w:rPr>
            <w:rFonts w:ascii="Liberation Serif" w:hAnsi="Liberation Serif" w:cs="Liberation Serif"/>
            <w:b w:val="0"/>
            <w:color w:val="000000" w:themeColor="text1"/>
          </w:rPr>
          <w:t xml:space="preserve">) </w:t>
        </w:r>
      </w:hyperlink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 xml:space="preserve">(далее </w:t>
      </w:r>
      <w:r w:rsidR="00C33AE7" w:rsidRPr="00752F75">
        <w:rPr>
          <w:rFonts w:ascii="Liberation Serif" w:hAnsi="Liberation Serif" w:cs="Liberation Serif"/>
          <w:b w:val="0"/>
          <w:color w:val="000000" w:themeColor="text1"/>
        </w:rPr>
        <w:t>-</w:t>
      </w:r>
      <w:r w:rsidR="00A44674" w:rsidRPr="00752F75">
        <w:rPr>
          <w:rFonts w:ascii="Liberation Serif" w:hAnsi="Liberation Serif" w:cs="Liberation Serif"/>
          <w:b w:val="0"/>
          <w:color w:val="000000" w:themeColor="text1"/>
        </w:rPr>
        <w:t xml:space="preserve"> программа), следующие изменения:</w:t>
      </w:r>
    </w:p>
    <w:p w:rsidR="004C081B" w:rsidRPr="00D03A93" w:rsidRDefault="00AD371C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1) </w:t>
      </w:r>
      <w:r w:rsidR="004C081B"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муниципальной программы по годам реализации, тыс</w:t>
      </w:r>
      <w:proofErr w:type="gramStart"/>
      <w:r w:rsidR="004C081B"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="004C081B"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программы изложить в следующей редакции:</w:t>
      </w:r>
    </w:p>
    <w:p w:rsidR="00F950C7" w:rsidRPr="00AD5F59" w:rsidRDefault="00F950C7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9979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199"/>
      </w:tblGrid>
      <w:tr w:rsidR="004C081B" w:rsidRPr="00D3685D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D3685D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муниципальной программы по годам реализации, тыс. руб.</w:t>
            </w:r>
          </w:p>
        </w:tc>
        <w:tc>
          <w:tcPr>
            <w:tcW w:w="6199" w:type="dxa"/>
          </w:tcPr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B43E3A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D3685D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B43E3A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555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D3685D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  <w:r w:rsidR="00B43E3A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1220,5;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1396,75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1220,5, из них:</w:t>
            </w:r>
          </w:p>
          <w:p w:rsidR="00492FFD" w:rsidRPr="00D3685D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- областной бюджет - 0,0, в т.ч.:</w:t>
            </w:r>
          </w:p>
          <w:p w:rsidR="00492FFD" w:rsidRPr="00D3685D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 - 0,0;</w:t>
            </w:r>
          </w:p>
          <w:p w:rsidR="00492FFD" w:rsidRPr="00D3685D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- 0,0;</w:t>
            </w:r>
          </w:p>
          <w:p w:rsidR="00492FFD" w:rsidRPr="00D3685D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- 0,0;</w:t>
            </w:r>
          </w:p>
          <w:p w:rsidR="00492FFD" w:rsidRPr="00D3685D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- 0,0;</w:t>
            </w:r>
          </w:p>
          <w:p w:rsidR="00492FFD" w:rsidRPr="00D3685D" w:rsidRDefault="00492FFD" w:rsidP="00492FFD">
            <w:pPr>
              <w:pStyle w:val="ConsPlusNorma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- 0,0;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0,0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 xml:space="preserve">- местный бюджет – </w:t>
            </w:r>
            <w:r w:rsidR="00B43E3A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D3685D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B43E3A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555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в т.ч.: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D3685D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</w:t>
            </w:r>
            <w:r w:rsidR="00B43E3A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C2E44"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1220,5;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1396,75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1220,5;</w:t>
            </w:r>
          </w:p>
          <w:p w:rsidR="00492FFD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1396,75</w:t>
            </w:r>
          </w:p>
          <w:p w:rsidR="004C081B" w:rsidRPr="00D3685D" w:rsidRDefault="00492FFD" w:rsidP="00492FFD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3685D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1220,5</w:t>
            </w:r>
          </w:p>
        </w:tc>
      </w:tr>
    </w:tbl>
    <w:p w:rsidR="004C081B" w:rsidRPr="00AD5F59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FF0000"/>
          <w:sz w:val="28"/>
          <w:szCs w:val="28"/>
        </w:rPr>
      </w:pPr>
      <w:r w:rsidRPr="00AD5F59">
        <w:rPr>
          <w:rFonts w:ascii="Liberation Serif" w:hAnsi="Liberation Serif" w:cs="Liberation Serif"/>
          <w:color w:val="FF0000"/>
          <w:sz w:val="28"/>
          <w:szCs w:val="28"/>
        </w:rPr>
        <w:lastRenderedPageBreak/>
        <w:t xml:space="preserve"> </w:t>
      </w:r>
    </w:p>
    <w:p w:rsidR="004C081B" w:rsidRPr="00D03A93" w:rsidRDefault="004C081B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D03A93"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>2</w:t>
      </w:r>
      <w:r w:rsidRPr="00D03A93">
        <w:rPr>
          <w:rFonts w:ascii="Liberation Serif" w:hAnsi="Liberation Serif" w:cs="Liberation Serif"/>
          <w:color w:val="000000" w:themeColor="text1"/>
          <w:sz w:val="28"/>
          <w:szCs w:val="28"/>
        </w:rPr>
        <w:t>) Приложение № 1 к программе изложить в новой редакции согласно Приложению № 1 к настоящему постановлению;</w:t>
      </w:r>
    </w:p>
    <w:p w:rsidR="004C081B" w:rsidRPr="0075568E" w:rsidRDefault="0075568E" w:rsidP="004C081B">
      <w:pPr>
        <w:suppressAutoHyphens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CA14E3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строку «Объемы финансирования подпрограммы по годам реализации, тыс</w:t>
      </w:r>
      <w:proofErr w:type="gramStart"/>
      <w:r w:rsidR="004C081B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.р</w:t>
      </w:r>
      <w:proofErr w:type="gramEnd"/>
      <w:r w:rsidR="004C081B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уб.» Паспорта подпрограммы «Дополнительные меры социальной поддержки населения в Каменск-Уральском городском округе на 202</w:t>
      </w:r>
      <w:r w:rsidR="0032157D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32157D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75568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следующей редакции:</w:t>
      </w:r>
    </w:p>
    <w:p w:rsidR="004C081B" w:rsidRPr="00AD5F59" w:rsidRDefault="004C081B" w:rsidP="004C081B">
      <w:pPr>
        <w:suppressAutoHyphens/>
        <w:ind w:firstLine="708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tbl>
      <w:tblPr>
        <w:tblW w:w="10020" w:type="dxa"/>
        <w:jc w:val="center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3780"/>
        <w:gridCol w:w="6240"/>
      </w:tblGrid>
      <w:tr w:rsidR="004C081B" w:rsidRPr="0009151C" w:rsidTr="00D65685">
        <w:trPr>
          <w:tblCellSpacing w:w="5" w:type="nil"/>
          <w:jc w:val="center"/>
        </w:trPr>
        <w:tc>
          <w:tcPr>
            <w:tcW w:w="3780" w:type="dxa"/>
          </w:tcPr>
          <w:p w:rsidR="004C081B" w:rsidRPr="0009151C" w:rsidRDefault="004C081B" w:rsidP="00D65685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Объемы финансирования подпрограммы по годам реализации, тыс. руб.</w:t>
            </w:r>
          </w:p>
        </w:tc>
        <w:tc>
          <w:tcPr>
            <w:tcW w:w="6240" w:type="dxa"/>
          </w:tcPr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ВСЕГО: </w:t>
            </w:r>
            <w:r w:rsidR="00A020FE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09151C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A020FE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005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09151C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  <w:r w:rsidR="00A020FE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1120,5;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1296,75;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1120,5, из них: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- местный бюджет – </w:t>
            </w:r>
            <w:r w:rsidR="00A020FE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09151C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A020FE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005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, в т. ч.: 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год – </w:t>
            </w:r>
            <w:r w:rsidR="0009151C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  <w:r w:rsidR="00A020FE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AB4D4A"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 – 1120,5;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 – 1296,75;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 – 1120,5;</w:t>
            </w:r>
          </w:p>
          <w:p w:rsidR="00084761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 – 1296,75;</w:t>
            </w:r>
          </w:p>
          <w:p w:rsidR="004C081B" w:rsidRPr="0009151C" w:rsidRDefault="00084761" w:rsidP="00084761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09151C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 –  1120,5</w:t>
            </w:r>
          </w:p>
        </w:tc>
      </w:tr>
    </w:tbl>
    <w:p w:rsidR="004C081B" w:rsidRPr="00AD5F59" w:rsidRDefault="004C081B" w:rsidP="004C081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D455D2" w:rsidRPr="00CA3A1E" w:rsidRDefault="004C081B" w:rsidP="00D455D2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</w:t>
      </w:r>
      <w:r w:rsidR="00CA3A1E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4</w:t>
      </w:r>
      <w:r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)</w:t>
      </w:r>
      <w:r w:rsidR="004B0D8E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C04F7C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</w:t>
      </w:r>
      <w:r w:rsidR="00D455D2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е</w:t>
      </w:r>
      <w:r w:rsidR="00141CFE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</w:t>
      </w:r>
      <w:r w:rsidR="00C04F7C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1 к подпрограмме «Дополнительные меры социальной поддержки населения в Каменск-Уральском городском округе на 202</w:t>
      </w:r>
      <w:r w:rsidR="007B370A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C04F7C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7B370A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C04F7C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</w:t>
      </w:r>
      <w:r w:rsidR="00D455D2" w:rsidRPr="00CA3A1E">
        <w:rPr>
          <w:rFonts w:ascii="Liberation Serif" w:hAnsi="Liberation Serif" w:cs="Liberation Serif"/>
          <w:color w:val="000000" w:themeColor="text1"/>
          <w:sz w:val="28"/>
          <w:szCs w:val="28"/>
        </w:rPr>
        <w:t>изложить в новой редакции согласно Приложению № 2 к настоящему постановлению;</w:t>
      </w:r>
    </w:p>
    <w:p w:rsidR="004C081B" w:rsidRDefault="0003138C" w:rsidP="004C081B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</w:t>
      </w:r>
      <w:r w:rsidR="000C3860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 w:rsidR="004C081B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>Приложение № 2 к подпрограмме «Дополнительные меры социальной поддержки населения в Каменск-Уральском городском округе на 202</w:t>
      </w:r>
      <w:r w:rsidR="00063568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4C081B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>-20</w:t>
      </w:r>
      <w:r w:rsidR="00063568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>30</w:t>
      </w:r>
      <w:r w:rsidR="004C081B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годы» программы изложить в новой редакции согласно Приложению № </w:t>
      </w:r>
      <w:r w:rsidR="003B08DC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>3</w:t>
      </w:r>
      <w:r w:rsidR="000C3860" w:rsidRPr="000C3860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 настоящему постановлению;</w:t>
      </w:r>
    </w:p>
    <w:p w:rsidR="003752BE" w:rsidRPr="003752BE" w:rsidRDefault="003752BE" w:rsidP="003752BE">
      <w:pPr>
        <w:tabs>
          <w:tab w:val="left" w:pos="1134"/>
          <w:tab w:val="num" w:pos="2615"/>
        </w:tabs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  6) </w:t>
      </w:r>
      <w:r w:rsidRPr="003752BE">
        <w:rPr>
          <w:rFonts w:ascii="Liberation Serif" w:hAnsi="Liberation Serif" w:cs="Liberation Serif"/>
          <w:color w:val="000000"/>
          <w:sz w:val="28"/>
          <w:szCs w:val="28"/>
        </w:rPr>
        <w:t xml:space="preserve">Приложение № 1 к подпрограмме «Профилактика инфекционных                                                     и неинфекционных заболеваний в Каменск-Уральском городском округе                                                      на 2025-2030 годы» </w:t>
      </w: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программы изложить в новой редакции согласно Приложению № 4 к настоящему постановлению.</w:t>
      </w:r>
    </w:p>
    <w:p w:rsidR="00DA6B73" w:rsidRPr="003752BE" w:rsidRDefault="004425DC" w:rsidP="003270EB">
      <w:pPr>
        <w:pStyle w:val="ConsPlusNormal1"/>
        <w:tabs>
          <w:tab w:val="left" w:pos="0"/>
        </w:tabs>
        <w:ind w:firstLine="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D5F59">
        <w:rPr>
          <w:rFonts w:ascii="Liberation Serif" w:hAnsi="Liberation Serif" w:cs="Liberation Serif"/>
          <w:color w:val="FF0000"/>
          <w:sz w:val="28"/>
          <w:szCs w:val="28"/>
        </w:rPr>
        <w:tab/>
      </w:r>
      <w:r w:rsidR="00DA6B73" w:rsidRPr="003752BE">
        <w:rPr>
          <w:rFonts w:ascii="Liberation Serif" w:hAnsi="Liberation Serif"/>
          <w:color w:val="000000" w:themeColor="text1"/>
          <w:sz w:val="28"/>
          <w:szCs w:val="28"/>
        </w:rPr>
        <w:t>2. 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DA6B73" w:rsidRPr="003752BE" w:rsidRDefault="00DA6B73" w:rsidP="005265EE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3752BE">
        <w:rPr>
          <w:rFonts w:ascii="Liberation Serif" w:hAnsi="Liberation Serif"/>
          <w:color w:val="000000" w:themeColor="text1"/>
          <w:sz w:val="28"/>
          <w:szCs w:val="28"/>
        </w:rPr>
        <w:t xml:space="preserve">3. </w:t>
      </w:r>
      <w:proofErr w:type="gramStart"/>
      <w:r w:rsidRPr="003752BE">
        <w:rPr>
          <w:rFonts w:ascii="Liberation Serif" w:hAnsi="Liberation Serif"/>
          <w:color w:val="000000" w:themeColor="text1"/>
          <w:sz w:val="28"/>
          <w:szCs w:val="28"/>
        </w:rPr>
        <w:t>Контроль за</w:t>
      </w:r>
      <w:proofErr w:type="gramEnd"/>
      <w:r w:rsidRPr="003752BE">
        <w:rPr>
          <w:rFonts w:ascii="Liberation Serif" w:hAnsi="Liberation Serif"/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3752BE" w:rsidRPr="003752BE" w:rsidRDefault="003752BE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DA6B73" w:rsidRPr="003752BE" w:rsidRDefault="00EE3381" w:rsidP="00DA6B73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Г</w:t>
      </w:r>
      <w:r w:rsidR="00DA6B73"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</w:p>
    <w:p w:rsidR="006D271B" w:rsidRPr="003752BE" w:rsidRDefault="00DA6B7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 городского округа</w:t>
      </w: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       </w:t>
      </w:r>
      <w:r w:rsidR="00EE3381"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</w:t>
      </w:r>
      <w:r w:rsidR="0003138C"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EE3381"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03138C"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EE3381" w:rsidRPr="003752BE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6D271B" w:rsidRPr="00AD5F59" w:rsidRDefault="006D271B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  <w:sectPr w:rsidR="006D271B" w:rsidRPr="00AD5F59" w:rsidSect="003752BE">
          <w:headerReference w:type="default" r:id="rId12"/>
          <w:pgSz w:w="11906" w:h="16838"/>
          <w:pgMar w:top="284" w:right="567" w:bottom="426" w:left="1701" w:header="397" w:footer="709" w:gutter="0"/>
          <w:pgNumType w:start="1"/>
          <w:cols w:space="708"/>
          <w:titlePg/>
          <w:docGrid w:linePitch="360"/>
        </w:sectPr>
      </w:pPr>
    </w:p>
    <w:p w:rsidR="001E3D7B" w:rsidRPr="00D03A93" w:rsidRDefault="006D271B" w:rsidP="001E3D7B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bookmarkStart w:id="0" w:name="Par204"/>
      <w:bookmarkEnd w:id="0"/>
      <w:r w:rsidRPr="00D03A93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</w:t>
      </w:r>
      <w:r w:rsidR="005619D3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</w:t>
      </w:r>
      <w:r w:rsidR="001E3D7B" w:rsidRPr="00D03A93">
        <w:rPr>
          <w:rFonts w:ascii="Liberation Serif" w:hAnsi="Liberation Serif"/>
          <w:color w:val="000000" w:themeColor="text1"/>
          <w:sz w:val="24"/>
          <w:szCs w:val="24"/>
        </w:rPr>
        <w:t>Приложение</w:t>
      </w:r>
      <w:r w:rsidR="00880419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№ 1</w:t>
      </w:r>
      <w:r w:rsidR="001E3D7B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1E3D7B" w:rsidRPr="00D03A93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 постановлению Администрации  </w:t>
      </w:r>
    </w:p>
    <w:p w:rsidR="001E3D7B" w:rsidRPr="00D03A93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Каменск-Уральского</w:t>
      </w:r>
      <w:r w:rsidR="00EF3CD9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городского округа</w:t>
      </w:r>
    </w:p>
    <w:p w:rsidR="001E3D7B" w:rsidRPr="00D03A93" w:rsidRDefault="001E3D7B" w:rsidP="001E3D7B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от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02.10.2025</w:t>
      </w:r>
      <w:r w:rsidR="000C4EC0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803</w:t>
      </w:r>
    </w:p>
    <w:p w:rsidR="001E3D7B" w:rsidRPr="00D03A93" w:rsidRDefault="001E3D7B" w:rsidP="001E3D7B">
      <w:pPr>
        <w:pStyle w:val="ConsPlusNormal1"/>
        <w:tabs>
          <w:tab w:val="left" w:pos="3654"/>
        </w:tabs>
        <w:jc w:val="right"/>
        <w:rPr>
          <w:rFonts w:ascii="Liberation Serif" w:hAnsi="Liberation Serif"/>
          <w:b/>
          <w:bCs/>
          <w:color w:val="000000" w:themeColor="text1"/>
          <w:sz w:val="24"/>
          <w:szCs w:val="24"/>
        </w:rPr>
      </w:pPr>
    </w:p>
    <w:p w:rsidR="00D65685" w:rsidRPr="00D03A9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</w:t>
      </w:r>
      <w:r w:rsidR="00035F41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>Приложение № 1</w:t>
      </w:r>
    </w:p>
    <w:p w:rsidR="00D65685" w:rsidRPr="00D03A9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</w:t>
      </w:r>
      <w:r w:rsidR="00BC03C9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>к муниципальной программе  «Реализация</w:t>
      </w:r>
      <w:r w:rsidR="00BC03C9"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социальной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D65685" w:rsidRPr="00D03A9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политики в Каменск-Уральском городском округе </w:t>
      </w:r>
    </w:p>
    <w:p w:rsidR="00D65685" w:rsidRPr="00D03A93" w:rsidRDefault="00D65685" w:rsidP="00D65685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на 202</w:t>
      </w:r>
      <w:r w:rsidR="00E50E59" w:rsidRPr="00D03A93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D03A93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D65685" w:rsidRPr="00D03A93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p w:rsidR="00D65685" w:rsidRPr="00D03A93" w:rsidRDefault="00D65685" w:rsidP="00D65685">
      <w:pPr>
        <w:pStyle w:val="ConsPlusNormal1"/>
        <w:tabs>
          <w:tab w:val="left" w:pos="3654"/>
        </w:tabs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План мероприятий по выполнению муниципальной программы «Реализация социальной политики 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br/>
        <w:t>в Каменск-Уральском городском округе на 202</w:t>
      </w:r>
      <w:r w:rsidR="00E50E59" w:rsidRPr="00D03A93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E50E59" w:rsidRPr="00D03A93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D03A93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BC03C9" w:rsidRPr="00D03A93" w:rsidRDefault="00BC03C9" w:rsidP="00BC03C9">
      <w:pPr>
        <w:pStyle w:val="ConsPlusNormal1"/>
        <w:tabs>
          <w:tab w:val="left" w:pos="3654"/>
        </w:tabs>
        <w:jc w:val="center"/>
        <w:rPr>
          <w:rFonts w:ascii="Liberation Serif" w:hAnsi="Liberation Serif" w:cs="Liberation Serif"/>
          <w:color w:val="000000" w:themeColor="text1"/>
          <w:sz w:val="24"/>
          <w:szCs w:val="24"/>
        </w:rPr>
      </w:pPr>
    </w:p>
    <w:tbl>
      <w:tblPr>
        <w:tblW w:w="14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6"/>
        <w:gridCol w:w="4325"/>
        <w:gridCol w:w="1302"/>
        <w:gridCol w:w="1183"/>
        <w:gridCol w:w="1112"/>
        <w:gridCol w:w="1116"/>
        <w:gridCol w:w="1207"/>
        <w:gridCol w:w="1141"/>
        <w:gridCol w:w="1303"/>
        <w:gridCol w:w="1564"/>
      </w:tblGrid>
      <w:tr w:rsidR="00BC03C9" w:rsidRPr="00D03A93" w:rsidTr="00BC03C9">
        <w:trPr>
          <w:trHeight w:val="725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D03A93" w:rsidRDefault="00BC03C9" w:rsidP="00A00ADB">
            <w:pPr>
              <w:ind w:left="-81" w:right="-95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4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D03A93" w:rsidRDefault="00BC03C9" w:rsidP="00A00ADB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3C9" w:rsidRPr="00D03A93" w:rsidRDefault="00BC03C9" w:rsidP="00A00ADB">
            <w:pPr>
              <w:ind w:left="-133" w:right="-1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BC03C9" w:rsidRPr="00AD5F59" w:rsidTr="00BC03C9">
        <w:trPr>
          <w:trHeight w:val="342"/>
          <w:jc w:val="center"/>
        </w:trPr>
        <w:tc>
          <w:tcPr>
            <w:tcW w:w="596" w:type="dxa"/>
            <w:vMerge/>
            <w:vAlign w:val="center"/>
          </w:tcPr>
          <w:p w:rsidR="00BC03C9" w:rsidRPr="00AD5F59" w:rsidRDefault="00BC03C9" w:rsidP="00A00ADB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4325" w:type="dxa"/>
            <w:vMerge/>
            <w:vAlign w:val="center"/>
          </w:tcPr>
          <w:p w:rsidR="00BC03C9" w:rsidRPr="00AD5F59" w:rsidRDefault="00BC03C9" w:rsidP="00A00ADB">
            <w:pPr>
              <w:jc w:val="center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1302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83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1112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116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207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141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BC03C9" w:rsidRPr="00D03A93" w:rsidTr="00BC03C9">
        <w:trPr>
          <w:trHeight w:val="315"/>
          <w:jc w:val="center"/>
        </w:trPr>
        <w:tc>
          <w:tcPr>
            <w:tcW w:w="596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02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83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12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16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07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41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03C9" w:rsidRPr="00AD5F59" w:rsidTr="00BC03C9">
        <w:trPr>
          <w:trHeight w:val="315"/>
          <w:jc w:val="center"/>
        </w:trPr>
        <w:tc>
          <w:tcPr>
            <w:tcW w:w="596" w:type="dxa"/>
            <w:vMerge w:val="restart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325" w:type="dxa"/>
            <w:vAlign w:val="center"/>
          </w:tcPr>
          <w:p w:rsidR="00BC03C9" w:rsidRPr="00D03A93" w:rsidRDefault="00BC03C9" w:rsidP="00A00ADB">
            <w:pPr>
              <w:jc w:val="both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Всего по муниципальной программе, в т.ч.:</w:t>
            </w:r>
          </w:p>
        </w:tc>
        <w:tc>
          <w:tcPr>
            <w:tcW w:w="1302" w:type="dxa"/>
          </w:tcPr>
          <w:p w:rsidR="00BC03C9" w:rsidRPr="00681D9A" w:rsidRDefault="00DD0D14" w:rsidP="00681D9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="00681D9A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</w:t>
            </w:r>
            <w:r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555</w:t>
            </w:r>
            <w:r w:rsidR="00BC03C9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681D9A" w:rsidRDefault="00681D9A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30</w:t>
            </w:r>
            <w:r w:rsidR="0057772D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</w:t>
            </w:r>
            <w:r w:rsidR="00BC03C9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16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7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41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AD5F59" w:rsidTr="00BC03C9">
        <w:trPr>
          <w:trHeight w:val="267"/>
          <w:jc w:val="center"/>
        </w:trPr>
        <w:tc>
          <w:tcPr>
            <w:tcW w:w="596" w:type="dxa"/>
            <w:vMerge/>
            <w:vAlign w:val="center"/>
          </w:tcPr>
          <w:p w:rsidR="00BC03C9" w:rsidRPr="00D03A93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D03A93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681D9A" w:rsidRDefault="00DD0D14" w:rsidP="00681D9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="00681D9A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</w:t>
            </w:r>
            <w:r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555</w:t>
            </w:r>
            <w:r w:rsidR="00BC03C9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681D9A" w:rsidRDefault="00681D9A" w:rsidP="001D4EB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30</w:t>
            </w:r>
            <w:r w:rsidR="0057772D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</w:t>
            </w:r>
            <w:r w:rsidR="00BC03C9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D4EBA" w:rsidRPr="00681D9A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16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207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141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1396,75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1220,5</w:t>
            </w:r>
          </w:p>
        </w:tc>
        <w:tc>
          <w:tcPr>
            <w:tcW w:w="1564" w:type="dxa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AD5F59" w:rsidTr="00BC03C9">
        <w:trPr>
          <w:trHeight w:val="379"/>
          <w:jc w:val="center"/>
        </w:trPr>
        <w:tc>
          <w:tcPr>
            <w:tcW w:w="596" w:type="dxa"/>
            <w:vMerge w:val="restart"/>
            <w:noWrap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325" w:type="dxa"/>
          </w:tcPr>
          <w:p w:rsidR="00BC03C9" w:rsidRPr="00D03A93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Подпрограмма «Дополнительные меры социальной поддержки населения в </w:t>
            </w:r>
            <w:r w:rsidRPr="00D03A93">
              <w:rPr>
                <w:rFonts w:ascii="Liberation Serif" w:hAnsi="Liberation Serif" w:cs="Liberation Serif"/>
                <w:snapToGrid w:val="0"/>
                <w:color w:val="000000" w:themeColor="text1"/>
                <w:sz w:val="24"/>
                <w:szCs w:val="24"/>
              </w:rPr>
              <w:t xml:space="preserve">Каменск-Уральском городском округе </w:t>
            </w: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 2025-2030 годы», в т.ч.:</w:t>
            </w:r>
          </w:p>
        </w:tc>
        <w:tc>
          <w:tcPr>
            <w:tcW w:w="1302" w:type="dxa"/>
          </w:tcPr>
          <w:p w:rsidR="00BC03C9" w:rsidRPr="00681D9A" w:rsidRDefault="00681D9A" w:rsidP="001D4EBA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36005</w:t>
            </w:r>
            <w:r w:rsidR="00BC03C9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D4EBA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C27E3A" w:rsidRPr="00681D9A" w:rsidRDefault="00681D9A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  <w:r w:rsidR="006A4E26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="00C27E3A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  <w:p w:rsidR="00BC03C9" w:rsidRPr="00681D9A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12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16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207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AD5F59" w:rsidTr="00BC03C9">
        <w:trPr>
          <w:trHeight w:val="70"/>
          <w:jc w:val="center"/>
        </w:trPr>
        <w:tc>
          <w:tcPr>
            <w:tcW w:w="596" w:type="dxa"/>
            <w:vMerge/>
            <w:vAlign w:val="center"/>
          </w:tcPr>
          <w:p w:rsidR="00BC03C9" w:rsidRPr="00D03A93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D03A93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681D9A" w:rsidRDefault="006A4E26" w:rsidP="00681D9A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681D9A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005</w:t>
            </w:r>
            <w:r w:rsidR="00BC03C9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1D4EBA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83" w:type="dxa"/>
          </w:tcPr>
          <w:p w:rsidR="00BC03C9" w:rsidRPr="00681D9A" w:rsidRDefault="00681D9A" w:rsidP="00C27E3A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</w:t>
            </w:r>
            <w:r w:rsidR="006A4E26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="00BC03C9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C27E3A" w:rsidRPr="00681D9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12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16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207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141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D03A93" w:rsidTr="00BC03C9">
        <w:trPr>
          <w:trHeight w:val="578"/>
          <w:jc w:val="center"/>
        </w:trPr>
        <w:tc>
          <w:tcPr>
            <w:tcW w:w="596" w:type="dxa"/>
            <w:vMerge w:val="restart"/>
            <w:noWrap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325" w:type="dxa"/>
          </w:tcPr>
          <w:p w:rsidR="00BC03C9" w:rsidRPr="00D03A93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Подпрограмма «Профилактика инфекционных и неинфекционных заболеваний в Каменск-Уральском городском округе на 2025-2030 годы», в т.ч.:</w:t>
            </w:r>
          </w:p>
        </w:tc>
        <w:tc>
          <w:tcPr>
            <w:tcW w:w="1302" w:type="dxa"/>
          </w:tcPr>
          <w:p w:rsidR="00BC03C9" w:rsidRPr="00D03A93" w:rsidRDefault="00EF177B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550</w:t>
            </w:r>
            <w:r w:rsidR="00BC03C9"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3" w:type="dxa"/>
          </w:tcPr>
          <w:p w:rsidR="00BC03C9" w:rsidRPr="00D03A93" w:rsidRDefault="00EF177B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</w:t>
            </w:r>
            <w:r w:rsidR="00BC03C9"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2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BC03C9" w:rsidRPr="00D03A93" w:rsidTr="00BC03C9">
        <w:trPr>
          <w:trHeight w:val="78"/>
          <w:jc w:val="center"/>
        </w:trPr>
        <w:tc>
          <w:tcPr>
            <w:tcW w:w="596" w:type="dxa"/>
            <w:vMerge/>
            <w:vAlign w:val="center"/>
          </w:tcPr>
          <w:p w:rsidR="00BC03C9" w:rsidRPr="00D03A93" w:rsidRDefault="00BC03C9" w:rsidP="00A00ADB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4325" w:type="dxa"/>
          </w:tcPr>
          <w:p w:rsidR="00BC03C9" w:rsidRPr="00D03A93" w:rsidRDefault="00BC03C9" w:rsidP="00A00ADB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302" w:type="dxa"/>
          </w:tcPr>
          <w:p w:rsidR="00BC03C9" w:rsidRPr="00D03A93" w:rsidRDefault="00EF177B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550</w:t>
            </w:r>
            <w:r w:rsidR="00BC03C9"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83" w:type="dxa"/>
          </w:tcPr>
          <w:p w:rsidR="00BC03C9" w:rsidRPr="00D03A93" w:rsidRDefault="00EF177B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BC03C9"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12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16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207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41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303" w:type="dxa"/>
          </w:tcPr>
          <w:p w:rsidR="00BC03C9" w:rsidRPr="00D03A93" w:rsidRDefault="00BC03C9" w:rsidP="00A00AD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564" w:type="dxa"/>
            <w:vAlign w:val="center"/>
          </w:tcPr>
          <w:p w:rsidR="00BC03C9" w:rsidRPr="00D03A93" w:rsidRDefault="00BC03C9" w:rsidP="00A00ADB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D03A9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D65685" w:rsidRPr="00D03A93" w:rsidRDefault="00D65685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436032" w:rsidRDefault="002338A2" w:rsidP="00987179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</w:t>
      </w:r>
      <w:r w:rsidR="00987179"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Приложение № 2 </w:t>
      </w:r>
    </w:p>
    <w:p w:rsidR="00987179" w:rsidRPr="00436032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 постановлению Администрации  </w:t>
      </w:r>
    </w:p>
    <w:p w:rsidR="00987179" w:rsidRPr="00436032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Каменск-Уральского городского округа</w:t>
      </w:r>
    </w:p>
    <w:p w:rsidR="00987179" w:rsidRPr="00436032" w:rsidRDefault="00987179" w:rsidP="00987179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от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02.10.2025</w:t>
      </w: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803</w:t>
      </w:r>
    </w:p>
    <w:p w:rsidR="00987179" w:rsidRPr="00436032" w:rsidRDefault="002338A2" w:rsidP="000E203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</w:t>
      </w:r>
      <w:r w:rsidR="000E203A"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</w:t>
      </w:r>
      <w:r w:rsidR="00987179"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Приложение № 1</w:t>
      </w:r>
    </w:p>
    <w:p w:rsidR="00987179" w:rsidRPr="00436032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к подпрограмме «Дополнительные меры социальной  </w:t>
      </w:r>
    </w:p>
    <w:p w:rsidR="00987179" w:rsidRPr="00436032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поддержки населения в Каменск-Уральском городском  </w:t>
      </w:r>
    </w:p>
    <w:p w:rsidR="00987179" w:rsidRPr="00436032" w:rsidRDefault="00987179" w:rsidP="00987179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округе на 202</w:t>
      </w:r>
      <w:r w:rsidR="00DC17DB" w:rsidRPr="00436032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436032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436032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436032" w:rsidRDefault="00987179" w:rsidP="00987179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color w:val="000000" w:themeColor="text1"/>
          <w:sz w:val="24"/>
          <w:szCs w:val="24"/>
        </w:rPr>
      </w:pPr>
    </w:p>
    <w:p w:rsidR="00987179" w:rsidRPr="00436032" w:rsidRDefault="00987179" w:rsidP="009871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ЦЕЛИ, ЗАДАЧИ И ЦЕЛЕВЫЕ ПОКАЗАТЕЛИ </w:t>
      </w:r>
    </w:p>
    <w:p w:rsidR="00987179" w:rsidRPr="00436032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>реализации подпрограммы «Дополнительные меры социальной поддержки населения в Каменск-Уральском городском округе на 202</w:t>
      </w:r>
      <w:r w:rsidR="00DC17DB" w:rsidRPr="00436032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436032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DC17DB" w:rsidRPr="00436032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987179" w:rsidRPr="00436032" w:rsidRDefault="00987179" w:rsidP="00987179">
      <w:pPr>
        <w:pStyle w:val="ConsPlusCell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457" w:type="dxa"/>
        <w:jc w:val="center"/>
        <w:tblInd w:w="1197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45"/>
        <w:gridCol w:w="7174"/>
        <w:gridCol w:w="1049"/>
        <w:gridCol w:w="482"/>
        <w:gridCol w:w="768"/>
        <w:gridCol w:w="638"/>
        <w:gridCol w:w="10"/>
        <w:gridCol w:w="20"/>
        <w:gridCol w:w="641"/>
        <w:gridCol w:w="73"/>
        <w:gridCol w:w="10"/>
        <w:gridCol w:w="642"/>
        <w:gridCol w:w="30"/>
        <w:gridCol w:w="27"/>
        <w:gridCol w:w="664"/>
        <w:gridCol w:w="29"/>
        <w:gridCol w:w="15"/>
        <w:gridCol w:w="753"/>
        <w:gridCol w:w="33"/>
        <w:gridCol w:w="1821"/>
        <w:gridCol w:w="15"/>
        <w:gridCol w:w="18"/>
      </w:tblGrid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436032" w:rsidRDefault="00DC17DB" w:rsidP="00B24D94">
            <w:pPr>
              <w:pStyle w:val="ConsPlusCell"/>
              <w:ind w:right="-75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№ строки</w:t>
            </w:r>
          </w:p>
        </w:tc>
        <w:tc>
          <w:tcPr>
            <w:tcW w:w="7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Единица 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</w:r>
            <w:proofErr w:type="spellStart"/>
            <w:proofErr w:type="gram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483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436032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436032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7DB" w:rsidRPr="00436032" w:rsidRDefault="00DC17DB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2025 </w:t>
            </w:r>
          </w:p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6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7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83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</w:t>
            </w:r>
          </w:p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Цель. Сохранение </w:t>
            </w:r>
            <w:proofErr w:type="gram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системы дополнительных мер социальной поддержки отдельных категорий граждан</w:t>
            </w:r>
            <w:proofErr w:type="gramEnd"/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3058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1. Предоставление материальной помощи отдельным категориям граждан, которые в силу объективных причин находятся в особых обстоятельствах</w:t>
            </w:r>
          </w:p>
        </w:tc>
        <w:tc>
          <w:tcPr>
            <w:tcW w:w="1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1: </w:t>
            </w:r>
          </w:p>
          <w:p w:rsidR="00DC17DB" w:rsidRPr="00436032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материальную помощь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436032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02330D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02330D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36032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компенсацию затрат на установку надгробия-памятника Почетному гражданину города Каменска-Уральского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436032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CB5323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2. Социальная поддержка детей из малообеспеченных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CB5323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CB5323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36032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детей из малообеспеченных семей, которым оказаны дополнительные меры социальной поддержки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человек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436032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2447C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3. Организация и проведение социально значимых мероприятий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-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2447C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447C2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36032" w:rsidRDefault="00DC17DB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участников социально значимых мероприятий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1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Статистические данные организаторов мероприятий</w:t>
            </w:r>
          </w:p>
        </w:tc>
      </w:tr>
      <w:tr w:rsidR="00DC17DB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2100B4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DC17DB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05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4. Социальная поддержка многодетных семей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left="-57" w:right="34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C17DB" w:rsidRPr="00436032" w:rsidTr="000E203A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2100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1</w:t>
            </w:r>
            <w:r w:rsidR="002100B4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</w:t>
            </w:r>
            <w:r w:rsidR="002100B4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: </w:t>
            </w:r>
          </w:p>
          <w:p w:rsidR="00DC17DB" w:rsidRPr="00436032" w:rsidRDefault="00DC17DB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многодетных семей, получивших социальную выплату взамен земельного участка, предоставляемого для индивидуального жилищного строительства в собственность бесплатно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2100B4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7DB" w:rsidRPr="00436032" w:rsidRDefault="00DC17DB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4A44F2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F2" w:rsidRPr="00436032" w:rsidRDefault="004A44F2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4F2" w:rsidRPr="00436032" w:rsidRDefault="004A44F2" w:rsidP="004A44F2">
            <w:pPr>
              <w:pStyle w:val="ConsNormal"/>
              <w:widowControl/>
              <w:ind w:firstLine="0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5. </w:t>
            </w:r>
            <w:proofErr w:type="gramStart"/>
            <w:r w:rsidRPr="00436032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Социальная поддержка обучающихся в государственных общеобразовательных учреждениях, проживающих на отдаленных территориях, в области транспортного обслуживания</w:t>
            </w:r>
            <w:proofErr w:type="gramEnd"/>
          </w:p>
        </w:tc>
      </w:tr>
      <w:tr w:rsidR="004A644F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4A644F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6: </w:t>
            </w:r>
          </w:p>
          <w:p w:rsidR="004A644F" w:rsidRPr="00436032" w:rsidRDefault="004A644F" w:rsidP="0099162F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социальную выплату</w:t>
            </w:r>
            <w:r w:rsidR="0059563F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на прое</w:t>
            </w:r>
            <w:proofErr w:type="gramStart"/>
            <w:r w:rsidR="0059563F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зд в тр</w:t>
            </w:r>
            <w:proofErr w:type="gramEnd"/>
            <w:r w:rsidR="0059563F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анспорте общего пользования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  <w:p w:rsidR="002E35B7" w:rsidRPr="00436032" w:rsidRDefault="002E35B7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6A4BB3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44F" w:rsidRPr="00436032" w:rsidRDefault="004A644F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070171" w:rsidRPr="00436032" w:rsidTr="000E203A">
        <w:trPr>
          <w:gridAfter w:val="2"/>
          <w:wAfter w:w="33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171" w:rsidRPr="00436032" w:rsidRDefault="00070171" w:rsidP="00B24D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487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171" w:rsidRPr="00436032" w:rsidRDefault="00070171" w:rsidP="00D829E8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Задача 6. </w:t>
            </w:r>
            <w:r w:rsidR="00D829E8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дополнительных мер социальной поддержки в связи с прохождением гражданами военной службы по контракту</w:t>
            </w:r>
          </w:p>
        </w:tc>
      </w:tr>
      <w:tr w:rsidR="00D829E8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0701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7: </w:t>
            </w:r>
          </w:p>
          <w:p w:rsidR="00D829E8" w:rsidRPr="00436032" w:rsidRDefault="00D829E8" w:rsidP="00B24D94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проживающих в дома</w:t>
            </w:r>
            <w:r w:rsidR="00155959"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с печным отоплением, получивших денежную выплату на приобретение колотых дров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829E8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0701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D829E8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8: </w:t>
            </w:r>
          </w:p>
          <w:p w:rsidR="00D829E8" w:rsidRPr="00436032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Количество граждан, получивших единовременную денежную выплату, в связи с заключением контракта о прохождении военной службы в Вооруженных Силах Российской Федерации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человек 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436032" w:rsidP="00A655C3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</w:t>
            </w:r>
            <w:r w:rsidR="00A655C3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8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752F75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Первичные документы</w:t>
            </w:r>
          </w:p>
        </w:tc>
      </w:tr>
      <w:tr w:rsidR="00D829E8" w:rsidRPr="00436032" w:rsidTr="000E203A">
        <w:trPr>
          <w:gridAfter w:val="1"/>
          <w:wAfter w:w="18" w:type="dxa"/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D829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4894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D829E8">
            <w:pPr>
              <w:pStyle w:val="ConsPlusCell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Задача 7. Социальная поддержка отдельных категорий граждан путем снижения налоговой нагрузки в результате освобождения от уплаты земельного налога или уменьшения налогооблагаемой базы по земельному налогу гражданам и организациям</w:t>
            </w:r>
          </w:p>
        </w:tc>
      </w:tr>
      <w:tr w:rsidR="00D829E8" w:rsidRPr="00436032" w:rsidTr="000E203A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D829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Целевой показатель 9: </w:t>
            </w:r>
          </w:p>
          <w:p w:rsidR="00D829E8" w:rsidRPr="00436032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земельному налогу участникам и инвалидам Великой Отечественной войны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0E203A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Процент от </w:t>
            </w:r>
            <w:proofErr w:type="spellStart"/>
            <w:proofErr w:type="gram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заявив-шихся</w:t>
            </w:r>
            <w:proofErr w:type="spellEnd"/>
            <w:proofErr w:type="gramEnd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граждан, отвечающих </w:t>
            </w:r>
            <w:proofErr w:type="spell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установ-ленным</w:t>
            </w:r>
            <w:proofErr w:type="spellEnd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требова-ниям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  <w:tr w:rsidR="00D829E8" w:rsidRPr="00436032" w:rsidTr="000E203A">
        <w:trPr>
          <w:jc w:val="center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D829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7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 10:</w:t>
            </w:r>
          </w:p>
          <w:p w:rsidR="00D829E8" w:rsidRPr="00436032" w:rsidRDefault="00D829E8" w:rsidP="00B24D94">
            <w:pPr>
              <w:pStyle w:val="ConsPlusCell"/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Предоставление налоговой льготы по уменьшению налогооблагаемой базы по земельному налогу гражданам и организациям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0E203A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Процент от заявившихся граждан, отвечающих </w:t>
            </w:r>
            <w:proofErr w:type="spellStart"/>
            <w:proofErr w:type="gram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установ-ленным</w:t>
            </w:r>
            <w:proofErr w:type="spellEnd"/>
            <w:proofErr w:type="gramEnd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требова-ниям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ind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9E8" w:rsidRPr="00436032" w:rsidRDefault="00D829E8" w:rsidP="00B24D94">
            <w:pPr>
              <w:pStyle w:val="ConsPlusCell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3603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Информация Межрайонной инспекции ФНС России № 22 по Свердловской области</w:t>
            </w:r>
          </w:p>
        </w:tc>
      </w:tr>
    </w:tbl>
    <w:p w:rsidR="000E203A" w:rsidRPr="00436032" w:rsidRDefault="00987179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</w:t>
      </w:r>
      <w:r w:rsidR="00195611" w:rsidRPr="0043603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</w:t>
      </w:r>
    </w:p>
    <w:p w:rsidR="002338A2" w:rsidRPr="007A4102" w:rsidRDefault="000E203A" w:rsidP="002338A2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</w:t>
      </w:r>
      <w:r w:rsidR="002338A2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Приложение № </w:t>
      </w:r>
      <w:r w:rsidR="003B08DC" w:rsidRPr="007A4102">
        <w:rPr>
          <w:rFonts w:ascii="Liberation Serif" w:hAnsi="Liberation Serif"/>
          <w:color w:val="000000" w:themeColor="text1"/>
          <w:sz w:val="24"/>
          <w:szCs w:val="24"/>
        </w:rPr>
        <w:t>3</w:t>
      </w:r>
      <w:r w:rsidR="002338A2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2338A2" w:rsidRPr="007A4102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2338A2" w:rsidRPr="007A4102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2338A2" w:rsidRPr="007A4102" w:rsidRDefault="002338A2" w:rsidP="002338A2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02.10.2025</w:t>
      </w:r>
      <w:r w:rsidR="008D5517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F25F45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>№</w:t>
      </w:r>
      <w:r w:rsidR="0049406D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803</w:t>
      </w:r>
    </w:p>
    <w:p w:rsidR="002338A2" w:rsidRPr="007A4102" w:rsidRDefault="002338A2" w:rsidP="002338A2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035F41" w:rsidRPr="007A4102" w:rsidRDefault="002338A2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</w:t>
      </w:r>
      <w:r w:rsidR="00035F41" w:rsidRPr="007A4102">
        <w:rPr>
          <w:rFonts w:ascii="Liberation Serif" w:hAnsi="Liberation Serif"/>
          <w:color w:val="000000" w:themeColor="text1"/>
          <w:sz w:val="24"/>
          <w:szCs w:val="24"/>
        </w:rPr>
        <w:t>Приложение № 2</w:t>
      </w:r>
    </w:p>
    <w:p w:rsidR="00035F41" w:rsidRPr="007A410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к подпрограмме «Дополнительные меры социальной  </w:t>
      </w:r>
    </w:p>
    <w:p w:rsidR="00035F41" w:rsidRPr="007A410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поддержки населения в Каменск-Уральском городском  </w:t>
      </w:r>
    </w:p>
    <w:p w:rsidR="00035F41" w:rsidRPr="007A4102" w:rsidRDefault="00035F41" w:rsidP="00035F41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</w:t>
      </w:r>
      <w:r w:rsidR="005945C5"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>округе на 202</w:t>
      </w:r>
      <w:r w:rsidR="00063568" w:rsidRPr="007A4102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7A4102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27062F" w:rsidRPr="007A4102" w:rsidRDefault="0027062F" w:rsidP="005619D3">
      <w:pPr>
        <w:widowControl w:val="0"/>
        <w:autoSpaceDE w:val="0"/>
        <w:autoSpaceDN w:val="0"/>
        <w:adjustRightInd w:val="0"/>
        <w:rPr>
          <w:rFonts w:ascii="Liberation Serif" w:hAnsi="Liberation Serif"/>
          <w:color w:val="000000" w:themeColor="text1"/>
          <w:sz w:val="24"/>
          <w:szCs w:val="24"/>
        </w:rPr>
      </w:pPr>
    </w:p>
    <w:p w:rsidR="00B309F1" w:rsidRPr="007A4102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>ПЛАН МЕРОПРИЯТИЙ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br/>
        <w:t xml:space="preserve">по выполнению подпрограммы «Дополнительные меры социальной поддержки населения </w:t>
      </w:r>
    </w:p>
    <w:p w:rsidR="00B309F1" w:rsidRPr="007A4102" w:rsidRDefault="00B309F1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>в Каменск-Уральском городском округе на 202</w:t>
      </w:r>
      <w:r w:rsidR="00063568" w:rsidRPr="007A4102">
        <w:rPr>
          <w:rFonts w:ascii="Liberation Serif" w:hAnsi="Liberation Serif"/>
          <w:color w:val="000000" w:themeColor="text1"/>
          <w:sz w:val="24"/>
          <w:szCs w:val="24"/>
        </w:rPr>
        <w:t>5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>-20</w:t>
      </w:r>
      <w:r w:rsidR="00063568" w:rsidRPr="007A4102">
        <w:rPr>
          <w:rFonts w:ascii="Liberation Serif" w:hAnsi="Liberation Serif"/>
          <w:color w:val="000000" w:themeColor="text1"/>
          <w:sz w:val="24"/>
          <w:szCs w:val="24"/>
        </w:rPr>
        <w:t>30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годы»</w:t>
      </w:r>
    </w:p>
    <w:p w:rsidR="00063568" w:rsidRPr="007A4102" w:rsidRDefault="00063568" w:rsidP="00B309F1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000000" w:themeColor="text1"/>
          <w:sz w:val="24"/>
          <w:szCs w:val="24"/>
        </w:rPr>
      </w:pPr>
    </w:p>
    <w:tbl>
      <w:tblPr>
        <w:tblW w:w="15101" w:type="dxa"/>
        <w:jc w:val="center"/>
        <w:tblInd w:w="-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9"/>
        <w:gridCol w:w="5349"/>
        <w:gridCol w:w="1110"/>
        <w:gridCol w:w="1130"/>
        <w:gridCol w:w="975"/>
        <w:gridCol w:w="1052"/>
        <w:gridCol w:w="1093"/>
        <w:gridCol w:w="1059"/>
        <w:gridCol w:w="1106"/>
        <w:gridCol w:w="1568"/>
      </w:tblGrid>
      <w:tr w:rsidR="00063568" w:rsidRPr="007A4102" w:rsidTr="00BE796D">
        <w:trPr>
          <w:trHeight w:val="965"/>
          <w:jc w:val="center"/>
        </w:trPr>
        <w:tc>
          <w:tcPr>
            <w:tcW w:w="659" w:type="dxa"/>
            <w:vMerge w:val="restart"/>
            <w:shd w:val="clear" w:color="auto" w:fill="auto"/>
            <w:vAlign w:val="center"/>
          </w:tcPr>
          <w:p w:rsidR="00063568" w:rsidRPr="007A4102" w:rsidRDefault="00063568" w:rsidP="00B24D94">
            <w:pPr>
              <w:ind w:left="-95" w:right="-82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стро-ки</w:t>
            </w:r>
            <w:proofErr w:type="spellEnd"/>
            <w:proofErr w:type="gramEnd"/>
          </w:p>
        </w:tc>
        <w:tc>
          <w:tcPr>
            <w:tcW w:w="5349" w:type="dxa"/>
            <w:vMerge w:val="restart"/>
            <w:shd w:val="clear" w:color="auto" w:fill="auto"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Наименование мероприятия / </w:t>
            </w: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br/>
              <w:t>Источники расходов на финансирование</w:t>
            </w:r>
          </w:p>
        </w:tc>
        <w:tc>
          <w:tcPr>
            <w:tcW w:w="7525" w:type="dxa"/>
            <w:gridSpan w:val="7"/>
            <w:vAlign w:val="center"/>
          </w:tcPr>
          <w:p w:rsidR="00063568" w:rsidRPr="007A4102" w:rsidRDefault="00063568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</w:tcPr>
          <w:p w:rsidR="00063568" w:rsidRPr="007A4102" w:rsidRDefault="00063568" w:rsidP="00B24D94">
            <w:pPr>
              <w:ind w:left="-43" w:right="-4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Целевой показатель, на достижение которого направлены мероприятия</w:t>
            </w:r>
          </w:p>
        </w:tc>
      </w:tr>
      <w:tr w:rsidR="00063568" w:rsidRPr="007A4102" w:rsidTr="00BE796D">
        <w:trPr>
          <w:trHeight w:val="279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vMerge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110" w:type="dxa"/>
            <w:shd w:val="clear" w:color="auto" w:fill="auto"/>
            <w:vAlign w:val="center"/>
          </w:tcPr>
          <w:p w:rsidR="00063568" w:rsidRPr="007A4102" w:rsidRDefault="00063568" w:rsidP="00B24D94">
            <w:pPr>
              <w:ind w:left="-26" w:right="-94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0" w:type="dxa"/>
            <w:shd w:val="clear" w:color="auto" w:fill="auto"/>
            <w:vAlign w:val="center"/>
          </w:tcPr>
          <w:p w:rsidR="00063568" w:rsidRPr="007A410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2025 год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063568" w:rsidRPr="007A410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2026 год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063568" w:rsidRPr="007A410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2027 год</w:t>
            </w:r>
          </w:p>
        </w:tc>
        <w:tc>
          <w:tcPr>
            <w:tcW w:w="1093" w:type="dxa"/>
            <w:vAlign w:val="center"/>
          </w:tcPr>
          <w:p w:rsidR="00063568" w:rsidRPr="007A410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2028 год</w:t>
            </w:r>
          </w:p>
        </w:tc>
        <w:tc>
          <w:tcPr>
            <w:tcW w:w="1059" w:type="dxa"/>
            <w:vAlign w:val="center"/>
          </w:tcPr>
          <w:p w:rsidR="00063568" w:rsidRPr="007A4102" w:rsidRDefault="00063568" w:rsidP="00B24D94">
            <w:pPr>
              <w:ind w:left="-93" w:right="-88"/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2029 год</w:t>
            </w:r>
          </w:p>
        </w:tc>
        <w:tc>
          <w:tcPr>
            <w:tcW w:w="1106" w:type="dxa"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2030 год</w:t>
            </w:r>
          </w:p>
        </w:tc>
        <w:tc>
          <w:tcPr>
            <w:tcW w:w="1568" w:type="dxa"/>
            <w:vMerge/>
            <w:shd w:val="clear" w:color="auto" w:fill="auto"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063568" w:rsidRPr="007A4102" w:rsidTr="00BE796D">
        <w:trPr>
          <w:trHeight w:val="315"/>
          <w:jc w:val="center"/>
        </w:trPr>
        <w:tc>
          <w:tcPr>
            <w:tcW w:w="659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10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0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I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Всего по подпрограмме,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335745" w:rsidRDefault="00DA3E5F" w:rsidP="00335745">
            <w:pPr>
              <w:ind w:left="-28"/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357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335745" w:rsidRPr="003357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3357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005</w:t>
            </w:r>
            <w:r w:rsidR="00063568" w:rsidRPr="003357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E22F5C" w:rsidRPr="0033574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352BE5" w:rsidRDefault="00352BE5" w:rsidP="00ED1E6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352BE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300</w:t>
            </w:r>
            <w:r w:rsidR="00DA3E5F" w:rsidRPr="00352BE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50</w:t>
            </w:r>
            <w:r w:rsidR="00A26983" w:rsidRPr="00352BE5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335745" w:rsidRDefault="00DA3E5F" w:rsidP="00335745">
            <w:pPr>
              <w:ind w:left="-28"/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33574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</w:t>
            </w:r>
            <w:r w:rsidR="00335745" w:rsidRPr="0033574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6</w:t>
            </w:r>
            <w:r w:rsidRPr="0033574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005</w:t>
            </w:r>
            <w:r w:rsidR="00063568" w:rsidRPr="0033574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111C10" w:rsidRPr="0033574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352BE5" w:rsidRDefault="00352BE5" w:rsidP="00A26983">
            <w:pPr>
              <w:jc w:val="right"/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352BE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300</w:t>
            </w:r>
            <w:r w:rsidR="00DA3E5F" w:rsidRPr="00352BE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50</w:t>
            </w:r>
            <w:r w:rsidR="00063568" w:rsidRPr="00352BE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,</w:t>
            </w:r>
            <w:r w:rsidR="00A26983" w:rsidRPr="00352BE5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1296,75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1120,5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Оказание материальной помощи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9212B9" w:rsidRDefault="005E26A5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1175</w:t>
            </w:r>
            <w:r w:rsidR="00063568"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2A2B84" w:rsidRDefault="000E25D3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175</w:t>
            </w:r>
            <w:r w:rsidR="00063568" w:rsidRPr="002A2B84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93" w:type="dxa"/>
          </w:tcPr>
          <w:p w:rsidR="00063568" w:rsidRPr="007A410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63568" w:rsidRPr="007A410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06" w:type="dxa"/>
          </w:tcPr>
          <w:p w:rsidR="00063568" w:rsidRPr="007A4102" w:rsidRDefault="00894344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184D2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1,2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9212B9" w:rsidRDefault="005E26A5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1175</w:t>
            </w:r>
            <w:r w:rsidR="00063568"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2A2B84" w:rsidRDefault="000E25D3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175</w:t>
            </w:r>
            <w:r w:rsidR="00063568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93" w:type="dxa"/>
          </w:tcPr>
          <w:p w:rsidR="00063568" w:rsidRPr="007A410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059" w:type="dxa"/>
          </w:tcPr>
          <w:p w:rsidR="00063568" w:rsidRPr="007A410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06" w:type="dxa"/>
          </w:tcPr>
          <w:p w:rsidR="00063568" w:rsidRPr="007A4102" w:rsidRDefault="00184D2A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1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Материальная помощь отдельным категориям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1B6787" w:rsidRDefault="005E26A5" w:rsidP="001B678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1B6787"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2A2B84" w:rsidRDefault="002A2B84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  <w:r w:rsidR="00063568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1B6787" w:rsidRDefault="005E26A5" w:rsidP="001B678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1B6787"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1B678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2A2B84" w:rsidRDefault="002A2B84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75</w:t>
            </w:r>
            <w:r w:rsidR="00063568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217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9404EC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</w:t>
            </w:r>
            <w:r w:rsidR="009404EC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Компенсация затрат на установку надгробия-памятника Почетному гражданину города Каменска-Уральского,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2A2B84" w:rsidRDefault="00063568" w:rsidP="002A2B8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2A2B84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2A2B84" w:rsidRDefault="002A2B84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  <w:r w:rsidR="00063568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2A2B84" w:rsidRDefault="00063568" w:rsidP="002A2B8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2A2B84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</w:t>
            </w: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1130" w:type="dxa"/>
            <w:shd w:val="clear" w:color="auto" w:fill="auto"/>
          </w:tcPr>
          <w:p w:rsidR="00063568" w:rsidRPr="002A2B84" w:rsidRDefault="002A2B84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</w:t>
            </w:r>
            <w:r w:rsidR="00063568" w:rsidRPr="002A2B8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Мероприятия по чествованию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9212B9" w:rsidRDefault="00686890" w:rsidP="004449F6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1807</w:t>
            </w:r>
            <w:r w:rsidR="00063568"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4449F6"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shd w:val="clear" w:color="auto" w:fill="auto"/>
          </w:tcPr>
          <w:p w:rsidR="00063568" w:rsidRPr="009212B9" w:rsidRDefault="000E25D3" w:rsidP="00FD559F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723</w:t>
            </w:r>
            <w:r w:rsidR="00697079"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FD559F" w:rsidRPr="009212B9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tcBorders>
              <w:bottom w:val="single" w:sz="4" w:space="0" w:color="auto"/>
            </w:tcBorders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bottom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bottom w:val="single" w:sz="4" w:space="0" w:color="auto"/>
            </w:tcBorders>
            <w:shd w:val="clear" w:color="auto" w:fill="auto"/>
          </w:tcPr>
          <w:p w:rsidR="00063568" w:rsidRPr="009212B9" w:rsidRDefault="00686890" w:rsidP="004449F6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1807</w:t>
            </w:r>
            <w:r w:rsidR="00063568"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4449F6"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:rsidR="00063568" w:rsidRPr="009212B9" w:rsidRDefault="000E25D3" w:rsidP="00FD559F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723</w:t>
            </w:r>
            <w:r w:rsidR="00063568"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FD559F" w:rsidRPr="009212B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2" w:type="dxa"/>
            <w:tcBorders>
              <w:bottom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059" w:type="dxa"/>
            <w:tcBorders>
              <w:bottom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359,75</w:t>
            </w:r>
          </w:p>
        </w:tc>
        <w:tc>
          <w:tcPr>
            <w:tcW w:w="1106" w:type="dxa"/>
            <w:tcBorders>
              <w:bottom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121,5</w:t>
            </w:r>
          </w:p>
        </w:tc>
        <w:tc>
          <w:tcPr>
            <w:tcW w:w="1568" w:type="dxa"/>
            <w:tcBorders>
              <w:bottom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Изготовление знака «Почетный гражданин города Каменска-Уральского», медали «За заслуги перед городом», медали «За материнские заслуги», приобретение футляров к ним, изготовление удостоверений и свидетельств к знакам и медалям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9B3CE4" w:rsidRDefault="008D3ECB" w:rsidP="009B3CE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9B3CE4"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</w:t>
            </w:r>
            <w:r w:rsidR="00063568"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B3CE4"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4E7" w:rsidRPr="004D47D9" w:rsidRDefault="008774E7" w:rsidP="000E25D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D47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414,0</w:t>
            </w:r>
          </w:p>
          <w:p w:rsidR="00063568" w:rsidRPr="004D47D9" w:rsidRDefault="00063568" w:rsidP="000E25D3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9B3CE4" w:rsidRDefault="008D3ECB" w:rsidP="009B3CE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9B3CE4"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</w:t>
            </w:r>
            <w:r w:rsidR="00063568"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9B3CE4" w:rsidRPr="009B3CE4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4D47D9" w:rsidRDefault="004D47D9" w:rsidP="004D47D9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4D47D9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.2</w:t>
            </w:r>
          </w:p>
        </w:tc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гражданам, удостоенным звания «Почетный гражданин города Каменска-Уральского» и гражданам, награжденным медалью «За заслуги перед городом» и цветов,        в т.ч.: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8774E7" w:rsidRDefault="00574341" w:rsidP="008774E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8774E7"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063568"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774E7"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4E7" w:rsidRPr="008774E7" w:rsidRDefault="008774E7" w:rsidP="0057434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129,25</w:t>
            </w:r>
          </w:p>
          <w:p w:rsidR="00063568" w:rsidRPr="00AD5F59" w:rsidRDefault="00063568" w:rsidP="00574341">
            <w:pPr>
              <w:jc w:val="right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tcBorders>
              <w:top w:val="single" w:sz="4" w:space="0" w:color="auto"/>
            </w:tcBorders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tcBorders>
              <w:top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</w:tcBorders>
            <w:shd w:val="clear" w:color="auto" w:fill="auto"/>
          </w:tcPr>
          <w:p w:rsidR="00063568" w:rsidRPr="008774E7" w:rsidRDefault="00574341" w:rsidP="008774E7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8774E7"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</w:t>
            </w:r>
            <w:r w:rsidR="00063568"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</w:t>
            </w:r>
            <w:r w:rsidR="008774E7"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:rsidR="00063568" w:rsidRPr="00AD5F59" w:rsidRDefault="008774E7" w:rsidP="008774E7">
            <w:pPr>
              <w:jc w:val="right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129,25</w:t>
            </w:r>
          </w:p>
        </w:tc>
        <w:tc>
          <w:tcPr>
            <w:tcW w:w="975" w:type="dxa"/>
            <w:tcBorders>
              <w:top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2" w:type="dxa"/>
            <w:tcBorders>
              <w:top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93" w:type="dxa"/>
            <w:tcBorders>
              <w:top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059" w:type="dxa"/>
            <w:tcBorders>
              <w:top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106" w:type="dxa"/>
            <w:tcBorders>
              <w:top w:val="single" w:sz="4" w:space="0" w:color="auto"/>
            </w:tcBorders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80,0</w:t>
            </w:r>
          </w:p>
        </w:tc>
        <w:tc>
          <w:tcPr>
            <w:tcW w:w="1568" w:type="dxa"/>
            <w:tcBorders>
              <w:top w:val="single" w:sz="4" w:space="0" w:color="auto"/>
            </w:tcBorders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.3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Вручение премии «За материнские заслуги» и цветов,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249,0</w:t>
            </w:r>
          </w:p>
        </w:tc>
        <w:tc>
          <w:tcPr>
            <w:tcW w:w="113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249,0</w:t>
            </w:r>
          </w:p>
        </w:tc>
        <w:tc>
          <w:tcPr>
            <w:tcW w:w="113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.4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proofErr w:type="gramStart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Вручение городской премии «Браво» и подарка (цветы и (или) статуэтка), в т.ч.: </w:t>
            </w:r>
            <w:proofErr w:type="gramEnd"/>
          </w:p>
        </w:tc>
        <w:tc>
          <w:tcPr>
            <w:tcW w:w="111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414,75</w:t>
            </w:r>
          </w:p>
        </w:tc>
        <w:tc>
          <w:tcPr>
            <w:tcW w:w="1130" w:type="dxa"/>
            <w:shd w:val="clear" w:color="auto" w:fill="auto"/>
          </w:tcPr>
          <w:p w:rsidR="00063568" w:rsidRPr="008774E7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8774E7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138,25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 xml:space="preserve">Повышение общественной значимости семьи, профилактика социального сиротства, формирование ответственного </w:t>
            </w:r>
            <w:proofErr w:type="spellStart"/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родительства</w:t>
            </w:r>
            <w:proofErr w:type="spellEnd"/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,  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351,0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351,0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27,5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89,5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31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семьи, любви и верности, в том числе поздравление супружеских пар, отметивших свадебные юбилеи, с вручением цветов и подарка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57,0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.2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Цикл мероприятий, посвященных Дню матери, с вручением цветов и (или) подарков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294,0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294,0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24,0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74,0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Социально значимые мероприятия,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987,0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239,5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987,0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239,5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149,5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Мероприятия, посвященные Дню пожилого </w:t>
            </w: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человека,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lastRenderedPageBreak/>
              <w:t>420,0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184D2A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420,0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.2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Поздравление граждан пенсионного возраста в связи с традиционно считающимися юбилейными днями рождения, начиная с 90-летия, с вручением цветов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180,0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.3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Мероприятия, посвященные Декаде инвалидов (в т.ч. вручение премии главы Каменск-Уральского городского округа для людей с ограниченными возможностями «За активную жизненную позицию» с вручением цветов),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237,0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237,0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39,5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70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.4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Цикл мероприятий, посвященных празднованию Дня Победы в Великой Отечественной войне 1941-1945 </w:t>
            </w:r>
            <w:proofErr w:type="spellStart"/>
            <w:proofErr w:type="gramStart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гг</w:t>
            </w:r>
            <w:proofErr w:type="spellEnd"/>
            <w:proofErr w:type="gramEnd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(цветы для возложения на мемориалы в памятные даты, цветы (букеты) для проведения торжественных встреч, вечеров, </w:t>
            </w:r>
            <w:proofErr w:type="spellStart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впечатка</w:t>
            </w:r>
            <w:proofErr w:type="spellEnd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 удостоверения к юбилейной медали и др.)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4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150,0</w:t>
            </w:r>
          </w:p>
        </w:tc>
        <w:tc>
          <w:tcPr>
            <w:tcW w:w="1130" w:type="dxa"/>
            <w:shd w:val="clear" w:color="auto" w:fill="auto"/>
          </w:tcPr>
          <w:p w:rsidR="00063568" w:rsidRPr="005C2F46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5C2F46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BE796D">
        <w:trPr>
          <w:trHeight w:val="36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C7785B" w:rsidRDefault="00063568" w:rsidP="00D378E1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D378E1" w:rsidRPr="00C7785B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130" w:type="dxa"/>
            <w:shd w:val="clear" w:color="auto" w:fill="auto"/>
          </w:tcPr>
          <w:p w:rsidR="00063568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  <w:r w:rsidR="00063568"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  <w:r w:rsidR="007119E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,7</w:t>
            </w:r>
          </w:p>
        </w:tc>
      </w:tr>
      <w:tr w:rsidR="00063568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063568" w:rsidRPr="007A4102" w:rsidRDefault="00063568" w:rsidP="00B24D94">
            <w:pPr>
              <w:rPr>
                <w:rFonts w:ascii="Liberation Serif" w:hAnsi="Liberation Serif" w:cs="Liberation Serif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063568" w:rsidRPr="00C7785B" w:rsidRDefault="00063568" w:rsidP="00D378E1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</w:t>
            </w:r>
            <w:r w:rsidR="00D378E1"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1130" w:type="dxa"/>
            <w:shd w:val="clear" w:color="auto" w:fill="auto"/>
          </w:tcPr>
          <w:p w:rsidR="00063568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="00063568"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06356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063568" w:rsidRPr="00AD5F59" w:rsidTr="00ED5D2D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063568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063568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063568" w:rsidRPr="007A4102" w:rsidRDefault="00063568" w:rsidP="00ED5D2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Городская акция «Здравствуй, школа!» для детей из малообеспеченных семей, в т.ч.:</w:t>
            </w:r>
          </w:p>
        </w:tc>
        <w:tc>
          <w:tcPr>
            <w:tcW w:w="1110" w:type="dxa"/>
            <w:shd w:val="clear" w:color="auto" w:fill="auto"/>
          </w:tcPr>
          <w:p w:rsidR="00063568" w:rsidRPr="00C7785B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063568" w:rsidRPr="00C7785B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063568" w:rsidRPr="007A4102" w:rsidRDefault="00063568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063568" w:rsidRPr="007A4102" w:rsidRDefault="00DF58E9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</w:t>
            </w:r>
          </w:p>
        </w:tc>
      </w:tr>
      <w:tr w:rsidR="009C388E" w:rsidRPr="00AD5F59" w:rsidTr="009C388E">
        <w:trPr>
          <w:trHeight w:val="275"/>
          <w:jc w:val="center"/>
        </w:trPr>
        <w:tc>
          <w:tcPr>
            <w:tcW w:w="659" w:type="dxa"/>
            <w:vMerge/>
            <w:shd w:val="clear" w:color="auto" w:fill="auto"/>
          </w:tcPr>
          <w:p w:rsidR="009C388E" w:rsidRPr="007A4102" w:rsidRDefault="009C388E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9C388E" w:rsidRPr="007A4102" w:rsidRDefault="009C388E" w:rsidP="001B47AA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9C388E" w:rsidRPr="00C7785B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1200,0</w:t>
            </w:r>
          </w:p>
        </w:tc>
        <w:tc>
          <w:tcPr>
            <w:tcW w:w="1130" w:type="dxa"/>
            <w:shd w:val="clear" w:color="auto" w:fill="auto"/>
          </w:tcPr>
          <w:p w:rsidR="009C388E" w:rsidRPr="00C7785B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975" w:type="dxa"/>
            <w:shd w:val="clear" w:color="auto" w:fill="auto"/>
          </w:tcPr>
          <w:p w:rsidR="009C388E" w:rsidRPr="007A4102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2" w:type="dxa"/>
            <w:shd w:val="clear" w:color="auto" w:fill="auto"/>
          </w:tcPr>
          <w:p w:rsidR="009C388E" w:rsidRPr="007A4102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93" w:type="dxa"/>
          </w:tcPr>
          <w:p w:rsidR="009C388E" w:rsidRPr="007A4102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059" w:type="dxa"/>
          </w:tcPr>
          <w:p w:rsidR="009C388E" w:rsidRPr="007A4102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106" w:type="dxa"/>
          </w:tcPr>
          <w:p w:rsidR="009C388E" w:rsidRPr="007A4102" w:rsidRDefault="009C388E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200,0</w:t>
            </w:r>
          </w:p>
        </w:tc>
        <w:tc>
          <w:tcPr>
            <w:tcW w:w="1568" w:type="dxa"/>
            <w:shd w:val="clear" w:color="auto" w:fill="auto"/>
          </w:tcPr>
          <w:p w:rsidR="009C388E" w:rsidRPr="007A4102" w:rsidRDefault="009C388E" w:rsidP="001B47AA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AD5F59" w:rsidTr="00ED5D2D">
        <w:trPr>
          <w:trHeight w:val="635"/>
          <w:jc w:val="center"/>
        </w:trPr>
        <w:tc>
          <w:tcPr>
            <w:tcW w:w="659" w:type="dxa"/>
            <w:vMerge w:val="restart"/>
            <w:shd w:val="clear" w:color="auto" w:fill="auto"/>
          </w:tcPr>
          <w:p w:rsidR="00D378E1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  <w:r w:rsidR="00D378E1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.2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9C388E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Предоставление денежной</w:t>
            </w: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 выплаты членам семей участников (погибших участников) специальной военной операции </w:t>
            </w:r>
            <w:r w:rsidRPr="007A4102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на территории Украины, Донецкой Народной Республики, Луганской Народной Республики, Запорожской области и Херсонской области</w:t>
            </w: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, проживающих на территории Каменск-Уральского городского округа в домах с печным отоплением на приобретение колотых дров, в т.ч.: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7119E8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D378E1" w:rsidRPr="00AD5F59" w:rsidTr="00BE796D">
        <w:trPr>
          <w:trHeight w:val="311"/>
          <w:jc w:val="center"/>
        </w:trPr>
        <w:tc>
          <w:tcPr>
            <w:tcW w:w="659" w:type="dxa"/>
            <w:vMerge/>
            <w:vAlign w:val="center"/>
          </w:tcPr>
          <w:p w:rsidR="00D378E1" w:rsidRPr="007A4102" w:rsidRDefault="00D378E1" w:rsidP="00B24D94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1B47AA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Align w:val="center"/>
          </w:tcPr>
          <w:p w:rsidR="00D378E1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социальных выплат многодетным семьям взамен земельного участка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  <w:r w:rsidR="00D378E1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гражданам, имеющим трех и более детей, взамен земельного участка, предоставляемого для индивидуального жилищного строительства в собственность бесплатно, в т.ч.: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3000,0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8</w:t>
            </w:r>
            <w:r w:rsidR="00D378E1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b/>
                <w:bCs/>
                <w:color w:val="000000" w:themeColor="text1"/>
                <w:sz w:val="24"/>
                <w:szCs w:val="24"/>
              </w:rPr>
              <w:t>Социальная поддержка отдельных категорий граждан в области транспортного обслуживания, в т.ч.: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2185,0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2185,0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385,0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378E1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7644BD">
            <w:pPr>
              <w:pStyle w:val="ConsPlusCell"/>
              <w:tabs>
                <w:tab w:val="left" w:pos="270"/>
              </w:tabs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Социальная выплата на прое</w:t>
            </w:r>
            <w:proofErr w:type="gramStart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зд в тр</w:t>
            </w:r>
            <w:proofErr w:type="gramEnd"/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анспорте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2160,0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6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2160,0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93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059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106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360,0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8</w:t>
            </w:r>
            <w:r w:rsidR="00D378E1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.2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7644BD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Субсидия юридическим лицам и индивидуальным предпринимателям, осуществляющим регулярные пассажирские перевозки транспортом общего пользования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E22F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E22F5C">
            <w:pPr>
              <w:jc w:val="right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E22F5C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Х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Align w:val="center"/>
          </w:tcPr>
          <w:p w:rsidR="00D378E1" w:rsidRPr="007A4102" w:rsidRDefault="00C06A27" w:rsidP="00B24D94">
            <w:pPr>
              <w:jc w:val="center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9</w:t>
            </w:r>
            <w:r w:rsidR="00D378E1"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Предоставление выплат гражданам, проходящим военную службу по контракту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C7785B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</w:t>
            </w:r>
            <w:r w:rsidR="00C7785B"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C7785B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2</w:t>
            </w:r>
            <w:r w:rsidR="00C7785B"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 w:val="restart"/>
            <w:vAlign w:val="center"/>
          </w:tcPr>
          <w:p w:rsidR="00D378E1" w:rsidRPr="007A4102" w:rsidRDefault="00C06A27" w:rsidP="00C06A27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9</w:t>
            </w:r>
            <w:r w:rsidR="00D378E1"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.1</w:t>
            </w: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Единовременная денежная выплата гражданам, заключившим контракт о прохождении военной службы в Вооруженных Силах Российской Федерации в целях участия в специальной военной операции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C7785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C7785B"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C7785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C7785B"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7</w:t>
            </w:r>
          </w:p>
        </w:tc>
      </w:tr>
      <w:tr w:rsidR="00D378E1" w:rsidRPr="00AD5F59" w:rsidTr="00BE796D">
        <w:trPr>
          <w:trHeight w:val="315"/>
          <w:jc w:val="center"/>
        </w:trPr>
        <w:tc>
          <w:tcPr>
            <w:tcW w:w="659" w:type="dxa"/>
            <w:vMerge/>
            <w:vAlign w:val="center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5349" w:type="dxa"/>
            <w:shd w:val="clear" w:color="auto" w:fill="auto"/>
          </w:tcPr>
          <w:p w:rsidR="00D378E1" w:rsidRPr="007A4102" w:rsidRDefault="00D378E1" w:rsidP="00B24D94">
            <w:pPr>
              <w:jc w:val="both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10" w:type="dxa"/>
            <w:shd w:val="clear" w:color="auto" w:fill="auto"/>
          </w:tcPr>
          <w:p w:rsidR="00D378E1" w:rsidRPr="00C7785B" w:rsidRDefault="00D378E1" w:rsidP="00C7785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C7785B"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1130" w:type="dxa"/>
            <w:shd w:val="clear" w:color="auto" w:fill="auto"/>
          </w:tcPr>
          <w:p w:rsidR="00D378E1" w:rsidRPr="00C7785B" w:rsidRDefault="00D378E1" w:rsidP="00C7785B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2</w:t>
            </w:r>
            <w:r w:rsidR="00C7785B"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5</w:t>
            </w:r>
            <w:r w:rsidRPr="00C7785B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000,0</w:t>
            </w:r>
          </w:p>
        </w:tc>
        <w:tc>
          <w:tcPr>
            <w:tcW w:w="975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2" w:type="dxa"/>
            <w:shd w:val="clear" w:color="auto" w:fill="auto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93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059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06" w:type="dxa"/>
          </w:tcPr>
          <w:p w:rsidR="00D378E1" w:rsidRPr="007A4102" w:rsidRDefault="00D378E1" w:rsidP="00B24D94">
            <w:pPr>
              <w:jc w:val="right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568" w:type="dxa"/>
            <w:shd w:val="clear" w:color="auto" w:fill="auto"/>
          </w:tcPr>
          <w:p w:rsidR="00D378E1" w:rsidRPr="007A4102" w:rsidRDefault="00D378E1" w:rsidP="00B24D94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</w:pPr>
            <w:r w:rsidRPr="007A4102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Х</w:t>
            </w:r>
          </w:p>
        </w:tc>
      </w:tr>
    </w:tbl>
    <w:p w:rsidR="001A6644" w:rsidRPr="00AD5F59" w:rsidRDefault="001A6644" w:rsidP="003270EB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D371C" w:rsidRDefault="00AD371C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A27346" w:rsidRDefault="003E574A" w:rsidP="003E574A">
      <w:pPr>
        <w:ind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3E574A" w:rsidRPr="007A4102" w:rsidRDefault="003E574A" w:rsidP="00A27346">
      <w:pPr>
        <w:ind w:left="8495" w:firstLine="709"/>
        <w:jc w:val="both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/>
          <w:color w:val="000000" w:themeColor="text1"/>
          <w:sz w:val="24"/>
          <w:szCs w:val="24"/>
        </w:rPr>
        <w:t>4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</w:p>
    <w:p w:rsidR="003E574A" w:rsidRPr="007A4102" w:rsidRDefault="003E574A" w:rsidP="003E574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 постановлению Администрации  </w:t>
      </w:r>
    </w:p>
    <w:p w:rsidR="003E574A" w:rsidRPr="007A4102" w:rsidRDefault="003E574A" w:rsidP="003E574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Каменск-Уральского городского округа</w:t>
      </w:r>
    </w:p>
    <w:p w:rsidR="003E574A" w:rsidRPr="007A4102" w:rsidRDefault="003E574A" w:rsidP="003E574A">
      <w:pPr>
        <w:pStyle w:val="ConsPlusNormal1"/>
        <w:rPr>
          <w:rFonts w:ascii="Liberation Serif" w:hAnsi="Liberation Serif"/>
          <w:color w:val="000000" w:themeColor="text1"/>
          <w:sz w:val="24"/>
          <w:szCs w:val="24"/>
        </w:rPr>
      </w:pP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от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02.10.2025</w:t>
      </w:r>
      <w:r w:rsidRPr="007A4102">
        <w:rPr>
          <w:rFonts w:ascii="Liberation Serif" w:hAnsi="Liberation Serif"/>
          <w:color w:val="000000" w:themeColor="text1"/>
          <w:sz w:val="24"/>
          <w:szCs w:val="24"/>
        </w:rPr>
        <w:t xml:space="preserve">  № </w:t>
      </w:r>
      <w:r w:rsidR="00C13EB8">
        <w:rPr>
          <w:rFonts w:ascii="Liberation Serif" w:hAnsi="Liberation Serif"/>
          <w:color w:val="000000" w:themeColor="text1"/>
          <w:sz w:val="24"/>
          <w:szCs w:val="24"/>
        </w:rPr>
        <w:t>803</w:t>
      </w:r>
    </w:p>
    <w:p w:rsidR="003E574A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p w:rsidR="003E574A" w:rsidRPr="00A52ED0" w:rsidRDefault="003E574A" w:rsidP="003E574A">
      <w:pPr>
        <w:ind w:left="5954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</w:t>
      </w:r>
      <w:r w:rsidRPr="00A52ED0">
        <w:rPr>
          <w:rFonts w:ascii="Liberation Serif" w:hAnsi="Liberation Serif" w:cs="Liberation Serif"/>
          <w:color w:val="000000"/>
          <w:sz w:val="24"/>
          <w:szCs w:val="24"/>
        </w:rPr>
        <w:t>Приложение № 1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к подпрограмме «Профилактика </w:t>
      </w:r>
      <w:proofErr w:type="gramStart"/>
      <w:r w:rsidRPr="00A52ED0">
        <w:rPr>
          <w:rFonts w:ascii="Liberation Serif" w:hAnsi="Liberation Serif" w:cs="Liberation Serif"/>
          <w:color w:val="000000"/>
          <w:sz w:val="24"/>
          <w:szCs w:val="24"/>
        </w:rPr>
        <w:t>инфекционных</w:t>
      </w:r>
      <w:proofErr w:type="gramEnd"/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 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и неинфекционных заболеваний 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в Каменск-Уральском городском округе 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left="5954" w:firstLine="0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на 2025-2030 годы»</w:t>
      </w:r>
    </w:p>
    <w:p w:rsidR="003E574A" w:rsidRPr="00A52ED0" w:rsidRDefault="003E574A" w:rsidP="003E574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</w:p>
    <w:p w:rsidR="003E574A" w:rsidRPr="00A52ED0" w:rsidRDefault="003E574A" w:rsidP="003E574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>ЦЕЛИ, ЗАДАЧИ И ЦЕЛЕВЫЕ ПОКАЗАТЕЛИ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 xml:space="preserve">реализации подпрограммы «Профилактика инфекционных и неинфекционных заболеваний в Каменск-Уральском городском округе 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A52ED0">
        <w:rPr>
          <w:rFonts w:ascii="Liberation Serif" w:hAnsi="Liberation Serif" w:cs="Liberation Serif"/>
          <w:color w:val="000000"/>
          <w:sz w:val="24"/>
          <w:szCs w:val="24"/>
        </w:rPr>
        <w:t>на 2025-2030 годы»</w:t>
      </w:r>
    </w:p>
    <w:p w:rsidR="003E574A" w:rsidRPr="00A52ED0" w:rsidRDefault="003E574A" w:rsidP="003E574A">
      <w:pPr>
        <w:pStyle w:val="ConsPlusNormal1"/>
        <w:tabs>
          <w:tab w:val="left" w:pos="3654"/>
        </w:tabs>
        <w:ind w:firstLine="0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15142" w:type="dxa"/>
        <w:jc w:val="center"/>
        <w:tblCellSpacing w:w="5" w:type="nil"/>
        <w:tblInd w:w="-77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0"/>
        <w:gridCol w:w="6266"/>
        <w:gridCol w:w="1178"/>
        <w:gridCol w:w="665"/>
        <w:gridCol w:w="693"/>
        <w:gridCol w:w="709"/>
        <w:gridCol w:w="748"/>
        <w:gridCol w:w="708"/>
        <w:gridCol w:w="713"/>
        <w:gridCol w:w="2762"/>
      </w:tblGrid>
      <w:tr w:rsidR="003E574A" w:rsidRPr="00A52ED0" w:rsidTr="00A92BA0">
        <w:trPr>
          <w:tblCellSpacing w:w="5" w:type="nil"/>
          <w:jc w:val="center"/>
        </w:trPr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75" w:right="-7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6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75" w:right="-31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Единица </w:t>
            </w: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  <w:t>измерения</w:t>
            </w:r>
          </w:p>
        </w:tc>
        <w:tc>
          <w:tcPr>
            <w:tcW w:w="42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3E574A" w:rsidRPr="00A52ED0" w:rsidTr="00A92BA0">
        <w:trPr>
          <w:tblCellSpacing w:w="5" w:type="nil"/>
          <w:jc w:val="center"/>
        </w:trPr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1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2025 год</w:t>
            </w:r>
          </w:p>
        </w:tc>
        <w:tc>
          <w:tcPr>
            <w:tcW w:w="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7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2028 год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2029 год</w:t>
            </w:r>
          </w:p>
        </w:tc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2030</w:t>
            </w:r>
          </w:p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2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ind w:left="-60" w:right="-55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3E574A" w:rsidRPr="00A52ED0" w:rsidTr="00A92BA0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Цель: Сохранение и укрепление здоровья населения, профилактика инфекционных, неинфекционных и паразитарных заболеваний среди населения муниципального образования</w:t>
            </w:r>
          </w:p>
        </w:tc>
        <w:tc>
          <w:tcPr>
            <w:tcW w:w="2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a7"/>
              <w:widowControl w:val="0"/>
              <w:tabs>
                <w:tab w:val="left" w:pos="1120"/>
              </w:tabs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3E574A" w:rsidRPr="00A52ED0" w:rsidTr="00A92BA0">
        <w:trPr>
          <w:tblCellSpacing w:w="5" w:type="nil"/>
          <w:jc w:val="center"/>
        </w:trPr>
        <w:tc>
          <w:tcPr>
            <w:tcW w:w="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80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Задача. Повышение уровня информированности населения о возможности распространения </w:t>
            </w:r>
            <w:hyperlink r:id="rId13" w:anchor="dst100010" w:history="1">
              <w:r w:rsidRPr="00A52ED0">
                <w:rPr>
                  <w:rFonts w:ascii="Liberation Serif" w:hAnsi="Liberation Serif" w:cs="Liberation Serif"/>
                  <w:color w:val="000000"/>
                  <w:sz w:val="24"/>
                  <w:szCs w:val="24"/>
                </w:rPr>
                <w:t>социально значимых</w:t>
              </w:r>
            </w:hyperlink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заболеваний и </w:t>
            </w:r>
            <w:hyperlink r:id="rId14" w:anchor="dst100024" w:history="1">
              <w:r w:rsidRPr="00A52ED0">
                <w:rPr>
                  <w:rFonts w:ascii="Liberation Serif" w:hAnsi="Liberation Serif" w:cs="Liberation Serif"/>
                  <w:color w:val="000000"/>
                  <w:sz w:val="24"/>
                  <w:szCs w:val="24"/>
                </w:rPr>
                <w:t>заболеваний</w:t>
              </w:r>
            </w:hyperlink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представляющих опасность для окружающих, о мерах профилактики таких заболеваний</w:t>
            </w:r>
          </w:p>
        </w:tc>
        <w:tc>
          <w:tcPr>
            <w:tcW w:w="2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</w:tr>
      <w:tr w:rsidR="003E574A" w:rsidRPr="00A52ED0" w:rsidTr="00A92BA0">
        <w:trPr>
          <w:tblCellSpacing w:w="5" w:type="nil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Целевой показатель 1: количество информационных материалов (полиграфическая и сувенирная продукция и т.п.), размещенных в образовательных учреждениях, учреждениях культуры, физической культуры и спорта, в других организациях, расположенных на территории муниципального образования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единицы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2780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74A" w:rsidRPr="00A52ED0" w:rsidRDefault="003E574A" w:rsidP="00A92BA0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52E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Муниципальный контракт</w:t>
            </w:r>
          </w:p>
        </w:tc>
      </w:tr>
    </w:tbl>
    <w:p w:rsidR="003E574A" w:rsidRPr="00AD5F59" w:rsidRDefault="003E574A">
      <w:pPr>
        <w:widowControl w:val="0"/>
        <w:tabs>
          <w:tab w:val="left" w:pos="10632"/>
        </w:tabs>
        <w:autoSpaceDE w:val="0"/>
        <w:autoSpaceDN w:val="0"/>
        <w:adjustRightInd w:val="0"/>
        <w:jc w:val="center"/>
        <w:rPr>
          <w:rFonts w:ascii="Liberation Serif" w:hAnsi="Liberation Serif"/>
          <w:color w:val="FF0000"/>
          <w:sz w:val="24"/>
          <w:szCs w:val="24"/>
        </w:rPr>
      </w:pPr>
    </w:p>
    <w:sectPr w:rsidR="003E574A" w:rsidRPr="00AD5F59" w:rsidSect="006D271B">
      <w:headerReference w:type="even" r:id="rId15"/>
      <w:pgSz w:w="16838" w:h="11906" w:orient="landscape"/>
      <w:pgMar w:top="709" w:right="28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D1A" w:rsidRDefault="009C1D1A" w:rsidP="0063260D">
      <w:r>
        <w:separator/>
      </w:r>
    </w:p>
  </w:endnote>
  <w:endnote w:type="continuationSeparator" w:id="1">
    <w:p w:rsidR="009C1D1A" w:rsidRDefault="009C1D1A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D1A" w:rsidRDefault="009C1D1A" w:rsidP="0063260D">
      <w:r>
        <w:separator/>
      </w:r>
    </w:p>
  </w:footnote>
  <w:footnote w:type="continuationSeparator" w:id="1">
    <w:p w:rsidR="009C1D1A" w:rsidRDefault="009C1D1A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02980"/>
      <w:docPartObj>
        <w:docPartGallery w:val="Page Numbers (Top of Page)"/>
        <w:docPartUnique/>
      </w:docPartObj>
    </w:sdtPr>
    <w:sdtContent>
      <w:p w:rsidR="00752F75" w:rsidRDefault="00752F75">
        <w:pPr>
          <w:pStyle w:val="aa"/>
        </w:pPr>
        <w:r>
          <w:t xml:space="preserve"> </w:t>
        </w:r>
        <w:r>
          <w:ptab w:relativeTo="margin" w:alignment="center" w:leader="none"/>
        </w:r>
        <w:fldSimple w:instr=" PAGE   \* MERGEFORMAT ">
          <w:r w:rsidR="00A27346">
            <w:rPr>
              <w:noProof/>
            </w:rPr>
            <w:t>2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F75" w:rsidRDefault="005B73B0" w:rsidP="00075986">
    <w:pPr>
      <w:pStyle w:val="aa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752F7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752F75" w:rsidRDefault="00752F7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F565F17"/>
    <w:multiLevelType w:val="hybridMultilevel"/>
    <w:tmpl w:val="178474B4"/>
    <w:lvl w:ilvl="0" w:tplc="A6D83DE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846"/>
    <w:rsid w:val="00001250"/>
    <w:rsid w:val="0000231E"/>
    <w:rsid w:val="000035AA"/>
    <w:rsid w:val="00003C19"/>
    <w:rsid w:val="00004B6C"/>
    <w:rsid w:val="00005252"/>
    <w:rsid w:val="00006CB3"/>
    <w:rsid w:val="00007009"/>
    <w:rsid w:val="00007A62"/>
    <w:rsid w:val="0001024D"/>
    <w:rsid w:val="00010FA9"/>
    <w:rsid w:val="00011FD8"/>
    <w:rsid w:val="00013528"/>
    <w:rsid w:val="000147CA"/>
    <w:rsid w:val="00017358"/>
    <w:rsid w:val="000204A2"/>
    <w:rsid w:val="00020609"/>
    <w:rsid w:val="0002330D"/>
    <w:rsid w:val="0002529A"/>
    <w:rsid w:val="00026E93"/>
    <w:rsid w:val="00026FF6"/>
    <w:rsid w:val="0002726B"/>
    <w:rsid w:val="00027487"/>
    <w:rsid w:val="00027AFE"/>
    <w:rsid w:val="0003138C"/>
    <w:rsid w:val="00032893"/>
    <w:rsid w:val="00033AED"/>
    <w:rsid w:val="0003509C"/>
    <w:rsid w:val="00035660"/>
    <w:rsid w:val="00035CF3"/>
    <w:rsid w:val="00035F41"/>
    <w:rsid w:val="00036E16"/>
    <w:rsid w:val="00040AAF"/>
    <w:rsid w:val="00041DB9"/>
    <w:rsid w:val="00046150"/>
    <w:rsid w:val="000461CB"/>
    <w:rsid w:val="00046C49"/>
    <w:rsid w:val="000519AB"/>
    <w:rsid w:val="000521A6"/>
    <w:rsid w:val="00053DC5"/>
    <w:rsid w:val="0005504C"/>
    <w:rsid w:val="0005610F"/>
    <w:rsid w:val="000610F6"/>
    <w:rsid w:val="00062AB4"/>
    <w:rsid w:val="00062B99"/>
    <w:rsid w:val="00063568"/>
    <w:rsid w:val="00063A7B"/>
    <w:rsid w:val="00063B67"/>
    <w:rsid w:val="0006483D"/>
    <w:rsid w:val="00064A9C"/>
    <w:rsid w:val="00067E54"/>
    <w:rsid w:val="00070171"/>
    <w:rsid w:val="00070CB5"/>
    <w:rsid w:val="00072ED3"/>
    <w:rsid w:val="00073100"/>
    <w:rsid w:val="00074349"/>
    <w:rsid w:val="0007491B"/>
    <w:rsid w:val="0007525D"/>
    <w:rsid w:val="0007533B"/>
    <w:rsid w:val="00075986"/>
    <w:rsid w:val="000771FB"/>
    <w:rsid w:val="00077D19"/>
    <w:rsid w:val="00077D21"/>
    <w:rsid w:val="0008000A"/>
    <w:rsid w:val="000807C2"/>
    <w:rsid w:val="000816F3"/>
    <w:rsid w:val="00081A4B"/>
    <w:rsid w:val="00082B1B"/>
    <w:rsid w:val="00083F51"/>
    <w:rsid w:val="00084761"/>
    <w:rsid w:val="00084C3C"/>
    <w:rsid w:val="0008652F"/>
    <w:rsid w:val="0008699D"/>
    <w:rsid w:val="000906C5"/>
    <w:rsid w:val="00090E05"/>
    <w:rsid w:val="0009107B"/>
    <w:rsid w:val="000912E7"/>
    <w:rsid w:val="0009151C"/>
    <w:rsid w:val="00092A84"/>
    <w:rsid w:val="00094949"/>
    <w:rsid w:val="0009538B"/>
    <w:rsid w:val="00097708"/>
    <w:rsid w:val="00097C3F"/>
    <w:rsid w:val="00097D1F"/>
    <w:rsid w:val="000A0B95"/>
    <w:rsid w:val="000A0D77"/>
    <w:rsid w:val="000A2195"/>
    <w:rsid w:val="000A41F5"/>
    <w:rsid w:val="000A4C07"/>
    <w:rsid w:val="000A5B89"/>
    <w:rsid w:val="000A5EA8"/>
    <w:rsid w:val="000A7609"/>
    <w:rsid w:val="000A7FDF"/>
    <w:rsid w:val="000B09F8"/>
    <w:rsid w:val="000B17B0"/>
    <w:rsid w:val="000B2C24"/>
    <w:rsid w:val="000B395A"/>
    <w:rsid w:val="000B46B3"/>
    <w:rsid w:val="000B4A26"/>
    <w:rsid w:val="000B539B"/>
    <w:rsid w:val="000B5A13"/>
    <w:rsid w:val="000B63DC"/>
    <w:rsid w:val="000B648A"/>
    <w:rsid w:val="000C086B"/>
    <w:rsid w:val="000C13BB"/>
    <w:rsid w:val="000C1E51"/>
    <w:rsid w:val="000C265D"/>
    <w:rsid w:val="000C2987"/>
    <w:rsid w:val="000C3860"/>
    <w:rsid w:val="000C39D8"/>
    <w:rsid w:val="000C4EC0"/>
    <w:rsid w:val="000C57A3"/>
    <w:rsid w:val="000C5895"/>
    <w:rsid w:val="000C6A84"/>
    <w:rsid w:val="000C7AD3"/>
    <w:rsid w:val="000C7D47"/>
    <w:rsid w:val="000D0AFF"/>
    <w:rsid w:val="000D13DE"/>
    <w:rsid w:val="000D1422"/>
    <w:rsid w:val="000D1DB4"/>
    <w:rsid w:val="000D258F"/>
    <w:rsid w:val="000D273A"/>
    <w:rsid w:val="000D2DD3"/>
    <w:rsid w:val="000D3E17"/>
    <w:rsid w:val="000D4529"/>
    <w:rsid w:val="000D73D2"/>
    <w:rsid w:val="000E1042"/>
    <w:rsid w:val="000E112A"/>
    <w:rsid w:val="000E11AA"/>
    <w:rsid w:val="000E198F"/>
    <w:rsid w:val="000E203A"/>
    <w:rsid w:val="000E25D3"/>
    <w:rsid w:val="000E6CD1"/>
    <w:rsid w:val="000F1915"/>
    <w:rsid w:val="000F2747"/>
    <w:rsid w:val="000F6194"/>
    <w:rsid w:val="000F66D9"/>
    <w:rsid w:val="001000DF"/>
    <w:rsid w:val="00100705"/>
    <w:rsid w:val="00101A25"/>
    <w:rsid w:val="00102B91"/>
    <w:rsid w:val="00105308"/>
    <w:rsid w:val="00105DDC"/>
    <w:rsid w:val="00106B8C"/>
    <w:rsid w:val="00107124"/>
    <w:rsid w:val="001077C8"/>
    <w:rsid w:val="001101CD"/>
    <w:rsid w:val="001104BE"/>
    <w:rsid w:val="001110C8"/>
    <w:rsid w:val="001113DC"/>
    <w:rsid w:val="00111495"/>
    <w:rsid w:val="001117AB"/>
    <w:rsid w:val="00111C10"/>
    <w:rsid w:val="001128A6"/>
    <w:rsid w:val="001136E3"/>
    <w:rsid w:val="00115B75"/>
    <w:rsid w:val="00116423"/>
    <w:rsid w:val="00117AD5"/>
    <w:rsid w:val="00117DE0"/>
    <w:rsid w:val="0012091F"/>
    <w:rsid w:val="00121172"/>
    <w:rsid w:val="001241C7"/>
    <w:rsid w:val="0012457E"/>
    <w:rsid w:val="00124759"/>
    <w:rsid w:val="00124FA6"/>
    <w:rsid w:val="001267C5"/>
    <w:rsid w:val="00126818"/>
    <w:rsid w:val="00126FDB"/>
    <w:rsid w:val="001300A8"/>
    <w:rsid w:val="00130693"/>
    <w:rsid w:val="0013118D"/>
    <w:rsid w:val="00132580"/>
    <w:rsid w:val="00133698"/>
    <w:rsid w:val="00134CD5"/>
    <w:rsid w:val="00134D14"/>
    <w:rsid w:val="0013556F"/>
    <w:rsid w:val="00136127"/>
    <w:rsid w:val="001362EF"/>
    <w:rsid w:val="001372DC"/>
    <w:rsid w:val="00137ED0"/>
    <w:rsid w:val="00141CFE"/>
    <w:rsid w:val="0014328D"/>
    <w:rsid w:val="0014451D"/>
    <w:rsid w:val="00144717"/>
    <w:rsid w:val="00145CFF"/>
    <w:rsid w:val="001502AE"/>
    <w:rsid w:val="001505CF"/>
    <w:rsid w:val="00150C34"/>
    <w:rsid w:val="001515AF"/>
    <w:rsid w:val="001515DE"/>
    <w:rsid w:val="00152127"/>
    <w:rsid w:val="001525EF"/>
    <w:rsid w:val="00152ECD"/>
    <w:rsid w:val="0015451D"/>
    <w:rsid w:val="00154C33"/>
    <w:rsid w:val="00155959"/>
    <w:rsid w:val="0015719B"/>
    <w:rsid w:val="00161BB1"/>
    <w:rsid w:val="00161BB8"/>
    <w:rsid w:val="00161F06"/>
    <w:rsid w:val="00162A45"/>
    <w:rsid w:val="00163BE8"/>
    <w:rsid w:val="00164D47"/>
    <w:rsid w:val="00164FDF"/>
    <w:rsid w:val="001657AF"/>
    <w:rsid w:val="001701E1"/>
    <w:rsid w:val="00171AB8"/>
    <w:rsid w:val="00171C5D"/>
    <w:rsid w:val="00172A72"/>
    <w:rsid w:val="00174AFA"/>
    <w:rsid w:val="00174B6E"/>
    <w:rsid w:val="00175350"/>
    <w:rsid w:val="001753B4"/>
    <w:rsid w:val="00183C25"/>
    <w:rsid w:val="00184607"/>
    <w:rsid w:val="00184D2A"/>
    <w:rsid w:val="00191039"/>
    <w:rsid w:val="001910CF"/>
    <w:rsid w:val="00191167"/>
    <w:rsid w:val="00192215"/>
    <w:rsid w:val="00192E23"/>
    <w:rsid w:val="00193C56"/>
    <w:rsid w:val="00194A11"/>
    <w:rsid w:val="00194DBB"/>
    <w:rsid w:val="00195611"/>
    <w:rsid w:val="00195CBB"/>
    <w:rsid w:val="00195F88"/>
    <w:rsid w:val="001962D4"/>
    <w:rsid w:val="00196ED7"/>
    <w:rsid w:val="001A0642"/>
    <w:rsid w:val="001A136E"/>
    <w:rsid w:val="001A1CC8"/>
    <w:rsid w:val="001A2B3B"/>
    <w:rsid w:val="001A4CBB"/>
    <w:rsid w:val="001A6644"/>
    <w:rsid w:val="001B2055"/>
    <w:rsid w:val="001B30CA"/>
    <w:rsid w:val="001B47AA"/>
    <w:rsid w:val="001B4AD4"/>
    <w:rsid w:val="001B5936"/>
    <w:rsid w:val="001B5C29"/>
    <w:rsid w:val="001B6266"/>
    <w:rsid w:val="001B6787"/>
    <w:rsid w:val="001C0747"/>
    <w:rsid w:val="001C1384"/>
    <w:rsid w:val="001C3894"/>
    <w:rsid w:val="001C4331"/>
    <w:rsid w:val="001C47DC"/>
    <w:rsid w:val="001D4360"/>
    <w:rsid w:val="001D455A"/>
    <w:rsid w:val="001D4BE6"/>
    <w:rsid w:val="001D4C92"/>
    <w:rsid w:val="001D4EBA"/>
    <w:rsid w:val="001D50F4"/>
    <w:rsid w:val="001D663F"/>
    <w:rsid w:val="001D6B4A"/>
    <w:rsid w:val="001D7828"/>
    <w:rsid w:val="001D7DE7"/>
    <w:rsid w:val="001E10A9"/>
    <w:rsid w:val="001E332D"/>
    <w:rsid w:val="001E3D7B"/>
    <w:rsid w:val="001E45DD"/>
    <w:rsid w:val="001E46E9"/>
    <w:rsid w:val="001E559D"/>
    <w:rsid w:val="001E6769"/>
    <w:rsid w:val="001E7478"/>
    <w:rsid w:val="001F1A5A"/>
    <w:rsid w:val="001F37FF"/>
    <w:rsid w:val="001F3B8F"/>
    <w:rsid w:val="001F3BB0"/>
    <w:rsid w:val="001F4400"/>
    <w:rsid w:val="001F4951"/>
    <w:rsid w:val="001F51C4"/>
    <w:rsid w:val="001F688F"/>
    <w:rsid w:val="002011AE"/>
    <w:rsid w:val="0020181F"/>
    <w:rsid w:val="00202221"/>
    <w:rsid w:val="00205819"/>
    <w:rsid w:val="002100B4"/>
    <w:rsid w:val="002106EE"/>
    <w:rsid w:val="00210776"/>
    <w:rsid w:val="00212923"/>
    <w:rsid w:val="00212B7F"/>
    <w:rsid w:val="002168F5"/>
    <w:rsid w:val="00216B3F"/>
    <w:rsid w:val="00220822"/>
    <w:rsid w:val="002208A4"/>
    <w:rsid w:val="00225AAA"/>
    <w:rsid w:val="00225E92"/>
    <w:rsid w:val="00226907"/>
    <w:rsid w:val="00230786"/>
    <w:rsid w:val="002320A4"/>
    <w:rsid w:val="0023226A"/>
    <w:rsid w:val="002338A2"/>
    <w:rsid w:val="00234BE3"/>
    <w:rsid w:val="00234D63"/>
    <w:rsid w:val="002375F4"/>
    <w:rsid w:val="002412A1"/>
    <w:rsid w:val="00241FFD"/>
    <w:rsid w:val="0024327A"/>
    <w:rsid w:val="00243E56"/>
    <w:rsid w:val="002446E7"/>
    <w:rsid w:val="002447C2"/>
    <w:rsid w:val="00245214"/>
    <w:rsid w:val="00245532"/>
    <w:rsid w:val="00245AE9"/>
    <w:rsid w:val="002467F7"/>
    <w:rsid w:val="0024740A"/>
    <w:rsid w:val="00250D69"/>
    <w:rsid w:val="00251B6B"/>
    <w:rsid w:val="00253A92"/>
    <w:rsid w:val="00254E5E"/>
    <w:rsid w:val="002576B9"/>
    <w:rsid w:val="0026156C"/>
    <w:rsid w:val="00261609"/>
    <w:rsid w:val="00261E49"/>
    <w:rsid w:val="00261F6E"/>
    <w:rsid w:val="00262FEE"/>
    <w:rsid w:val="00263B38"/>
    <w:rsid w:val="002641A1"/>
    <w:rsid w:val="00265015"/>
    <w:rsid w:val="00267C2A"/>
    <w:rsid w:val="00270181"/>
    <w:rsid w:val="0027062F"/>
    <w:rsid w:val="002724ED"/>
    <w:rsid w:val="00272C82"/>
    <w:rsid w:val="00273540"/>
    <w:rsid w:val="00274337"/>
    <w:rsid w:val="002751B3"/>
    <w:rsid w:val="00275EE4"/>
    <w:rsid w:val="00275EFD"/>
    <w:rsid w:val="002768EF"/>
    <w:rsid w:val="002771FF"/>
    <w:rsid w:val="00280DE9"/>
    <w:rsid w:val="002811C7"/>
    <w:rsid w:val="00281D0F"/>
    <w:rsid w:val="002826D6"/>
    <w:rsid w:val="00282CBD"/>
    <w:rsid w:val="00283F2B"/>
    <w:rsid w:val="002844E9"/>
    <w:rsid w:val="00285114"/>
    <w:rsid w:val="0028541C"/>
    <w:rsid w:val="00286B33"/>
    <w:rsid w:val="00291FB1"/>
    <w:rsid w:val="0029358D"/>
    <w:rsid w:val="0029527F"/>
    <w:rsid w:val="00297821"/>
    <w:rsid w:val="00297979"/>
    <w:rsid w:val="00297F9D"/>
    <w:rsid w:val="002A09D4"/>
    <w:rsid w:val="002A17B6"/>
    <w:rsid w:val="002A2B84"/>
    <w:rsid w:val="002A3168"/>
    <w:rsid w:val="002A4F94"/>
    <w:rsid w:val="002A5FFA"/>
    <w:rsid w:val="002A7283"/>
    <w:rsid w:val="002A74D3"/>
    <w:rsid w:val="002A76A7"/>
    <w:rsid w:val="002A7AD3"/>
    <w:rsid w:val="002B27B0"/>
    <w:rsid w:val="002B4135"/>
    <w:rsid w:val="002B5269"/>
    <w:rsid w:val="002B5B47"/>
    <w:rsid w:val="002B7FA3"/>
    <w:rsid w:val="002C238B"/>
    <w:rsid w:val="002C3514"/>
    <w:rsid w:val="002C3DED"/>
    <w:rsid w:val="002C45F0"/>
    <w:rsid w:val="002C6EB5"/>
    <w:rsid w:val="002C7A04"/>
    <w:rsid w:val="002D2F8F"/>
    <w:rsid w:val="002D619D"/>
    <w:rsid w:val="002D6545"/>
    <w:rsid w:val="002D66D7"/>
    <w:rsid w:val="002E212D"/>
    <w:rsid w:val="002E3488"/>
    <w:rsid w:val="002E35B7"/>
    <w:rsid w:val="002E458E"/>
    <w:rsid w:val="002E4CC3"/>
    <w:rsid w:val="002E6C15"/>
    <w:rsid w:val="002E74E8"/>
    <w:rsid w:val="002E7A28"/>
    <w:rsid w:val="002F1199"/>
    <w:rsid w:val="002F1259"/>
    <w:rsid w:val="002F28F0"/>
    <w:rsid w:val="002F435C"/>
    <w:rsid w:val="002F49B9"/>
    <w:rsid w:val="002F4DE8"/>
    <w:rsid w:val="002F5786"/>
    <w:rsid w:val="002F6EE1"/>
    <w:rsid w:val="00300461"/>
    <w:rsid w:val="00300E21"/>
    <w:rsid w:val="00301773"/>
    <w:rsid w:val="00301AA9"/>
    <w:rsid w:val="00301E73"/>
    <w:rsid w:val="00303599"/>
    <w:rsid w:val="00304EB4"/>
    <w:rsid w:val="0030587D"/>
    <w:rsid w:val="00307403"/>
    <w:rsid w:val="0031049F"/>
    <w:rsid w:val="00311136"/>
    <w:rsid w:val="0031252A"/>
    <w:rsid w:val="00312E82"/>
    <w:rsid w:val="00313ACA"/>
    <w:rsid w:val="00313E41"/>
    <w:rsid w:val="003153AF"/>
    <w:rsid w:val="0031601E"/>
    <w:rsid w:val="00317C1D"/>
    <w:rsid w:val="0032123D"/>
    <w:rsid w:val="0032157D"/>
    <w:rsid w:val="00322661"/>
    <w:rsid w:val="0032332C"/>
    <w:rsid w:val="00326623"/>
    <w:rsid w:val="003266EF"/>
    <w:rsid w:val="003270EB"/>
    <w:rsid w:val="0032786A"/>
    <w:rsid w:val="00331054"/>
    <w:rsid w:val="003323FD"/>
    <w:rsid w:val="0033247D"/>
    <w:rsid w:val="00333CB1"/>
    <w:rsid w:val="00335745"/>
    <w:rsid w:val="00335842"/>
    <w:rsid w:val="00336BB1"/>
    <w:rsid w:val="00337862"/>
    <w:rsid w:val="0034213A"/>
    <w:rsid w:val="00343326"/>
    <w:rsid w:val="003456C5"/>
    <w:rsid w:val="00346218"/>
    <w:rsid w:val="0034630A"/>
    <w:rsid w:val="003507E0"/>
    <w:rsid w:val="00352269"/>
    <w:rsid w:val="0035260F"/>
    <w:rsid w:val="00352B7E"/>
    <w:rsid w:val="00352BE5"/>
    <w:rsid w:val="00352E1F"/>
    <w:rsid w:val="00353CA0"/>
    <w:rsid w:val="00354DC6"/>
    <w:rsid w:val="003551C3"/>
    <w:rsid w:val="003553D2"/>
    <w:rsid w:val="00355C80"/>
    <w:rsid w:val="00355F47"/>
    <w:rsid w:val="00356648"/>
    <w:rsid w:val="00357B31"/>
    <w:rsid w:val="00357B6E"/>
    <w:rsid w:val="003600F0"/>
    <w:rsid w:val="003617CF"/>
    <w:rsid w:val="00362313"/>
    <w:rsid w:val="003634B0"/>
    <w:rsid w:val="00363B35"/>
    <w:rsid w:val="00364F3B"/>
    <w:rsid w:val="003676C5"/>
    <w:rsid w:val="00370004"/>
    <w:rsid w:val="003700BE"/>
    <w:rsid w:val="003713FC"/>
    <w:rsid w:val="00371A7A"/>
    <w:rsid w:val="00372D52"/>
    <w:rsid w:val="00374C89"/>
    <w:rsid w:val="003752BE"/>
    <w:rsid w:val="00376059"/>
    <w:rsid w:val="00377C97"/>
    <w:rsid w:val="00382BDC"/>
    <w:rsid w:val="00384FAB"/>
    <w:rsid w:val="00386AB6"/>
    <w:rsid w:val="00386BC6"/>
    <w:rsid w:val="00387245"/>
    <w:rsid w:val="0039021F"/>
    <w:rsid w:val="0039115D"/>
    <w:rsid w:val="00391C39"/>
    <w:rsid w:val="00391FAC"/>
    <w:rsid w:val="003927E8"/>
    <w:rsid w:val="003A1DB9"/>
    <w:rsid w:val="003A2B66"/>
    <w:rsid w:val="003A360B"/>
    <w:rsid w:val="003A4534"/>
    <w:rsid w:val="003A454E"/>
    <w:rsid w:val="003A46DE"/>
    <w:rsid w:val="003A4A5B"/>
    <w:rsid w:val="003A529B"/>
    <w:rsid w:val="003A584B"/>
    <w:rsid w:val="003A6670"/>
    <w:rsid w:val="003B08DC"/>
    <w:rsid w:val="003B2311"/>
    <w:rsid w:val="003B2EFB"/>
    <w:rsid w:val="003B3318"/>
    <w:rsid w:val="003B3538"/>
    <w:rsid w:val="003B3C54"/>
    <w:rsid w:val="003B41FD"/>
    <w:rsid w:val="003B4D67"/>
    <w:rsid w:val="003B5CE2"/>
    <w:rsid w:val="003B6F69"/>
    <w:rsid w:val="003C132D"/>
    <w:rsid w:val="003C1E4E"/>
    <w:rsid w:val="003C38C2"/>
    <w:rsid w:val="003C437C"/>
    <w:rsid w:val="003C448C"/>
    <w:rsid w:val="003C6C77"/>
    <w:rsid w:val="003C750A"/>
    <w:rsid w:val="003C7807"/>
    <w:rsid w:val="003C7F13"/>
    <w:rsid w:val="003D0E19"/>
    <w:rsid w:val="003D1587"/>
    <w:rsid w:val="003D1AFC"/>
    <w:rsid w:val="003D243C"/>
    <w:rsid w:val="003D2874"/>
    <w:rsid w:val="003D309B"/>
    <w:rsid w:val="003D330E"/>
    <w:rsid w:val="003D382A"/>
    <w:rsid w:val="003D4FDB"/>
    <w:rsid w:val="003D6BEB"/>
    <w:rsid w:val="003D7D20"/>
    <w:rsid w:val="003E0BB5"/>
    <w:rsid w:val="003E20FD"/>
    <w:rsid w:val="003E2692"/>
    <w:rsid w:val="003E574A"/>
    <w:rsid w:val="003E5EE7"/>
    <w:rsid w:val="003E6323"/>
    <w:rsid w:val="003E664D"/>
    <w:rsid w:val="003E6D8A"/>
    <w:rsid w:val="003E70F6"/>
    <w:rsid w:val="003E7715"/>
    <w:rsid w:val="003E7B25"/>
    <w:rsid w:val="003F19B8"/>
    <w:rsid w:val="003F298C"/>
    <w:rsid w:val="003F4288"/>
    <w:rsid w:val="003F44F8"/>
    <w:rsid w:val="003F5C9B"/>
    <w:rsid w:val="003F6459"/>
    <w:rsid w:val="003F6F85"/>
    <w:rsid w:val="003F7477"/>
    <w:rsid w:val="0040004A"/>
    <w:rsid w:val="00401BB0"/>
    <w:rsid w:val="004038B5"/>
    <w:rsid w:val="004060D9"/>
    <w:rsid w:val="0040620F"/>
    <w:rsid w:val="00406AC0"/>
    <w:rsid w:val="004071AE"/>
    <w:rsid w:val="004113B3"/>
    <w:rsid w:val="00411534"/>
    <w:rsid w:val="00413CAC"/>
    <w:rsid w:val="00414A27"/>
    <w:rsid w:val="0041738D"/>
    <w:rsid w:val="00417961"/>
    <w:rsid w:val="00421A7A"/>
    <w:rsid w:val="00422309"/>
    <w:rsid w:val="00424DF8"/>
    <w:rsid w:val="00426933"/>
    <w:rsid w:val="00426ACB"/>
    <w:rsid w:val="00426BF5"/>
    <w:rsid w:val="004272D4"/>
    <w:rsid w:val="00430CAD"/>
    <w:rsid w:val="004318D7"/>
    <w:rsid w:val="004321A1"/>
    <w:rsid w:val="004334E4"/>
    <w:rsid w:val="0043576E"/>
    <w:rsid w:val="00435EB3"/>
    <w:rsid w:val="00436032"/>
    <w:rsid w:val="00436138"/>
    <w:rsid w:val="00436C1A"/>
    <w:rsid w:val="00441B3D"/>
    <w:rsid w:val="00441B8C"/>
    <w:rsid w:val="0044207F"/>
    <w:rsid w:val="004425DC"/>
    <w:rsid w:val="004449F6"/>
    <w:rsid w:val="00444BF9"/>
    <w:rsid w:val="00445381"/>
    <w:rsid w:val="00445E45"/>
    <w:rsid w:val="00446AF8"/>
    <w:rsid w:val="00446DB4"/>
    <w:rsid w:val="004504D8"/>
    <w:rsid w:val="004537B6"/>
    <w:rsid w:val="00454C60"/>
    <w:rsid w:val="00454E54"/>
    <w:rsid w:val="00454E89"/>
    <w:rsid w:val="00455C09"/>
    <w:rsid w:val="00456197"/>
    <w:rsid w:val="004566F5"/>
    <w:rsid w:val="0045685F"/>
    <w:rsid w:val="004624DD"/>
    <w:rsid w:val="00463E9A"/>
    <w:rsid w:val="00463F35"/>
    <w:rsid w:val="004647DE"/>
    <w:rsid w:val="00465DE0"/>
    <w:rsid w:val="00466563"/>
    <w:rsid w:val="00471602"/>
    <w:rsid w:val="00474BB4"/>
    <w:rsid w:val="00475774"/>
    <w:rsid w:val="00476224"/>
    <w:rsid w:val="0048177B"/>
    <w:rsid w:val="00483FCD"/>
    <w:rsid w:val="0048476C"/>
    <w:rsid w:val="0048751C"/>
    <w:rsid w:val="004901A4"/>
    <w:rsid w:val="0049099D"/>
    <w:rsid w:val="004929E2"/>
    <w:rsid w:val="00492B34"/>
    <w:rsid w:val="00492FFD"/>
    <w:rsid w:val="00493128"/>
    <w:rsid w:val="004931D2"/>
    <w:rsid w:val="004938BD"/>
    <w:rsid w:val="00493F6F"/>
    <w:rsid w:val="0049406D"/>
    <w:rsid w:val="0049432A"/>
    <w:rsid w:val="00495353"/>
    <w:rsid w:val="00495488"/>
    <w:rsid w:val="00495CE9"/>
    <w:rsid w:val="00496087"/>
    <w:rsid w:val="00497970"/>
    <w:rsid w:val="004A0B18"/>
    <w:rsid w:val="004A168D"/>
    <w:rsid w:val="004A276C"/>
    <w:rsid w:val="004A2B2D"/>
    <w:rsid w:val="004A3391"/>
    <w:rsid w:val="004A44F2"/>
    <w:rsid w:val="004A4F44"/>
    <w:rsid w:val="004A4F96"/>
    <w:rsid w:val="004A644F"/>
    <w:rsid w:val="004A73DB"/>
    <w:rsid w:val="004A7616"/>
    <w:rsid w:val="004B0D8E"/>
    <w:rsid w:val="004B16AE"/>
    <w:rsid w:val="004B195E"/>
    <w:rsid w:val="004B23E6"/>
    <w:rsid w:val="004B2C78"/>
    <w:rsid w:val="004B3D01"/>
    <w:rsid w:val="004B3E67"/>
    <w:rsid w:val="004B62BC"/>
    <w:rsid w:val="004B6895"/>
    <w:rsid w:val="004B78DD"/>
    <w:rsid w:val="004B799D"/>
    <w:rsid w:val="004C081B"/>
    <w:rsid w:val="004C2BA4"/>
    <w:rsid w:val="004C2C88"/>
    <w:rsid w:val="004C2F32"/>
    <w:rsid w:val="004C3D72"/>
    <w:rsid w:val="004C5E57"/>
    <w:rsid w:val="004C6FB8"/>
    <w:rsid w:val="004C7068"/>
    <w:rsid w:val="004D0785"/>
    <w:rsid w:val="004D0D0B"/>
    <w:rsid w:val="004D167C"/>
    <w:rsid w:val="004D2B06"/>
    <w:rsid w:val="004D3E3E"/>
    <w:rsid w:val="004D47D9"/>
    <w:rsid w:val="004D489C"/>
    <w:rsid w:val="004D58DA"/>
    <w:rsid w:val="004D5DF2"/>
    <w:rsid w:val="004D7C88"/>
    <w:rsid w:val="004E08D5"/>
    <w:rsid w:val="004E14B2"/>
    <w:rsid w:val="004E21CE"/>
    <w:rsid w:val="004E283D"/>
    <w:rsid w:val="004E29AB"/>
    <w:rsid w:val="004E2B6A"/>
    <w:rsid w:val="004E3430"/>
    <w:rsid w:val="004E5003"/>
    <w:rsid w:val="004E6B07"/>
    <w:rsid w:val="004F0BAA"/>
    <w:rsid w:val="004F15C6"/>
    <w:rsid w:val="004F179B"/>
    <w:rsid w:val="004F1BF0"/>
    <w:rsid w:val="004F29AB"/>
    <w:rsid w:val="004F3001"/>
    <w:rsid w:val="004F4246"/>
    <w:rsid w:val="004F539C"/>
    <w:rsid w:val="004F5B84"/>
    <w:rsid w:val="0050075D"/>
    <w:rsid w:val="00501819"/>
    <w:rsid w:val="005045FA"/>
    <w:rsid w:val="00507608"/>
    <w:rsid w:val="005108AA"/>
    <w:rsid w:val="00510A61"/>
    <w:rsid w:val="00511A92"/>
    <w:rsid w:val="00514032"/>
    <w:rsid w:val="00514C59"/>
    <w:rsid w:val="005159B7"/>
    <w:rsid w:val="00516FE6"/>
    <w:rsid w:val="0052041A"/>
    <w:rsid w:val="00521267"/>
    <w:rsid w:val="00522314"/>
    <w:rsid w:val="00522B0A"/>
    <w:rsid w:val="00524AFA"/>
    <w:rsid w:val="00525016"/>
    <w:rsid w:val="005265EE"/>
    <w:rsid w:val="005326B2"/>
    <w:rsid w:val="00533FB7"/>
    <w:rsid w:val="005342FF"/>
    <w:rsid w:val="00535274"/>
    <w:rsid w:val="00535757"/>
    <w:rsid w:val="00536788"/>
    <w:rsid w:val="0054047A"/>
    <w:rsid w:val="00543596"/>
    <w:rsid w:val="005435F4"/>
    <w:rsid w:val="00543703"/>
    <w:rsid w:val="00543FFC"/>
    <w:rsid w:val="00545184"/>
    <w:rsid w:val="0055063A"/>
    <w:rsid w:val="00551148"/>
    <w:rsid w:val="00553503"/>
    <w:rsid w:val="00553FA1"/>
    <w:rsid w:val="005553D1"/>
    <w:rsid w:val="0055545C"/>
    <w:rsid w:val="005573D8"/>
    <w:rsid w:val="00560CC2"/>
    <w:rsid w:val="005619D3"/>
    <w:rsid w:val="005646FD"/>
    <w:rsid w:val="005652A8"/>
    <w:rsid w:val="00565E10"/>
    <w:rsid w:val="00567CA4"/>
    <w:rsid w:val="00570F22"/>
    <w:rsid w:val="005717AF"/>
    <w:rsid w:val="00572C59"/>
    <w:rsid w:val="0057409B"/>
    <w:rsid w:val="00574341"/>
    <w:rsid w:val="005744D3"/>
    <w:rsid w:val="005752C3"/>
    <w:rsid w:val="00576A3E"/>
    <w:rsid w:val="0057702C"/>
    <w:rsid w:val="00577578"/>
    <w:rsid w:val="0057772D"/>
    <w:rsid w:val="00577812"/>
    <w:rsid w:val="00577F11"/>
    <w:rsid w:val="00577F15"/>
    <w:rsid w:val="005812D1"/>
    <w:rsid w:val="0058308E"/>
    <w:rsid w:val="005840D7"/>
    <w:rsid w:val="005845FE"/>
    <w:rsid w:val="005857D7"/>
    <w:rsid w:val="00585D48"/>
    <w:rsid w:val="00586E52"/>
    <w:rsid w:val="00587EF3"/>
    <w:rsid w:val="00590282"/>
    <w:rsid w:val="005906DF"/>
    <w:rsid w:val="00590C0F"/>
    <w:rsid w:val="00591286"/>
    <w:rsid w:val="005928C1"/>
    <w:rsid w:val="005945C5"/>
    <w:rsid w:val="00594EF0"/>
    <w:rsid w:val="0059523C"/>
    <w:rsid w:val="0059563F"/>
    <w:rsid w:val="00595D73"/>
    <w:rsid w:val="00596AA5"/>
    <w:rsid w:val="00596E57"/>
    <w:rsid w:val="00597729"/>
    <w:rsid w:val="005979CA"/>
    <w:rsid w:val="005A0CDC"/>
    <w:rsid w:val="005A1AEE"/>
    <w:rsid w:val="005A26B0"/>
    <w:rsid w:val="005A2ACE"/>
    <w:rsid w:val="005A2C17"/>
    <w:rsid w:val="005A3219"/>
    <w:rsid w:val="005A4A81"/>
    <w:rsid w:val="005A62E4"/>
    <w:rsid w:val="005A65F2"/>
    <w:rsid w:val="005A68C3"/>
    <w:rsid w:val="005A6BD6"/>
    <w:rsid w:val="005B019B"/>
    <w:rsid w:val="005B033B"/>
    <w:rsid w:val="005B0F02"/>
    <w:rsid w:val="005B1273"/>
    <w:rsid w:val="005B13AA"/>
    <w:rsid w:val="005B2D3E"/>
    <w:rsid w:val="005B56DF"/>
    <w:rsid w:val="005B73B0"/>
    <w:rsid w:val="005B765F"/>
    <w:rsid w:val="005C16A9"/>
    <w:rsid w:val="005C1C21"/>
    <w:rsid w:val="005C1FA2"/>
    <w:rsid w:val="005C2F46"/>
    <w:rsid w:val="005C7636"/>
    <w:rsid w:val="005C7F7E"/>
    <w:rsid w:val="005D00DC"/>
    <w:rsid w:val="005D27E4"/>
    <w:rsid w:val="005D2890"/>
    <w:rsid w:val="005D310F"/>
    <w:rsid w:val="005D3BE4"/>
    <w:rsid w:val="005D4CBC"/>
    <w:rsid w:val="005D4E77"/>
    <w:rsid w:val="005D5A7A"/>
    <w:rsid w:val="005D5F3C"/>
    <w:rsid w:val="005D7827"/>
    <w:rsid w:val="005E1A98"/>
    <w:rsid w:val="005E24F7"/>
    <w:rsid w:val="005E26A5"/>
    <w:rsid w:val="005E2D9F"/>
    <w:rsid w:val="005E3A9F"/>
    <w:rsid w:val="005E42B8"/>
    <w:rsid w:val="005E656D"/>
    <w:rsid w:val="005E69D2"/>
    <w:rsid w:val="005E7756"/>
    <w:rsid w:val="005E7BCA"/>
    <w:rsid w:val="005F02CD"/>
    <w:rsid w:val="005F20BD"/>
    <w:rsid w:val="005F22ED"/>
    <w:rsid w:val="005F4329"/>
    <w:rsid w:val="00600DCE"/>
    <w:rsid w:val="00602767"/>
    <w:rsid w:val="00603144"/>
    <w:rsid w:val="00603623"/>
    <w:rsid w:val="00604CFB"/>
    <w:rsid w:val="006120F3"/>
    <w:rsid w:val="006143A4"/>
    <w:rsid w:val="00614BF3"/>
    <w:rsid w:val="00617B37"/>
    <w:rsid w:val="0062075A"/>
    <w:rsid w:val="00623ADB"/>
    <w:rsid w:val="00626767"/>
    <w:rsid w:val="00627E61"/>
    <w:rsid w:val="0063077D"/>
    <w:rsid w:val="006316B3"/>
    <w:rsid w:val="00631B50"/>
    <w:rsid w:val="0063260D"/>
    <w:rsid w:val="00632E17"/>
    <w:rsid w:val="00632F92"/>
    <w:rsid w:val="00633ED9"/>
    <w:rsid w:val="006341BE"/>
    <w:rsid w:val="006345CD"/>
    <w:rsid w:val="00635333"/>
    <w:rsid w:val="00637028"/>
    <w:rsid w:val="00637030"/>
    <w:rsid w:val="00637EC4"/>
    <w:rsid w:val="00640F01"/>
    <w:rsid w:val="0064120F"/>
    <w:rsid w:val="00642954"/>
    <w:rsid w:val="00643685"/>
    <w:rsid w:val="00643B65"/>
    <w:rsid w:val="00647E81"/>
    <w:rsid w:val="0065183D"/>
    <w:rsid w:val="006519F7"/>
    <w:rsid w:val="00651BDF"/>
    <w:rsid w:val="006525A0"/>
    <w:rsid w:val="0065307C"/>
    <w:rsid w:val="00653F41"/>
    <w:rsid w:val="00654A50"/>
    <w:rsid w:val="006550A0"/>
    <w:rsid w:val="00655E8B"/>
    <w:rsid w:val="0065750B"/>
    <w:rsid w:val="0066001E"/>
    <w:rsid w:val="00661235"/>
    <w:rsid w:val="00661B01"/>
    <w:rsid w:val="00664653"/>
    <w:rsid w:val="006659F1"/>
    <w:rsid w:val="006672D8"/>
    <w:rsid w:val="006702CB"/>
    <w:rsid w:val="00670BDD"/>
    <w:rsid w:val="0067188A"/>
    <w:rsid w:val="00673E6C"/>
    <w:rsid w:val="00674E14"/>
    <w:rsid w:val="006750F5"/>
    <w:rsid w:val="006755DE"/>
    <w:rsid w:val="0067609A"/>
    <w:rsid w:val="00677651"/>
    <w:rsid w:val="00681595"/>
    <w:rsid w:val="00681986"/>
    <w:rsid w:val="00681D9A"/>
    <w:rsid w:val="00681F21"/>
    <w:rsid w:val="0068263F"/>
    <w:rsid w:val="00683A81"/>
    <w:rsid w:val="00683B6B"/>
    <w:rsid w:val="00684411"/>
    <w:rsid w:val="006846CF"/>
    <w:rsid w:val="00685746"/>
    <w:rsid w:val="00686191"/>
    <w:rsid w:val="006861DC"/>
    <w:rsid w:val="0068632C"/>
    <w:rsid w:val="00686890"/>
    <w:rsid w:val="006875F0"/>
    <w:rsid w:val="00687F5B"/>
    <w:rsid w:val="006904DB"/>
    <w:rsid w:val="00690732"/>
    <w:rsid w:val="00691FFF"/>
    <w:rsid w:val="00693B3C"/>
    <w:rsid w:val="00697079"/>
    <w:rsid w:val="00697E61"/>
    <w:rsid w:val="006A2E4A"/>
    <w:rsid w:val="006A355D"/>
    <w:rsid w:val="006A37BB"/>
    <w:rsid w:val="006A3A0D"/>
    <w:rsid w:val="006A4BB3"/>
    <w:rsid w:val="006A4E26"/>
    <w:rsid w:val="006A57F6"/>
    <w:rsid w:val="006A6067"/>
    <w:rsid w:val="006A7C26"/>
    <w:rsid w:val="006B6B7E"/>
    <w:rsid w:val="006C0E97"/>
    <w:rsid w:val="006C22EC"/>
    <w:rsid w:val="006C454A"/>
    <w:rsid w:val="006C6C5E"/>
    <w:rsid w:val="006C7B73"/>
    <w:rsid w:val="006D1604"/>
    <w:rsid w:val="006D271B"/>
    <w:rsid w:val="006D52F2"/>
    <w:rsid w:val="006D6E0E"/>
    <w:rsid w:val="006D750C"/>
    <w:rsid w:val="006E0D9E"/>
    <w:rsid w:val="006E2BE1"/>
    <w:rsid w:val="006E773A"/>
    <w:rsid w:val="006E7AA8"/>
    <w:rsid w:val="006E7E11"/>
    <w:rsid w:val="006F092C"/>
    <w:rsid w:val="006F0DDF"/>
    <w:rsid w:val="006F47B2"/>
    <w:rsid w:val="006F4BEC"/>
    <w:rsid w:val="006F58AA"/>
    <w:rsid w:val="006F64EB"/>
    <w:rsid w:val="006F6CE7"/>
    <w:rsid w:val="006F7289"/>
    <w:rsid w:val="007002E4"/>
    <w:rsid w:val="007004F1"/>
    <w:rsid w:val="00702165"/>
    <w:rsid w:val="0070477C"/>
    <w:rsid w:val="00707458"/>
    <w:rsid w:val="00710002"/>
    <w:rsid w:val="00710B66"/>
    <w:rsid w:val="007119E8"/>
    <w:rsid w:val="007126B6"/>
    <w:rsid w:val="00717018"/>
    <w:rsid w:val="00717AF8"/>
    <w:rsid w:val="0072054F"/>
    <w:rsid w:val="00720985"/>
    <w:rsid w:val="00720C18"/>
    <w:rsid w:val="00723FFA"/>
    <w:rsid w:val="0072423A"/>
    <w:rsid w:val="00726861"/>
    <w:rsid w:val="0073006B"/>
    <w:rsid w:val="00730BA2"/>
    <w:rsid w:val="00730C3A"/>
    <w:rsid w:val="00732E9F"/>
    <w:rsid w:val="0073349D"/>
    <w:rsid w:val="007345FF"/>
    <w:rsid w:val="00734ED6"/>
    <w:rsid w:val="007352E3"/>
    <w:rsid w:val="0073573C"/>
    <w:rsid w:val="00735EC1"/>
    <w:rsid w:val="00736C4E"/>
    <w:rsid w:val="00737DA3"/>
    <w:rsid w:val="007412C0"/>
    <w:rsid w:val="00742545"/>
    <w:rsid w:val="0074624B"/>
    <w:rsid w:val="00746899"/>
    <w:rsid w:val="007468A0"/>
    <w:rsid w:val="00747547"/>
    <w:rsid w:val="00750A2E"/>
    <w:rsid w:val="00752B5C"/>
    <w:rsid w:val="00752F75"/>
    <w:rsid w:val="007545C5"/>
    <w:rsid w:val="00754E6F"/>
    <w:rsid w:val="0075568E"/>
    <w:rsid w:val="00760165"/>
    <w:rsid w:val="00761C36"/>
    <w:rsid w:val="00761FD0"/>
    <w:rsid w:val="0076223D"/>
    <w:rsid w:val="0076372B"/>
    <w:rsid w:val="007644BD"/>
    <w:rsid w:val="00765EA1"/>
    <w:rsid w:val="00766202"/>
    <w:rsid w:val="00766619"/>
    <w:rsid w:val="00766794"/>
    <w:rsid w:val="00767614"/>
    <w:rsid w:val="007701CC"/>
    <w:rsid w:val="007714F7"/>
    <w:rsid w:val="00771CD7"/>
    <w:rsid w:val="00771F10"/>
    <w:rsid w:val="00775925"/>
    <w:rsid w:val="00775BD4"/>
    <w:rsid w:val="007769E4"/>
    <w:rsid w:val="00776E31"/>
    <w:rsid w:val="0078045B"/>
    <w:rsid w:val="00781AFE"/>
    <w:rsid w:val="00783C75"/>
    <w:rsid w:val="00784D2F"/>
    <w:rsid w:val="00785FC8"/>
    <w:rsid w:val="00786C22"/>
    <w:rsid w:val="00786C9F"/>
    <w:rsid w:val="007875D0"/>
    <w:rsid w:val="007922B5"/>
    <w:rsid w:val="00792949"/>
    <w:rsid w:val="007948E6"/>
    <w:rsid w:val="0079594A"/>
    <w:rsid w:val="00796E0E"/>
    <w:rsid w:val="00797D46"/>
    <w:rsid w:val="007A093E"/>
    <w:rsid w:val="007A095F"/>
    <w:rsid w:val="007A1141"/>
    <w:rsid w:val="007A13AD"/>
    <w:rsid w:val="007A2D41"/>
    <w:rsid w:val="007A4102"/>
    <w:rsid w:val="007A47C1"/>
    <w:rsid w:val="007A4834"/>
    <w:rsid w:val="007A550C"/>
    <w:rsid w:val="007B0806"/>
    <w:rsid w:val="007B24F2"/>
    <w:rsid w:val="007B370A"/>
    <w:rsid w:val="007B4FCF"/>
    <w:rsid w:val="007B568B"/>
    <w:rsid w:val="007B5E8D"/>
    <w:rsid w:val="007C25D5"/>
    <w:rsid w:val="007C350F"/>
    <w:rsid w:val="007C48CF"/>
    <w:rsid w:val="007C4C75"/>
    <w:rsid w:val="007C6926"/>
    <w:rsid w:val="007C6A2A"/>
    <w:rsid w:val="007C72EF"/>
    <w:rsid w:val="007D0124"/>
    <w:rsid w:val="007D14F9"/>
    <w:rsid w:val="007D4F1B"/>
    <w:rsid w:val="007D7E88"/>
    <w:rsid w:val="007E0326"/>
    <w:rsid w:val="007E0432"/>
    <w:rsid w:val="007E2010"/>
    <w:rsid w:val="007E242A"/>
    <w:rsid w:val="007E3B1D"/>
    <w:rsid w:val="007E47F1"/>
    <w:rsid w:val="007E4885"/>
    <w:rsid w:val="007E5B71"/>
    <w:rsid w:val="007E73AE"/>
    <w:rsid w:val="007F0B95"/>
    <w:rsid w:val="007F1398"/>
    <w:rsid w:val="007F15EC"/>
    <w:rsid w:val="007F1620"/>
    <w:rsid w:val="007F1C7F"/>
    <w:rsid w:val="007F285C"/>
    <w:rsid w:val="007F2B99"/>
    <w:rsid w:val="007F37CD"/>
    <w:rsid w:val="007F39C7"/>
    <w:rsid w:val="007F5B0B"/>
    <w:rsid w:val="007F63C0"/>
    <w:rsid w:val="00801AEE"/>
    <w:rsid w:val="00801C67"/>
    <w:rsid w:val="008035E8"/>
    <w:rsid w:val="00803B25"/>
    <w:rsid w:val="008054E0"/>
    <w:rsid w:val="0080610C"/>
    <w:rsid w:val="008076F2"/>
    <w:rsid w:val="008077B6"/>
    <w:rsid w:val="00811C9F"/>
    <w:rsid w:val="00813945"/>
    <w:rsid w:val="00814411"/>
    <w:rsid w:val="008154D2"/>
    <w:rsid w:val="008165A2"/>
    <w:rsid w:val="00824E07"/>
    <w:rsid w:val="00825246"/>
    <w:rsid w:val="008265B4"/>
    <w:rsid w:val="00827A97"/>
    <w:rsid w:val="00827F3E"/>
    <w:rsid w:val="00832BA4"/>
    <w:rsid w:val="00833788"/>
    <w:rsid w:val="008350D6"/>
    <w:rsid w:val="00835100"/>
    <w:rsid w:val="0083594B"/>
    <w:rsid w:val="00835D72"/>
    <w:rsid w:val="00840F43"/>
    <w:rsid w:val="008415AB"/>
    <w:rsid w:val="00842284"/>
    <w:rsid w:val="008426FD"/>
    <w:rsid w:val="008433D2"/>
    <w:rsid w:val="00843927"/>
    <w:rsid w:val="00843E8D"/>
    <w:rsid w:val="00845C13"/>
    <w:rsid w:val="0084645C"/>
    <w:rsid w:val="008465D0"/>
    <w:rsid w:val="00846946"/>
    <w:rsid w:val="00847720"/>
    <w:rsid w:val="00847D72"/>
    <w:rsid w:val="00850352"/>
    <w:rsid w:val="0085258D"/>
    <w:rsid w:val="008556E0"/>
    <w:rsid w:val="00855E9A"/>
    <w:rsid w:val="00857217"/>
    <w:rsid w:val="00861B8D"/>
    <w:rsid w:val="0086222B"/>
    <w:rsid w:val="0086373C"/>
    <w:rsid w:val="00863835"/>
    <w:rsid w:val="008653EC"/>
    <w:rsid w:val="0086555F"/>
    <w:rsid w:val="00871148"/>
    <w:rsid w:val="008731E8"/>
    <w:rsid w:val="00873B2D"/>
    <w:rsid w:val="0087514A"/>
    <w:rsid w:val="0087693D"/>
    <w:rsid w:val="00876C67"/>
    <w:rsid w:val="008774E7"/>
    <w:rsid w:val="0087779A"/>
    <w:rsid w:val="00877F7F"/>
    <w:rsid w:val="00880419"/>
    <w:rsid w:val="008820F7"/>
    <w:rsid w:val="0088270F"/>
    <w:rsid w:val="00885B93"/>
    <w:rsid w:val="00886239"/>
    <w:rsid w:val="008872C8"/>
    <w:rsid w:val="008913E2"/>
    <w:rsid w:val="00892568"/>
    <w:rsid w:val="00894344"/>
    <w:rsid w:val="00896CBC"/>
    <w:rsid w:val="00897E63"/>
    <w:rsid w:val="008A02E2"/>
    <w:rsid w:val="008A1C44"/>
    <w:rsid w:val="008A5C0D"/>
    <w:rsid w:val="008A6729"/>
    <w:rsid w:val="008A748A"/>
    <w:rsid w:val="008A76E1"/>
    <w:rsid w:val="008A7F45"/>
    <w:rsid w:val="008B13A9"/>
    <w:rsid w:val="008B1E5B"/>
    <w:rsid w:val="008B34CF"/>
    <w:rsid w:val="008B446D"/>
    <w:rsid w:val="008B77EA"/>
    <w:rsid w:val="008C0E41"/>
    <w:rsid w:val="008C2603"/>
    <w:rsid w:val="008C3233"/>
    <w:rsid w:val="008C4ADC"/>
    <w:rsid w:val="008C7988"/>
    <w:rsid w:val="008D0879"/>
    <w:rsid w:val="008D10BB"/>
    <w:rsid w:val="008D3ECB"/>
    <w:rsid w:val="008D410B"/>
    <w:rsid w:val="008D46C8"/>
    <w:rsid w:val="008D5517"/>
    <w:rsid w:val="008D56C1"/>
    <w:rsid w:val="008D7A70"/>
    <w:rsid w:val="008E0D1A"/>
    <w:rsid w:val="008E1089"/>
    <w:rsid w:val="008E1A04"/>
    <w:rsid w:val="008E1C35"/>
    <w:rsid w:val="008E2460"/>
    <w:rsid w:val="008E32AB"/>
    <w:rsid w:val="008E570E"/>
    <w:rsid w:val="008E5C9D"/>
    <w:rsid w:val="008E5E00"/>
    <w:rsid w:val="008E609E"/>
    <w:rsid w:val="008E7432"/>
    <w:rsid w:val="008E7B2F"/>
    <w:rsid w:val="008F0A3F"/>
    <w:rsid w:val="008F2EA7"/>
    <w:rsid w:val="008F34F0"/>
    <w:rsid w:val="008F50F5"/>
    <w:rsid w:val="008F597D"/>
    <w:rsid w:val="008F6ABE"/>
    <w:rsid w:val="009008EA"/>
    <w:rsid w:val="0090092D"/>
    <w:rsid w:val="00901BB5"/>
    <w:rsid w:val="0090238F"/>
    <w:rsid w:val="00902B4C"/>
    <w:rsid w:val="00902D74"/>
    <w:rsid w:val="00902EAB"/>
    <w:rsid w:val="00903EC8"/>
    <w:rsid w:val="0090562B"/>
    <w:rsid w:val="0090618E"/>
    <w:rsid w:val="0091007C"/>
    <w:rsid w:val="00910243"/>
    <w:rsid w:val="00910380"/>
    <w:rsid w:val="009118A6"/>
    <w:rsid w:val="00911DFB"/>
    <w:rsid w:val="00912802"/>
    <w:rsid w:val="009141A6"/>
    <w:rsid w:val="00914EBC"/>
    <w:rsid w:val="009150CA"/>
    <w:rsid w:val="0091555D"/>
    <w:rsid w:val="00916507"/>
    <w:rsid w:val="00916515"/>
    <w:rsid w:val="00916847"/>
    <w:rsid w:val="0091782D"/>
    <w:rsid w:val="009212B9"/>
    <w:rsid w:val="00921A1C"/>
    <w:rsid w:val="00924808"/>
    <w:rsid w:val="0092727F"/>
    <w:rsid w:val="00931F01"/>
    <w:rsid w:val="00931F53"/>
    <w:rsid w:val="00933F02"/>
    <w:rsid w:val="00935E65"/>
    <w:rsid w:val="00936E99"/>
    <w:rsid w:val="009404EC"/>
    <w:rsid w:val="00943020"/>
    <w:rsid w:val="00943406"/>
    <w:rsid w:val="009439A8"/>
    <w:rsid w:val="00944075"/>
    <w:rsid w:val="009449C9"/>
    <w:rsid w:val="00944FC9"/>
    <w:rsid w:val="0094636F"/>
    <w:rsid w:val="00950415"/>
    <w:rsid w:val="00950B09"/>
    <w:rsid w:val="00952A5B"/>
    <w:rsid w:val="0095361F"/>
    <w:rsid w:val="009537A9"/>
    <w:rsid w:val="00954A9E"/>
    <w:rsid w:val="00956602"/>
    <w:rsid w:val="009567B8"/>
    <w:rsid w:val="00956960"/>
    <w:rsid w:val="00960E89"/>
    <w:rsid w:val="0096174D"/>
    <w:rsid w:val="00961B57"/>
    <w:rsid w:val="00963635"/>
    <w:rsid w:val="0096397F"/>
    <w:rsid w:val="00964AF5"/>
    <w:rsid w:val="0096624D"/>
    <w:rsid w:val="0096689B"/>
    <w:rsid w:val="00967569"/>
    <w:rsid w:val="009678F1"/>
    <w:rsid w:val="0097108D"/>
    <w:rsid w:val="009719E0"/>
    <w:rsid w:val="00971DD6"/>
    <w:rsid w:val="009735A3"/>
    <w:rsid w:val="00975A1C"/>
    <w:rsid w:val="0097620D"/>
    <w:rsid w:val="009774BC"/>
    <w:rsid w:val="00980F45"/>
    <w:rsid w:val="00981581"/>
    <w:rsid w:val="00982815"/>
    <w:rsid w:val="00983B9A"/>
    <w:rsid w:val="009845A1"/>
    <w:rsid w:val="009850B9"/>
    <w:rsid w:val="009857F8"/>
    <w:rsid w:val="0098587C"/>
    <w:rsid w:val="00985B55"/>
    <w:rsid w:val="00986DF5"/>
    <w:rsid w:val="009870B0"/>
    <w:rsid w:val="00987179"/>
    <w:rsid w:val="0098761C"/>
    <w:rsid w:val="00987CB6"/>
    <w:rsid w:val="00987FCC"/>
    <w:rsid w:val="00990F81"/>
    <w:rsid w:val="009911B8"/>
    <w:rsid w:val="0099162F"/>
    <w:rsid w:val="00992850"/>
    <w:rsid w:val="00994F04"/>
    <w:rsid w:val="009A0536"/>
    <w:rsid w:val="009A0929"/>
    <w:rsid w:val="009A362E"/>
    <w:rsid w:val="009A56C2"/>
    <w:rsid w:val="009A67A3"/>
    <w:rsid w:val="009A72FB"/>
    <w:rsid w:val="009A7AB2"/>
    <w:rsid w:val="009B0182"/>
    <w:rsid w:val="009B0E80"/>
    <w:rsid w:val="009B28D2"/>
    <w:rsid w:val="009B2F67"/>
    <w:rsid w:val="009B2F72"/>
    <w:rsid w:val="009B3CE4"/>
    <w:rsid w:val="009B4F10"/>
    <w:rsid w:val="009B6055"/>
    <w:rsid w:val="009B7D07"/>
    <w:rsid w:val="009C052B"/>
    <w:rsid w:val="009C0DDF"/>
    <w:rsid w:val="009C0E0D"/>
    <w:rsid w:val="009C15A1"/>
    <w:rsid w:val="009C18F0"/>
    <w:rsid w:val="009C1D1A"/>
    <w:rsid w:val="009C2E44"/>
    <w:rsid w:val="009C2E77"/>
    <w:rsid w:val="009C388E"/>
    <w:rsid w:val="009C4C1C"/>
    <w:rsid w:val="009C4FA5"/>
    <w:rsid w:val="009C50BF"/>
    <w:rsid w:val="009C5A2C"/>
    <w:rsid w:val="009C645D"/>
    <w:rsid w:val="009C78F5"/>
    <w:rsid w:val="009D0787"/>
    <w:rsid w:val="009D2BCD"/>
    <w:rsid w:val="009D6A81"/>
    <w:rsid w:val="009D70CB"/>
    <w:rsid w:val="009D7261"/>
    <w:rsid w:val="009D76AE"/>
    <w:rsid w:val="009E1A80"/>
    <w:rsid w:val="009E2488"/>
    <w:rsid w:val="009E2FE8"/>
    <w:rsid w:val="009E30BA"/>
    <w:rsid w:val="009E31E5"/>
    <w:rsid w:val="009E31E6"/>
    <w:rsid w:val="009E342B"/>
    <w:rsid w:val="009E3E18"/>
    <w:rsid w:val="009E3E7C"/>
    <w:rsid w:val="009E6100"/>
    <w:rsid w:val="009E7AF2"/>
    <w:rsid w:val="009F0B46"/>
    <w:rsid w:val="009F11A4"/>
    <w:rsid w:val="009F1236"/>
    <w:rsid w:val="009F35F3"/>
    <w:rsid w:val="009F5DFE"/>
    <w:rsid w:val="009F7CF8"/>
    <w:rsid w:val="00A0053A"/>
    <w:rsid w:val="00A00ADB"/>
    <w:rsid w:val="00A00F5E"/>
    <w:rsid w:val="00A013A0"/>
    <w:rsid w:val="00A01566"/>
    <w:rsid w:val="00A01794"/>
    <w:rsid w:val="00A020FE"/>
    <w:rsid w:val="00A025E9"/>
    <w:rsid w:val="00A03539"/>
    <w:rsid w:val="00A035C4"/>
    <w:rsid w:val="00A04596"/>
    <w:rsid w:val="00A047E6"/>
    <w:rsid w:val="00A04D88"/>
    <w:rsid w:val="00A05D3E"/>
    <w:rsid w:val="00A061F4"/>
    <w:rsid w:val="00A07B46"/>
    <w:rsid w:val="00A1076A"/>
    <w:rsid w:val="00A11619"/>
    <w:rsid w:val="00A11989"/>
    <w:rsid w:val="00A119AB"/>
    <w:rsid w:val="00A1339C"/>
    <w:rsid w:val="00A134B9"/>
    <w:rsid w:val="00A13BE1"/>
    <w:rsid w:val="00A13C51"/>
    <w:rsid w:val="00A212A8"/>
    <w:rsid w:val="00A231B4"/>
    <w:rsid w:val="00A232A1"/>
    <w:rsid w:val="00A2593E"/>
    <w:rsid w:val="00A26589"/>
    <w:rsid w:val="00A26983"/>
    <w:rsid w:val="00A27346"/>
    <w:rsid w:val="00A27AD3"/>
    <w:rsid w:val="00A3081B"/>
    <w:rsid w:val="00A30901"/>
    <w:rsid w:val="00A30DE0"/>
    <w:rsid w:val="00A31617"/>
    <w:rsid w:val="00A333E1"/>
    <w:rsid w:val="00A343AA"/>
    <w:rsid w:val="00A34EEA"/>
    <w:rsid w:val="00A35812"/>
    <w:rsid w:val="00A3739C"/>
    <w:rsid w:val="00A37C6F"/>
    <w:rsid w:val="00A4108C"/>
    <w:rsid w:val="00A4182B"/>
    <w:rsid w:val="00A44239"/>
    <w:rsid w:val="00A44674"/>
    <w:rsid w:val="00A46A18"/>
    <w:rsid w:val="00A47CEE"/>
    <w:rsid w:val="00A50B71"/>
    <w:rsid w:val="00A515DC"/>
    <w:rsid w:val="00A52130"/>
    <w:rsid w:val="00A53543"/>
    <w:rsid w:val="00A54E73"/>
    <w:rsid w:val="00A562FD"/>
    <w:rsid w:val="00A61D1C"/>
    <w:rsid w:val="00A62543"/>
    <w:rsid w:val="00A63AB0"/>
    <w:rsid w:val="00A655C3"/>
    <w:rsid w:val="00A70E4C"/>
    <w:rsid w:val="00A71179"/>
    <w:rsid w:val="00A71C7C"/>
    <w:rsid w:val="00A71E78"/>
    <w:rsid w:val="00A73274"/>
    <w:rsid w:val="00A732F9"/>
    <w:rsid w:val="00A750A7"/>
    <w:rsid w:val="00A75FAA"/>
    <w:rsid w:val="00A80170"/>
    <w:rsid w:val="00A80733"/>
    <w:rsid w:val="00A81368"/>
    <w:rsid w:val="00A81776"/>
    <w:rsid w:val="00A81D7A"/>
    <w:rsid w:val="00A829C1"/>
    <w:rsid w:val="00A8334E"/>
    <w:rsid w:val="00A846F7"/>
    <w:rsid w:val="00A8519E"/>
    <w:rsid w:val="00A86220"/>
    <w:rsid w:val="00A87219"/>
    <w:rsid w:val="00A905E6"/>
    <w:rsid w:val="00A90BDE"/>
    <w:rsid w:val="00A911F1"/>
    <w:rsid w:val="00A91CB8"/>
    <w:rsid w:val="00A935D7"/>
    <w:rsid w:val="00A94821"/>
    <w:rsid w:val="00A94F90"/>
    <w:rsid w:val="00A95605"/>
    <w:rsid w:val="00A9565A"/>
    <w:rsid w:val="00AA24A5"/>
    <w:rsid w:val="00AA3A85"/>
    <w:rsid w:val="00AA3CC3"/>
    <w:rsid w:val="00AA575D"/>
    <w:rsid w:val="00AA6D5E"/>
    <w:rsid w:val="00AB056C"/>
    <w:rsid w:val="00AB0835"/>
    <w:rsid w:val="00AB2392"/>
    <w:rsid w:val="00AB23F5"/>
    <w:rsid w:val="00AB382B"/>
    <w:rsid w:val="00AB4AD3"/>
    <w:rsid w:val="00AB4D4A"/>
    <w:rsid w:val="00AB4FFF"/>
    <w:rsid w:val="00AB5541"/>
    <w:rsid w:val="00AB5C02"/>
    <w:rsid w:val="00AB5CC1"/>
    <w:rsid w:val="00AB68CC"/>
    <w:rsid w:val="00AB7877"/>
    <w:rsid w:val="00AB7BFC"/>
    <w:rsid w:val="00AC0426"/>
    <w:rsid w:val="00AC0F4F"/>
    <w:rsid w:val="00AC1673"/>
    <w:rsid w:val="00AC1C9E"/>
    <w:rsid w:val="00AC2E72"/>
    <w:rsid w:val="00AC476A"/>
    <w:rsid w:val="00AC5003"/>
    <w:rsid w:val="00AC6A44"/>
    <w:rsid w:val="00AC6A47"/>
    <w:rsid w:val="00AC7AF9"/>
    <w:rsid w:val="00AD1025"/>
    <w:rsid w:val="00AD133B"/>
    <w:rsid w:val="00AD1496"/>
    <w:rsid w:val="00AD371C"/>
    <w:rsid w:val="00AD3F2C"/>
    <w:rsid w:val="00AD4E7F"/>
    <w:rsid w:val="00AD5F59"/>
    <w:rsid w:val="00AE1251"/>
    <w:rsid w:val="00AE418B"/>
    <w:rsid w:val="00AE4448"/>
    <w:rsid w:val="00AE7FAD"/>
    <w:rsid w:val="00AF02D6"/>
    <w:rsid w:val="00AF0996"/>
    <w:rsid w:val="00AF1524"/>
    <w:rsid w:val="00AF1835"/>
    <w:rsid w:val="00AF2CCA"/>
    <w:rsid w:val="00AF3578"/>
    <w:rsid w:val="00AF564C"/>
    <w:rsid w:val="00AF595A"/>
    <w:rsid w:val="00AF718B"/>
    <w:rsid w:val="00AF718D"/>
    <w:rsid w:val="00B009EE"/>
    <w:rsid w:val="00B00C0D"/>
    <w:rsid w:val="00B02031"/>
    <w:rsid w:val="00B03ED8"/>
    <w:rsid w:val="00B04B8E"/>
    <w:rsid w:val="00B051B5"/>
    <w:rsid w:val="00B0598F"/>
    <w:rsid w:val="00B06FEF"/>
    <w:rsid w:val="00B07262"/>
    <w:rsid w:val="00B1226A"/>
    <w:rsid w:val="00B126F6"/>
    <w:rsid w:val="00B13701"/>
    <w:rsid w:val="00B143C5"/>
    <w:rsid w:val="00B15CD3"/>
    <w:rsid w:val="00B21617"/>
    <w:rsid w:val="00B24D94"/>
    <w:rsid w:val="00B24EB0"/>
    <w:rsid w:val="00B256DF"/>
    <w:rsid w:val="00B25BB2"/>
    <w:rsid w:val="00B25E09"/>
    <w:rsid w:val="00B30135"/>
    <w:rsid w:val="00B309F1"/>
    <w:rsid w:val="00B30C48"/>
    <w:rsid w:val="00B33EB9"/>
    <w:rsid w:val="00B3763C"/>
    <w:rsid w:val="00B41683"/>
    <w:rsid w:val="00B436C5"/>
    <w:rsid w:val="00B43E3A"/>
    <w:rsid w:val="00B461E7"/>
    <w:rsid w:val="00B4715C"/>
    <w:rsid w:val="00B4758F"/>
    <w:rsid w:val="00B50946"/>
    <w:rsid w:val="00B50A52"/>
    <w:rsid w:val="00B510AA"/>
    <w:rsid w:val="00B512EB"/>
    <w:rsid w:val="00B54CE7"/>
    <w:rsid w:val="00B561E5"/>
    <w:rsid w:val="00B56F21"/>
    <w:rsid w:val="00B635F8"/>
    <w:rsid w:val="00B65B61"/>
    <w:rsid w:val="00B663BE"/>
    <w:rsid w:val="00B66616"/>
    <w:rsid w:val="00B67B59"/>
    <w:rsid w:val="00B67FB9"/>
    <w:rsid w:val="00B70D2E"/>
    <w:rsid w:val="00B712E1"/>
    <w:rsid w:val="00B71431"/>
    <w:rsid w:val="00B7349B"/>
    <w:rsid w:val="00B74070"/>
    <w:rsid w:val="00B756EE"/>
    <w:rsid w:val="00B7630E"/>
    <w:rsid w:val="00B7774C"/>
    <w:rsid w:val="00B80880"/>
    <w:rsid w:val="00B80959"/>
    <w:rsid w:val="00B82110"/>
    <w:rsid w:val="00B82CDC"/>
    <w:rsid w:val="00B8322D"/>
    <w:rsid w:val="00B83555"/>
    <w:rsid w:val="00B84122"/>
    <w:rsid w:val="00B859D1"/>
    <w:rsid w:val="00B85C60"/>
    <w:rsid w:val="00B866E6"/>
    <w:rsid w:val="00B86D04"/>
    <w:rsid w:val="00B86EAA"/>
    <w:rsid w:val="00B871DE"/>
    <w:rsid w:val="00B87B81"/>
    <w:rsid w:val="00B87E9E"/>
    <w:rsid w:val="00B91868"/>
    <w:rsid w:val="00B91D32"/>
    <w:rsid w:val="00B91D93"/>
    <w:rsid w:val="00B946D0"/>
    <w:rsid w:val="00B94F12"/>
    <w:rsid w:val="00B95DBC"/>
    <w:rsid w:val="00B96823"/>
    <w:rsid w:val="00B9691F"/>
    <w:rsid w:val="00B97073"/>
    <w:rsid w:val="00BA0574"/>
    <w:rsid w:val="00BA0B6A"/>
    <w:rsid w:val="00BA11DC"/>
    <w:rsid w:val="00BA4114"/>
    <w:rsid w:val="00BA491C"/>
    <w:rsid w:val="00BA51FB"/>
    <w:rsid w:val="00BA6CB5"/>
    <w:rsid w:val="00BA7870"/>
    <w:rsid w:val="00BB09D7"/>
    <w:rsid w:val="00BB4FEC"/>
    <w:rsid w:val="00BB6606"/>
    <w:rsid w:val="00BB7D74"/>
    <w:rsid w:val="00BC03C9"/>
    <w:rsid w:val="00BC1807"/>
    <w:rsid w:val="00BC3B56"/>
    <w:rsid w:val="00BC3E49"/>
    <w:rsid w:val="00BC5B03"/>
    <w:rsid w:val="00BC77AC"/>
    <w:rsid w:val="00BC79F5"/>
    <w:rsid w:val="00BD04FB"/>
    <w:rsid w:val="00BD35F8"/>
    <w:rsid w:val="00BE011F"/>
    <w:rsid w:val="00BE0256"/>
    <w:rsid w:val="00BE208F"/>
    <w:rsid w:val="00BE2245"/>
    <w:rsid w:val="00BE55C5"/>
    <w:rsid w:val="00BE6347"/>
    <w:rsid w:val="00BE63B3"/>
    <w:rsid w:val="00BE71C1"/>
    <w:rsid w:val="00BE796D"/>
    <w:rsid w:val="00BF0E4E"/>
    <w:rsid w:val="00BF15E7"/>
    <w:rsid w:val="00BF496D"/>
    <w:rsid w:val="00BF5D56"/>
    <w:rsid w:val="00BF6E52"/>
    <w:rsid w:val="00BF751C"/>
    <w:rsid w:val="00C00621"/>
    <w:rsid w:val="00C02AD9"/>
    <w:rsid w:val="00C03E7E"/>
    <w:rsid w:val="00C0411A"/>
    <w:rsid w:val="00C04B2F"/>
    <w:rsid w:val="00C04F7C"/>
    <w:rsid w:val="00C06A27"/>
    <w:rsid w:val="00C06B2C"/>
    <w:rsid w:val="00C07DDB"/>
    <w:rsid w:val="00C131B6"/>
    <w:rsid w:val="00C13BF5"/>
    <w:rsid w:val="00C13EB8"/>
    <w:rsid w:val="00C140ED"/>
    <w:rsid w:val="00C14470"/>
    <w:rsid w:val="00C144E0"/>
    <w:rsid w:val="00C16847"/>
    <w:rsid w:val="00C16860"/>
    <w:rsid w:val="00C16DAA"/>
    <w:rsid w:val="00C16E91"/>
    <w:rsid w:val="00C23A42"/>
    <w:rsid w:val="00C25F2A"/>
    <w:rsid w:val="00C26481"/>
    <w:rsid w:val="00C26B60"/>
    <w:rsid w:val="00C27E3A"/>
    <w:rsid w:val="00C32123"/>
    <w:rsid w:val="00C322DA"/>
    <w:rsid w:val="00C32380"/>
    <w:rsid w:val="00C32A22"/>
    <w:rsid w:val="00C32E5A"/>
    <w:rsid w:val="00C33AE7"/>
    <w:rsid w:val="00C3437B"/>
    <w:rsid w:val="00C346E9"/>
    <w:rsid w:val="00C35EC1"/>
    <w:rsid w:val="00C364B3"/>
    <w:rsid w:val="00C370CF"/>
    <w:rsid w:val="00C37567"/>
    <w:rsid w:val="00C37B4F"/>
    <w:rsid w:val="00C4022F"/>
    <w:rsid w:val="00C40D05"/>
    <w:rsid w:val="00C41348"/>
    <w:rsid w:val="00C41B29"/>
    <w:rsid w:val="00C4339A"/>
    <w:rsid w:val="00C43C3F"/>
    <w:rsid w:val="00C43EBA"/>
    <w:rsid w:val="00C43F6D"/>
    <w:rsid w:val="00C4450F"/>
    <w:rsid w:val="00C46FC3"/>
    <w:rsid w:val="00C475E2"/>
    <w:rsid w:val="00C47C80"/>
    <w:rsid w:val="00C50304"/>
    <w:rsid w:val="00C509E0"/>
    <w:rsid w:val="00C50F75"/>
    <w:rsid w:val="00C543DC"/>
    <w:rsid w:val="00C54DB0"/>
    <w:rsid w:val="00C55198"/>
    <w:rsid w:val="00C56A63"/>
    <w:rsid w:val="00C62639"/>
    <w:rsid w:val="00C629DD"/>
    <w:rsid w:val="00C640C2"/>
    <w:rsid w:val="00C651CC"/>
    <w:rsid w:val="00C66AD7"/>
    <w:rsid w:val="00C70A0F"/>
    <w:rsid w:val="00C71543"/>
    <w:rsid w:val="00C715A7"/>
    <w:rsid w:val="00C743D1"/>
    <w:rsid w:val="00C74E51"/>
    <w:rsid w:val="00C768CC"/>
    <w:rsid w:val="00C7785B"/>
    <w:rsid w:val="00C8127F"/>
    <w:rsid w:val="00C8267A"/>
    <w:rsid w:val="00C8290F"/>
    <w:rsid w:val="00C85FFE"/>
    <w:rsid w:val="00C90368"/>
    <w:rsid w:val="00C91874"/>
    <w:rsid w:val="00C9208E"/>
    <w:rsid w:val="00C9464C"/>
    <w:rsid w:val="00C94C92"/>
    <w:rsid w:val="00C94F91"/>
    <w:rsid w:val="00C9731F"/>
    <w:rsid w:val="00C973A4"/>
    <w:rsid w:val="00CA14D7"/>
    <w:rsid w:val="00CA14E3"/>
    <w:rsid w:val="00CA3A1E"/>
    <w:rsid w:val="00CA775D"/>
    <w:rsid w:val="00CB07BE"/>
    <w:rsid w:val="00CB11F0"/>
    <w:rsid w:val="00CB1756"/>
    <w:rsid w:val="00CB1FDE"/>
    <w:rsid w:val="00CB34A3"/>
    <w:rsid w:val="00CB4541"/>
    <w:rsid w:val="00CB5323"/>
    <w:rsid w:val="00CB690E"/>
    <w:rsid w:val="00CB6C40"/>
    <w:rsid w:val="00CB73C8"/>
    <w:rsid w:val="00CB7976"/>
    <w:rsid w:val="00CC1C89"/>
    <w:rsid w:val="00CC3CE2"/>
    <w:rsid w:val="00CC79F2"/>
    <w:rsid w:val="00CD1AF5"/>
    <w:rsid w:val="00CD2FE2"/>
    <w:rsid w:val="00CD2FF5"/>
    <w:rsid w:val="00CD4400"/>
    <w:rsid w:val="00CD6961"/>
    <w:rsid w:val="00CD73E5"/>
    <w:rsid w:val="00CD7AAB"/>
    <w:rsid w:val="00CE0A7C"/>
    <w:rsid w:val="00CE1242"/>
    <w:rsid w:val="00CE12AA"/>
    <w:rsid w:val="00CE213E"/>
    <w:rsid w:val="00CE2B9B"/>
    <w:rsid w:val="00CE4A82"/>
    <w:rsid w:val="00CE54CB"/>
    <w:rsid w:val="00CF09C0"/>
    <w:rsid w:val="00CF12C4"/>
    <w:rsid w:val="00CF1BB3"/>
    <w:rsid w:val="00CF2126"/>
    <w:rsid w:val="00CF2149"/>
    <w:rsid w:val="00CF2474"/>
    <w:rsid w:val="00CF4488"/>
    <w:rsid w:val="00CF7251"/>
    <w:rsid w:val="00CF7644"/>
    <w:rsid w:val="00D03A93"/>
    <w:rsid w:val="00D063F3"/>
    <w:rsid w:val="00D11B8E"/>
    <w:rsid w:val="00D128E7"/>
    <w:rsid w:val="00D1324B"/>
    <w:rsid w:val="00D138D0"/>
    <w:rsid w:val="00D13FF3"/>
    <w:rsid w:val="00D15319"/>
    <w:rsid w:val="00D16C4B"/>
    <w:rsid w:val="00D2199D"/>
    <w:rsid w:val="00D21A27"/>
    <w:rsid w:val="00D25418"/>
    <w:rsid w:val="00D26A92"/>
    <w:rsid w:val="00D26EBD"/>
    <w:rsid w:val="00D30A55"/>
    <w:rsid w:val="00D32F16"/>
    <w:rsid w:val="00D33073"/>
    <w:rsid w:val="00D3355D"/>
    <w:rsid w:val="00D3685D"/>
    <w:rsid w:val="00D3762A"/>
    <w:rsid w:val="00D378E1"/>
    <w:rsid w:val="00D40389"/>
    <w:rsid w:val="00D44D0D"/>
    <w:rsid w:val="00D455D2"/>
    <w:rsid w:val="00D45936"/>
    <w:rsid w:val="00D46873"/>
    <w:rsid w:val="00D46A5E"/>
    <w:rsid w:val="00D46F24"/>
    <w:rsid w:val="00D478A7"/>
    <w:rsid w:val="00D479E4"/>
    <w:rsid w:val="00D47B43"/>
    <w:rsid w:val="00D514E8"/>
    <w:rsid w:val="00D5540A"/>
    <w:rsid w:val="00D566AD"/>
    <w:rsid w:val="00D5752D"/>
    <w:rsid w:val="00D57F96"/>
    <w:rsid w:val="00D60799"/>
    <w:rsid w:val="00D608DF"/>
    <w:rsid w:val="00D61928"/>
    <w:rsid w:val="00D62DCC"/>
    <w:rsid w:val="00D65685"/>
    <w:rsid w:val="00D67407"/>
    <w:rsid w:val="00D67808"/>
    <w:rsid w:val="00D70277"/>
    <w:rsid w:val="00D70CFB"/>
    <w:rsid w:val="00D72F86"/>
    <w:rsid w:val="00D7316E"/>
    <w:rsid w:val="00D73712"/>
    <w:rsid w:val="00D73D7A"/>
    <w:rsid w:val="00D73F85"/>
    <w:rsid w:val="00D73FD4"/>
    <w:rsid w:val="00D74C4B"/>
    <w:rsid w:val="00D751EF"/>
    <w:rsid w:val="00D77298"/>
    <w:rsid w:val="00D774AE"/>
    <w:rsid w:val="00D77B98"/>
    <w:rsid w:val="00D8064D"/>
    <w:rsid w:val="00D8095B"/>
    <w:rsid w:val="00D81610"/>
    <w:rsid w:val="00D81ADA"/>
    <w:rsid w:val="00D82152"/>
    <w:rsid w:val="00D829E8"/>
    <w:rsid w:val="00D844C0"/>
    <w:rsid w:val="00D85935"/>
    <w:rsid w:val="00D8683A"/>
    <w:rsid w:val="00D87F30"/>
    <w:rsid w:val="00D9047D"/>
    <w:rsid w:val="00D90922"/>
    <w:rsid w:val="00D90A19"/>
    <w:rsid w:val="00D921D5"/>
    <w:rsid w:val="00D9242F"/>
    <w:rsid w:val="00D92937"/>
    <w:rsid w:val="00D93541"/>
    <w:rsid w:val="00D9424B"/>
    <w:rsid w:val="00D96786"/>
    <w:rsid w:val="00D9799C"/>
    <w:rsid w:val="00D979F7"/>
    <w:rsid w:val="00DA0157"/>
    <w:rsid w:val="00DA206D"/>
    <w:rsid w:val="00DA362D"/>
    <w:rsid w:val="00DA3E5F"/>
    <w:rsid w:val="00DA4AEC"/>
    <w:rsid w:val="00DA525D"/>
    <w:rsid w:val="00DA52AA"/>
    <w:rsid w:val="00DA5A70"/>
    <w:rsid w:val="00DA5F82"/>
    <w:rsid w:val="00DA6555"/>
    <w:rsid w:val="00DA6B73"/>
    <w:rsid w:val="00DA6C0B"/>
    <w:rsid w:val="00DA7B86"/>
    <w:rsid w:val="00DB11C5"/>
    <w:rsid w:val="00DB270C"/>
    <w:rsid w:val="00DB4042"/>
    <w:rsid w:val="00DB43C1"/>
    <w:rsid w:val="00DB6160"/>
    <w:rsid w:val="00DC0562"/>
    <w:rsid w:val="00DC17DB"/>
    <w:rsid w:val="00DC1E21"/>
    <w:rsid w:val="00DC228C"/>
    <w:rsid w:val="00DC2364"/>
    <w:rsid w:val="00DC306B"/>
    <w:rsid w:val="00DC42F6"/>
    <w:rsid w:val="00DC44C0"/>
    <w:rsid w:val="00DC59AB"/>
    <w:rsid w:val="00DD0513"/>
    <w:rsid w:val="00DD08AE"/>
    <w:rsid w:val="00DD0D14"/>
    <w:rsid w:val="00DD21E6"/>
    <w:rsid w:val="00DD29DE"/>
    <w:rsid w:val="00DD63DC"/>
    <w:rsid w:val="00DD7A29"/>
    <w:rsid w:val="00DE1079"/>
    <w:rsid w:val="00DE4A2A"/>
    <w:rsid w:val="00DE4BE7"/>
    <w:rsid w:val="00DF0E6A"/>
    <w:rsid w:val="00DF228D"/>
    <w:rsid w:val="00DF260E"/>
    <w:rsid w:val="00DF3410"/>
    <w:rsid w:val="00DF425F"/>
    <w:rsid w:val="00DF58E9"/>
    <w:rsid w:val="00DF5AAF"/>
    <w:rsid w:val="00DF61E7"/>
    <w:rsid w:val="00E01782"/>
    <w:rsid w:val="00E02479"/>
    <w:rsid w:val="00E04B02"/>
    <w:rsid w:val="00E05208"/>
    <w:rsid w:val="00E058C4"/>
    <w:rsid w:val="00E064E2"/>
    <w:rsid w:val="00E11F9F"/>
    <w:rsid w:val="00E129F0"/>
    <w:rsid w:val="00E1356B"/>
    <w:rsid w:val="00E1383F"/>
    <w:rsid w:val="00E13AED"/>
    <w:rsid w:val="00E13F30"/>
    <w:rsid w:val="00E140B4"/>
    <w:rsid w:val="00E15AA4"/>
    <w:rsid w:val="00E22F5C"/>
    <w:rsid w:val="00E22FCE"/>
    <w:rsid w:val="00E23560"/>
    <w:rsid w:val="00E23862"/>
    <w:rsid w:val="00E24599"/>
    <w:rsid w:val="00E264F5"/>
    <w:rsid w:val="00E30071"/>
    <w:rsid w:val="00E30704"/>
    <w:rsid w:val="00E30816"/>
    <w:rsid w:val="00E30E30"/>
    <w:rsid w:val="00E349B6"/>
    <w:rsid w:val="00E40B3A"/>
    <w:rsid w:val="00E40EB1"/>
    <w:rsid w:val="00E4246A"/>
    <w:rsid w:val="00E42D60"/>
    <w:rsid w:val="00E44912"/>
    <w:rsid w:val="00E44D05"/>
    <w:rsid w:val="00E45553"/>
    <w:rsid w:val="00E46262"/>
    <w:rsid w:val="00E4675B"/>
    <w:rsid w:val="00E46D7D"/>
    <w:rsid w:val="00E473AA"/>
    <w:rsid w:val="00E50E59"/>
    <w:rsid w:val="00E513E6"/>
    <w:rsid w:val="00E5287B"/>
    <w:rsid w:val="00E5336A"/>
    <w:rsid w:val="00E536F8"/>
    <w:rsid w:val="00E53905"/>
    <w:rsid w:val="00E53E89"/>
    <w:rsid w:val="00E546D1"/>
    <w:rsid w:val="00E5494D"/>
    <w:rsid w:val="00E5571D"/>
    <w:rsid w:val="00E57BF1"/>
    <w:rsid w:val="00E57F3C"/>
    <w:rsid w:val="00E62F56"/>
    <w:rsid w:val="00E6364F"/>
    <w:rsid w:val="00E64AC6"/>
    <w:rsid w:val="00E65FFB"/>
    <w:rsid w:val="00E671B7"/>
    <w:rsid w:val="00E67456"/>
    <w:rsid w:val="00E74224"/>
    <w:rsid w:val="00E745B2"/>
    <w:rsid w:val="00E812E0"/>
    <w:rsid w:val="00E84A86"/>
    <w:rsid w:val="00E84B18"/>
    <w:rsid w:val="00E85214"/>
    <w:rsid w:val="00E86326"/>
    <w:rsid w:val="00E909E6"/>
    <w:rsid w:val="00E90E89"/>
    <w:rsid w:val="00E91672"/>
    <w:rsid w:val="00E91AF8"/>
    <w:rsid w:val="00E92928"/>
    <w:rsid w:val="00E9412B"/>
    <w:rsid w:val="00E94999"/>
    <w:rsid w:val="00E94B6B"/>
    <w:rsid w:val="00E94E91"/>
    <w:rsid w:val="00E95CA4"/>
    <w:rsid w:val="00EA6F57"/>
    <w:rsid w:val="00EA7910"/>
    <w:rsid w:val="00EB0D93"/>
    <w:rsid w:val="00EB1997"/>
    <w:rsid w:val="00EB22B7"/>
    <w:rsid w:val="00EB3094"/>
    <w:rsid w:val="00EB41E1"/>
    <w:rsid w:val="00EB50B0"/>
    <w:rsid w:val="00EB7EAD"/>
    <w:rsid w:val="00EB7F88"/>
    <w:rsid w:val="00EC0085"/>
    <w:rsid w:val="00EC16FD"/>
    <w:rsid w:val="00EC1746"/>
    <w:rsid w:val="00EC1A71"/>
    <w:rsid w:val="00EC2B64"/>
    <w:rsid w:val="00EC2F54"/>
    <w:rsid w:val="00EC31D7"/>
    <w:rsid w:val="00EC3871"/>
    <w:rsid w:val="00EC5C3C"/>
    <w:rsid w:val="00EC5DDF"/>
    <w:rsid w:val="00EC65FC"/>
    <w:rsid w:val="00EC6BF8"/>
    <w:rsid w:val="00ED1A8A"/>
    <w:rsid w:val="00ED1D04"/>
    <w:rsid w:val="00ED1E66"/>
    <w:rsid w:val="00ED334E"/>
    <w:rsid w:val="00ED3562"/>
    <w:rsid w:val="00ED4DA5"/>
    <w:rsid w:val="00ED5C99"/>
    <w:rsid w:val="00ED5D2D"/>
    <w:rsid w:val="00ED7F15"/>
    <w:rsid w:val="00EE066A"/>
    <w:rsid w:val="00EE08A8"/>
    <w:rsid w:val="00EE127D"/>
    <w:rsid w:val="00EE2BC4"/>
    <w:rsid w:val="00EE2F00"/>
    <w:rsid w:val="00EE3381"/>
    <w:rsid w:val="00EE4587"/>
    <w:rsid w:val="00EE4913"/>
    <w:rsid w:val="00EE601A"/>
    <w:rsid w:val="00EE6314"/>
    <w:rsid w:val="00EE66CC"/>
    <w:rsid w:val="00EE6812"/>
    <w:rsid w:val="00EE695C"/>
    <w:rsid w:val="00EE7602"/>
    <w:rsid w:val="00EE7901"/>
    <w:rsid w:val="00EE7EC4"/>
    <w:rsid w:val="00EF0E0C"/>
    <w:rsid w:val="00EF0EEC"/>
    <w:rsid w:val="00EF177B"/>
    <w:rsid w:val="00EF3CD9"/>
    <w:rsid w:val="00EF46E6"/>
    <w:rsid w:val="00EF6486"/>
    <w:rsid w:val="00EF6B5E"/>
    <w:rsid w:val="00EF7841"/>
    <w:rsid w:val="00F0072E"/>
    <w:rsid w:val="00F01F2D"/>
    <w:rsid w:val="00F043B0"/>
    <w:rsid w:val="00F04661"/>
    <w:rsid w:val="00F06FA7"/>
    <w:rsid w:val="00F107CE"/>
    <w:rsid w:val="00F11BDA"/>
    <w:rsid w:val="00F129BF"/>
    <w:rsid w:val="00F1344C"/>
    <w:rsid w:val="00F13EDD"/>
    <w:rsid w:val="00F178DC"/>
    <w:rsid w:val="00F237A0"/>
    <w:rsid w:val="00F2384A"/>
    <w:rsid w:val="00F23B5D"/>
    <w:rsid w:val="00F24F3C"/>
    <w:rsid w:val="00F25489"/>
    <w:rsid w:val="00F2585E"/>
    <w:rsid w:val="00F25F45"/>
    <w:rsid w:val="00F26ED9"/>
    <w:rsid w:val="00F30706"/>
    <w:rsid w:val="00F31A64"/>
    <w:rsid w:val="00F31BF1"/>
    <w:rsid w:val="00F32429"/>
    <w:rsid w:val="00F32DC2"/>
    <w:rsid w:val="00F33CDF"/>
    <w:rsid w:val="00F33D39"/>
    <w:rsid w:val="00F3404D"/>
    <w:rsid w:val="00F34C02"/>
    <w:rsid w:val="00F34CA3"/>
    <w:rsid w:val="00F3666D"/>
    <w:rsid w:val="00F370CE"/>
    <w:rsid w:val="00F37CD5"/>
    <w:rsid w:val="00F37EA1"/>
    <w:rsid w:val="00F424A3"/>
    <w:rsid w:val="00F42BF8"/>
    <w:rsid w:val="00F43892"/>
    <w:rsid w:val="00F448D9"/>
    <w:rsid w:val="00F44FCC"/>
    <w:rsid w:val="00F4544D"/>
    <w:rsid w:val="00F4558B"/>
    <w:rsid w:val="00F45FD7"/>
    <w:rsid w:val="00F4785F"/>
    <w:rsid w:val="00F47B47"/>
    <w:rsid w:val="00F52C58"/>
    <w:rsid w:val="00F543A6"/>
    <w:rsid w:val="00F55EDF"/>
    <w:rsid w:val="00F56DFD"/>
    <w:rsid w:val="00F62F4B"/>
    <w:rsid w:val="00F6566F"/>
    <w:rsid w:val="00F703A6"/>
    <w:rsid w:val="00F70836"/>
    <w:rsid w:val="00F7083E"/>
    <w:rsid w:val="00F7237B"/>
    <w:rsid w:val="00F754C5"/>
    <w:rsid w:val="00F80596"/>
    <w:rsid w:val="00F8074D"/>
    <w:rsid w:val="00F81240"/>
    <w:rsid w:val="00F8201A"/>
    <w:rsid w:val="00F82772"/>
    <w:rsid w:val="00F83E17"/>
    <w:rsid w:val="00F8412D"/>
    <w:rsid w:val="00F86CEE"/>
    <w:rsid w:val="00F919F3"/>
    <w:rsid w:val="00F92C11"/>
    <w:rsid w:val="00F93B97"/>
    <w:rsid w:val="00F950C7"/>
    <w:rsid w:val="00F96732"/>
    <w:rsid w:val="00F96830"/>
    <w:rsid w:val="00F97130"/>
    <w:rsid w:val="00F971DA"/>
    <w:rsid w:val="00F97626"/>
    <w:rsid w:val="00F97D14"/>
    <w:rsid w:val="00FA194B"/>
    <w:rsid w:val="00FA3C20"/>
    <w:rsid w:val="00FA45B5"/>
    <w:rsid w:val="00FA4D04"/>
    <w:rsid w:val="00FA4D45"/>
    <w:rsid w:val="00FA5DE1"/>
    <w:rsid w:val="00FA5E7A"/>
    <w:rsid w:val="00FA5F5A"/>
    <w:rsid w:val="00FA6C59"/>
    <w:rsid w:val="00FA76D2"/>
    <w:rsid w:val="00FB074F"/>
    <w:rsid w:val="00FB12B7"/>
    <w:rsid w:val="00FB1D02"/>
    <w:rsid w:val="00FB2FB3"/>
    <w:rsid w:val="00FB3E6D"/>
    <w:rsid w:val="00FB4112"/>
    <w:rsid w:val="00FB550A"/>
    <w:rsid w:val="00FB71FE"/>
    <w:rsid w:val="00FB745D"/>
    <w:rsid w:val="00FC1137"/>
    <w:rsid w:val="00FC1240"/>
    <w:rsid w:val="00FC18C5"/>
    <w:rsid w:val="00FC1A16"/>
    <w:rsid w:val="00FC21E4"/>
    <w:rsid w:val="00FC5422"/>
    <w:rsid w:val="00FD2587"/>
    <w:rsid w:val="00FD4CF3"/>
    <w:rsid w:val="00FD559F"/>
    <w:rsid w:val="00FD74F6"/>
    <w:rsid w:val="00FD790C"/>
    <w:rsid w:val="00FD7DEC"/>
    <w:rsid w:val="00FE09D7"/>
    <w:rsid w:val="00FE1AC0"/>
    <w:rsid w:val="00FE201E"/>
    <w:rsid w:val="00FE224B"/>
    <w:rsid w:val="00FE32D3"/>
    <w:rsid w:val="00FE3BC2"/>
    <w:rsid w:val="00FE5B0A"/>
    <w:rsid w:val="00FE5C05"/>
    <w:rsid w:val="00FE67B3"/>
    <w:rsid w:val="00FE7A24"/>
    <w:rsid w:val="00FE7AC4"/>
    <w:rsid w:val="00FF0CA5"/>
    <w:rsid w:val="00FF0FC8"/>
    <w:rsid w:val="00FF1845"/>
    <w:rsid w:val="00FF1A12"/>
    <w:rsid w:val="00FF1BF3"/>
    <w:rsid w:val="00FF321E"/>
    <w:rsid w:val="00FF34B1"/>
    <w:rsid w:val="00FF3504"/>
    <w:rsid w:val="00FF3AB1"/>
    <w:rsid w:val="00FF60B7"/>
    <w:rsid w:val="00FF7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">
    <w:name w:val="Body Text 3"/>
    <w:basedOn w:val="a"/>
    <w:link w:val="30"/>
    <w:rsid w:val="007E47F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character" w:styleId="af">
    <w:name w:val="page number"/>
    <w:basedOn w:val="a0"/>
    <w:rsid w:val="005619D3"/>
  </w:style>
  <w:style w:type="character" w:styleId="af0">
    <w:name w:val="Hyperlink"/>
    <w:basedOn w:val="a0"/>
    <w:uiPriority w:val="99"/>
    <w:unhideWhenUsed/>
    <w:rsid w:val="0073006B"/>
    <w:rPr>
      <w:color w:val="0000FF"/>
      <w:u w:val="single"/>
    </w:rPr>
  </w:style>
  <w:style w:type="character" w:customStyle="1" w:styleId="10">
    <w:name w:val="Основной текст Знак1"/>
    <w:basedOn w:val="a0"/>
    <w:uiPriority w:val="99"/>
    <w:rsid w:val="00270181"/>
    <w:rPr>
      <w:rFonts w:cs="Times New Roman"/>
    </w:rPr>
  </w:style>
  <w:style w:type="paragraph" w:customStyle="1" w:styleId="ConsTitle">
    <w:name w:val="ConsTitle"/>
    <w:uiPriority w:val="99"/>
    <w:rsid w:val="00493F6F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  <w:style w:type="paragraph" w:customStyle="1" w:styleId="ConsNormal">
    <w:name w:val="ConsNormal"/>
    <w:rsid w:val="00E5336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rmal (Web)"/>
    <w:basedOn w:val="a"/>
    <w:uiPriority w:val="99"/>
    <w:rsid w:val="00E5336A"/>
    <w:pPr>
      <w:spacing w:before="31" w:after="31"/>
    </w:pPr>
    <w:rPr>
      <w:rFonts w:ascii="Arial" w:hAnsi="Arial"/>
      <w:color w:val="000000"/>
      <w:spacing w:val="2"/>
      <w:sz w:val="24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E4491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2">
    <w:name w:val="Знак Знак Знак Знак"/>
    <w:basedOn w:val="a"/>
    <w:rsid w:val="00C475E2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onsultant.ru/document/cons_doc_LAW_132732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51A5F253EA6FB0EA158ABBEABBD2178FBAA71211200563F1D7D219EB2AA9F7F8B840768B6B45C398B8D97C5XCIEI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65332&amp;dst=100005" TargetMode="External"/><Relationship Id="rId14" Type="http://schemas.openxmlformats.org/officeDocument/2006/relationships/hyperlink" Target="http://www.consultant.ru/document/cons_doc_LAW_132732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D2E80-DB7D-4ECD-80C6-7CC0D21D6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4240</TotalTime>
  <Pages>10</Pages>
  <Words>2336</Words>
  <Characters>19191</Characters>
  <Application>Microsoft Office Word</Application>
  <DocSecurity>0</DocSecurity>
  <Lines>159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Голубцова Анна</cp:lastModifiedBy>
  <cp:revision>2380</cp:revision>
  <cp:lastPrinted>2025-09-19T07:12:00Z</cp:lastPrinted>
  <dcterms:created xsi:type="dcterms:W3CDTF">2020-08-31T05:23:00Z</dcterms:created>
  <dcterms:modified xsi:type="dcterms:W3CDTF">2025-10-02T08:23:00Z</dcterms:modified>
</cp:coreProperties>
</file>