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F1917" w:rsidP="002375F4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EF191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87927" w:rsidRDefault="00087927" w:rsidP="004C3D72"/>
              </w:txbxContent>
            </v:textbox>
            <w10:wrap anchorx="margin" anchory="margin"/>
          </v:shape>
        </w:pict>
      </w:r>
      <w:r w:rsidR="00133698"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2375F4" w:rsidP="00133698">
      <w:pPr>
        <w:jc w:val="center"/>
        <w:rPr>
          <w:rFonts w:ascii="Liberation Serif" w:hAnsi="Liberation Serif" w:cs="Liberation Serif"/>
          <w:b/>
          <w:sz w:val="28"/>
        </w:rPr>
      </w:pPr>
      <w:r w:rsidRPr="002375F4">
        <w:rPr>
          <w:rFonts w:ascii="Liberation Serif" w:hAnsi="Liberation Serif" w:cs="Liberation Serif"/>
          <w:b/>
          <w:noProof/>
          <w:sz w:val="28"/>
        </w:rPr>
        <w:drawing>
          <wp:inline distT="0" distB="0" distL="0" distR="0">
            <wp:extent cx="441960" cy="640080"/>
            <wp:effectExtent l="19050" t="0" r="0" b="0"/>
            <wp:docPr id="3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F1917" w:rsidP="00133698">
      <w:pPr>
        <w:spacing w:before="400"/>
        <w:rPr>
          <w:rFonts w:ascii="Liberation Serif" w:hAnsi="Liberation Serif" w:cs="Liberation Serif"/>
          <w:sz w:val="24"/>
        </w:rPr>
      </w:pPr>
      <w:r w:rsidRPr="00EF191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D5517">
        <w:rPr>
          <w:rFonts w:ascii="Liberation Serif" w:hAnsi="Liberation Serif" w:cs="Liberation Serif"/>
          <w:sz w:val="24"/>
        </w:rPr>
        <w:t xml:space="preserve">от </w:t>
      </w:r>
      <w:r w:rsidR="00D27664">
        <w:rPr>
          <w:rFonts w:ascii="Liberation Serif" w:hAnsi="Liberation Serif" w:cs="Liberation Serif"/>
          <w:sz w:val="24"/>
        </w:rPr>
        <w:t>19.02.2026</w:t>
      </w:r>
      <w:r w:rsidR="008D5517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D27664">
        <w:rPr>
          <w:rFonts w:ascii="Liberation Serif" w:hAnsi="Liberation Serif" w:cs="Liberation Serif"/>
          <w:sz w:val="24"/>
        </w:rPr>
        <w:t>108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B64960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B64960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B64960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B64960">
        <w:rPr>
          <w:rFonts w:ascii="Liberation Serif" w:hAnsi="Liberation Serif"/>
          <w:color w:val="000000" w:themeColor="text1"/>
        </w:rPr>
        <w:t>в муниципальн</w:t>
      </w:r>
      <w:r w:rsidR="00D92937" w:rsidRPr="00B64960">
        <w:rPr>
          <w:rFonts w:ascii="Liberation Serif" w:hAnsi="Liberation Serif"/>
          <w:color w:val="000000" w:themeColor="text1"/>
        </w:rPr>
        <w:t>ую</w:t>
      </w:r>
      <w:r w:rsidRPr="00B64960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B64960">
        <w:rPr>
          <w:rFonts w:ascii="Liberation Serif" w:hAnsi="Liberation Serif"/>
          <w:color w:val="000000" w:themeColor="text1"/>
        </w:rPr>
        <w:t>у</w:t>
      </w:r>
      <w:r w:rsidR="00084C3C" w:rsidRPr="00B64960">
        <w:rPr>
          <w:rFonts w:ascii="Liberation Serif" w:hAnsi="Liberation Serif"/>
          <w:color w:val="000000" w:themeColor="text1"/>
        </w:rPr>
        <w:t xml:space="preserve"> </w:t>
      </w:r>
      <w:r w:rsidRPr="00B64960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B64960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B64960">
        <w:rPr>
          <w:rFonts w:ascii="Liberation Serif" w:hAnsi="Liberation Serif"/>
          <w:color w:val="000000" w:themeColor="text1"/>
        </w:rPr>
        <w:t>в Каменск-Уральск</w:t>
      </w:r>
      <w:r w:rsidR="00C8127F" w:rsidRPr="00B64960">
        <w:rPr>
          <w:rFonts w:ascii="Liberation Serif" w:hAnsi="Liberation Serif"/>
          <w:color w:val="000000" w:themeColor="text1"/>
        </w:rPr>
        <w:t>ом городском округе</w:t>
      </w:r>
      <w:r w:rsidRPr="00B64960">
        <w:rPr>
          <w:rFonts w:ascii="Liberation Serif" w:hAnsi="Liberation Serif"/>
          <w:color w:val="000000" w:themeColor="text1"/>
        </w:rPr>
        <w:t xml:space="preserve"> на 202</w:t>
      </w:r>
      <w:r w:rsidR="002375F4" w:rsidRPr="00B64960">
        <w:rPr>
          <w:rFonts w:ascii="Liberation Serif" w:hAnsi="Liberation Serif"/>
          <w:color w:val="000000" w:themeColor="text1"/>
        </w:rPr>
        <w:t>5</w:t>
      </w:r>
      <w:r w:rsidRPr="00B64960">
        <w:rPr>
          <w:rFonts w:ascii="Liberation Serif" w:hAnsi="Liberation Serif"/>
          <w:color w:val="000000" w:themeColor="text1"/>
        </w:rPr>
        <w:t>-20</w:t>
      </w:r>
      <w:r w:rsidR="002375F4" w:rsidRPr="00B64960">
        <w:rPr>
          <w:rFonts w:ascii="Liberation Serif" w:hAnsi="Liberation Serif"/>
          <w:color w:val="000000" w:themeColor="text1"/>
        </w:rPr>
        <w:t>30</w:t>
      </w:r>
      <w:r w:rsidRPr="00B64960">
        <w:rPr>
          <w:rFonts w:ascii="Liberation Serif" w:hAnsi="Liberation Serif"/>
          <w:color w:val="000000" w:themeColor="text1"/>
        </w:rPr>
        <w:t xml:space="preserve"> годы»</w:t>
      </w:r>
    </w:p>
    <w:p w:rsidR="00570F22" w:rsidRPr="00B50EB4" w:rsidRDefault="00570F22" w:rsidP="007F37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54C33" w:rsidRPr="00B64960" w:rsidRDefault="00B64960" w:rsidP="00154C33">
      <w:pPr>
        <w:pStyle w:val="ConsTitle"/>
        <w:widowControl/>
        <w:ind w:right="0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proofErr w:type="gramStart"/>
      <w:r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На основании решения Думы Каменск-Уральского городского округа     от 17.12.2025 № 581 «О бюджете Каменск-Уральского городского округа         на 2026 год и плановый период 2027 и 2028 годов», </w:t>
      </w:r>
      <w:r w:rsidR="00B50EB4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решени</w:t>
      </w:r>
      <w:r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я</w:t>
      </w:r>
      <w:r w:rsidR="00B50EB4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Думы Каменск-Уральского городского округа от 25.12.2025 № 582 «О внесении изменений </w:t>
      </w:r>
      <w:r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    </w:t>
      </w:r>
      <w:r w:rsidR="00B50EB4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в решение Думы Каменск-Уральского городского округа от 11.12.2024 № 430 «О бюджете Каменск-Уральского городского округа на 2025 год и плановый период 2026 и 2027 годов</w:t>
      </w:r>
      <w:proofErr w:type="gramEnd"/>
      <w:r w:rsidR="00B50EB4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»</w:t>
      </w:r>
      <w:r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, </w:t>
      </w:r>
      <w:proofErr w:type="gramStart"/>
      <w:r w:rsidR="00154C33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в соответствии</w:t>
      </w:r>
      <w:r w:rsidR="00C16DAA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="00154C33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с Порядком формирования и реализации муниципальных программ</w:t>
      </w:r>
      <w:r w:rsidR="00C16DAA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="00154C33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 </w:t>
      </w:r>
      <w:r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="00154C33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№ 1666 (в редакции постановлений Администрации города Каменска-Уральского от 17.11.2017 № 984,</w:t>
      </w:r>
      <w:r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="00154C33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от 09.10.2019 № 817, постановлений Администрации Каменск-Уральского городского округа</w:t>
      </w:r>
      <w:r w:rsidR="00C16DAA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="00154C33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от 26.08.2020 № 610, от 29.10.2020 № 824, от 02.02.2022</w:t>
      </w:r>
      <w:r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="00154C33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№ 63, от 04.12.2023 </w:t>
      </w:r>
      <w:hyperlink r:id="rId9" w:history="1">
        <w:r w:rsidR="00154C33" w:rsidRPr="00B64960">
          <w:rPr>
            <w:rFonts w:ascii="Liberation Serif" w:hAnsi="Liberation Serif" w:cs="Liberation Serif"/>
            <w:b w:val="0"/>
            <w:color w:val="000000" w:themeColor="text1"/>
            <w:sz w:val="28"/>
            <w:szCs w:val="28"/>
          </w:rPr>
          <w:t>№ 781</w:t>
        </w:r>
      </w:hyperlink>
      <w:r w:rsidR="00154C33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, от 21.11.2024 </w:t>
      </w:r>
      <w:r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</w:t>
      </w:r>
      <w:r w:rsidR="00154C33" w:rsidRPr="00B64960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№ 831), Администрация Каменск-Уральского городского округа</w:t>
      </w:r>
      <w:proofErr w:type="gramEnd"/>
    </w:p>
    <w:p w:rsidR="004F1BF0" w:rsidRPr="00B64960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B64960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A44674" w:rsidRPr="00943E25" w:rsidRDefault="00707458" w:rsidP="00943E25">
      <w:pPr>
        <w:pStyle w:val="ConsPlusTitle"/>
        <w:widowControl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B50EB4">
        <w:rPr>
          <w:rFonts w:ascii="Liberation Serif" w:hAnsi="Liberation Serif" w:cs="Liberation Serif"/>
          <w:b w:val="0"/>
          <w:color w:val="FF0000"/>
        </w:rPr>
        <w:tab/>
      </w:r>
      <w:r w:rsidR="00337862" w:rsidRPr="00943E25">
        <w:rPr>
          <w:rFonts w:ascii="Liberation Serif" w:hAnsi="Liberation Serif" w:cs="Liberation Serif"/>
          <w:b w:val="0"/>
          <w:color w:val="000000" w:themeColor="text1"/>
        </w:rPr>
        <w:t xml:space="preserve">1. </w:t>
      </w:r>
      <w:proofErr w:type="gramStart"/>
      <w:r w:rsidR="00A44674" w:rsidRPr="00943E25">
        <w:rPr>
          <w:rFonts w:ascii="Liberation Serif" w:hAnsi="Liberation Serif" w:cs="Liberation Serif"/>
          <w:b w:val="0"/>
          <w:color w:val="000000" w:themeColor="text1"/>
        </w:rPr>
        <w:t>Внести в муниципальную программу «Реализация социальной политики в Каменск-Уральском городском округе на 202</w:t>
      </w:r>
      <w:r w:rsidR="00C33AE7" w:rsidRPr="00943E25">
        <w:rPr>
          <w:rFonts w:ascii="Liberation Serif" w:hAnsi="Liberation Serif" w:cs="Liberation Serif"/>
          <w:b w:val="0"/>
          <w:color w:val="000000" w:themeColor="text1"/>
        </w:rPr>
        <w:t>5</w:t>
      </w:r>
      <w:r w:rsidR="00A44674" w:rsidRPr="00943E25">
        <w:rPr>
          <w:rFonts w:ascii="Liberation Serif" w:hAnsi="Liberation Serif" w:cs="Liberation Serif"/>
          <w:b w:val="0"/>
          <w:color w:val="000000" w:themeColor="text1"/>
        </w:rPr>
        <w:t>-20</w:t>
      </w:r>
      <w:r w:rsidR="00C33AE7" w:rsidRPr="00943E25">
        <w:rPr>
          <w:rFonts w:ascii="Liberation Serif" w:hAnsi="Liberation Serif" w:cs="Liberation Serif"/>
          <w:b w:val="0"/>
          <w:color w:val="000000" w:themeColor="text1"/>
        </w:rPr>
        <w:t>30</w:t>
      </w:r>
      <w:r w:rsidR="00A44674" w:rsidRPr="00943E25">
        <w:rPr>
          <w:rFonts w:ascii="Liberation Serif" w:hAnsi="Liberation Serif" w:cs="Liberation Serif"/>
          <w:b w:val="0"/>
          <w:color w:val="000000" w:themeColor="text1"/>
        </w:rPr>
        <w:t xml:space="preserve"> годы», утвержденную постановлением Администрации Каменск-Уральского</w:t>
      </w:r>
      <w:r w:rsidR="00AE1251" w:rsidRPr="00943E25">
        <w:rPr>
          <w:rFonts w:ascii="Liberation Serif" w:hAnsi="Liberation Serif" w:cs="Liberation Serif"/>
          <w:b w:val="0"/>
          <w:color w:val="000000" w:themeColor="text1"/>
        </w:rPr>
        <w:t xml:space="preserve"> городского округа</w:t>
      </w:r>
      <w:r w:rsidR="00A44674" w:rsidRPr="00943E25">
        <w:rPr>
          <w:rFonts w:ascii="Liberation Serif" w:hAnsi="Liberation Serif" w:cs="Liberation Serif"/>
          <w:b w:val="0"/>
          <w:color w:val="000000" w:themeColor="text1"/>
        </w:rPr>
        <w:t xml:space="preserve"> от </w:t>
      </w:r>
      <w:r w:rsidR="00C33AE7" w:rsidRPr="00943E25">
        <w:rPr>
          <w:rFonts w:ascii="Liberation Serif" w:hAnsi="Liberation Serif" w:cs="Liberation Serif"/>
          <w:b w:val="0"/>
          <w:color w:val="000000" w:themeColor="text1"/>
        </w:rPr>
        <w:t>02</w:t>
      </w:r>
      <w:r w:rsidR="00A44674" w:rsidRPr="00943E25">
        <w:rPr>
          <w:rFonts w:ascii="Liberation Serif" w:hAnsi="Liberation Serif" w:cs="Liberation Serif"/>
          <w:b w:val="0"/>
          <w:color w:val="000000" w:themeColor="text1"/>
        </w:rPr>
        <w:t>.10.20</w:t>
      </w:r>
      <w:r w:rsidR="00C33AE7" w:rsidRPr="00943E25">
        <w:rPr>
          <w:rFonts w:ascii="Liberation Serif" w:hAnsi="Liberation Serif" w:cs="Liberation Serif"/>
          <w:b w:val="0"/>
          <w:color w:val="000000" w:themeColor="text1"/>
        </w:rPr>
        <w:t>24</w:t>
      </w:r>
      <w:r w:rsidR="00A44674" w:rsidRPr="00943E25">
        <w:rPr>
          <w:rFonts w:ascii="Liberation Serif" w:hAnsi="Liberation Serif" w:cs="Liberation Serif"/>
          <w:b w:val="0"/>
          <w:color w:val="000000" w:themeColor="text1"/>
        </w:rPr>
        <w:t xml:space="preserve"> № </w:t>
      </w:r>
      <w:r w:rsidR="00C33AE7" w:rsidRPr="00943E25">
        <w:rPr>
          <w:rFonts w:ascii="Liberation Serif" w:hAnsi="Liberation Serif" w:cs="Liberation Serif"/>
          <w:b w:val="0"/>
          <w:color w:val="000000" w:themeColor="text1"/>
        </w:rPr>
        <w:t>682</w:t>
      </w:r>
      <w:r w:rsidR="00A44674" w:rsidRPr="00943E25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hyperlink r:id="rId10" w:history="1"/>
      <w:r w:rsidR="005F4329" w:rsidRPr="00943E25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943E25" w:rsidRPr="00943E25">
        <w:rPr>
          <w:rFonts w:ascii="Liberation Serif" w:hAnsi="Liberation Serif" w:cs="Liberation Serif"/>
          <w:b w:val="0"/>
          <w:color w:val="000000" w:themeColor="text1"/>
        </w:rPr>
        <w:t>(в редакции постановлени</w:t>
      </w:r>
      <w:r w:rsidR="00304222">
        <w:rPr>
          <w:rFonts w:ascii="Liberation Serif" w:hAnsi="Liberation Serif" w:cs="Liberation Serif"/>
          <w:b w:val="0"/>
          <w:color w:val="000000" w:themeColor="text1"/>
        </w:rPr>
        <w:t>й</w:t>
      </w:r>
      <w:proofErr w:type="gramEnd"/>
      <w:r w:rsidR="00943E25" w:rsidRPr="00943E25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hyperlink r:id="rId11" w:history="1">
        <w:proofErr w:type="gramStart"/>
        <w:r w:rsidR="00943E25" w:rsidRPr="00943E25">
          <w:rPr>
            <w:rFonts w:ascii="Liberation Serif" w:hAnsi="Liberation Serif" w:cs="Liberation Serif"/>
            <w:b w:val="0"/>
            <w:color w:val="000000" w:themeColor="text1"/>
          </w:rPr>
          <w:t>Администрации Каменск-Уральского городского округа от 04.03.2025  № 162, от 17.07.2025 № 581, от 02.10.2025 № 803)</w:t>
        </w:r>
        <w:r w:rsidR="00304222">
          <w:rPr>
            <w:rFonts w:ascii="Liberation Serif" w:hAnsi="Liberation Serif" w:cs="Liberation Serif"/>
            <w:b w:val="0"/>
            <w:color w:val="000000" w:themeColor="text1"/>
          </w:rPr>
          <w:t xml:space="preserve"> (далее – программа),</w:t>
        </w:r>
        <w:r w:rsidR="00943E25" w:rsidRPr="00943E25">
          <w:rPr>
            <w:rFonts w:ascii="Liberation Serif" w:hAnsi="Liberation Serif" w:cs="Liberation Serif"/>
            <w:b w:val="0"/>
            <w:color w:val="000000" w:themeColor="text1"/>
          </w:rPr>
          <w:t xml:space="preserve"> следующие</w:t>
        </w:r>
      </w:hyperlink>
      <w:r w:rsidR="00943E25" w:rsidRPr="00943E25">
        <w:rPr>
          <w:rFonts w:ascii="Liberation Serif" w:hAnsi="Liberation Serif" w:cs="Liberation Serif"/>
          <w:color w:val="000000" w:themeColor="text1"/>
        </w:rPr>
        <w:t xml:space="preserve"> </w:t>
      </w:r>
      <w:r w:rsidR="00A44674" w:rsidRPr="00943E25">
        <w:rPr>
          <w:rFonts w:ascii="Liberation Serif" w:hAnsi="Liberation Serif" w:cs="Liberation Serif"/>
          <w:b w:val="0"/>
          <w:color w:val="000000" w:themeColor="text1"/>
        </w:rPr>
        <w:t>изменения:</w:t>
      </w:r>
      <w:proofErr w:type="gramEnd"/>
    </w:p>
    <w:p w:rsidR="004C081B" w:rsidRPr="00B93D27" w:rsidRDefault="00AD371C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93D2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4C081B" w:rsidRPr="00B93D27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муниципальной программы по годам реализации, тыс</w:t>
      </w:r>
      <w:proofErr w:type="gramStart"/>
      <w:r w:rsidR="004C081B" w:rsidRPr="00B93D27">
        <w:rPr>
          <w:rFonts w:ascii="Liberation Serif" w:hAnsi="Liberation Serif" w:cs="Liberation Serif"/>
          <w:color w:val="000000" w:themeColor="text1"/>
          <w:sz w:val="28"/>
          <w:szCs w:val="28"/>
        </w:rPr>
        <w:t>.р</w:t>
      </w:r>
      <w:proofErr w:type="gramEnd"/>
      <w:r w:rsidR="004C081B" w:rsidRPr="00B93D27">
        <w:rPr>
          <w:rFonts w:ascii="Liberation Serif" w:hAnsi="Liberation Serif" w:cs="Liberation Serif"/>
          <w:color w:val="000000" w:themeColor="text1"/>
          <w:sz w:val="28"/>
          <w:szCs w:val="28"/>
        </w:rPr>
        <w:t>уб.» Паспорта программы изложить в следующей редакции:</w:t>
      </w:r>
    </w:p>
    <w:p w:rsidR="00F950C7" w:rsidRPr="00B50EB4" w:rsidRDefault="00F950C7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4C081B" w:rsidRPr="00B50EB4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B93D27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B93D2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012389"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52540</w:t>
            </w: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12389"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012389"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29606</w:t>
            </w: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012389"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17700</w:t>
            </w: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012389"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</w:t>
            </w:r>
            <w:r w:rsidR="00205CD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1220,5, из них:</w:t>
            </w:r>
          </w:p>
          <w:p w:rsidR="00B93D27" w:rsidRPr="00012389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областной бюджет - 0,0, в т.ч.:</w:t>
            </w:r>
          </w:p>
          <w:p w:rsidR="00B93D27" w:rsidRPr="00012389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- 0,0;</w:t>
            </w:r>
          </w:p>
          <w:p w:rsidR="00B93D27" w:rsidRPr="00012389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- 0,0;</w:t>
            </w:r>
          </w:p>
          <w:p w:rsidR="00B93D27" w:rsidRPr="00012389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- 0,0;</w:t>
            </w:r>
          </w:p>
          <w:p w:rsidR="00B93D27" w:rsidRPr="00012389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2028 год - 0,0;</w:t>
            </w:r>
          </w:p>
          <w:p w:rsidR="00B93D27" w:rsidRPr="00012389" w:rsidRDefault="00B93D27" w:rsidP="00B93D27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- 0,0;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0,0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291D89"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52540</w:t>
            </w: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291D89"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291D89"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29606</w:t>
            </w: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291D89"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17700</w:t>
            </w: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291D89"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</w:t>
            </w:r>
            <w:r w:rsidR="00205CD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B93D27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4C081B" w:rsidRPr="00012389" w:rsidRDefault="00B93D27" w:rsidP="00B93D2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1238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</w:t>
            </w:r>
          </w:p>
        </w:tc>
      </w:tr>
    </w:tbl>
    <w:p w:rsidR="004C081B" w:rsidRPr="00B50EB4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B50EB4">
        <w:rPr>
          <w:rFonts w:ascii="Liberation Serif" w:hAnsi="Liberation Serif" w:cs="Liberation Serif"/>
          <w:color w:val="FF0000"/>
          <w:sz w:val="28"/>
          <w:szCs w:val="28"/>
        </w:rPr>
        <w:lastRenderedPageBreak/>
        <w:t xml:space="preserve"> </w:t>
      </w:r>
    </w:p>
    <w:p w:rsidR="004C081B" w:rsidRPr="00327774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2777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D03A93" w:rsidRPr="00327774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327774">
        <w:rPr>
          <w:rFonts w:ascii="Liberation Serif" w:hAnsi="Liberation Serif" w:cs="Liberation Serif"/>
          <w:color w:val="000000" w:themeColor="text1"/>
          <w:sz w:val="28"/>
          <w:szCs w:val="28"/>
        </w:rPr>
        <w:t>) Приложение № 1 к программе изложить в новой редакции согласно Приложению № 1 к настоящему постановлению;</w:t>
      </w:r>
    </w:p>
    <w:p w:rsidR="004C081B" w:rsidRPr="003052D9" w:rsidRDefault="0075568E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CA14E3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C081B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подпрограммы по годам реализации, тыс</w:t>
      </w:r>
      <w:proofErr w:type="gramStart"/>
      <w:r w:rsidR="004C081B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.р</w:t>
      </w:r>
      <w:proofErr w:type="gramEnd"/>
      <w:r w:rsidR="004C081B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уб.» Паспорта подпрограммы «Дополнительные меры социальной поддержки населения в Каменск-Уральском городском округе на 202</w:t>
      </w:r>
      <w:r w:rsidR="0032157D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32157D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4C081B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следующей редакции:</w:t>
      </w:r>
    </w:p>
    <w:p w:rsidR="004C081B" w:rsidRPr="00B50EB4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2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240"/>
      </w:tblGrid>
      <w:tr w:rsidR="004C081B" w:rsidRPr="00B50EB4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3052D9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3052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0" w:type="dxa"/>
          </w:tcPr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A63658"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52040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63658"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A63658"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29556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A63658"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17650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63658"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1296,</w:t>
            </w:r>
            <w:r w:rsidR="003042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1120,5;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1296,75;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 1120,5, из них: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A63658"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52040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63658"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A63658"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29556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,0;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A63658"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17650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63658"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1296,</w:t>
            </w:r>
            <w:r w:rsidR="003042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1120,5;</w:t>
            </w:r>
          </w:p>
          <w:p w:rsidR="003052D9" w:rsidRPr="00A63658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1296,75;</w:t>
            </w:r>
          </w:p>
          <w:p w:rsidR="004C081B" w:rsidRPr="00B50EB4" w:rsidRDefault="003052D9" w:rsidP="003052D9">
            <w:pPr>
              <w:pStyle w:val="ConsPlusCell"/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A6365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 1120,5</w:t>
            </w:r>
          </w:p>
        </w:tc>
      </w:tr>
    </w:tbl>
    <w:p w:rsidR="004C081B" w:rsidRPr="00B50EB4" w:rsidRDefault="004C081B" w:rsidP="004C081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455D2" w:rsidRPr="003052D9" w:rsidRDefault="004C081B" w:rsidP="00D455D2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B50EB4">
        <w:rPr>
          <w:rFonts w:ascii="Liberation Serif" w:hAnsi="Liberation Serif" w:cs="Liberation Serif"/>
          <w:color w:val="FF0000"/>
          <w:sz w:val="28"/>
          <w:szCs w:val="28"/>
        </w:rPr>
        <w:t xml:space="preserve">     </w:t>
      </w:r>
      <w:r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</w:t>
      </w:r>
      <w:r w:rsidR="00CA3A1E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4B0D8E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04F7C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</w:t>
      </w:r>
      <w:r w:rsidR="00D455D2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141CFE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</w:t>
      </w:r>
      <w:r w:rsidR="00C04F7C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 к подпрограмме «Дополнительные меры социальной поддержки населения в Каменск-Уральском городском округе на 202</w:t>
      </w:r>
      <w:r w:rsidR="007B370A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C04F7C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7B370A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C04F7C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</w:t>
      </w:r>
      <w:r w:rsidR="00D455D2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новой редакции согласно Приложению № 2 к настоящему постановлению;</w:t>
      </w:r>
    </w:p>
    <w:p w:rsidR="004C081B" w:rsidRPr="002457D5" w:rsidRDefault="0003138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457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0C3860" w:rsidRPr="002457D5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Pr="002457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C081B" w:rsidRPr="002457D5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 № 2 к подпрограмме «Дополнительные меры социальной поддержки населения в Каменск-Уральском городском округе на 202</w:t>
      </w:r>
      <w:r w:rsidR="00063568" w:rsidRPr="002457D5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2457D5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063568" w:rsidRPr="002457D5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4C081B" w:rsidRPr="002457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новой редакции согласно Приложению № </w:t>
      </w:r>
      <w:r w:rsidR="003B08DC" w:rsidRPr="002457D5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0C3860" w:rsidRPr="002457D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916D6E" w:rsidRDefault="003752BE" w:rsidP="00916D6E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6) </w:t>
      </w:r>
      <w:r w:rsidR="00916D6E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подпрограммы по годам реализации, тыс</w:t>
      </w:r>
      <w:proofErr w:type="gramStart"/>
      <w:r w:rsidR="00916D6E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>.р</w:t>
      </w:r>
      <w:proofErr w:type="gramEnd"/>
      <w:r w:rsidR="00916D6E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уб.» Паспорта подпрограммы </w:t>
      </w:r>
      <w:r w:rsidR="00916D6E"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>«Профилактика инфекционных                                                     и неинфекционных заболеваний в Каменск-Уральском городском округе                                                      на 2025-2030 годы»</w:t>
      </w:r>
      <w:r w:rsidR="00916D6E" w:rsidRPr="003052D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программы изложить в следующей редакции:</w:t>
      </w:r>
    </w:p>
    <w:p w:rsidR="00916D6E" w:rsidRDefault="00916D6E" w:rsidP="00916D6E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tbl>
      <w:tblPr>
        <w:tblW w:w="9968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54"/>
        <w:gridCol w:w="5914"/>
      </w:tblGrid>
      <w:tr w:rsidR="00916D6E" w:rsidRPr="00A52ED0" w:rsidTr="00916D6E">
        <w:trPr>
          <w:jc w:val="center"/>
        </w:trPr>
        <w:tc>
          <w:tcPr>
            <w:tcW w:w="4054" w:type="dxa"/>
          </w:tcPr>
          <w:p w:rsidR="00916D6E" w:rsidRPr="009A091E" w:rsidRDefault="00916D6E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5914" w:type="dxa"/>
          </w:tcPr>
          <w:p w:rsidR="00916D6E" w:rsidRPr="009A091E" w:rsidRDefault="00916D6E" w:rsidP="002D0597">
            <w:pPr>
              <w:ind w:left="-8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ВСЕГО: 5</w:t>
            </w:r>
            <w:r w:rsidR="009A091E" w:rsidRPr="002866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0,0, в т. ч.: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– 50,0;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9A091E" w:rsidRPr="002866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0,0; 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2027 год – 100,0; 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100,0;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100,0;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100,0, из них:</w:t>
            </w:r>
          </w:p>
          <w:p w:rsidR="00916D6E" w:rsidRPr="009A091E" w:rsidRDefault="00916D6E" w:rsidP="002D0597">
            <w:pPr>
              <w:ind w:left="-8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- местный бюджет – 5</w:t>
            </w:r>
            <w:r w:rsidR="009A091E"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0,0, в т. ч.: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– 50,0;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2026 год – </w:t>
            </w:r>
            <w:r w:rsidR="009A091E" w:rsidRPr="0028666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0,0; 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2027 год – 100,0; 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100,0;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100,0;</w:t>
            </w:r>
          </w:p>
          <w:p w:rsidR="00916D6E" w:rsidRPr="009A091E" w:rsidRDefault="00916D6E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A091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100,0</w:t>
            </w:r>
          </w:p>
        </w:tc>
      </w:tr>
    </w:tbl>
    <w:p w:rsidR="00916D6E" w:rsidRDefault="00916D6E" w:rsidP="00916D6E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3752BE" w:rsidRPr="00916D6E" w:rsidRDefault="00916D6E" w:rsidP="003752BE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7) </w:t>
      </w:r>
      <w:r w:rsidR="003752BE"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Приложение № </w:t>
      </w:r>
      <w:r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3752BE"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подпрограмме «Профилактика инфекционных                                                     и неинфекционных заболеваний в Каменск-Уральском городском округе                                                      на 2025-2030 годы» программы изложить в новой редакции согласно Приложению № 4 к настоящему постановлению.</w:t>
      </w:r>
    </w:p>
    <w:p w:rsidR="00DA6B73" w:rsidRPr="00916D6E" w:rsidRDefault="004425DC" w:rsidP="003270EB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DA6B73" w:rsidRPr="00916D6E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916D6E" w:rsidRDefault="00DA6B73" w:rsidP="005265EE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916D6E">
        <w:rPr>
          <w:rFonts w:ascii="Liberation Serif" w:hAnsi="Liberation Serif"/>
          <w:color w:val="000000" w:themeColor="text1"/>
          <w:sz w:val="28"/>
          <w:szCs w:val="28"/>
        </w:rPr>
        <w:t xml:space="preserve">3. </w:t>
      </w:r>
      <w:proofErr w:type="gramStart"/>
      <w:r w:rsidRPr="00916D6E">
        <w:rPr>
          <w:rFonts w:ascii="Liberation Serif" w:hAnsi="Liberation Serif"/>
          <w:color w:val="000000" w:themeColor="text1"/>
          <w:sz w:val="28"/>
          <w:szCs w:val="28"/>
        </w:rPr>
        <w:t>Контроль за</w:t>
      </w:r>
      <w:proofErr w:type="gramEnd"/>
      <w:r w:rsidRPr="00916D6E">
        <w:rPr>
          <w:rFonts w:ascii="Liberation Serif" w:hAnsi="Liberation Serif"/>
          <w:color w:val="000000" w:themeColor="text1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 </w:t>
      </w:r>
    </w:p>
    <w:p w:rsidR="003752BE" w:rsidRPr="00916D6E" w:rsidRDefault="003752BE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916D6E" w:rsidRDefault="00916D6E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916D6E" w:rsidRDefault="00EE3381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DA6B73"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6D271B" w:rsidRPr="00916D6E" w:rsidRDefault="00DA6B73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</w:t>
      </w:r>
      <w:r w:rsidR="00EE3381"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</w:t>
      </w:r>
      <w:r w:rsidR="0003138C"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EE3381"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3138C"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E3381" w:rsidRPr="00916D6E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6D271B" w:rsidRPr="00B50EB4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D271B" w:rsidRPr="00B50EB4" w:rsidSect="003752BE">
          <w:headerReference w:type="default" r:id="rId12"/>
          <w:pgSz w:w="11906" w:h="16838"/>
          <w:pgMar w:top="284" w:right="567" w:bottom="426" w:left="1701" w:header="397" w:footer="709" w:gutter="0"/>
          <w:pgNumType w:start="1"/>
          <w:cols w:space="708"/>
          <w:titlePg/>
          <w:docGrid w:linePitch="360"/>
        </w:sectPr>
      </w:pPr>
    </w:p>
    <w:p w:rsidR="001E3D7B" w:rsidRPr="00FA6270" w:rsidRDefault="006D271B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bookmarkStart w:id="0" w:name="Par204"/>
      <w:bookmarkEnd w:id="0"/>
      <w:r w:rsidRPr="00FA6270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</w:t>
      </w:r>
      <w:r w:rsidR="005619D3"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</w:t>
      </w:r>
      <w:r w:rsidR="001E3D7B" w:rsidRPr="00FA6270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FA6270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к постановлению Администрации  </w:t>
      </w:r>
    </w:p>
    <w:p w:rsidR="001E3D7B" w:rsidRPr="00FA6270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Каменск-Уральского</w:t>
      </w:r>
      <w:r w:rsidR="00EF3CD9"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FA6270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от </w:t>
      </w:r>
      <w:r w:rsidR="00D27664">
        <w:rPr>
          <w:rFonts w:ascii="Liberation Serif" w:hAnsi="Liberation Serif"/>
          <w:color w:val="000000" w:themeColor="text1"/>
          <w:sz w:val="24"/>
          <w:szCs w:val="24"/>
        </w:rPr>
        <w:t>19.02.2026</w:t>
      </w:r>
      <w:r w:rsidR="000C4EC0"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C13EB8"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D27664">
        <w:rPr>
          <w:rFonts w:ascii="Liberation Serif" w:hAnsi="Liberation Serif"/>
          <w:color w:val="000000" w:themeColor="text1"/>
          <w:sz w:val="24"/>
          <w:szCs w:val="24"/>
        </w:rPr>
        <w:t>108</w:t>
      </w:r>
    </w:p>
    <w:p w:rsidR="001E3D7B" w:rsidRPr="00FA6270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D65685" w:rsidRPr="00FA6270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</w:t>
      </w:r>
      <w:r w:rsidR="00035F41"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</w:t>
      </w:r>
      <w:r w:rsidRPr="00FA6270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D65685" w:rsidRPr="00FA6270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</w:t>
      </w:r>
      <w:r w:rsidR="00BC03C9"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</w:t>
      </w:r>
      <w:r w:rsidRPr="00FA6270">
        <w:rPr>
          <w:rFonts w:ascii="Liberation Serif" w:hAnsi="Liberation Serif"/>
          <w:color w:val="000000" w:themeColor="text1"/>
          <w:sz w:val="24"/>
          <w:szCs w:val="24"/>
        </w:rPr>
        <w:t>к муниципальной программе  «Реализация</w:t>
      </w:r>
      <w:r w:rsidR="00BC03C9"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социальной</w:t>
      </w: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D65685" w:rsidRPr="00FA6270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политики в Каменск-Уральском городском округе </w:t>
      </w:r>
    </w:p>
    <w:p w:rsidR="00D65685" w:rsidRPr="00FA6270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на 202</w:t>
      </w:r>
      <w:r w:rsidR="00E50E59" w:rsidRPr="00FA6270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FA6270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E50E59" w:rsidRPr="00FA6270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D65685" w:rsidRPr="00FA6270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D65685" w:rsidRPr="00FA6270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FA6270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</w:t>
      </w:r>
      <w:r w:rsidR="00E50E59" w:rsidRPr="00FA6270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FA6270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E50E59" w:rsidRPr="00FA6270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FA6270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327774" w:rsidRPr="00327774" w:rsidRDefault="00327774" w:rsidP="00327774">
      <w:pPr>
        <w:pStyle w:val="ConsPlusNormal1"/>
        <w:tabs>
          <w:tab w:val="left" w:pos="3654"/>
        </w:tabs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</w:p>
    <w:tbl>
      <w:tblPr>
        <w:tblW w:w="148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4325"/>
        <w:gridCol w:w="1302"/>
        <w:gridCol w:w="1183"/>
        <w:gridCol w:w="1112"/>
        <w:gridCol w:w="1116"/>
        <w:gridCol w:w="1207"/>
        <w:gridCol w:w="1141"/>
        <w:gridCol w:w="1303"/>
        <w:gridCol w:w="1564"/>
      </w:tblGrid>
      <w:tr w:rsidR="00327774" w:rsidRPr="00327774" w:rsidTr="002D0597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774" w:rsidRPr="00FA6270" w:rsidRDefault="00327774" w:rsidP="002D0597">
            <w:pPr>
              <w:ind w:left="-81" w:right="-9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774" w:rsidRPr="00FA6270" w:rsidRDefault="00327774" w:rsidP="002D0597">
            <w:pPr>
              <w:ind w:left="-133" w:right="-1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774" w:rsidRPr="00FA6270" w:rsidRDefault="00327774" w:rsidP="002D0597">
            <w:pPr>
              <w:ind w:left="-133" w:right="-1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327774" w:rsidRPr="00327774" w:rsidTr="002D0597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  <w:vMerge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302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83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12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116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207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141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303" w:type="dxa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564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27774" w:rsidRPr="00327774" w:rsidTr="002D0597">
        <w:trPr>
          <w:trHeight w:val="315"/>
          <w:jc w:val="center"/>
        </w:trPr>
        <w:tc>
          <w:tcPr>
            <w:tcW w:w="596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25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02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83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07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03" w:type="dxa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4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327774" w:rsidRPr="00327774" w:rsidTr="002D0597">
        <w:trPr>
          <w:trHeight w:val="315"/>
          <w:jc w:val="center"/>
        </w:trPr>
        <w:tc>
          <w:tcPr>
            <w:tcW w:w="596" w:type="dxa"/>
            <w:vMerge w:val="restart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25" w:type="dxa"/>
            <w:vAlign w:val="center"/>
          </w:tcPr>
          <w:p w:rsidR="00327774" w:rsidRPr="00FA6270" w:rsidRDefault="00327774" w:rsidP="002D0597">
            <w:pPr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302" w:type="dxa"/>
          </w:tcPr>
          <w:p w:rsidR="00327774" w:rsidRPr="00ED6AFB" w:rsidRDefault="00ED6AFB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52540</w:t>
            </w:r>
            <w:r w:rsidR="00327774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83" w:type="dxa"/>
          </w:tcPr>
          <w:p w:rsidR="00327774" w:rsidRPr="00ED6AFB" w:rsidRDefault="00ED6AFB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29606</w:t>
            </w:r>
            <w:r w:rsidR="00327774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327774" w:rsidRPr="00ED6AFB" w:rsidRDefault="00ED6AFB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17700</w:t>
            </w:r>
            <w:r w:rsidR="00327774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6" w:type="dxa"/>
          </w:tcPr>
          <w:p w:rsidR="00327774" w:rsidRPr="00ED6AFB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96,</w:t>
            </w:r>
            <w:r w:rsidR="00583AFB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7" w:type="dxa"/>
          </w:tcPr>
          <w:p w:rsidR="00327774" w:rsidRPr="00ED6AFB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</w:t>
            </w: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20,5</w:t>
            </w:r>
          </w:p>
        </w:tc>
        <w:tc>
          <w:tcPr>
            <w:tcW w:w="1141" w:type="dxa"/>
          </w:tcPr>
          <w:p w:rsidR="00327774" w:rsidRPr="00ED6AFB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96,75</w:t>
            </w:r>
          </w:p>
        </w:tc>
        <w:tc>
          <w:tcPr>
            <w:tcW w:w="1303" w:type="dxa"/>
          </w:tcPr>
          <w:p w:rsidR="00327774" w:rsidRPr="00ED6AFB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564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27774" w:rsidRPr="00327774" w:rsidTr="002D0597">
        <w:trPr>
          <w:trHeight w:val="267"/>
          <w:jc w:val="center"/>
        </w:trPr>
        <w:tc>
          <w:tcPr>
            <w:tcW w:w="596" w:type="dxa"/>
            <w:vMerge/>
            <w:vAlign w:val="center"/>
          </w:tcPr>
          <w:p w:rsidR="00327774" w:rsidRPr="00FA6270" w:rsidRDefault="00327774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327774" w:rsidRPr="00FA6270" w:rsidRDefault="00327774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327774" w:rsidRPr="00ED6AFB" w:rsidRDefault="00ED6AFB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52540</w:t>
            </w:r>
            <w:r w:rsidR="00327774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83" w:type="dxa"/>
          </w:tcPr>
          <w:p w:rsidR="00327774" w:rsidRPr="00ED6AFB" w:rsidRDefault="00ED6AFB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29606</w:t>
            </w:r>
            <w:r w:rsidR="00327774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327774" w:rsidRPr="00ED6AFB" w:rsidRDefault="00ED6AFB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17700</w:t>
            </w:r>
            <w:r w:rsidR="00327774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6" w:type="dxa"/>
          </w:tcPr>
          <w:p w:rsidR="00327774" w:rsidRPr="00ED6AFB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96,</w:t>
            </w:r>
            <w:r w:rsidR="00583AFB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7" w:type="dxa"/>
          </w:tcPr>
          <w:p w:rsidR="00327774" w:rsidRPr="00ED6AFB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</w:t>
            </w: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20,5</w:t>
            </w:r>
          </w:p>
        </w:tc>
        <w:tc>
          <w:tcPr>
            <w:tcW w:w="1141" w:type="dxa"/>
          </w:tcPr>
          <w:p w:rsidR="00327774" w:rsidRPr="00ED6AFB" w:rsidRDefault="00327774" w:rsidP="00ED6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  <w:r w:rsidR="00ED6AFB"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96,75</w:t>
            </w:r>
          </w:p>
        </w:tc>
        <w:tc>
          <w:tcPr>
            <w:tcW w:w="1303" w:type="dxa"/>
          </w:tcPr>
          <w:p w:rsidR="00327774" w:rsidRPr="00ED6AFB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564" w:type="dxa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27774" w:rsidRPr="00327774" w:rsidTr="002D0597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325" w:type="dxa"/>
          </w:tcPr>
          <w:p w:rsidR="00327774" w:rsidRPr="00FA6270" w:rsidRDefault="00327774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FA6270">
              <w:rPr>
                <w:rFonts w:ascii="Liberation Serif" w:hAnsi="Liberation Serif" w:cs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2025-2030 годы», в т.ч.:</w:t>
            </w:r>
          </w:p>
        </w:tc>
        <w:tc>
          <w:tcPr>
            <w:tcW w:w="1302" w:type="dxa"/>
          </w:tcPr>
          <w:p w:rsidR="00327774" w:rsidRPr="00583AFB" w:rsidRDefault="00583AFB" w:rsidP="00583AFB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52040</w:t>
            </w:r>
            <w:r w:rsidR="00327774"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83" w:type="dxa"/>
          </w:tcPr>
          <w:p w:rsidR="00327774" w:rsidRPr="00583AFB" w:rsidRDefault="00583AFB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29556</w:t>
            </w:r>
            <w:r w:rsidR="00327774"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  <w:p w:rsidR="00327774" w:rsidRPr="00583AFB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12" w:type="dxa"/>
          </w:tcPr>
          <w:p w:rsidR="00327774" w:rsidRPr="00ED6AFB" w:rsidRDefault="00583AFB" w:rsidP="00583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ED6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17650</w:t>
            </w:r>
            <w:r w:rsidR="00327774" w:rsidRPr="00ED6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ED6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6" w:type="dxa"/>
          </w:tcPr>
          <w:p w:rsidR="00327774" w:rsidRPr="00583AFB" w:rsidRDefault="00327774" w:rsidP="00583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</w:t>
            </w:r>
            <w:r w:rsidR="00583AFB"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7" w:type="dxa"/>
          </w:tcPr>
          <w:p w:rsidR="00327774" w:rsidRPr="00583AFB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41" w:type="dxa"/>
          </w:tcPr>
          <w:p w:rsidR="00327774" w:rsidRPr="00583AFB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303" w:type="dxa"/>
          </w:tcPr>
          <w:p w:rsidR="00327774" w:rsidRPr="00583AFB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4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27774" w:rsidRPr="00327774" w:rsidTr="002D0597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327774" w:rsidRPr="00FA6270" w:rsidRDefault="00327774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327774" w:rsidRPr="00FA6270" w:rsidRDefault="00327774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327774" w:rsidRPr="00583AFB" w:rsidRDefault="00583AFB" w:rsidP="00583AFB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52040</w:t>
            </w:r>
            <w:r w:rsidR="00327774"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83" w:type="dxa"/>
          </w:tcPr>
          <w:p w:rsidR="00327774" w:rsidRPr="00583AFB" w:rsidRDefault="00583AFB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29556</w:t>
            </w:r>
            <w:r w:rsidR="00327774"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327774" w:rsidRPr="00583AFB" w:rsidRDefault="00583AFB" w:rsidP="00583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17650</w:t>
            </w:r>
            <w:r w:rsidR="00327774"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6" w:type="dxa"/>
          </w:tcPr>
          <w:p w:rsidR="00327774" w:rsidRPr="00583AFB" w:rsidRDefault="00327774" w:rsidP="00583AF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</w:t>
            </w:r>
            <w:r w:rsidR="00583AFB"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207" w:type="dxa"/>
          </w:tcPr>
          <w:p w:rsidR="00327774" w:rsidRPr="00583AFB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41" w:type="dxa"/>
          </w:tcPr>
          <w:p w:rsidR="00327774" w:rsidRPr="00583AFB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303" w:type="dxa"/>
          </w:tcPr>
          <w:p w:rsidR="00327774" w:rsidRPr="00583AFB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583AF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4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27774" w:rsidRPr="00327774" w:rsidTr="002D0597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325" w:type="dxa"/>
          </w:tcPr>
          <w:p w:rsidR="00327774" w:rsidRPr="00FA6270" w:rsidRDefault="00327774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2025-2030 годы», в т.ч.:</w:t>
            </w:r>
          </w:p>
        </w:tc>
        <w:tc>
          <w:tcPr>
            <w:tcW w:w="1302" w:type="dxa"/>
          </w:tcPr>
          <w:p w:rsidR="00327774" w:rsidRPr="00FA6270" w:rsidRDefault="00327774" w:rsidP="00FA6270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  <w:r w:rsidR="00FA6270" w:rsidRPr="00FA627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0</w:t>
            </w:r>
            <w:r w:rsidRPr="00FA627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3" w:type="dxa"/>
          </w:tcPr>
          <w:p w:rsidR="00327774" w:rsidRPr="00FA6270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12" w:type="dxa"/>
          </w:tcPr>
          <w:p w:rsidR="00327774" w:rsidRPr="00FA6270" w:rsidRDefault="00FA6270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5</w:t>
            </w:r>
            <w:r w:rsidR="00327774" w:rsidRPr="00FA627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327774" w:rsidRPr="00FA6270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7" w:type="dxa"/>
          </w:tcPr>
          <w:p w:rsidR="00327774" w:rsidRPr="00FA6270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327774" w:rsidRPr="00FA6270" w:rsidRDefault="00327774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03" w:type="dxa"/>
          </w:tcPr>
          <w:p w:rsidR="00327774" w:rsidRPr="00FA6270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327774" w:rsidRPr="00327774" w:rsidTr="002D0597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327774" w:rsidRPr="00FA6270" w:rsidRDefault="00327774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327774" w:rsidRPr="00FA6270" w:rsidRDefault="00327774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327774" w:rsidRPr="00FA6270" w:rsidRDefault="00327774" w:rsidP="00FA627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FA6270"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0</w:t>
            </w: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83" w:type="dxa"/>
          </w:tcPr>
          <w:p w:rsidR="00327774" w:rsidRPr="00FA6270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12" w:type="dxa"/>
          </w:tcPr>
          <w:p w:rsidR="00327774" w:rsidRPr="00FA6270" w:rsidRDefault="00FA6270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5</w:t>
            </w:r>
            <w:r w:rsidR="00327774"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327774" w:rsidRPr="00FA6270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7" w:type="dxa"/>
          </w:tcPr>
          <w:p w:rsidR="00327774" w:rsidRPr="00FA6270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327774" w:rsidRPr="00FA6270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03" w:type="dxa"/>
          </w:tcPr>
          <w:p w:rsidR="00327774" w:rsidRPr="00FA6270" w:rsidRDefault="00327774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327774" w:rsidRPr="00FA6270" w:rsidRDefault="00327774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A627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916D6E" w:rsidRDefault="002338A2" w:rsidP="00987179">
      <w:pPr>
        <w:ind w:firstLine="709"/>
        <w:jc w:val="both"/>
        <w:rPr>
          <w:rFonts w:ascii="Liberation Serif" w:hAnsi="Liberation Serif"/>
          <w:color w:val="FF0000"/>
          <w:sz w:val="24"/>
          <w:szCs w:val="24"/>
        </w:rPr>
      </w:pPr>
      <w:r w:rsidRPr="00B50EB4">
        <w:rPr>
          <w:rFonts w:ascii="Liberation Serif" w:hAnsi="Liberation Serif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987179" w:rsidRPr="00B50EB4">
        <w:rPr>
          <w:rFonts w:ascii="Liberation Serif" w:hAnsi="Liberation Serif"/>
          <w:color w:val="FF0000"/>
          <w:sz w:val="24"/>
          <w:szCs w:val="24"/>
        </w:rPr>
        <w:t xml:space="preserve">       </w:t>
      </w:r>
    </w:p>
    <w:p w:rsidR="00987179" w:rsidRPr="00286663" w:rsidRDefault="00916D6E" w:rsidP="0098717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86663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</w:t>
      </w:r>
      <w:r w:rsidR="00987179"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2 </w:t>
      </w:r>
    </w:p>
    <w:p w:rsidR="00987179" w:rsidRPr="00286663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 постановлению Администрации  </w:t>
      </w:r>
    </w:p>
    <w:p w:rsidR="00987179" w:rsidRPr="00286663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Каменск-Уральского городского округа</w:t>
      </w:r>
    </w:p>
    <w:p w:rsidR="00987179" w:rsidRPr="00286663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от </w:t>
      </w:r>
      <w:r w:rsidR="00D27664">
        <w:rPr>
          <w:rFonts w:ascii="Liberation Serif" w:hAnsi="Liberation Serif"/>
          <w:color w:val="000000" w:themeColor="text1"/>
          <w:sz w:val="24"/>
          <w:szCs w:val="24"/>
        </w:rPr>
        <w:t>19.02.2026</w:t>
      </w: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D27664">
        <w:rPr>
          <w:rFonts w:ascii="Liberation Serif" w:hAnsi="Liberation Serif"/>
          <w:color w:val="000000" w:themeColor="text1"/>
          <w:sz w:val="24"/>
          <w:szCs w:val="24"/>
        </w:rPr>
        <w:t>108</w:t>
      </w:r>
    </w:p>
    <w:p w:rsidR="003052D9" w:rsidRPr="00286663" w:rsidRDefault="003052D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286663" w:rsidRDefault="002338A2" w:rsidP="000E203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       </w:t>
      </w:r>
      <w:r w:rsidR="000E203A"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</w:t>
      </w:r>
      <w:r w:rsidR="00987179"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Приложение № 1</w:t>
      </w:r>
    </w:p>
    <w:p w:rsidR="00987179" w:rsidRPr="00286663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к подпрограмме «Дополнительные меры социальной  </w:t>
      </w:r>
    </w:p>
    <w:p w:rsidR="00987179" w:rsidRPr="00286663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поддержки населения в Каменск-Уральском городском  </w:t>
      </w:r>
    </w:p>
    <w:p w:rsidR="00987179" w:rsidRPr="00286663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округе на 202</w:t>
      </w:r>
      <w:r w:rsidR="00DC17DB" w:rsidRPr="00286663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286663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DC17DB" w:rsidRPr="00286663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987179" w:rsidRPr="00286663" w:rsidRDefault="00987179" w:rsidP="0098717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286663" w:rsidRDefault="00987179" w:rsidP="009871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ЦЕЛИ, ЗАДАЧИ И ЦЕЛЕВЫЕ ПОКАЗАТЕЛИ </w:t>
      </w:r>
    </w:p>
    <w:p w:rsidR="00987179" w:rsidRPr="00286663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286663">
        <w:rPr>
          <w:rFonts w:ascii="Liberation Serif" w:hAnsi="Liberation Serif"/>
          <w:color w:val="000000" w:themeColor="text1"/>
          <w:sz w:val="24"/>
          <w:szCs w:val="24"/>
        </w:rPr>
        <w:t>реализации подпрограммы «Дополнительные меры социальной поддержки населения в Каменск-Уральском городском округе на 202</w:t>
      </w:r>
      <w:r w:rsidR="00DC17DB" w:rsidRPr="00286663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286663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DC17DB" w:rsidRPr="00286663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286663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3052D9" w:rsidRPr="003052D9" w:rsidRDefault="003052D9" w:rsidP="003052D9">
      <w:pPr>
        <w:pStyle w:val="ConsPlusCell"/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</w:p>
    <w:tbl>
      <w:tblPr>
        <w:tblW w:w="15457" w:type="dxa"/>
        <w:jc w:val="center"/>
        <w:tblInd w:w="1197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5"/>
        <w:gridCol w:w="7174"/>
        <w:gridCol w:w="1049"/>
        <w:gridCol w:w="482"/>
        <w:gridCol w:w="768"/>
        <w:gridCol w:w="638"/>
        <w:gridCol w:w="10"/>
        <w:gridCol w:w="20"/>
        <w:gridCol w:w="641"/>
        <w:gridCol w:w="73"/>
        <w:gridCol w:w="10"/>
        <w:gridCol w:w="642"/>
        <w:gridCol w:w="30"/>
        <w:gridCol w:w="27"/>
        <w:gridCol w:w="664"/>
        <w:gridCol w:w="29"/>
        <w:gridCol w:w="15"/>
        <w:gridCol w:w="753"/>
        <w:gridCol w:w="33"/>
        <w:gridCol w:w="1821"/>
        <w:gridCol w:w="15"/>
        <w:gridCol w:w="18"/>
      </w:tblGrid>
      <w:tr w:rsidR="003052D9" w:rsidRPr="00463E88" w:rsidTr="002D0597">
        <w:trPr>
          <w:gridAfter w:val="1"/>
          <w:wAfter w:w="18" w:type="dxa"/>
          <w:jc w:val="center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2D9" w:rsidRPr="00463E88" w:rsidRDefault="003052D9" w:rsidP="002D0597">
            <w:pPr>
              <w:pStyle w:val="ConsPlusCell"/>
              <w:ind w:right="-75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7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</w:r>
            <w:proofErr w:type="spellStart"/>
            <w:proofErr w:type="gramStart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измере-ния</w:t>
            </w:r>
            <w:proofErr w:type="spellEnd"/>
            <w:proofErr w:type="gramEnd"/>
          </w:p>
        </w:tc>
        <w:tc>
          <w:tcPr>
            <w:tcW w:w="48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3052D9" w:rsidRPr="00463E88" w:rsidTr="002D0597">
        <w:trPr>
          <w:gridAfter w:val="1"/>
          <w:wAfter w:w="18" w:type="dxa"/>
          <w:jc w:val="center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2D9" w:rsidRPr="00463E88" w:rsidRDefault="003052D9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2D9" w:rsidRPr="00463E88" w:rsidRDefault="003052D9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2D9" w:rsidRPr="00463E88" w:rsidRDefault="003052D9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</w:t>
            </w:r>
          </w:p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6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7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8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</w:t>
            </w:r>
          </w:p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52D9" w:rsidRPr="00463E88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3058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Цель. Сохранение </w:t>
            </w:r>
            <w:proofErr w:type="gramStart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системы дополнительных мер социальной поддержки отдельных категорий граждан</w:t>
            </w:r>
            <w:proofErr w:type="gramEnd"/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52D9" w:rsidRPr="00463E88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3058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1. Предоставление материальной помощи отдельным категориям граждан, которые в силу объективных причин находятся в особых обстоятельствах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52D9" w:rsidRPr="003052D9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1: </w:t>
            </w:r>
          </w:p>
          <w:p w:rsidR="003052D9" w:rsidRPr="002D0597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материальную помощь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E182C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AC6975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E3530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3052D9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2: </w:t>
            </w:r>
          </w:p>
          <w:p w:rsidR="003052D9" w:rsidRPr="002D0597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компенсацию затрат на установку надгробия-памятника Почетному гражданину города Каменска-Уральского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461DA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61D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AC6975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E3530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3052D9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2. Социальная поддержка детей из малообеспеченных семей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3052D9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</w:tr>
      <w:tr w:rsidR="003052D9" w:rsidRPr="003052D9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3: </w:t>
            </w:r>
          </w:p>
          <w:p w:rsidR="003052D9" w:rsidRPr="00460C82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460C82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461DA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61D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AC6975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E3530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3052D9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3. Организация и проведение социально значимых мероприятий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3052D9" w:rsidRDefault="003052D9" w:rsidP="002D0597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</w:tr>
      <w:tr w:rsidR="003052D9" w:rsidRPr="00463E88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4: </w:t>
            </w:r>
          </w:p>
          <w:p w:rsidR="003052D9" w:rsidRPr="002D0597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участников социально значимых мероприятий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2D0597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D059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461DA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461D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AC6975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E3530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3052D9" w:rsidRPr="00463E88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763B37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9.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763B37" w:rsidRDefault="003052D9" w:rsidP="002D0597">
            <w:pPr>
              <w:pStyle w:val="ConsPlusCell"/>
              <w:ind w:left="-57" w:right="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4. Социальная поддержка многодетных семей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left="-57" w:right="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3052D9" w:rsidRPr="003052D9" w:rsidTr="002D0597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763B37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763B37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5: </w:t>
            </w:r>
          </w:p>
          <w:p w:rsidR="003052D9" w:rsidRPr="00763B37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763B37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многодетная семья</w:t>
            </w:r>
            <w:r w:rsidR="003052D9"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763B37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763B37" w:rsidRDefault="00763B37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3052D9"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763B37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763B37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63B3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F22922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489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5. </w:t>
            </w:r>
            <w:proofErr w:type="gramStart"/>
            <w:r w:rsidRPr="00F2292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</w:t>
            </w:r>
            <w:proofErr w:type="gramEnd"/>
          </w:p>
        </w:tc>
      </w:tr>
      <w:tr w:rsidR="003052D9" w:rsidRPr="003052D9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6: </w:t>
            </w:r>
          </w:p>
          <w:p w:rsidR="003052D9" w:rsidRPr="00F22922" w:rsidRDefault="003052D9" w:rsidP="002D0597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социальную выплату на прое</w:t>
            </w:r>
            <w:proofErr w:type="gramStart"/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зд в тр</w:t>
            </w:r>
            <w:proofErr w:type="gramEnd"/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анспорте общего пользования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выплата</w:t>
            </w:r>
            <w:r w:rsidR="003052D9"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</w:p>
          <w:p w:rsidR="003052D9" w:rsidRPr="00F2292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A10F5E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E182C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E182C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3052D9" w:rsidTr="002D0597">
        <w:trPr>
          <w:gridAfter w:val="2"/>
          <w:wAfter w:w="33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1487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6. Предоставление дополнительных мер социальной поддержки в связи с прохождением гражданами военной службы по контракту</w:t>
            </w:r>
          </w:p>
        </w:tc>
      </w:tr>
      <w:tr w:rsidR="003052D9" w:rsidRPr="00F22922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7: </w:t>
            </w:r>
          </w:p>
          <w:p w:rsidR="003052D9" w:rsidRPr="00F22922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проживающих в домах с печным отоплением, получивших денежную выплату на приобретение колотых дров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F22922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F2292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3052D9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8: </w:t>
            </w:r>
          </w:p>
          <w:p w:rsidR="003052D9" w:rsidRPr="00460C82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единовременную денежную выплату, в связи с заключением контракта о прохождении военной службы в Вооруженных Силах Российской Федерации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3E182C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</w:t>
            </w:r>
            <w:r w:rsidR="003E182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460C82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3052D9"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3052D9" w:rsidRPr="003052D9" w:rsidTr="002D0597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1489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0C82" w:rsidRDefault="003052D9" w:rsidP="002D0597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7.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</w:t>
            </w:r>
          </w:p>
        </w:tc>
      </w:tr>
      <w:tr w:rsidR="003052D9" w:rsidRPr="00463E88" w:rsidTr="002D0597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9: </w:t>
            </w:r>
          </w:p>
          <w:p w:rsidR="003052D9" w:rsidRPr="00463E88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налоговой льготы по земельному налогу участникам и инвалидам Великой Отечественной войны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Процент от </w:t>
            </w:r>
            <w:proofErr w:type="spellStart"/>
            <w:proofErr w:type="gramStart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заявив-шихся</w:t>
            </w:r>
            <w:proofErr w:type="spellEnd"/>
            <w:proofErr w:type="gramEnd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граждан, отвечающих </w:t>
            </w:r>
            <w:proofErr w:type="spellStart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установ-ленным</w:t>
            </w:r>
            <w:proofErr w:type="spellEnd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требова-ниям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  <w:tr w:rsidR="003052D9" w:rsidRPr="00463E88" w:rsidTr="002D0597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 10:</w:t>
            </w:r>
          </w:p>
          <w:p w:rsidR="003052D9" w:rsidRPr="00463E88" w:rsidRDefault="003052D9" w:rsidP="002D0597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налоговой льготы по уменьшению налогооблагаемой базы по земельному налогу гражданам и организациям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Процент от заявившихся граждан, отвечающих </w:t>
            </w:r>
            <w:proofErr w:type="spellStart"/>
            <w:proofErr w:type="gramStart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установ-ленным</w:t>
            </w:r>
            <w:proofErr w:type="spellEnd"/>
            <w:proofErr w:type="gramEnd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требова-ниям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2D9" w:rsidRPr="00463E88" w:rsidRDefault="003052D9" w:rsidP="002D0597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</w:tbl>
    <w:p w:rsidR="002338A2" w:rsidRPr="00463E88" w:rsidRDefault="00987179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63E88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</w:t>
      </w:r>
      <w:r w:rsidR="00195611"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</w:t>
      </w:r>
      <w:r w:rsidR="002338A2"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3B08DC" w:rsidRPr="00463E88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2338A2"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338A2" w:rsidRPr="00463E88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338A2" w:rsidRPr="00463E88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338A2" w:rsidRPr="00463E88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D27664">
        <w:rPr>
          <w:rFonts w:ascii="Liberation Serif" w:hAnsi="Liberation Serif"/>
          <w:color w:val="000000" w:themeColor="text1"/>
          <w:sz w:val="24"/>
          <w:szCs w:val="24"/>
        </w:rPr>
        <w:t>19.02.2026</w:t>
      </w:r>
      <w:r w:rsidR="008D5517"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63E88">
        <w:rPr>
          <w:rFonts w:ascii="Liberation Serif" w:hAnsi="Liberation Serif"/>
          <w:color w:val="000000" w:themeColor="text1"/>
          <w:sz w:val="24"/>
          <w:szCs w:val="24"/>
        </w:rPr>
        <w:t>№</w:t>
      </w:r>
      <w:r w:rsidR="0049406D"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D27664">
        <w:rPr>
          <w:rFonts w:ascii="Liberation Serif" w:hAnsi="Liberation Serif"/>
          <w:color w:val="000000" w:themeColor="text1"/>
          <w:sz w:val="24"/>
          <w:szCs w:val="24"/>
        </w:rPr>
        <w:t>108</w:t>
      </w:r>
    </w:p>
    <w:p w:rsidR="002338A2" w:rsidRPr="00463E88" w:rsidRDefault="002338A2" w:rsidP="002338A2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463E88" w:rsidRDefault="002338A2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035F41" w:rsidRPr="00463E88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463E88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463E88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463E88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63E88">
        <w:rPr>
          <w:rFonts w:ascii="Liberation Serif" w:hAnsi="Liberation Serif"/>
          <w:color w:val="000000" w:themeColor="text1"/>
          <w:sz w:val="24"/>
          <w:szCs w:val="24"/>
        </w:rPr>
        <w:t>округе на 202</w:t>
      </w:r>
      <w:r w:rsidR="00063568" w:rsidRPr="00463E88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463E88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063568" w:rsidRPr="00463E88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27062F" w:rsidRPr="00463E88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B309F1" w:rsidRPr="00463E88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63E88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  <w:r w:rsidRPr="00463E88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B309F1" w:rsidRPr="00463E88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63E88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</w:t>
      </w:r>
      <w:r w:rsidR="00063568" w:rsidRPr="00463E88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463E88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063568" w:rsidRPr="00463E88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463E88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2457D5" w:rsidRPr="002457D5" w:rsidRDefault="002457D5" w:rsidP="002457D5">
      <w:pPr>
        <w:pStyle w:val="ConsPlusNormal"/>
        <w:widowControl/>
        <w:outlineLvl w:val="0"/>
        <w:rPr>
          <w:rFonts w:ascii="Liberation Serif" w:hAnsi="Liberation Serif" w:cs="Liberation Serif"/>
          <w:color w:val="FF0000"/>
          <w:sz w:val="28"/>
          <w:szCs w:val="28"/>
        </w:rPr>
      </w:pPr>
      <w:r w:rsidRPr="002457D5">
        <w:rPr>
          <w:rFonts w:ascii="Liberation Serif" w:hAnsi="Liberation Serif" w:cs="Liberation Serif"/>
          <w:color w:val="FF0000"/>
          <w:sz w:val="24"/>
          <w:szCs w:val="24"/>
        </w:rPr>
        <w:t xml:space="preserve">                                                                    </w:t>
      </w:r>
    </w:p>
    <w:tbl>
      <w:tblPr>
        <w:tblW w:w="15101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5333"/>
        <w:gridCol w:w="1110"/>
        <w:gridCol w:w="1129"/>
        <w:gridCol w:w="996"/>
        <w:gridCol w:w="1051"/>
        <w:gridCol w:w="1092"/>
        <w:gridCol w:w="1059"/>
        <w:gridCol w:w="1105"/>
        <w:gridCol w:w="1567"/>
      </w:tblGrid>
      <w:tr w:rsidR="002457D5" w:rsidRPr="00463E88" w:rsidTr="002D0597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2457D5" w:rsidRPr="00463E88" w:rsidRDefault="002457D5" w:rsidP="002D0597">
            <w:pPr>
              <w:ind w:left="-95"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5349" w:type="dxa"/>
            <w:vMerge w:val="restart"/>
            <w:shd w:val="clear" w:color="auto" w:fill="auto"/>
            <w:vAlign w:val="center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7525" w:type="dxa"/>
            <w:gridSpan w:val="7"/>
            <w:vAlign w:val="center"/>
          </w:tcPr>
          <w:p w:rsidR="002457D5" w:rsidRPr="00463E88" w:rsidRDefault="002457D5" w:rsidP="002D0597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2457D5" w:rsidRPr="00463E88" w:rsidRDefault="002457D5" w:rsidP="002D0597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2457D5" w:rsidRPr="00463E88" w:rsidTr="002D0597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vMerge/>
            <w:vAlign w:val="center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2457D5" w:rsidRPr="00463E88" w:rsidRDefault="002457D5" w:rsidP="002D0597">
            <w:pPr>
              <w:ind w:left="-26" w:right="-9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2457D5" w:rsidRPr="00463E88" w:rsidRDefault="002457D5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2457D5" w:rsidRPr="00463E88" w:rsidRDefault="002457D5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2457D5" w:rsidRPr="00463E88" w:rsidRDefault="002457D5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093" w:type="dxa"/>
            <w:vAlign w:val="center"/>
          </w:tcPr>
          <w:p w:rsidR="002457D5" w:rsidRPr="00463E88" w:rsidRDefault="002457D5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059" w:type="dxa"/>
            <w:vAlign w:val="center"/>
          </w:tcPr>
          <w:p w:rsidR="002457D5" w:rsidRPr="00463E88" w:rsidRDefault="002457D5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106" w:type="dxa"/>
            <w:vAlign w:val="center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457D5" w:rsidRPr="00463E88" w:rsidTr="002D0597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49" w:type="dxa"/>
            <w:shd w:val="clear" w:color="auto" w:fill="auto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75" w:type="dxa"/>
            <w:shd w:val="clear" w:color="auto" w:fill="auto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2" w:type="dxa"/>
            <w:shd w:val="clear" w:color="auto" w:fill="auto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93" w:type="dxa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06" w:type="dxa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8" w:type="dxa"/>
            <w:shd w:val="clear" w:color="auto" w:fill="auto"/>
          </w:tcPr>
          <w:p w:rsidR="002457D5" w:rsidRPr="00463E88" w:rsidRDefault="002457D5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806A1D" w:rsidRDefault="00586E4E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49" w:type="dxa"/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D57565" w:rsidRDefault="00D57565" w:rsidP="00D57565">
            <w:pPr>
              <w:ind w:left="-28"/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52040</w:t>
            </w:r>
            <w:r w:rsidR="00286663" w:rsidRPr="00D5756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D5756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D57565" w:rsidRDefault="009752BF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29556</w:t>
            </w:r>
            <w:r w:rsidR="00286663" w:rsidRPr="00D5756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D57565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17650,0</w:t>
            </w:r>
          </w:p>
        </w:tc>
        <w:tc>
          <w:tcPr>
            <w:tcW w:w="1052" w:type="dxa"/>
            <w:shd w:val="clear" w:color="auto" w:fill="auto"/>
          </w:tcPr>
          <w:p w:rsidR="00286663" w:rsidRPr="00D57565" w:rsidRDefault="00286663" w:rsidP="00DA532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1296,</w:t>
            </w:r>
            <w:r w:rsidR="00DA5324" w:rsidRPr="00D5756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093" w:type="dxa"/>
          </w:tcPr>
          <w:p w:rsidR="00286663" w:rsidRPr="00D57565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9" w:type="dxa"/>
          </w:tcPr>
          <w:p w:rsidR="00286663" w:rsidRPr="00D57565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106" w:type="dxa"/>
          </w:tcPr>
          <w:p w:rsidR="00286663" w:rsidRPr="00D57565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806A1D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DD010C" w:rsidRDefault="00E54009" w:rsidP="00DD010C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D010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520</w:t>
            </w:r>
            <w:r w:rsidR="00DD010C" w:rsidRPr="00DD010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40</w:t>
            </w:r>
            <w:r w:rsidR="00286663" w:rsidRPr="00DD010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DD010C" w:rsidRPr="00DD010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D57565" w:rsidRDefault="009752BF" w:rsidP="002D0597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29556</w:t>
            </w:r>
            <w:r w:rsidR="00286663" w:rsidRPr="00D5756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D5756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17650,0</w:t>
            </w:r>
          </w:p>
        </w:tc>
        <w:tc>
          <w:tcPr>
            <w:tcW w:w="1052" w:type="dxa"/>
            <w:shd w:val="clear" w:color="auto" w:fill="auto"/>
          </w:tcPr>
          <w:p w:rsidR="00286663" w:rsidRPr="00D57565" w:rsidRDefault="00286663" w:rsidP="00DA532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</w:t>
            </w:r>
            <w:r w:rsidR="00DA5324" w:rsidRPr="00D5756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093" w:type="dxa"/>
          </w:tcPr>
          <w:p w:rsidR="00286663" w:rsidRPr="00D5756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9" w:type="dxa"/>
          </w:tcPr>
          <w:p w:rsidR="00286663" w:rsidRPr="00D5756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106" w:type="dxa"/>
          </w:tcPr>
          <w:p w:rsidR="00286663" w:rsidRPr="00D5756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5756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806A1D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49" w:type="dxa"/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3D0D85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11</w:t>
            </w:r>
            <w:r w:rsidR="003D0D85"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286663" w:rsidRPr="00A0172D" w:rsidRDefault="00286663" w:rsidP="00A0172D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A0172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</w:t>
            </w:r>
            <w:r w:rsidR="00A0172D" w:rsidRPr="00A0172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9</w:t>
            </w:r>
            <w:r w:rsidRPr="00A0172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75" w:type="dxa"/>
            <w:shd w:val="clear" w:color="auto" w:fill="auto"/>
          </w:tcPr>
          <w:p w:rsidR="00286663" w:rsidRPr="00806A1D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806A1D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3D0D8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</w:t>
            </w:r>
            <w:r w:rsidR="003D0D85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286663" w:rsidRPr="00A0172D" w:rsidRDefault="00286663" w:rsidP="00A0172D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172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A0172D" w:rsidRPr="00A0172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Pr="00A0172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75" w:type="dxa"/>
            <w:shd w:val="clear" w:color="auto" w:fill="auto"/>
          </w:tcPr>
          <w:p w:rsidR="00286663" w:rsidRPr="00806A1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806A1D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5349" w:type="dxa"/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3D0D8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3D0D85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286663" w:rsidRPr="00A0172D" w:rsidRDefault="00A0172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172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286663" w:rsidRPr="00A0172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75" w:type="dxa"/>
            <w:shd w:val="clear" w:color="auto" w:fill="auto"/>
          </w:tcPr>
          <w:p w:rsidR="00286663" w:rsidRPr="00806A1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806A1D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3D0D85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3D0D85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1130" w:type="dxa"/>
            <w:shd w:val="clear" w:color="auto" w:fill="auto"/>
          </w:tcPr>
          <w:p w:rsidR="00286663" w:rsidRPr="00A0172D" w:rsidRDefault="00A0172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172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286663" w:rsidRPr="00A0172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5,0</w:t>
            </w:r>
          </w:p>
        </w:tc>
        <w:tc>
          <w:tcPr>
            <w:tcW w:w="975" w:type="dxa"/>
            <w:shd w:val="clear" w:color="auto" w:fill="auto"/>
          </w:tcPr>
          <w:p w:rsidR="00286663" w:rsidRPr="00806A1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806A1D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5349" w:type="dxa"/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Компенсация затрат на установку надгробия-памятника Почетному гражданину города Каменска-Уральского,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30" w:type="dxa"/>
            <w:shd w:val="clear" w:color="auto" w:fill="auto"/>
          </w:tcPr>
          <w:p w:rsidR="00286663" w:rsidRPr="00A0172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172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75" w:type="dxa"/>
            <w:shd w:val="clear" w:color="auto" w:fill="auto"/>
          </w:tcPr>
          <w:p w:rsidR="00286663" w:rsidRPr="00806A1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806A1D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bottom w:val="single" w:sz="4" w:space="0" w:color="auto"/>
            </w:tcBorders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30" w:type="dxa"/>
            <w:shd w:val="clear" w:color="auto" w:fill="auto"/>
          </w:tcPr>
          <w:p w:rsidR="00286663" w:rsidRPr="00A0172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0172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75" w:type="dxa"/>
            <w:shd w:val="clear" w:color="auto" w:fill="auto"/>
          </w:tcPr>
          <w:p w:rsidR="00286663" w:rsidRPr="00806A1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6CCF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172B47" w:rsidP="00172B4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2085</w:t>
            </w:r>
            <w:r w:rsidR="00286663"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286663" w:rsidRPr="006F1D78" w:rsidRDefault="006F1D78" w:rsidP="006F1D78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F1D78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615</w:t>
            </w:r>
            <w:r w:rsidR="00286663" w:rsidRPr="006F1D78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6F1D78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75" w:type="dxa"/>
            <w:shd w:val="clear" w:color="auto" w:fill="auto"/>
          </w:tcPr>
          <w:p w:rsidR="00286663" w:rsidRPr="00D719C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719C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507,0</w:t>
            </w:r>
          </w:p>
        </w:tc>
        <w:tc>
          <w:tcPr>
            <w:tcW w:w="1052" w:type="dxa"/>
            <w:shd w:val="clear" w:color="auto" w:fill="auto"/>
          </w:tcPr>
          <w:p w:rsidR="00286663" w:rsidRPr="00D719C2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719C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286663" w:rsidRPr="00C36CCF" w:rsidRDefault="00286663" w:rsidP="002D0597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bottom w:val="single" w:sz="4" w:space="0" w:color="auto"/>
            </w:tcBorders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286663" w:rsidRPr="00265196" w:rsidRDefault="00172B47" w:rsidP="00172B4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2085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286663" w:rsidRPr="006F1D78" w:rsidRDefault="006F1D78" w:rsidP="006F1D78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F1D7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615</w:t>
            </w:r>
            <w:r w:rsidR="00286663" w:rsidRPr="006F1D7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6F1D7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</w:tcPr>
          <w:p w:rsidR="00286663" w:rsidRPr="00D719C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19C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507,0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shd w:val="clear" w:color="auto" w:fill="auto"/>
          </w:tcPr>
          <w:p w:rsidR="00286663" w:rsidRPr="00D719C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19C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093" w:type="dxa"/>
            <w:tcBorders>
              <w:bottom w:val="single" w:sz="4" w:space="0" w:color="auto"/>
            </w:tcBorders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6CCF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265196" w:rsidRDefault="00172B47" w:rsidP="00172B4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891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172B47" w:rsidRDefault="008C5F7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72B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306</w:t>
            </w:r>
            <w:r w:rsidR="00286663" w:rsidRPr="00172B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172B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  <w:p w:rsidR="00286663" w:rsidRPr="00172B4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D719C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19C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384,5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6CCF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265196" w:rsidRDefault="00172B47" w:rsidP="00172B4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891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172B47" w:rsidRDefault="008C5F7D" w:rsidP="008C5F7D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72B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306</w:t>
            </w:r>
            <w:r w:rsidR="00286663" w:rsidRPr="00172B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172B4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D719C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719C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384,5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6CCF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      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265196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529,25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129,25</w:t>
            </w:r>
          </w:p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45706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70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286663" w:rsidRPr="00C36CCF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single" w:sz="4" w:space="0" w:color="auto"/>
            </w:tcBorders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286663" w:rsidRPr="00265196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529,25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129,25</w:t>
            </w:r>
          </w:p>
        </w:tc>
        <w:tc>
          <w:tcPr>
            <w:tcW w:w="975" w:type="dxa"/>
            <w:tcBorders>
              <w:top w:val="single" w:sz="4" w:space="0" w:color="auto"/>
            </w:tcBorders>
            <w:shd w:val="clear" w:color="auto" w:fill="auto"/>
          </w:tcPr>
          <w:p w:rsidR="00286663" w:rsidRPr="0045706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70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2" w:type="dxa"/>
            <w:tcBorders>
              <w:top w:val="single" w:sz="4" w:space="0" w:color="auto"/>
            </w:tcBorders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3" w:type="dxa"/>
            <w:tcBorders>
              <w:top w:val="single" w:sz="4" w:space="0" w:color="auto"/>
            </w:tcBorders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single" w:sz="4" w:space="0" w:color="auto"/>
            </w:tcBorders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6CCF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3.3</w:t>
            </w: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172B4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172B47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975" w:type="dxa"/>
            <w:shd w:val="clear" w:color="auto" w:fill="auto"/>
          </w:tcPr>
          <w:p w:rsidR="00286663" w:rsidRPr="0045706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70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42,5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286663" w:rsidRPr="00C36CCF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172B4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172B47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975" w:type="dxa"/>
            <w:shd w:val="clear" w:color="auto" w:fill="auto"/>
          </w:tcPr>
          <w:p w:rsidR="00286663" w:rsidRPr="0045706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70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42,5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6CCF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3.4</w:t>
            </w: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gramStart"/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  <w:proofErr w:type="gramEnd"/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30" w:type="dxa"/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975" w:type="dxa"/>
            <w:shd w:val="clear" w:color="auto" w:fill="auto"/>
          </w:tcPr>
          <w:p w:rsidR="00286663" w:rsidRPr="0045706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70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C36CCF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30" w:type="dxa"/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975" w:type="dxa"/>
            <w:shd w:val="clear" w:color="auto" w:fill="auto"/>
          </w:tcPr>
          <w:p w:rsidR="00286663" w:rsidRPr="0045706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5706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6CCF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 xml:space="preserve">Повышение общественной значимости семьи, профилактика социального сиротства, формирование ответственного </w:t>
            </w:r>
            <w:proofErr w:type="spellStart"/>
            <w:r w:rsidRPr="00C36CC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родительства</w:t>
            </w:r>
            <w:proofErr w:type="spellEnd"/>
            <w:r w:rsidRPr="00C36CC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  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DE077E" w:rsidP="00DE077E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516</w:t>
            </w:r>
            <w:r w:rsidR="00286663"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75" w:type="dxa"/>
            <w:shd w:val="clear" w:color="auto" w:fill="auto"/>
          </w:tcPr>
          <w:p w:rsidR="00286663" w:rsidRPr="00C36CCF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255,0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  <w:r w:rsidR="00DA5324" w:rsidRPr="00DA5324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C36CCF" w:rsidRDefault="00286663" w:rsidP="002D0597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516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75" w:type="dxa"/>
            <w:shd w:val="clear" w:color="auto" w:fill="auto"/>
          </w:tcPr>
          <w:p w:rsidR="00286663" w:rsidRPr="00C36CCF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255,0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  <w:r w:rsidR="00DA5324"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6CCF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семьи, любви и верности, в том 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96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75" w:type="dxa"/>
            <w:shd w:val="clear" w:color="auto" w:fill="auto"/>
          </w:tcPr>
          <w:p w:rsidR="00286663" w:rsidRPr="00C36CCF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  <w:r w:rsidR="00DA5324"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C36CCF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96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1130" w:type="dxa"/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75" w:type="dxa"/>
            <w:shd w:val="clear" w:color="auto" w:fill="auto"/>
          </w:tcPr>
          <w:p w:rsidR="00286663" w:rsidRPr="00C36CCF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  <w:r w:rsidR="00DA5324"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C36CCF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4.2</w:t>
            </w: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DE077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420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975" w:type="dxa"/>
            <w:shd w:val="clear" w:color="auto" w:fill="auto"/>
          </w:tcPr>
          <w:p w:rsidR="00286663" w:rsidRPr="00C36CCF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  <w:p w:rsidR="00286663" w:rsidRPr="00C36CCF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C36CCF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C36CCF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DE077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420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D92AE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92A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975" w:type="dxa"/>
            <w:shd w:val="clear" w:color="auto" w:fill="auto"/>
          </w:tcPr>
          <w:p w:rsidR="00286663" w:rsidRPr="00C36CCF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36CCF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F22922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646406" w:rsidP="00646406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1019</w:t>
            </w:r>
            <w:r w:rsidR="00286663"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4F2C20" w:rsidRDefault="004F2C20" w:rsidP="004F2C20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F2C20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228</w:t>
            </w:r>
            <w:r w:rsidR="00286663" w:rsidRPr="004F2C20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4F2C20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F22922" w:rsidRDefault="00286663" w:rsidP="002D0597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646406" w:rsidP="00646406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1019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4F2C20" w:rsidRDefault="004F2C20" w:rsidP="004F2C2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228</w:t>
            </w:r>
            <w:r w:rsidR="00286663"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193,0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F2292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5.1</w:t>
            </w: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Мероприятия, посвященные Дню пожилого </w:t>
            </w: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42</w:t>
            </w:r>
            <w:r w:rsidR="00DE077E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DE077E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286663" w:rsidRPr="004F2C2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72,5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F22922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</w:t>
            </w:r>
            <w:r w:rsidR="00DE077E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DE077E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286663" w:rsidRPr="004F2C2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72,5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F2292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5.2</w:t>
            </w: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F22922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Поздравление </w:t>
            </w:r>
            <w:r w:rsidR="00F22922"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отдельных категорий граждан с днями рождения, начиная с 90-летия</w:t>
            </w: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179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4F2C20" w:rsidRDefault="004F2C20" w:rsidP="004F2C2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</w:t>
            </w:r>
            <w:r w:rsidR="00286663"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F22922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179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4F2C20" w:rsidRDefault="004F2C20" w:rsidP="004F2C2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</w:t>
            </w:r>
            <w:r w:rsidR="00286663"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F2292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5.3</w:t>
            </w: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11818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238,0</w:t>
            </w:r>
          </w:p>
        </w:tc>
        <w:tc>
          <w:tcPr>
            <w:tcW w:w="1130" w:type="dxa"/>
            <w:shd w:val="clear" w:color="auto" w:fill="auto"/>
          </w:tcPr>
          <w:p w:rsidR="00286663" w:rsidRPr="00DE077E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E077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F22922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11818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238,0</w:t>
            </w:r>
          </w:p>
        </w:tc>
        <w:tc>
          <w:tcPr>
            <w:tcW w:w="1130" w:type="dxa"/>
            <w:shd w:val="clear" w:color="auto" w:fill="auto"/>
          </w:tcPr>
          <w:p w:rsidR="00286663" w:rsidRPr="00DE077E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E077E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40,5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F2292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5.4</w:t>
            </w: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 </w:t>
            </w:r>
            <w:proofErr w:type="spellStart"/>
            <w:proofErr w:type="gramStart"/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гг</w:t>
            </w:r>
            <w:proofErr w:type="spellEnd"/>
            <w:proofErr w:type="gramEnd"/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(цветы для возложения на мемориалы в памятные даты, цветы (букеты) для проведения торжественных встреч, вечеров, </w:t>
            </w:r>
            <w:proofErr w:type="spellStart"/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впечатка</w:t>
            </w:r>
            <w:proofErr w:type="spellEnd"/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 удостоверения к юбилейной медали и др.)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179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286663" w:rsidRPr="004F2C20" w:rsidRDefault="004F2C20" w:rsidP="004F2C2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</w:t>
            </w:r>
            <w:r w:rsidR="00286663"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F22922" w:rsidRDefault="00286663" w:rsidP="002D0597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DE077E" w:rsidP="00DE077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179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0" w:type="dxa"/>
            <w:shd w:val="clear" w:color="auto" w:fill="auto"/>
          </w:tcPr>
          <w:p w:rsidR="00286663" w:rsidRPr="004F2C20" w:rsidRDefault="004F2C20" w:rsidP="004F2C20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</w:t>
            </w:r>
            <w:r w:rsidR="00286663"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4F2C2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F22922" w:rsidRDefault="00286663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1F6B3E" w:rsidP="00265196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1238</w:t>
            </w:r>
            <w:r w:rsidR="00286663"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265196" w:rsidRPr="002651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740803" w:rsidRDefault="00740803" w:rsidP="00740803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4080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143</w:t>
            </w:r>
            <w:r w:rsidR="00286663" w:rsidRPr="0074080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</w:t>
            </w:r>
            <w:r w:rsidRPr="00740803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3,7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F22922" w:rsidRDefault="00286663" w:rsidP="002D0597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F2292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1F6B3E" w:rsidP="00265196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1238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265196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740803" w:rsidRDefault="00740803" w:rsidP="0074080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143</w:t>
            </w:r>
            <w:r w:rsidR="00286663"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F2292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F229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295,0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63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460C8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6.1</w:t>
            </w:r>
          </w:p>
        </w:tc>
        <w:tc>
          <w:tcPr>
            <w:tcW w:w="5349" w:type="dxa"/>
            <w:shd w:val="clear" w:color="auto" w:fill="auto"/>
          </w:tcPr>
          <w:p w:rsidR="00286663" w:rsidRPr="00460C8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1F6B3E" w:rsidP="001F6B3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1193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740803" w:rsidRDefault="00740803" w:rsidP="0074080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143</w:t>
            </w:r>
            <w:r w:rsidR="00286663"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460C8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286663" w:rsidRPr="002457D5" w:rsidTr="002D0597">
        <w:trPr>
          <w:trHeight w:val="275"/>
          <w:jc w:val="center"/>
        </w:trPr>
        <w:tc>
          <w:tcPr>
            <w:tcW w:w="659" w:type="dxa"/>
            <w:vMerge/>
            <w:shd w:val="clear" w:color="auto" w:fill="auto"/>
          </w:tcPr>
          <w:p w:rsidR="00286663" w:rsidRPr="00460C82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460C82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1F6B3E" w:rsidP="001F6B3E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1193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0" w:type="dxa"/>
            <w:shd w:val="clear" w:color="auto" w:fill="auto"/>
          </w:tcPr>
          <w:p w:rsidR="00286663" w:rsidRPr="00740803" w:rsidRDefault="00740803" w:rsidP="0074080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143</w:t>
            </w:r>
            <w:r w:rsidR="00286663"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75" w:type="dxa"/>
            <w:shd w:val="clear" w:color="auto" w:fill="auto"/>
          </w:tcPr>
          <w:p w:rsidR="00286663" w:rsidRPr="00460C82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0C8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63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286663" w:rsidRPr="0011563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6.2</w:t>
            </w:r>
          </w:p>
        </w:tc>
        <w:tc>
          <w:tcPr>
            <w:tcW w:w="5349" w:type="dxa"/>
            <w:shd w:val="clear" w:color="auto" w:fill="auto"/>
          </w:tcPr>
          <w:p w:rsidR="00286663" w:rsidRPr="00115638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денежной</w:t>
            </w: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выплаты членам семей участников (погибших участников) специальной военной операции </w:t>
            </w:r>
            <w:r w:rsidRPr="00115638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на территории Украины, Донецкой Народной Республики, Луганской Народной Республики, Запорожской области и Херсонской области</w:t>
            </w: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проживающих на территории Каменск-Уральского городского округа в домах с печным отоплением на приобретение колотых дров,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1F6B3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45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74080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75" w:type="dxa"/>
            <w:shd w:val="clear" w:color="auto" w:fill="auto"/>
          </w:tcPr>
          <w:p w:rsidR="00286663" w:rsidRPr="0011563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45,0</w:t>
            </w:r>
          </w:p>
          <w:p w:rsidR="00286663" w:rsidRPr="0011563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286663" w:rsidRPr="002457D5" w:rsidTr="002D0597">
        <w:trPr>
          <w:trHeight w:val="311"/>
          <w:jc w:val="center"/>
        </w:trPr>
        <w:tc>
          <w:tcPr>
            <w:tcW w:w="659" w:type="dxa"/>
            <w:vMerge/>
            <w:vAlign w:val="center"/>
          </w:tcPr>
          <w:p w:rsidR="00286663" w:rsidRPr="002457D5" w:rsidRDefault="00286663" w:rsidP="002D0597">
            <w:pPr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115638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1F6B3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45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740803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4080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75" w:type="dxa"/>
            <w:shd w:val="clear" w:color="auto" w:fill="auto"/>
          </w:tcPr>
          <w:p w:rsidR="00286663" w:rsidRPr="0011563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45,0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Align w:val="center"/>
          </w:tcPr>
          <w:p w:rsidR="00286663" w:rsidRPr="00806A1D" w:rsidRDefault="00286663" w:rsidP="002D0597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lastRenderedPageBreak/>
              <w:t>7</w:t>
            </w:r>
          </w:p>
        </w:tc>
        <w:tc>
          <w:tcPr>
            <w:tcW w:w="5349" w:type="dxa"/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социальных выплат многодетным семьям 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085DAE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</w:t>
            </w:r>
            <w:r w:rsidR="00286663" w:rsidRPr="002651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286663" w:rsidRPr="00265196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286663" w:rsidRPr="00806A1D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286663" w:rsidRPr="00806A1D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7.1</w:t>
            </w:r>
          </w:p>
        </w:tc>
        <w:tc>
          <w:tcPr>
            <w:tcW w:w="5349" w:type="dxa"/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085DA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286663" w:rsidRPr="007834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834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286663" w:rsidRPr="00806A1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806A1D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806A1D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085DAE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286663" w:rsidRPr="007834D7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834D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286663" w:rsidRPr="00806A1D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06A1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10000,0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286663" w:rsidRPr="004C51E1" w:rsidRDefault="00286663" w:rsidP="002D0597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5349" w:type="dxa"/>
            <w:shd w:val="clear" w:color="auto" w:fill="auto"/>
          </w:tcPr>
          <w:p w:rsidR="00286663" w:rsidRPr="004C51E1" w:rsidRDefault="00286663" w:rsidP="002D0597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4C13CD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1785</w:t>
            </w:r>
            <w:r w:rsidR="00286663" w:rsidRPr="002651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0D5706" w:rsidRDefault="005803AC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0D570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145</w:t>
            </w:r>
            <w:r w:rsidR="00286663" w:rsidRPr="000D570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4C51E1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  <w:p w:rsidR="00286663" w:rsidRPr="004C51E1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  <w:p w:rsidR="00286663" w:rsidRPr="004C51E1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4C51E1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4C51E1" w:rsidRDefault="00286663" w:rsidP="002D0597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4C13C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1785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0D5706" w:rsidRDefault="005803AC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D570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145</w:t>
            </w:r>
            <w:r w:rsidR="00286663" w:rsidRPr="000D570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4C51E1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286663" w:rsidRPr="004C51E1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8.1</w:t>
            </w:r>
          </w:p>
        </w:tc>
        <w:tc>
          <w:tcPr>
            <w:tcW w:w="5349" w:type="dxa"/>
            <w:shd w:val="clear" w:color="auto" w:fill="auto"/>
          </w:tcPr>
          <w:p w:rsidR="00286663" w:rsidRPr="004C51E1" w:rsidRDefault="00286663" w:rsidP="002D0597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на прое</w:t>
            </w:r>
            <w:proofErr w:type="gramStart"/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зд в тр</w:t>
            </w:r>
            <w:proofErr w:type="gramEnd"/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анспорте общего пользования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4C13C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1760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5803AC" w:rsidRDefault="005803AC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5803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</w:t>
            </w:r>
            <w:r w:rsidR="00286663" w:rsidRPr="005803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4C51E1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  <w:p w:rsidR="00286663" w:rsidRPr="004C51E1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4C51E1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4C51E1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4C13C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1760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5803AC" w:rsidRDefault="005803AC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5803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</w:t>
            </w:r>
            <w:r w:rsidR="00286663" w:rsidRPr="005803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286663" w:rsidRPr="004C51E1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286663" w:rsidRPr="004C51E1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8.2</w:t>
            </w:r>
          </w:p>
        </w:tc>
        <w:tc>
          <w:tcPr>
            <w:tcW w:w="5349" w:type="dxa"/>
            <w:shd w:val="clear" w:color="auto" w:fill="auto"/>
          </w:tcPr>
          <w:p w:rsidR="00286663" w:rsidRPr="004C51E1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0" w:type="dxa"/>
            <w:shd w:val="clear" w:color="auto" w:fill="auto"/>
          </w:tcPr>
          <w:p w:rsidR="00286663" w:rsidRPr="005803AC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03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975" w:type="dxa"/>
            <w:shd w:val="clear" w:color="auto" w:fill="auto"/>
          </w:tcPr>
          <w:p w:rsidR="00286663" w:rsidRPr="004C51E1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4C51E1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4C51E1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0" w:type="dxa"/>
            <w:shd w:val="clear" w:color="auto" w:fill="auto"/>
          </w:tcPr>
          <w:p w:rsidR="00286663" w:rsidRPr="005803AC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803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975" w:type="dxa"/>
            <w:shd w:val="clear" w:color="auto" w:fill="auto"/>
          </w:tcPr>
          <w:p w:rsidR="00286663" w:rsidRPr="004C51E1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C51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Align w:val="center"/>
          </w:tcPr>
          <w:p w:rsidR="00286663" w:rsidRPr="00115638" w:rsidRDefault="00286663" w:rsidP="002D0597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5349" w:type="dxa"/>
            <w:shd w:val="clear" w:color="auto" w:fill="auto"/>
          </w:tcPr>
          <w:p w:rsidR="00286663" w:rsidRPr="00115638" w:rsidRDefault="00286663" w:rsidP="002D0597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выплат гражданам, проходящим военную службу по контракту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4C13CD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31200</w:t>
            </w:r>
            <w:r w:rsidR="00286663" w:rsidRPr="002651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5803AC" w:rsidRDefault="00286663" w:rsidP="005803AC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5803A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25</w:t>
            </w:r>
            <w:r w:rsidR="005803AC" w:rsidRPr="005803A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</w:t>
            </w:r>
            <w:r w:rsidRPr="005803AC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75" w:type="dxa"/>
            <w:shd w:val="clear" w:color="auto" w:fill="auto"/>
          </w:tcPr>
          <w:p w:rsidR="00286663" w:rsidRPr="00115638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6000,0</w:t>
            </w:r>
          </w:p>
        </w:tc>
        <w:tc>
          <w:tcPr>
            <w:tcW w:w="1052" w:type="dxa"/>
            <w:shd w:val="clear" w:color="auto" w:fill="auto"/>
          </w:tcPr>
          <w:p w:rsidR="00286663" w:rsidRPr="00DA5324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DA5324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286663" w:rsidRPr="0011563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9.1</w:t>
            </w:r>
          </w:p>
        </w:tc>
        <w:tc>
          <w:tcPr>
            <w:tcW w:w="5349" w:type="dxa"/>
            <w:shd w:val="clear" w:color="auto" w:fill="auto"/>
          </w:tcPr>
          <w:p w:rsidR="00286663" w:rsidRPr="00115638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Единовременная денежная выплата гражданам,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4C13C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31200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5803AC" w:rsidRDefault="00286663" w:rsidP="005803A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803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</w:t>
            </w:r>
            <w:r w:rsidR="005803AC" w:rsidRPr="005803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5803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75" w:type="dxa"/>
            <w:shd w:val="clear" w:color="auto" w:fill="auto"/>
          </w:tcPr>
          <w:p w:rsidR="00286663" w:rsidRPr="0011563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6000,0</w:t>
            </w:r>
          </w:p>
          <w:p w:rsidR="00286663" w:rsidRPr="0011563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286663" w:rsidRPr="008A6221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A62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286663" w:rsidRPr="002457D5" w:rsidTr="002D0597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286663" w:rsidRPr="0011563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286663" w:rsidRPr="00115638" w:rsidRDefault="00286663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286663" w:rsidRPr="00265196" w:rsidRDefault="004C13CD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31200</w:t>
            </w:r>
            <w:r w:rsidR="00286663" w:rsidRPr="002651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286663" w:rsidRPr="005803AC" w:rsidRDefault="00286663" w:rsidP="005803A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803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</w:t>
            </w:r>
            <w:r w:rsidR="005803AC" w:rsidRPr="005803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5803A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75" w:type="dxa"/>
            <w:shd w:val="clear" w:color="auto" w:fill="auto"/>
          </w:tcPr>
          <w:p w:rsidR="00286663" w:rsidRPr="0011563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1563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6000,0</w:t>
            </w:r>
          </w:p>
        </w:tc>
        <w:tc>
          <w:tcPr>
            <w:tcW w:w="1052" w:type="dxa"/>
            <w:shd w:val="clear" w:color="auto" w:fill="auto"/>
          </w:tcPr>
          <w:p w:rsidR="00286663" w:rsidRPr="008A6221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A6221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286663" w:rsidRPr="00AC6975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AC69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286663" w:rsidRPr="004E3530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E353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286663" w:rsidRPr="00463E88" w:rsidRDefault="00286663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286663" w:rsidRPr="00463E88" w:rsidRDefault="00286663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63E88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1A6644" w:rsidRPr="00B50EB4" w:rsidRDefault="001A6644" w:rsidP="003270EB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D371C" w:rsidRPr="00B50EB4" w:rsidRDefault="00AD371C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E574A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916D6E" w:rsidRDefault="00916D6E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C35530" w:rsidRPr="00B50EB4" w:rsidRDefault="00C35530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E574A" w:rsidRPr="00B50EB4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E574A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4F166C" w:rsidRPr="00B50EB4" w:rsidRDefault="004F166C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E574A" w:rsidRPr="008E3596" w:rsidRDefault="003E574A" w:rsidP="003E574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8E3596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Приложение № 4 </w:t>
      </w:r>
    </w:p>
    <w:p w:rsidR="003E574A" w:rsidRPr="008E3596" w:rsidRDefault="003E574A" w:rsidP="003E574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E359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3E574A" w:rsidRPr="008E3596" w:rsidRDefault="003E574A" w:rsidP="003E574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E359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3E574A" w:rsidRPr="008E3596" w:rsidRDefault="003E574A" w:rsidP="003E574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8E3596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D27664">
        <w:rPr>
          <w:rFonts w:ascii="Liberation Serif" w:hAnsi="Liberation Serif"/>
          <w:color w:val="000000" w:themeColor="text1"/>
          <w:sz w:val="24"/>
          <w:szCs w:val="24"/>
        </w:rPr>
        <w:t>19.02.2026</w:t>
      </w:r>
      <w:r w:rsidRPr="008E3596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D27664">
        <w:rPr>
          <w:rFonts w:ascii="Liberation Serif" w:hAnsi="Liberation Serif"/>
          <w:color w:val="000000" w:themeColor="text1"/>
          <w:sz w:val="24"/>
          <w:szCs w:val="24"/>
        </w:rPr>
        <w:t>108</w:t>
      </w:r>
    </w:p>
    <w:p w:rsidR="003E574A" w:rsidRPr="008E3596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3E574A" w:rsidRPr="008E3596" w:rsidRDefault="003E574A" w:rsidP="003E574A">
      <w:pPr>
        <w:ind w:left="5954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E35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Приложение № </w:t>
      </w:r>
      <w:r w:rsidR="00916D6E" w:rsidRPr="008E3596">
        <w:rPr>
          <w:rFonts w:ascii="Liberation Serif" w:hAnsi="Liberation Serif" w:cs="Liberation Serif"/>
          <w:color w:val="000000" w:themeColor="text1"/>
          <w:sz w:val="24"/>
          <w:szCs w:val="24"/>
        </w:rPr>
        <w:t>2</w:t>
      </w:r>
    </w:p>
    <w:p w:rsidR="003E574A" w:rsidRPr="008E3596" w:rsidRDefault="003E574A" w:rsidP="003E574A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E35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к подпрограмме «Профилактика </w:t>
      </w:r>
      <w:proofErr w:type="gramStart"/>
      <w:r w:rsidRPr="008E3596">
        <w:rPr>
          <w:rFonts w:ascii="Liberation Serif" w:hAnsi="Liberation Serif" w:cs="Liberation Serif"/>
          <w:color w:val="000000" w:themeColor="text1"/>
          <w:sz w:val="24"/>
          <w:szCs w:val="24"/>
        </w:rPr>
        <w:t>инфекционных</w:t>
      </w:r>
      <w:proofErr w:type="gramEnd"/>
      <w:r w:rsidRPr="008E35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</w:p>
    <w:p w:rsidR="003E574A" w:rsidRPr="008E3596" w:rsidRDefault="003E574A" w:rsidP="003E574A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E35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и неинфекционных заболеваний </w:t>
      </w:r>
    </w:p>
    <w:p w:rsidR="003E574A" w:rsidRPr="008E3596" w:rsidRDefault="003E574A" w:rsidP="003E574A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E35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в Каменск-Уральском городском округе </w:t>
      </w:r>
    </w:p>
    <w:p w:rsidR="003E574A" w:rsidRPr="008E3596" w:rsidRDefault="003E574A" w:rsidP="003E574A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E359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         на 2025-2030 годы»</w:t>
      </w:r>
    </w:p>
    <w:p w:rsidR="003E574A" w:rsidRPr="008E3596" w:rsidRDefault="003E574A" w:rsidP="003E574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p w:rsidR="00916D6E" w:rsidRPr="00A52ED0" w:rsidRDefault="00916D6E" w:rsidP="00916D6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A52ED0">
        <w:rPr>
          <w:rFonts w:ascii="Liberation Serif" w:hAnsi="Liberation Serif" w:cs="Liberation Serif"/>
          <w:color w:val="000000"/>
          <w:sz w:val="24"/>
          <w:szCs w:val="24"/>
        </w:rPr>
        <w:t>ПЛАН МЕРОПРИЯТИЙ</w:t>
      </w:r>
    </w:p>
    <w:p w:rsidR="00916D6E" w:rsidRPr="00A52ED0" w:rsidRDefault="00916D6E" w:rsidP="00916D6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A52ED0">
        <w:rPr>
          <w:rFonts w:ascii="Liberation Serif" w:hAnsi="Liberation Serif" w:cs="Liberation Serif"/>
          <w:color w:val="000000"/>
          <w:sz w:val="24"/>
          <w:szCs w:val="24"/>
        </w:rPr>
        <w:t xml:space="preserve">по выполнению подпрограммы «Профилактика инфекционных и неинфекционных заболеваний </w:t>
      </w:r>
    </w:p>
    <w:p w:rsidR="00916D6E" w:rsidRPr="00A52ED0" w:rsidRDefault="00916D6E" w:rsidP="00916D6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A52ED0">
        <w:rPr>
          <w:rFonts w:ascii="Liberation Serif" w:hAnsi="Liberation Serif" w:cs="Liberation Serif"/>
          <w:color w:val="000000"/>
          <w:sz w:val="24"/>
          <w:szCs w:val="24"/>
        </w:rPr>
        <w:t>в Каменск-Уральском городском округе на 2025-2030 годы»</w:t>
      </w:r>
    </w:p>
    <w:p w:rsidR="00916D6E" w:rsidRPr="00A52ED0" w:rsidRDefault="00916D6E" w:rsidP="00916D6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</w:p>
    <w:tbl>
      <w:tblPr>
        <w:tblW w:w="14408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4"/>
        <w:gridCol w:w="5997"/>
        <w:gridCol w:w="991"/>
        <w:gridCol w:w="992"/>
        <w:gridCol w:w="874"/>
        <w:gridCol w:w="756"/>
        <w:gridCol w:w="756"/>
        <w:gridCol w:w="756"/>
        <w:gridCol w:w="891"/>
        <w:gridCol w:w="1821"/>
      </w:tblGrid>
      <w:tr w:rsidR="00916D6E" w:rsidRPr="008E3596" w:rsidTr="002D0597">
        <w:trPr>
          <w:trHeight w:val="965"/>
          <w:jc w:val="center"/>
        </w:trPr>
        <w:tc>
          <w:tcPr>
            <w:tcW w:w="574" w:type="dxa"/>
            <w:vMerge w:val="restart"/>
            <w:shd w:val="clear" w:color="auto" w:fill="auto"/>
            <w:vAlign w:val="center"/>
          </w:tcPr>
          <w:p w:rsidR="00916D6E" w:rsidRPr="008E3596" w:rsidRDefault="00916D6E" w:rsidP="002D0597">
            <w:pPr>
              <w:ind w:left="-95"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5997" w:type="dxa"/>
            <w:vMerge w:val="restart"/>
            <w:shd w:val="clear" w:color="auto" w:fill="auto"/>
            <w:vAlign w:val="center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6016" w:type="dxa"/>
            <w:gridSpan w:val="7"/>
            <w:vAlign w:val="center"/>
          </w:tcPr>
          <w:p w:rsidR="00916D6E" w:rsidRPr="008E3596" w:rsidRDefault="00916D6E" w:rsidP="002D0597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821" w:type="dxa"/>
            <w:vMerge w:val="restart"/>
            <w:shd w:val="clear" w:color="auto" w:fill="auto"/>
            <w:vAlign w:val="center"/>
          </w:tcPr>
          <w:p w:rsidR="00916D6E" w:rsidRPr="008E3596" w:rsidRDefault="00916D6E" w:rsidP="002D0597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показатель, </w:t>
            </w:r>
          </w:p>
          <w:p w:rsidR="00916D6E" w:rsidRPr="008E3596" w:rsidRDefault="00916D6E" w:rsidP="002D0597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 </w:t>
            </w:r>
            <w:proofErr w:type="gramStart"/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достижение</w:t>
            </w:r>
            <w:proofErr w:type="gramEnd"/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которого направлены мероприятия</w:t>
            </w:r>
          </w:p>
        </w:tc>
      </w:tr>
      <w:tr w:rsidR="00916D6E" w:rsidRPr="008E3596" w:rsidTr="002D0597">
        <w:trPr>
          <w:trHeight w:val="279"/>
          <w:jc w:val="center"/>
        </w:trPr>
        <w:tc>
          <w:tcPr>
            <w:tcW w:w="574" w:type="dxa"/>
            <w:vMerge/>
            <w:vAlign w:val="center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vMerge/>
            <w:vAlign w:val="center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</w:tcPr>
          <w:p w:rsidR="00916D6E" w:rsidRPr="008E3596" w:rsidRDefault="00916D6E" w:rsidP="002D0597">
            <w:pPr>
              <w:ind w:left="-26" w:right="-9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shd w:val="clear" w:color="auto" w:fill="auto"/>
          </w:tcPr>
          <w:p w:rsidR="00916D6E" w:rsidRPr="008E3596" w:rsidRDefault="00916D6E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</w:t>
            </w:r>
          </w:p>
          <w:p w:rsidR="00916D6E" w:rsidRPr="008E3596" w:rsidRDefault="00916D6E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874" w:type="dxa"/>
            <w:shd w:val="clear" w:color="auto" w:fill="auto"/>
          </w:tcPr>
          <w:p w:rsidR="00916D6E" w:rsidRPr="008E3596" w:rsidRDefault="00916D6E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756" w:type="dxa"/>
            <w:shd w:val="clear" w:color="auto" w:fill="auto"/>
          </w:tcPr>
          <w:p w:rsidR="00916D6E" w:rsidRPr="008E3596" w:rsidRDefault="00916D6E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756" w:type="dxa"/>
          </w:tcPr>
          <w:p w:rsidR="00916D6E" w:rsidRPr="008E3596" w:rsidRDefault="00916D6E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756" w:type="dxa"/>
          </w:tcPr>
          <w:p w:rsidR="00916D6E" w:rsidRPr="008E3596" w:rsidRDefault="00916D6E" w:rsidP="002D0597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891" w:type="dxa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</w:t>
            </w:r>
          </w:p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21" w:type="dxa"/>
            <w:vMerge/>
            <w:shd w:val="clear" w:color="auto" w:fill="auto"/>
            <w:vAlign w:val="center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916D6E" w:rsidRPr="008E3596" w:rsidTr="002D0597">
        <w:trPr>
          <w:trHeight w:val="315"/>
          <w:jc w:val="center"/>
        </w:trPr>
        <w:tc>
          <w:tcPr>
            <w:tcW w:w="574" w:type="dxa"/>
            <w:shd w:val="clear" w:color="auto" w:fill="auto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1" w:type="dxa"/>
            <w:shd w:val="clear" w:color="auto" w:fill="auto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74" w:type="dxa"/>
            <w:shd w:val="clear" w:color="auto" w:fill="auto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56" w:type="dxa"/>
            <w:shd w:val="clear" w:color="auto" w:fill="auto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56" w:type="dxa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56" w:type="dxa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91" w:type="dxa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821" w:type="dxa"/>
            <w:shd w:val="clear" w:color="auto" w:fill="auto"/>
          </w:tcPr>
          <w:p w:rsidR="00916D6E" w:rsidRPr="008E3596" w:rsidRDefault="00916D6E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8E3596" w:rsidRPr="00916D6E" w:rsidTr="002D0597">
        <w:trPr>
          <w:trHeight w:val="315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8E3596" w:rsidRPr="008E3596" w:rsidRDefault="008E3596" w:rsidP="002D0597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5997" w:type="dxa"/>
            <w:shd w:val="clear" w:color="auto" w:fill="auto"/>
          </w:tcPr>
          <w:p w:rsidR="008E3596" w:rsidRPr="008E3596" w:rsidRDefault="008E3596" w:rsidP="002D0597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991" w:type="dxa"/>
            <w:shd w:val="clear" w:color="auto" w:fill="auto"/>
          </w:tcPr>
          <w:p w:rsidR="008E3596" w:rsidRPr="008E3596" w:rsidRDefault="008E3596" w:rsidP="008E3596">
            <w:pPr>
              <w:ind w:left="-28"/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8E35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  <w:lang w:val="en-US"/>
              </w:rPr>
              <w:t>0</w:t>
            </w:r>
            <w:r w:rsidRPr="008E359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  <w:lang w:val="en-US"/>
              </w:rPr>
              <w:t>10</w:t>
            </w:r>
            <w:r w:rsidRPr="008E35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  <w:lang w:val="en-US"/>
              </w:rPr>
              <w:t>10</w:t>
            </w:r>
            <w:r w:rsidRPr="008E35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91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8E3596" w:rsidRPr="008E3596" w:rsidRDefault="008E3596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8E3596" w:rsidRPr="00916D6E" w:rsidTr="002D0597">
        <w:trPr>
          <w:trHeight w:val="315"/>
          <w:jc w:val="center"/>
        </w:trPr>
        <w:tc>
          <w:tcPr>
            <w:tcW w:w="574" w:type="dxa"/>
            <w:vMerge/>
            <w:vAlign w:val="center"/>
          </w:tcPr>
          <w:p w:rsidR="008E3596" w:rsidRPr="008E3596" w:rsidRDefault="008E3596" w:rsidP="002D0597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8E3596" w:rsidRPr="008E3596" w:rsidRDefault="008E3596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8E3596" w:rsidRPr="008E3596" w:rsidRDefault="008E3596" w:rsidP="008E3596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0</w:t>
            </w: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10</w:t>
            </w: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10</w:t>
            </w: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91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8E3596" w:rsidRPr="008E3596" w:rsidRDefault="008E3596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8E3596" w:rsidRPr="00916D6E" w:rsidTr="002D0597">
        <w:trPr>
          <w:trHeight w:val="70"/>
          <w:jc w:val="center"/>
        </w:trPr>
        <w:tc>
          <w:tcPr>
            <w:tcW w:w="574" w:type="dxa"/>
            <w:vMerge w:val="restart"/>
            <w:shd w:val="clear" w:color="auto" w:fill="auto"/>
          </w:tcPr>
          <w:p w:rsidR="008E3596" w:rsidRPr="008E3596" w:rsidRDefault="008E3596" w:rsidP="002D0597">
            <w:pPr>
              <w:jc w:val="center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997" w:type="dxa"/>
            <w:shd w:val="clear" w:color="auto" w:fill="auto"/>
          </w:tcPr>
          <w:p w:rsidR="008E3596" w:rsidRPr="008E3596" w:rsidRDefault="008E3596" w:rsidP="002D0597">
            <w:pPr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Изготовление (приобретение) полиграфической и сувенирной продукции в целях профилактики инфекционных, неинфекционных и паразитарных заболеваний</w:t>
            </w:r>
          </w:p>
        </w:tc>
        <w:tc>
          <w:tcPr>
            <w:tcW w:w="991" w:type="dxa"/>
            <w:shd w:val="clear" w:color="auto" w:fill="auto"/>
          </w:tcPr>
          <w:p w:rsidR="008E3596" w:rsidRPr="008E3596" w:rsidRDefault="008E3596" w:rsidP="008E3596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0</w:t>
            </w: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91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8E3596" w:rsidRPr="008E3596" w:rsidRDefault="008E3596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8E3596" w:rsidRPr="00916D6E" w:rsidTr="002D0597">
        <w:trPr>
          <w:trHeight w:val="227"/>
          <w:jc w:val="center"/>
        </w:trPr>
        <w:tc>
          <w:tcPr>
            <w:tcW w:w="574" w:type="dxa"/>
            <w:vMerge/>
            <w:vAlign w:val="center"/>
          </w:tcPr>
          <w:p w:rsidR="008E3596" w:rsidRPr="008E3596" w:rsidRDefault="008E3596" w:rsidP="002D0597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997" w:type="dxa"/>
            <w:shd w:val="clear" w:color="auto" w:fill="auto"/>
          </w:tcPr>
          <w:p w:rsidR="008E3596" w:rsidRPr="008E3596" w:rsidRDefault="008E3596" w:rsidP="002D0597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991" w:type="dxa"/>
            <w:shd w:val="clear" w:color="auto" w:fill="auto"/>
          </w:tcPr>
          <w:p w:rsidR="008E3596" w:rsidRPr="008E3596" w:rsidRDefault="008E3596" w:rsidP="008E3596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lang w:val="en-US"/>
              </w:rPr>
              <w:t>0</w:t>
            </w: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74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756" w:type="dxa"/>
            <w:shd w:val="clear" w:color="auto" w:fill="auto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56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91" w:type="dxa"/>
          </w:tcPr>
          <w:p w:rsidR="008E3596" w:rsidRPr="008E3596" w:rsidRDefault="008E3596" w:rsidP="002D059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821" w:type="dxa"/>
            <w:shd w:val="clear" w:color="auto" w:fill="auto"/>
          </w:tcPr>
          <w:p w:rsidR="008E3596" w:rsidRPr="008E3596" w:rsidRDefault="008E3596" w:rsidP="002D059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E359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916D6E" w:rsidRPr="00A52ED0" w:rsidRDefault="00916D6E" w:rsidP="00916D6E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</w:p>
    <w:p w:rsidR="003E574A" w:rsidRPr="00B50EB4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sectPr w:rsidR="003E574A" w:rsidRPr="00B50EB4" w:rsidSect="006D271B">
      <w:headerReference w:type="even" r:id="rId13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485" w:rsidRDefault="007B6485" w:rsidP="0063260D">
      <w:r>
        <w:separator/>
      </w:r>
    </w:p>
  </w:endnote>
  <w:endnote w:type="continuationSeparator" w:id="1">
    <w:p w:rsidR="007B6485" w:rsidRDefault="007B6485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485" w:rsidRDefault="007B6485" w:rsidP="0063260D">
      <w:r>
        <w:separator/>
      </w:r>
    </w:p>
  </w:footnote>
  <w:footnote w:type="continuationSeparator" w:id="1">
    <w:p w:rsidR="007B6485" w:rsidRDefault="007B6485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087927" w:rsidRDefault="00087927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4F166C">
            <w:rPr>
              <w:noProof/>
            </w:rPr>
            <w:t>11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927" w:rsidRDefault="00EF1917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087927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087927" w:rsidRDefault="0008792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F565F17"/>
    <w:multiLevelType w:val="hybridMultilevel"/>
    <w:tmpl w:val="178474B4"/>
    <w:lvl w:ilvl="0" w:tplc="A6D83DE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846"/>
    <w:rsid w:val="00001250"/>
    <w:rsid w:val="0000231E"/>
    <w:rsid w:val="000035AA"/>
    <w:rsid w:val="00003C19"/>
    <w:rsid w:val="00004B6C"/>
    <w:rsid w:val="00005252"/>
    <w:rsid w:val="00006CB3"/>
    <w:rsid w:val="00007009"/>
    <w:rsid w:val="00007A62"/>
    <w:rsid w:val="0001024D"/>
    <w:rsid w:val="00010FA9"/>
    <w:rsid w:val="00011FD8"/>
    <w:rsid w:val="00012389"/>
    <w:rsid w:val="00013528"/>
    <w:rsid w:val="000147CA"/>
    <w:rsid w:val="00017358"/>
    <w:rsid w:val="000204A2"/>
    <w:rsid w:val="00020609"/>
    <w:rsid w:val="0002330D"/>
    <w:rsid w:val="0002529A"/>
    <w:rsid w:val="00026E93"/>
    <w:rsid w:val="00026FF6"/>
    <w:rsid w:val="0002726B"/>
    <w:rsid w:val="00027487"/>
    <w:rsid w:val="00027AFE"/>
    <w:rsid w:val="0003138C"/>
    <w:rsid w:val="00032893"/>
    <w:rsid w:val="00033AED"/>
    <w:rsid w:val="0003509C"/>
    <w:rsid w:val="00035660"/>
    <w:rsid w:val="00035CF3"/>
    <w:rsid w:val="00035F41"/>
    <w:rsid w:val="00036E16"/>
    <w:rsid w:val="00040AAF"/>
    <w:rsid w:val="00041DB9"/>
    <w:rsid w:val="00046150"/>
    <w:rsid w:val="000461CB"/>
    <w:rsid w:val="00046C49"/>
    <w:rsid w:val="000519AB"/>
    <w:rsid w:val="000521A6"/>
    <w:rsid w:val="00053DC5"/>
    <w:rsid w:val="0005504C"/>
    <w:rsid w:val="0005610F"/>
    <w:rsid w:val="000610F6"/>
    <w:rsid w:val="00062AB4"/>
    <w:rsid w:val="00062B99"/>
    <w:rsid w:val="00063568"/>
    <w:rsid w:val="00063A7B"/>
    <w:rsid w:val="00063B67"/>
    <w:rsid w:val="000643D5"/>
    <w:rsid w:val="0006483D"/>
    <w:rsid w:val="00064A9C"/>
    <w:rsid w:val="00067E54"/>
    <w:rsid w:val="00070171"/>
    <w:rsid w:val="00070CB5"/>
    <w:rsid w:val="00072ED3"/>
    <w:rsid w:val="00073100"/>
    <w:rsid w:val="00074349"/>
    <w:rsid w:val="0007491B"/>
    <w:rsid w:val="0007525D"/>
    <w:rsid w:val="0007533B"/>
    <w:rsid w:val="00075986"/>
    <w:rsid w:val="000771FB"/>
    <w:rsid w:val="00077D19"/>
    <w:rsid w:val="00077D21"/>
    <w:rsid w:val="0008000A"/>
    <w:rsid w:val="000807C2"/>
    <w:rsid w:val="000816F3"/>
    <w:rsid w:val="00081A4B"/>
    <w:rsid w:val="00082B1B"/>
    <w:rsid w:val="00083F51"/>
    <w:rsid w:val="00084761"/>
    <w:rsid w:val="00084C3C"/>
    <w:rsid w:val="00085DAE"/>
    <w:rsid w:val="0008652F"/>
    <w:rsid w:val="0008699D"/>
    <w:rsid w:val="00087927"/>
    <w:rsid w:val="000906C5"/>
    <w:rsid w:val="00090E05"/>
    <w:rsid w:val="0009107B"/>
    <w:rsid w:val="000912E7"/>
    <w:rsid w:val="0009151C"/>
    <w:rsid w:val="00092A84"/>
    <w:rsid w:val="00094949"/>
    <w:rsid w:val="0009538B"/>
    <w:rsid w:val="00097708"/>
    <w:rsid w:val="00097C3F"/>
    <w:rsid w:val="00097D1F"/>
    <w:rsid w:val="000A0B95"/>
    <w:rsid w:val="000A0D77"/>
    <w:rsid w:val="000A2195"/>
    <w:rsid w:val="000A41F5"/>
    <w:rsid w:val="000A4C07"/>
    <w:rsid w:val="000A5B89"/>
    <w:rsid w:val="000A5EA8"/>
    <w:rsid w:val="000A7609"/>
    <w:rsid w:val="000A7FDF"/>
    <w:rsid w:val="000B09F8"/>
    <w:rsid w:val="000B17B0"/>
    <w:rsid w:val="000B2C24"/>
    <w:rsid w:val="000B395A"/>
    <w:rsid w:val="000B46B3"/>
    <w:rsid w:val="000B4A26"/>
    <w:rsid w:val="000B539B"/>
    <w:rsid w:val="000B5A13"/>
    <w:rsid w:val="000B63DC"/>
    <w:rsid w:val="000B648A"/>
    <w:rsid w:val="000C086B"/>
    <w:rsid w:val="000C13BB"/>
    <w:rsid w:val="000C1E51"/>
    <w:rsid w:val="000C265D"/>
    <w:rsid w:val="000C2987"/>
    <w:rsid w:val="000C3860"/>
    <w:rsid w:val="000C39D8"/>
    <w:rsid w:val="000C4EC0"/>
    <w:rsid w:val="000C57A3"/>
    <w:rsid w:val="000C5895"/>
    <w:rsid w:val="000C6A84"/>
    <w:rsid w:val="000C7AD3"/>
    <w:rsid w:val="000C7D47"/>
    <w:rsid w:val="000D0AFF"/>
    <w:rsid w:val="000D13DE"/>
    <w:rsid w:val="000D1422"/>
    <w:rsid w:val="000D1DB4"/>
    <w:rsid w:val="000D258F"/>
    <w:rsid w:val="000D273A"/>
    <w:rsid w:val="000D2DD3"/>
    <w:rsid w:val="000D3E17"/>
    <w:rsid w:val="000D4529"/>
    <w:rsid w:val="000D541B"/>
    <w:rsid w:val="000D5706"/>
    <w:rsid w:val="000D73D2"/>
    <w:rsid w:val="000E1042"/>
    <w:rsid w:val="000E112A"/>
    <w:rsid w:val="000E11AA"/>
    <w:rsid w:val="000E198F"/>
    <w:rsid w:val="000E203A"/>
    <w:rsid w:val="000E25D3"/>
    <w:rsid w:val="000E661D"/>
    <w:rsid w:val="000E6CD1"/>
    <w:rsid w:val="000F1915"/>
    <w:rsid w:val="000F2747"/>
    <w:rsid w:val="000F56CA"/>
    <w:rsid w:val="000F6194"/>
    <w:rsid w:val="000F66D9"/>
    <w:rsid w:val="001000DF"/>
    <w:rsid w:val="00100705"/>
    <w:rsid w:val="00101A25"/>
    <w:rsid w:val="00102B91"/>
    <w:rsid w:val="00105308"/>
    <w:rsid w:val="00105DDC"/>
    <w:rsid w:val="00106B8C"/>
    <w:rsid w:val="00107124"/>
    <w:rsid w:val="001077C8"/>
    <w:rsid w:val="001101CD"/>
    <w:rsid w:val="001104BE"/>
    <w:rsid w:val="001110C8"/>
    <w:rsid w:val="001113DC"/>
    <w:rsid w:val="00111495"/>
    <w:rsid w:val="001117AB"/>
    <w:rsid w:val="00111C10"/>
    <w:rsid w:val="001128A6"/>
    <w:rsid w:val="001136E3"/>
    <w:rsid w:val="00115638"/>
    <w:rsid w:val="00115B75"/>
    <w:rsid w:val="00116423"/>
    <w:rsid w:val="00117AD5"/>
    <w:rsid w:val="00117DE0"/>
    <w:rsid w:val="0012091F"/>
    <w:rsid w:val="00121172"/>
    <w:rsid w:val="001241C7"/>
    <w:rsid w:val="0012457E"/>
    <w:rsid w:val="00124759"/>
    <w:rsid w:val="00124FA6"/>
    <w:rsid w:val="001267C5"/>
    <w:rsid w:val="00126818"/>
    <w:rsid w:val="00126FDB"/>
    <w:rsid w:val="001300A8"/>
    <w:rsid w:val="00130693"/>
    <w:rsid w:val="0013118D"/>
    <w:rsid w:val="00132580"/>
    <w:rsid w:val="00133698"/>
    <w:rsid w:val="00134CD5"/>
    <w:rsid w:val="00134D14"/>
    <w:rsid w:val="0013556F"/>
    <w:rsid w:val="00136127"/>
    <w:rsid w:val="001362EF"/>
    <w:rsid w:val="001372DC"/>
    <w:rsid w:val="00137ED0"/>
    <w:rsid w:val="00141CFE"/>
    <w:rsid w:val="0014328D"/>
    <w:rsid w:val="0014451D"/>
    <w:rsid w:val="00144717"/>
    <w:rsid w:val="00145CFF"/>
    <w:rsid w:val="001502AE"/>
    <w:rsid w:val="001505CF"/>
    <w:rsid w:val="00150C34"/>
    <w:rsid w:val="001515AF"/>
    <w:rsid w:val="001515DE"/>
    <w:rsid w:val="00152127"/>
    <w:rsid w:val="001525EF"/>
    <w:rsid w:val="00152ECD"/>
    <w:rsid w:val="0015451D"/>
    <w:rsid w:val="00154C33"/>
    <w:rsid w:val="00155959"/>
    <w:rsid w:val="0015719B"/>
    <w:rsid w:val="00161BB1"/>
    <w:rsid w:val="00161BB8"/>
    <w:rsid w:val="00161F06"/>
    <w:rsid w:val="00162A45"/>
    <w:rsid w:val="00163BE8"/>
    <w:rsid w:val="00164D47"/>
    <w:rsid w:val="00164FDF"/>
    <w:rsid w:val="001657AF"/>
    <w:rsid w:val="001701E1"/>
    <w:rsid w:val="00171AB8"/>
    <w:rsid w:val="00171C5D"/>
    <w:rsid w:val="00172A72"/>
    <w:rsid w:val="00172B47"/>
    <w:rsid w:val="00174AFA"/>
    <w:rsid w:val="00174B6E"/>
    <w:rsid w:val="00175350"/>
    <w:rsid w:val="001753B4"/>
    <w:rsid w:val="00183C25"/>
    <w:rsid w:val="00184607"/>
    <w:rsid w:val="00184D2A"/>
    <w:rsid w:val="00191039"/>
    <w:rsid w:val="001910CF"/>
    <w:rsid w:val="00191167"/>
    <w:rsid w:val="00192215"/>
    <w:rsid w:val="00192E23"/>
    <w:rsid w:val="00193C56"/>
    <w:rsid w:val="00194A11"/>
    <w:rsid w:val="00194DBB"/>
    <w:rsid w:val="00195611"/>
    <w:rsid w:val="00195CBB"/>
    <w:rsid w:val="00195F88"/>
    <w:rsid w:val="001962D4"/>
    <w:rsid w:val="00196ED7"/>
    <w:rsid w:val="001A0642"/>
    <w:rsid w:val="001A136E"/>
    <w:rsid w:val="001A1CC8"/>
    <w:rsid w:val="001A2604"/>
    <w:rsid w:val="001A2B3B"/>
    <w:rsid w:val="001A4CBB"/>
    <w:rsid w:val="001A6644"/>
    <w:rsid w:val="001B2055"/>
    <w:rsid w:val="001B30CA"/>
    <w:rsid w:val="001B47AA"/>
    <w:rsid w:val="001B4AD4"/>
    <w:rsid w:val="001B5936"/>
    <w:rsid w:val="001B5C29"/>
    <w:rsid w:val="001B6266"/>
    <w:rsid w:val="001B6787"/>
    <w:rsid w:val="001C0747"/>
    <w:rsid w:val="001C1384"/>
    <w:rsid w:val="001C3894"/>
    <w:rsid w:val="001C4331"/>
    <w:rsid w:val="001C47DC"/>
    <w:rsid w:val="001D4360"/>
    <w:rsid w:val="001D455A"/>
    <w:rsid w:val="001D4BE6"/>
    <w:rsid w:val="001D4C92"/>
    <w:rsid w:val="001D4EBA"/>
    <w:rsid w:val="001D50F4"/>
    <w:rsid w:val="001D663F"/>
    <w:rsid w:val="001D6B4A"/>
    <w:rsid w:val="001D7828"/>
    <w:rsid w:val="001D7DE7"/>
    <w:rsid w:val="001E10A9"/>
    <w:rsid w:val="001E332D"/>
    <w:rsid w:val="001E3D7B"/>
    <w:rsid w:val="001E45DD"/>
    <w:rsid w:val="001E46E9"/>
    <w:rsid w:val="001E559D"/>
    <w:rsid w:val="001E6769"/>
    <w:rsid w:val="001E7478"/>
    <w:rsid w:val="001F1A5A"/>
    <w:rsid w:val="001F37FF"/>
    <w:rsid w:val="001F3B8F"/>
    <w:rsid w:val="001F3BB0"/>
    <w:rsid w:val="001F4400"/>
    <w:rsid w:val="001F4951"/>
    <w:rsid w:val="001F51C4"/>
    <w:rsid w:val="001F688F"/>
    <w:rsid w:val="001F6B3E"/>
    <w:rsid w:val="002011AE"/>
    <w:rsid w:val="0020181F"/>
    <w:rsid w:val="00202221"/>
    <w:rsid w:val="00205819"/>
    <w:rsid w:val="00205CDB"/>
    <w:rsid w:val="002100B4"/>
    <w:rsid w:val="002106EE"/>
    <w:rsid w:val="00210776"/>
    <w:rsid w:val="00211818"/>
    <w:rsid w:val="00212923"/>
    <w:rsid w:val="00212B7F"/>
    <w:rsid w:val="002168F5"/>
    <w:rsid w:val="00216B3F"/>
    <w:rsid w:val="00220822"/>
    <w:rsid w:val="002208A4"/>
    <w:rsid w:val="00225AAA"/>
    <w:rsid w:val="00225E92"/>
    <w:rsid w:val="00226907"/>
    <w:rsid w:val="00230786"/>
    <w:rsid w:val="002320A4"/>
    <w:rsid w:val="0023226A"/>
    <w:rsid w:val="002338A2"/>
    <w:rsid w:val="00234BE3"/>
    <w:rsid w:val="00234D63"/>
    <w:rsid w:val="002375F4"/>
    <w:rsid w:val="002412A1"/>
    <w:rsid w:val="00241FFD"/>
    <w:rsid w:val="0024327A"/>
    <w:rsid w:val="00243E56"/>
    <w:rsid w:val="002446E7"/>
    <w:rsid w:val="002447C2"/>
    <w:rsid w:val="00245214"/>
    <w:rsid w:val="00245532"/>
    <w:rsid w:val="002457D5"/>
    <w:rsid w:val="00245AE9"/>
    <w:rsid w:val="002467F7"/>
    <w:rsid w:val="0024740A"/>
    <w:rsid w:val="00250D69"/>
    <w:rsid w:val="002512E5"/>
    <w:rsid w:val="00251B6B"/>
    <w:rsid w:val="00253A92"/>
    <w:rsid w:val="00254E5E"/>
    <w:rsid w:val="002576B9"/>
    <w:rsid w:val="0026156C"/>
    <w:rsid w:val="00261609"/>
    <w:rsid w:val="00261E49"/>
    <w:rsid w:val="00261F6E"/>
    <w:rsid w:val="00262FEE"/>
    <w:rsid w:val="00263B38"/>
    <w:rsid w:val="002641A1"/>
    <w:rsid w:val="00265015"/>
    <w:rsid w:val="00265196"/>
    <w:rsid w:val="00267C2A"/>
    <w:rsid w:val="00270181"/>
    <w:rsid w:val="0027062F"/>
    <w:rsid w:val="002724ED"/>
    <w:rsid w:val="00272C82"/>
    <w:rsid w:val="00273540"/>
    <w:rsid w:val="00274337"/>
    <w:rsid w:val="002751B3"/>
    <w:rsid w:val="00275EE4"/>
    <w:rsid w:val="00275EFD"/>
    <w:rsid w:val="002768EF"/>
    <w:rsid w:val="002771FF"/>
    <w:rsid w:val="00280DE9"/>
    <w:rsid w:val="002811C7"/>
    <w:rsid w:val="00281D0F"/>
    <w:rsid w:val="002826D6"/>
    <w:rsid w:val="00282CBD"/>
    <w:rsid w:val="00283F2B"/>
    <w:rsid w:val="002844E9"/>
    <w:rsid w:val="00285114"/>
    <w:rsid w:val="0028541C"/>
    <w:rsid w:val="00286663"/>
    <w:rsid w:val="00286B33"/>
    <w:rsid w:val="00291D89"/>
    <w:rsid w:val="00291FB1"/>
    <w:rsid w:val="0029358D"/>
    <w:rsid w:val="0029527F"/>
    <w:rsid w:val="00297821"/>
    <w:rsid w:val="00297979"/>
    <w:rsid w:val="00297F9D"/>
    <w:rsid w:val="002A09D4"/>
    <w:rsid w:val="002A17B6"/>
    <w:rsid w:val="002A2B84"/>
    <w:rsid w:val="002A3168"/>
    <w:rsid w:val="002A4F94"/>
    <w:rsid w:val="002A5FFA"/>
    <w:rsid w:val="002A7283"/>
    <w:rsid w:val="002A74D3"/>
    <w:rsid w:val="002A76A7"/>
    <w:rsid w:val="002A7AD3"/>
    <w:rsid w:val="002B2210"/>
    <w:rsid w:val="002B27B0"/>
    <w:rsid w:val="002B4135"/>
    <w:rsid w:val="002B5269"/>
    <w:rsid w:val="002B5B47"/>
    <w:rsid w:val="002B7FA3"/>
    <w:rsid w:val="002C238B"/>
    <w:rsid w:val="002C3514"/>
    <w:rsid w:val="002C3DED"/>
    <w:rsid w:val="002C45F0"/>
    <w:rsid w:val="002C6EB5"/>
    <w:rsid w:val="002C7A04"/>
    <w:rsid w:val="002D0597"/>
    <w:rsid w:val="002D2F8F"/>
    <w:rsid w:val="002D619D"/>
    <w:rsid w:val="002D6545"/>
    <w:rsid w:val="002D66D7"/>
    <w:rsid w:val="002E212D"/>
    <w:rsid w:val="002E3488"/>
    <w:rsid w:val="002E35B7"/>
    <w:rsid w:val="002E458E"/>
    <w:rsid w:val="002E4CC3"/>
    <w:rsid w:val="002E6C15"/>
    <w:rsid w:val="002E74E8"/>
    <w:rsid w:val="002E7A28"/>
    <w:rsid w:val="002F1199"/>
    <w:rsid w:val="002F1259"/>
    <w:rsid w:val="002F28F0"/>
    <w:rsid w:val="002F435C"/>
    <w:rsid w:val="002F49B9"/>
    <w:rsid w:val="002F4DE8"/>
    <w:rsid w:val="002F5786"/>
    <w:rsid w:val="002F6EE1"/>
    <w:rsid w:val="00300461"/>
    <w:rsid w:val="00300E21"/>
    <w:rsid w:val="00301773"/>
    <w:rsid w:val="00301AA9"/>
    <w:rsid w:val="00301E73"/>
    <w:rsid w:val="00303599"/>
    <w:rsid w:val="00304222"/>
    <w:rsid w:val="00304EB4"/>
    <w:rsid w:val="003052D9"/>
    <w:rsid w:val="0030587D"/>
    <w:rsid w:val="00307403"/>
    <w:rsid w:val="0031049F"/>
    <w:rsid w:val="00311136"/>
    <w:rsid w:val="0031252A"/>
    <w:rsid w:val="00312E82"/>
    <w:rsid w:val="00313ACA"/>
    <w:rsid w:val="00313E41"/>
    <w:rsid w:val="003153AF"/>
    <w:rsid w:val="0031601E"/>
    <w:rsid w:val="00317C1D"/>
    <w:rsid w:val="0032123D"/>
    <w:rsid w:val="0032157D"/>
    <w:rsid w:val="00322661"/>
    <w:rsid w:val="0032332C"/>
    <w:rsid w:val="00326623"/>
    <w:rsid w:val="003266EF"/>
    <w:rsid w:val="003270EB"/>
    <w:rsid w:val="00327774"/>
    <w:rsid w:val="0032786A"/>
    <w:rsid w:val="003305E1"/>
    <w:rsid w:val="00331054"/>
    <w:rsid w:val="003323FD"/>
    <w:rsid w:val="0033247D"/>
    <w:rsid w:val="00333CB1"/>
    <w:rsid w:val="00335745"/>
    <w:rsid w:val="00335842"/>
    <w:rsid w:val="00336BB1"/>
    <w:rsid w:val="00337862"/>
    <w:rsid w:val="0034213A"/>
    <w:rsid w:val="00343326"/>
    <w:rsid w:val="003456C5"/>
    <w:rsid w:val="00346218"/>
    <w:rsid w:val="0034630A"/>
    <w:rsid w:val="003507E0"/>
    <w:rsid w:val="00352269"/>
    <w:rsid w:val="0035260F"/>
    <w:rsid w:val="00352B7E"/>
    <w:rsid w:val="00352BE5"/>
    <w:rsid w:val="00352E1F"/>
    <w:rsid w:val="00353CA0"/>
    <w:rsid w:val="00354DC6"/>
    <w:rsid w:val="003551C3"/>
    <w:rsid w:val="003553D2"/>
    <w:rsid w:val="00355C80"/>
    <w:rsid w:val="00355F47"/>
    <w:rsid w:val="00356648"/>
    <w:rsid w:val="00357B31"/>
    <w:rsid w:val="00357B6E"/>
    <w:rsid w:val="003600F0"/>
    <w:rsid w:val="003617CF"/>
    <w:rsid w:val="00362313"/>
    <w:rsid w:val="003634B0"/>
    <w:rsid w:val="00363B35"/>
    <w:rsid w:val="00364F3B"/>
    <w:rsid w:val="003676C5"/>
    <w:rsid w:val="00370004"/>
    <w:rsid w:val="003700BE"/>
    <w:rsid w:val="003713FC"/>
    <w:rsid w:val="00371A7A"/>
    <w:rsid w:val="00372D52"/>
    <w:rsid w:val="00374C89"/>
    <w:rsid w:val="003752BE"/>
    <w:rsid w:val="00376059"/>
    <w:rsid w:val="00377C97"/>
    <w:rsid w:val="00382BDC"/>
    <w:rsid w:val="00384FAB"/>
    <w:rsid w:val="00386AB6"/>
    <w:rsid w:val="00386BC6"/>
    <w:rsid w:val="00387245"/>
    <w:rsid w:val="0039021F"/>
    <w:rsid w:val="0039115D"/>
    <w:rsid w:val="00391C39"/>
    <w:rsid w:val="00391FAC"/>
    <w:rsid w:val="003927E8"/>
    <w:rsid w:val="003A1DB9"/>
    <w:rsid w:val="003A2B66"/>
    <w:rsid w:val="003A360B"/>
    <w:rsid w:val="003A4534"/>
    <w:rsid w:val="003A454E"/>
    <w:rsid w:val="003A46DE"/>
    <w:rsid w:val="003A4A5B"/>
    <w:rsid w:val="003A529B"/>
    <w:rsid w:val="003A584B"/>
    <w:rsid w:val="003A6670"/>
    <w:rsid w:val="003B08DC"/>
    <w:rsid w:val="003B2311"/>
    <w:rsid w:val="003B2EFB"/>
    <w:rsid w:val="003B3318"/>
    <w:rsid w:val="003B3538"/>
    <w:rsid w:val="003B3C54"/>
    <w:rsid w:val="003B41FD"/>
    <w:rsid w:val="003B4D67"/>
    <w:rsid w:val="003B5CE2"/>
    <w:rsid w:val="003B6F69"/>
    <w:rsid w:val="003C132D"/>
    <w:rsid w:val="003C1E4E"/>
    <w:rsid w:val="003C38C2"/>
    <w:rsid w:val="003C437C"/>
    <w:rsid w:val="003C448C"/>
    <w:rsid w:val="003C6C77"/>
    <w:rsid w:val="003C750A"/>
    <w:rsid w:val="003C7807"/>
    <w:rsid w:val="003C7F13"/>
    <w:rsid w:val="003D0D85"/>
    <w:rsid w:val="003D0E19"/>
    <w:rsid w:val="003D1587"/>
    <w:rsid w:val="003D1AFC"/>
    <w:rsid w:val="003D243C"/>
    <w:rsid w:val="003D2874"/>
    <w:rsid w:val="003D309B"/>
    <w:rsid w:val="003D330E"/>
    <w:rsid w:val="003D382A"/>
    <w:rsid w:val="003D4FDB"/>
    <w:rsid w:val="003D6BEB"/>
    <w:rsid w:val="003D7D20"/>
    <w:rsid w:val="003E0BB5"/>
    <w:rsid w:val="003E182C"/>
    <w:rsid w:val="003E20FD"/>
    <w:rsid w:val="003E2692"/>
    <w:rsid w:val="003E574A"/>
    <w:rsid w:val="003E5EE7"/>
    <w:rsid w:val="003E6323"/>
    <w:rsid w:val="003E664D"/>
    <w:rsid w:val="003E6D8A"/>
    <w:rsid w:val="003E70F6"/>
    <w:rsid w:val="003E7715"/>
    <w:rsid w:val="003E7B25"/>
    <w:rsid w:val="003F19B8"/>
    <w:rsid w:val="003F298C"/>
    <w:rsid w:val="003F4288"/>
    <w:rsid w:val="003F44F8"/>
    <w:rsid w:val="003F5C9B"/>
    <w:rsid w:val="003F6459"/>
    <w:rsid w:val="003F6F85"/>
    <w:rsid w:val="003F7477"/>
    <w:rsid w:val="0040004A"/>
    <w:rsid w:val="00401BB0"/>
    <w:rsid w:val="004038B5"/>
    <w:rsid w:val="004060D9"/>
    <w:rsid w:val="0040620F"/>
    <w:rsid w:val="00406AC0"/>
    <w:rsid w:val="004071AE"/>
    <w:rsid w:val="004113B3"/>
    <w:rsid w:val="00411534"/>
    <w:rsid w:val="00413CAC"/>
    <w:rsid w:val="00414A27"/>
    <w:rsid w:val="0041738D"/>
    <w:rsid w:val="00417961"/>
    <w:rsid w:val="004219BF"/>
    <w:rsid w:val="00421A7A"/>
    <w:rsid w:val="00422309"/>
    <w:rsid w:val="00424DF8"/>
    <w:rsid w:val="00426933"/>
    <w:rsid w:val="00426ACB"/>
    <w:rsid w:val="00426BF5"/>
    <w:rsid w:val="004272D4"/>
    <w:rsid w:val="00430CAD"/>
    <w:rsid w:val="004318D7"/>
    <w:rsid w:val="004321A1"/>
    <w:rsid w:val="004334E4"/>
    <w:rsid w:val="0043576E"/>
    <w:rsid w:val="00435EB3"/>
    <w:rsid w:val="00436032"/>
    <w:rsid w:val="00436138"/>
    <w:rsid w:val="00436C1A"/>
    <w:rsid w:val="00440AAB"/>
    <w:rsid w:val="00441B3D"/>
    <w:rsid w:val="00441B8C"/>
    <w:rsid w:val="0044207F"/>
    <w:rsid w:val="004425DC"/>
    <w:rsid w:val="004449F6"/>
    <w:rsid w:val="00444BF9"/>
    <w:rsid w:val="00445381"/>
    <w:rsid w:val="00445E45"/>
    <w:rsid w:val="004461DA"/>
    <w:rsid w:val="00446AF8"/>
    <w:rsid w:val="00446DB4"/>
    <w:rsid w:val="004504D8"/>
    <w:rsid w:val="004537B6"/>
    <w:rsid w:val="00454C60"/>
    <w:rsid w:val="00454E54"/>
    <w:rsid w:val="00454E89"/>
    <w:rsid w:val="00455C09"/>
    <w:rsid w:val="00456197"/>
    <w:rsid w:val="004566F5"/>
    <w:rsid w:val="0045685F"/>
    <w:rsid w:val="00457062"/>
    <w:rsid w:val="00460C82"/>
    <w:rsid w:val="004624DD"/>
    <w:rsid w:val="00463E88"/>
    <w:rsid w:val="00463E9A"/>
    <w:rsid w:val="00463F35"/>
    <w:rsid w:val="004647DE"/>
    <w:rsid w:val="00465DE0"/>
    <w:rsid w:val="00466563"/>
    <w:rsid w:val="00471602"/>
    <w:rsid w:val="00474BB4"/>
    <w:rsid w:val="00475774"/>
    <w:rsid w:val="00476224"/>
    <w:rsid w:val="0048177B"/>
    <w:rsid w:val="00483FCD"/>
    <w:rsid w:val="0048476C"/>
    <w:rsid w:val="0048751C"/>
    <w:rsid w:val="004901A4"/>
    <w:rsid w:val="0049099D"/>
    <w:rsid w:val="004929E2"/>
    <w:rsid w:val="00492B34"/>
    <w:rsid w:val="00492FFD"/>
    <w:rsid w:val="00493128"/>
    <w:rsid w:val="004931D2"/>
    <w:rsid w:val="004938BD"/>
    <w:rsid w:val="00493F6F"/>
    <w:rsid w:val="0049406D"/>
    <w:rsid w:val="0049432A"/>
    <w:rsid w:val="00495353"/>
    <w:rsid w:val="00495488"/>
    <w:rsid w:val="00495CE9"/>
    <w:rsid w:val="00496087"/>
    <w:rsid w:val="00497970"/>
    <w:rsid w:val="004A0B18"/>
    <w:rsid w:val="004A168D"/>
    <w:rsid w:val="004A276C"/>
    <w:rsid w:val="004A2B2D"/>
    <w:rsid w:val="004A3391"/>
    <w:rsid w:val="004A44F2"/>
    <w:rsid w:val="004A4F44"/>
    <w:rsid w:val="004A4F96"/>
    <w:rsid w:val="004A644F"/>
    <w:rsid w:val="004A73DB"/>
    <w:rsid w:val="004A7616"/>
    <w:rsid w:val="004B0D8E"/>
    <w:rsid w:val="004B16AE"/>
    <w:rsid w:val="004B195E"/>
    <w:rsid w:val="004B23E6"/>
    <w:rsid w:val="004B2C78"/>
    <w:rsid w:val="004B3D01"/>
    <w:rsid w:val="004B3E67"/>
    <w:rsid w:val="004B62BC"/>
    <w:rsid w:val="004B6895"/>
    <w:rsid w:val="004B78DD"/>
    <w:rsid w:val="004B799D"/>
    <w:rsid w:val="004C081B"/>
    <w:rsid w:val="004C13CD"/>
    <w:rsid w:val="004C2BA4"/>
    <w:rsid w:val="004C2C88"/>
    <w:rsid w:val="004C2F32"/>
    <w:rsid w:val="004C3D72"/>
    <w:rsid w:val="004C51E1"/>
    <w:rsid w:val="004C5E57"/>
    <w:rsid w:val="004C6FB8"/>
    <w:rsid w:val="004C7068"/>
    <w:rsid w:val="004D0785"/>
    <w:rsid w:val="004D0D0B"/>
    <w:rsid w:val="004D167C"/>
    <w:rsid w:val="004D2B06"/>
    <w:rsid w:val="004D3E3E"/>
    <w:rsid w:val="004D47D9"/>
    <w:rsid w:val="004D489C"/>
    <w:rsid w:val="004D58DA"/>
    <w:rsid w:val="004D5DF2"/>
    <w:rsid w:val="004D7C88"/>
    <w:rsid w:val="004E08D5"/>
    <w:rsid w:val="004E14B2"/>
    <w:rsid w:val="004E21CE"/>
    <w:rsid w:val="004E283D"/>
    <w:rsid w:val="004E29AB"/>
    <w:rsid w:val="004E2B6A"/>
    <w:rsid w:val="004E3430"/>
    <w:rsid w:val="004E3530"/>
    <w:rsid w:val="004E5003"/>
    <w:rsid w:val="004E6B07"/>
    <w:rsid w:val="004F0BAA"/>
    <w:rsid w:val="004F15C6"/>
    <w:rsid w:val="004F166C"/>
    <w:rsid w:val="004F179B"/>
    <w:rsid w:val="004F1BF0"/>
    <w:rsid w:val="004F29AB"/>
    <w:rsid w:val="004F2C20"/>
    <w:rsid w:val="004F3001"/>
    <w:rsid w:val="004F4246"/>
    <w:rsid w:val="004F539C"/>
    <w:rsid w:val="004F5B84"/>
    <w:rsid w:val="0050075D"/>
    <w:rsid w:val="00501819"/>
    <w:rsid w:val="005045FA"/>
    <w:rsid w:val="00507608"/>
    <w:rsid w:val="005108AA"/>
    <w:rsid w:val="00510A61"/>
    <w:rsid w:val="00511A92"/>
    <w:rsid w:val="00514032"/>
    <w:rsid w:val="00514C59"/>
    <w:rsid w:val="005159B7"/>
    <w:rsid w:val="00516FE6"/>
    <w:rsid w:val="0052041A"/>
    <w:rsid w:val="00521267"/>
    <w:rsid w:val="00522314"/>
    <w:rsid w:val="00522B0A"/>
    <w:rsid w:val="00524AFA"/>
    <w:rsid w:val="00525016"/>
    <w:rsid w:val="005265EE"/>
    <w:rsid w:val="005326B2"/>
    <w:rsid w:val="00533FB7"/>
    <w:rsid w:val="005342FF"/>
    <w:rsid w:val="00535274"/>
    <w:rsid w:val="00535757"/>
    <w:rsid w:val="00536788"/>
    <w:rsid w:val="0054047A"/>
    <w:rsid w:val="00543596"/>
    <w:rsid w:val="005435F4"/>
    <w:rsid w:val="00543703"/>
    <w:rsid w:val="00543FFC"/>
    <w:rsid w:val="00545184"/>
    <w:rsid w:val="0055063A"/>
    <w:rsid w:val="00551148"/>
    <w:rsid w:val="00553503"/>
    <w:rsid w:val="00553FA1"/>
    <w:rsid w:val="005553D1"/>
    <w:rsid w:val="0055545C"/>
    <w:rsid w:val="005573D8"/>
    <w:rsid w:val="00560CC2"/>
    <w:rsid w:val="005619D3"/>
    <w:rsid w:val="005646FD"/>
    <w:rsid w:val="005652A8"/>
    <w:rsid w:val="00565E10"/>
    <w:rsid w:val="00567CA4"/>
    <w:rsid w:val="00570F22"/>
    <w:rsid w:val="005717AF"/>
    <w:rsid w:val="00572C59"/>
    <w:rsid w:val="0057409B"/>
    <w:rsid w:val="00574341"/>
    <w:rsid w:val="005744D3"/>
    <w:rsid w:val="005752C3"/>
    <w:rsid w:val="00576A3E"/>
    <w:rsid w:val="0057702C"/>
    <w:rsid w:val="00577578"/>
    <w:rsid w:val="0057772D"/>
    <w:rsid w:val="00577812"/>
    <w:rsid w:val="00577F11"/>
    <w:rsid w:val="00577F15"/>
    <w:rsid w:val="005803AC"/>
    <w:rsid w:val="005812D1"/>
    <w:rsid w:val="0058308E"/>
    <w:rsid w:val="00583AFB"/>
    <w:rsid w:val="005840D7"/>
    <w:rsid w:val="005845FE"/>
    <w:rsid w:val="005857D7"/>
    <w:rsid w:val="00585D48"/>
    <w:rsid w:val="00586E4E"/>
    <w:rsid w:val="00586E52"/>
    <w:rsid w:val="00587EF3"/>
    <w:rsid w:val="00590282"/>
    <w:rsid w:val="005906DF"/>
    <w:rsid w:val="00590C0F"/>
    <w:rsid w:val="00591286"/>
    <w:rsid w:val="005928C1"/>
    <w:rsid w:val="005945C5"/>
    <w:rsid w:val="00594EF0"/>
    <w:rsid w:val="0059523C"/>
    <w:rsid w:val="0059563F"/>
    <w:rsid w:val="00595D73"/>
    <w:rsid w:val="00596AA5"/>
    <w:rsid w:val="00596E57"/>
    <w:rsid w:val="00597729"/>
    <w:rsid w:val="005979CA"/>
    <w:rsid w:val="005A0CDC"/>
    <w:rsid w:val="005A1AEE"/>
    <w:rsid w:val="005A26B0"/>
    <w:rsid w:val="005A2ACE"/>
    <w:rsid w:val="005A2C17"/>
    <w:rsid w:val="005A3219"/>
    <w:rsid w:val="005A4A81"/>
    <w:rsid w:val="005A62E4"/>
    <w:rsid w:val="005A65F2"/>
    <w:rsid w:val="005A68C3"/>
    <w:rsid w:val="005A6BD6"/>
    <w:rsid w:val="005B019B"/>
    <w:rsid w:val="005B033B"/>
    <w:rsid w:val="005B0F02"/>
    <w:rsid w:val="005B1273"/>
    <w:rsid w:val="005B13AA"/>
    <w:rsid w:val="005B2D3E"/>
    <w:rsid w:val="005B56DF"/>
    <w:rsid w:val="005B765F"/>
    <w:rsid w:val="005C16A9"/>
    <w:rsid w:val="005C1C21"/>
    <w:rsid w:val="005C1FA2"/>
    <w:rsid w:val="005C2F46"/>
    <w:rsid w:val="005C7636"/>
    <w:rsid w:val="005C7F7E"/>
    <w:rsid w:val="005D00DC"/>
    <w:rsid w:val="005D27E4"/>
    <w:rsid w:val="005D2890"/>
    <w:rsid w:val="005D310F"/>
    <w:rsid w:val="005D3BE4"/>
    <w:rsid w:val="005D4CBC"/>
    <w:rsid w:val="005D4E77"/>
    <w:rsid w:val="005D5A7A"/>
    <w:rsid w:val="005D5F3C"/>
    <w:rsid w:val="005D7827"/>
    <w:rsid w:val="005E1A98"/>
    <w:rsid w:val="005E24F7"/>
    <w:rsid w:val="005E26A5"/>
    <w:rsid w:val="005E2D9F"/>
    <w:rsid w:val="005E3A9F"/>
    <w:rsid w:val="005E42B8"/>
    <w:rsid w:val="005E656D"/>
    <w:rsid w:val="005E69D2"/>
    <w:rsid w:val="005E7756"/>
    <w:rsid w:val="005E7BCA"/>
    <w:rsid w:val="005F02CD"/>
    <w:rsid w:val="005F20BD"/>
    <w:rsid w:val="005F22ED"/>
    <w:rsid w:val="005F4193"/>
    <w:rsid w:val="005F4329"/>
    <w:rsid w:val="00600DCE"/>
    <w:rsid w:val="00602767"/>
    <w:rsid w:val="00603144"/>
    <w:rsid w:val="00603623"/>
    <w:rsid w:val="00604CFB"/>
    <w:rsid w:val="00605148"/>
    <w:rsid w:val="006120F3"/>
    <w:rsid w:val="006143A4"/>
    <w:rsid w:val="00614BF3"/>
    <w:rsid w:val="00617B37"/>
    <w:rsid w:val="0062075A"/>
    <w:rsid w:val="00623ADB"/>
    <w:rsid w:val="00626767"/>
    <w:rsid w:val="00627E61"/>
    <w:rsid w:val="0063077D"/>
    <w:rsid w:val="006316B3"/>
    <w:rsid w:val="00631B50"/>
    <w:rsid w:val="0063260D"/>
    <w:rsid w:val="00632E17"/>
    <w:rsid w:val="00632F92"/>
    <w:rsid w:val="00633ED9"/>
    <w:rsid w:val="006341BE"/>
    <w:rsid w:val="006345CD"/>
    <w:rsid w:val="00635333"/>
    <w:rsid w:val="00637028"/>
    <w:rsid w:val="00637030"/>
    <w:rsid w:val="00637EC4"/>
    <w:rsid w:val="00640F01"/>
    <w:rsid w:val="0064120F"/>
    <w:rsid w:val="00642954"/>
    <w:rsid w:val="00643685"/>
    <w:rsid w:val="00643B65"/>
    <w:rsid w:val="00646406"/>
    <w:rsid w:val="00647E81"/>
    <w:rsid w:val="0065183D"/>
    <w:rsid w:val="006519F7"/>
    <w:rsid w:val="00651BDF"/>
    <w:rsid w:val="006525A0"/>
    <w:rsid w:val="0065307C"/>
    <w:rsid w:val="00653F41"/>
    <w:rsid w:val="00654A50"/>
    <w:rsid w:val="006550A0"/>
    <w:rsid w:val="00655E8B"/>
    <w:rsid w:val="0065750B"/>
    <w:rsid w:val="0066001E"/>
    <w:rsid w:val="00661235"/>
    <w:rsid w:val="00661B01"/>
    <w:rsid w:val="00664653"/>
    <w:rsid w:val="006659F1"/>
    <w:rsid w:val="006672D8"/>
    <w:rsid w:val="006702CB"/>
    <w:rsid w:val="00670BDD"/>
    <w:rsid w:val="0067188A"/>
    <w:rsid w:val="00673E6C"/>
    <w:rsid w:val="00674E14"/>
    <w:rsid w:val="006750F5"/>
    <w:rsid w:val="006755DE"/>
    <w:rsid w:val="0067609A"/>
    <w:rsid w:val="00677651"/>
    <w:rsid w:val="00681595"/>
    <w:rsid w:val="00681986"/>
    <w:rsid w:val="00681D9A"/>
    <w:rsid w:val="00681F21"/>
    <w:rsid w:val="0068263F"/>
    <w:rsid w:val="00683A81"/>
    <w:rsid w:val="00683B6B"/>
    <w:rsid w:val="00684411"/>
    <w:rsid w:val="006846CF"/>
    <w:rsid w:val="00685746"/>
    <w:rsid w:val="00686191"/>
    <w:rsid w:val="006861DC"/>
    <w:rsid w:val="0068632C"/>
    <w:rsid w:val="00686890"/>
    <w:rsid w:val="006875F0"/>
    <w:rsid w:val="00687F5B"/>
    <w:rsid w:val="006904DB"/>
    <w:rsid w:val="00690732"/>
    <w:rsid w:val="00691FFF"/>
    <w:rsid w:val="00693B3C"/>
    <w:rsid w:val="00697079"/>
    <w:rsid w:val="00697E61"/>
    <w:rsid w:val="006A2E4A"/>
    <w:rsid w:val="006A355D"/>
    <w:rsid w:val="006A37BB"/>
    <w:rsid w:val="006A3A0D"/>
    <w:rsid w:val="006A4BB3"/>
    <w:rsid w:val="006A4E26"/>
    <w:rsid w:val="006A57F6"/>
    <w:rsid w:val="006A6067"/>
    <w:rsid w:val="006A7C26"/>
    <w:rsid w:val="006B6B7E"/>
    <w:rsid w:val="006C0E97"/>
    <w:rsid w:val="006C22EC"/>
    <w:rsid w:val="006C454A"/>
    <w:rsid w:val="006C6C5E"/>
    <w:rsid w:val="006C7B73"/>
    <w:rsid w:val="006D1604"/>
    <w:rsid w:val="006D271B"/>
    <w:rsid w:val="006D526B"/>
    <w:rsid w:val="006D52F2"/>
    <w:rsid w:val="006D6E0E"/>
    <w:rsid w:val="006D750C"/>
    <w:rsid w:val="006E0D9E"/>
    <w:rsid w:val="006E2BE1"/>
    <w:rsid w:val="006E773A"/>
    <w:rsid w:val="006E7AA8"/>
    <w:rsid w:val="006E7E11"/>
    <w:rsid w:val="006F092C"/>
    <w:rsid w:val="006F0DDF"/>
    <w:rsid w:val="006F1D78"/>
    <w:rsid w:val="006F47B2"/>
    <w:rsid w:val="006F4BEC"/>
    <w:rsid w:val="006F58AA"/>
    <w:rsid w:val="006F64EB"/>
    <w:rsid w:val="006F6CE7"/>
    <w:rsid w:val="006F7289"/>
    <w:rsid w:val="007002E4"/>
    <w:rsid w:val="007004F1"/>
    <w:rsid w:val="00702165"/>
    <w:rsid w:val="0070477C"/>
    <w:rsid w:val="00707458"/>
    <w:rsid w:val="00710002"/>
    <w:rsid w:val="00710B66"/>
    <w:rsid w:val="007119E8"/>
    <w:rsid w:val="007126B6"/>
    <w:rsid w:val="00717018"/>
    <w:rsid w:val="00717AF8"/>
    <w:rsid w:val="0072054F"/>
    <w:rsid w:val="00720985"/>
    <w:rsid w:val="00720C18"/>
    <w:rsid w:val="00723FFA"/>
    <w:rsid w:val="0072423A"/>
    <w:rsid w:val="00726861"/>
    <w:rsid w:val="0073006B"/>
    <w:rsid w:val="00730BA2"/>
    <w:rsid w:val="00730C3A"/>
    <w:rsid w:val="00732E9F"/>
    <w:rsid w:val="0073349D"/>
    <w:rsid w:val="007345FF"/>
    <w:rsid w:val="00734ED6"/>
    <w:rsid w:val="007352E3"/>
    <w:rsid w:val="0073573C"/>
    <w:rsid w:val="00735EC1"/>
    <w:rsid w:val="00736C4E"/>
    <w:rsid w:val="00737DA3"/>
    <w:rsid w:val="00740803"/>
    <w:rsid w:val="007412C0"/>
    <w:rsid w:val="00742545"/>
    <w:rsid w:val="0074624B"/>
    <w:rsid w:val="00746899"/>
    <w:rsid w:val="007468A0"/>
    <w:rsid w:val="00747547"/>
    <w:rsid w:val="00750A2E"/>
    <w:rsid w:val="00752B5C"/>
    <w:rsid w:val="00752F75"/>
    <w:rsid w:val="007545C5"/>
    <w:rsid w:val="00754E6F"/>
    <w:rsid w:val="0075568E"/>
    <w:rsid w:val="00760165"/>
    <w:rsid w:val="00761C36"/>
    <w:rsid w:val="00761FD0"/>
    <w:rsid w:val="0076223D"/>
    <w:rsid w:val="0076372B"/>
    <w:rsid w:val="00763B37"/>
    <w:rsid w:val="007644BD"/>
    <w:rsid w:val="00765EA1"/>
    <w:rsid w:val="00766202"/>
    <w:rsid w:val="00766619"/>
    <w:rsid w:val="00766794"/>
    <w:rsid w:val="00767614"/>
    <w:rsid w:val="007701CC"/>
    <w:rsid w:val="007714F7"/>
    <w:rsid w:val="00771CD7"/>
    <w:rsid w:val="00771F10"/>
    <w:rsid w:val="00775925"/>
    <w:rsid w:val="00775BD4"/>
    <w:rsid w:val="007769E4"/>
    <w:rsid w:val="00776E31"/>
    <w:rsid w:val="0078045B"/>
    <w:rsid w:val="00781AFE"/>
    <w:rsid w:val="007834D7"/>
    <w:rsid w:val="00783C75"/>
    <w:rsid w:val="00784D2F"/>
    <w:rsid w:val="00785FC8"/>
    <w:rsid w:val="00786C22"/>
    <w:rsid w:val="00786C9F"/>
    <w:rsid w:val="007875D0"/>
    <w:rsid w:val="007922B5"/>
    <w:rsid w:val="00792949"/>
    <w:rsid w:val="007948E6"/>
    <w:rsid w:val="0079594A"/>
    <w:rsid w:val="00796E0E"/>
    <w:rsid w:val="00797D46"/>
    <w:rsid w:val="007A093E"/>
    <w:rsid w:val="007A095F"/>
    <w:rsid w:val="007A1141"/>
    <w:rsid w:val="007A13AD"/>
    <w:rsid w:val="007A2D41"/>
    <w:rsid w:val="007A4102"/>
    <w:rsid w:val="007A47C1"/>
    <w:rsid w:val="007A4834"/>
    <w:rsid w:val="007A550C"/>
    <w:rsid w:val="007B0806"/>
    <w:rsid w:val="007B24F2"/>
    <w:rsid w:val="007B370A"/>
    <w:rsid w:val="007B4FCF"/>
    <w:rsid w:val="007B568B"/>
    <w:rsid w:val="007B5E8D"/>
    <w:rsid w:val="007B6485"/>
    <w:rsid w:val="007C25D5"/>
    <w:rsid w:val="007C350F"/>
    <w:rsid w:val="007C48CF"/>
    <w:rsid w:val="007C4C75"/>
    <w:rsid w:val="007C6926"/>
    <w:rsid w:val="007C6A2A"/>
    <w:rsid w:val="007C72EF"/>
    <w:rsid w:val="007D0124"/>
    <w:rsid w:val="007D14F9"/>
    <w:rsid w:val="007D4F1B"/>
    <w:rsid w:val="007D7E88"/>
    <w:rsid w:val="007E0326"/>
    <w:rsid w:val="007E0432"/>
    <w:rsid w:val="007E2010"/>
    <w:rsid w:val="007E242A"/>
    <w:rsid w:val="007E3B1D"/>
    <w:rsid w:val="007E47F1"/>
    <w:rsid w:val="007E4885"/>
    <w:rsid w:val="007E5B71"/>
    <w:rsid w:val="007E73AE"/>
    <w:rsid w:val="007F0B95"/>
    <w:rsid w:val="007F1398"/>
    <w:rsid w:val="007F15EC"/>
    <w:rsid w:val="007F1620"/>
    <w:rsid w:val="007F1C7F"/>
    <w:rsid w:val="007F285C"/>
    <w:rsid w:val="007F2B99"/>
    <w:rsid w:val="007F37CD"/>
    <w:rsid w:val="007F39C7"/>
    <w:rsid w:val="007F5B0B"/>
    <w:rsid w:val="007F63C0"/>
    <w:rsid w:val="00801AEE"/>
    <w:rsid w:val="00801C67"/>
    <w:rsid w:val="008035E8"/>
    <w:rsid w:val="00803B25"/>
    <w:rsid w:val="008054E0"/>
    <w:rsid w:val="0080610C"/>
    <w:rsid w:val="00806A1D"/>
    <w:rsid w:val="008076F2"/>
    <w:rsid w:val="008077B6"/>
    <w:rsid w:val="00811C9F"/>
    <w:rsid w:val="00813945"/>
    <w:rsid w:val="00814411"/>
    <w:rsid w:val="008154D2"/>
    <w:rsid w:val="008165A2"/>
    <w:rsid w:val="00824E07"/>
    <w:rsid w:val="00825246"/>
    <w:rsid w:val="008265B4"/>
    <w:rsid w:val="00827A97"/>
    <w:rsid w:val="00827F3E"/>
    <w:rsid w:val="00832BA4"/>
    <w:rsid w:val="00833788"/>
    <w:rsid w:val="008350D6"/>
    <w:rsid w:val="00835100"/>
    <w:rsid w:val="0083594B"/>
    <w:rsid w:val="00835D72"/>
    <w:rsid w:val="00840F43"/>
    <w:rsid w:val="008415AB"/>
    <w:rsid w:val="00842284"/>
    <w:rsid w:val="008426FD"/>
    <w:rsid w:val="008433D2"/>
    <w:rsid w:val="00843927"/>
    <w:rsid w:val="00843E8D"/>
    <w:rsid w:val="00845C13"/>
    <w:rsid w:val="0084645C"/>
    <w:rsid w:val="008465D0"/>
    <w:rsid w:val="00846946"/>
    <w:rsid w:val="00847720"/>
    <w:rsid w:val="00847D72"/>
    <w:rsid w:val="00850352"/>
    <w:rsid w:val="0085258D"/>
    <w:rsid w:val="008556E0"/>
    <w:rsid w:val="00855E9A"/>
    <w:rsid w:val="00857217"/>
    <w:rsid w:val="00861B8D"/>
    <w:rsid w:val="0086222B"/>
    <w:rsid w:val="0086373C"/>
    <w:rsid w:val="00863835"/>
    <w:rsid w:val="008653EC"/>
    <w:rsid w:val="0086555F"/>
    <w:rsid w:val="00871148"/>
    <w:rsid w:val="008731E8"/>
    <w:rsid w:val="00873B2D"/>
    <w:rsid w:val="0087514A"/>
    <w:rsid w:val="0087693D"/>
    <w:rsid w:val="00876C67"/>
    <w:rsid w:val="008774E7"/>
    <w:rsid w:val="0087779A"/>
    <w:rsid w:val="00877F7F"/>
    <w:rsid w:val="00880419"/>
    <w:rsid w:val="008820F7"/>
    <w:rsid w:val="0088270F"/>
    <w:rsid w:val="00885B93"/>
    <w:rsid w:val="00886239"/>
    <w:rsid w:val="008872C8"/>
    <w:rsid w:val="008913E2"/>
    <w:rsid w:val="00892568"/>
    <w:rsid w:val="00894344"/>
    <w:rsid w:val="00896CBC"/>
    <w:rsid w:val="00897E63"/>
    <w:rsid w:val="008A02E2"/>
    <w:rsid w:val="008A1C44"/>
    <w:rsid w:val="008A5C0D"/>
    <w:rsid w:val="008A6221"/>
    <w:rsid w:val="008A6729"/>
    <w:rsid w:val="008A748A"/>
    <w:rsid w:val="008A76E1"/>
    <w:rsid w:val="008A7F45"/>
    <w:rsid w:val="008B13A9"/>
    <w:rsid w:val="008B1E5B"/>
    <w:rsid w:val="008B34CF"/>
    <w:rsid w:val="008B446D"/>
    <w:rsid w:val="008B77EA"/>
    <w:rsid w:val="008C0E41"/>
    <w:rsid w:val="008C2603"/>
    <w:rsid w:val="008C3233"/>
    <w:rsid w:val="008C4ADC"/>
    <w:rsid w:val="008C5F7D"/>
    <w:rsid w:val="008C7988"/>
    <w:rsid w:val="008D0879"/>
    <w:rsid w:val="008D10BB"/>
    <w:rsid w:val="008D3ECB"/>
    <w:rsid w:val="008D410B"/>
    <w:rsid w:val="008D46C8"/>
    <w:rsid w:val="008D5517"/>
    <w:rsid w:val="008D56C1"/>
    <w:rsid w:val="008D7A70"/>
    <w:rsid w:val="008E0D1A"/>
    <w:rsid w:val="008E1089"/>
    <w:rsid w:val="008E1A04"/>
    <w:rsid w:val="008E1C35"/>
    <w:rsid w:val="008E2460"/>
    <w:rsid w:val="008E32AB"/>
    <w:rsid w:val="008E3596"/>
    <w:rsid w:val="008E570E"/>
    <w:rsid w:val="008E5C9D"/>
    <w:rsid w:val="008E5E00"/>
    <w:rsid w:val="008E609E"/>
    <w:rsid w:val="008E7432"/>
    <w:rsid w:val="008E748D"/>
    <w:rsid w:val="008E7B2F"/>
    <w:rsid w:val="008F0A3F"/>
    <w:rsid w:val="008F2EA7"/>
    <w:rsid w:val="008F34F0"/>
    <w:rsid w:val="008F50F5"/>
    <w:rsid w:val="008F597D"/>
    <w:rsid w:val="008F6ABE"/>
    <w:rsid w:val="009008EA"/>
    <w:rsid w:val="0090092D"/>
    <w:rsid w:val="00901BB5"/>
    <w:rsid w:val="0090238F"/>
    <w:rsid w:val="00902B4C"/>
    <w:rsid w:val="00902D74"/>
    <w:rsid w:val="00902EAB"/>
    <w:rsid w:val="00903EC8"/>
    <w:rsid w:val="0090562B"/>
    <w:rsid w:val="0090618E"/>
    <w:rsid w:val="0091007C"/>
    <w:rsid w:val="00910243"/>
    <w:rsid w:val="00910380"/>
    <w:rsid w:val="009118A6"/>
    <w:rsid w:val="00911DFB"/>
    <w:rsid w:val="00912802"/>
    <w:rsid w:val="009141A6"/>
    <w:rsid w:val="00914EBC"/>
    <w:rsid w:val="009150CA"/>
    <w:rsid w:val="0091555D"/>
    <w:rsid w:val="00916507"/>
    <w:rsid w:val="00916515"/>
    <w:rsid w:val="00916847"/>
    <w:rsid w:val="00916D6E"/>
    <w:rsid w:val="0091782D"/>
    <w:rsid w:val="009212B9"/>
    <w:rsid w:val="00921A1C"/>
    <w:rsid w:val="00924808"/>
    <w:rsid w:val="0092727F"/>
    <w:rsid w:val="00931F01"/>
    <w:rsid w:val="00931F53"/>
    <w:rsid w:val="00933F02"/>
    <w:rsid w:val="00935E65"/>
    <w:rsid w:val="00936E99"/>
    <w:rsid w:val="009404EC"/>
    <w:rsid w:val="00943020"/>
    <w:rsid w:val="00943406"/>
    <w:rsid w:val="009439A8"/>
    <w:rsid w:val="00943E25"/>
    <w:rsid w:val="00944075"/>
    <w:rsid w:val="009449C9"/>
    <w:rsid w:val="00944FC9"/>
    <w:rsid w:val="0094636F"/>
    <w:rsid w:val="00950415"/>
    <w:rsid w:val="00950B09"/>
    <w:rsid w:val="00952A5B"/>
    <w:rsid w:val="0095361F"/>
    <w:rsid w:val="009537A9"/>
    <w:rsid w:val="00954A9E"/>
    <w:rsid w:val="00956602"/>
    <w:rsid w:val="009567B8"/>
    <w:rsid w:val="00956960"/>
    <w:rsid w:val="00960E89"/>
    <w:rsid w:val="0096174D"/>
    <w:rsid w:val="00961B57"/>
    <w:rsid w:val="00963635"/>
    <w:rsid w:val="0096397F"/>
    <w:rsid w:val="00964AF5"/>
    <w:rsid w:val="0096624D"/>
    <w:rsid w:val="0096689B"/>
    <w:rsid w:val="00967569"/>
    <w:rsid w:val="009678F1"/>
    <w:rsid w:val="0097108D"/>
    <w:rsid w:val="009719E0"/>
    <w:rsid w:val="00971DD6"/>
    <w:rsid w:val="009735A3"/>
    <w:rsid w:val="009752BF"/>
    <w:rsid w:val="00975A1C"/>
    <w:rsid w:val="0097620D"/>
    <w:rsid w:val="009774BC"/>
    <w:rsid w:val="00980F45"/>
    <w:rsid w:val="00981581"/>
    <w:rsid w:val="00982815"/>
    <w:rsid w:val="00983B9A"/>
    <w:rsid w:val="009845A1"/>
    <w:rsid w:val="009850B9"/>
    <w:rsid w:val="009857F8"/>
    <w:rsid w:val="0098587C"/>
    <w:rsid w:val="00985B55"/>
    <w:rsid w:val="00986DF5"/>
    <w:rsid w:val="009870B0"/>
    <w:rsid w:val="00987179"/>
    <w:rsid w:val="00987408"/>
    <w:rsid w:val="0098761C"/>
    <w:rsid w:val="00987CB6"/>
    <w:rsid w:val="00987FCC"/>
    <w:rsid w:val="00990F81"/>
    <w:rsid w:val="009911B8"/>
    <w:rsid w:val="0099162F"/>
    <w:rsid w:val="00992850"/>
    <w:rsid w:val="00994F04"/>
    <w:rsid w:val="009A0536"/>
    <w:rsid w:val="009A091E"/>
    <w:rsid w:val="009A0929"/>
    <w:rsid w:val="009A362E"/>
    <w:rsid w:val="009A56C2"/>
    <w:rsid w:val="009A67A3"/>
    <w:rsid w:val="009A72FB"/>
    <w:rsid w:val="009A7AB2"/>
    <w:rsid w:val="009B0182"/>
    <w:rsid w:val="009B0E80"/>
    <w:rsid w:val="009B28D2"/>
    <w:rsid w:val="009B2F67"/>
    <w:rsid w:val="009B2F72"/>
    <w:rsid w:val="009B3CE4"/>
    <w:rsid w:val="009B4F10"/>
    <w:rsid w:val="009B6055"/>
    <w:rsid w:val="009B7D07"/>
    <w:rsid w:val="009C052B"/>
    <w:rsid w:val="009C0DDF"/>
    <w:rsid w:val="009C0E0D"/>
    <w:rsid w:val="009C15A1"/>
    <w:rsid w:val="009C18F0"/>
    <w:rsid w:val="009C1D1A"/>
    <w:rsid w:val="009C2E44"/>
    <w:rsid w:val="009C2E77"/>
    <w:rsid w:val="009C388E"/>
    <w:rsid w:val="009C4C1C"/>
    <w:rsid w:val="009C4FA5"/>
    <w:rsid w:val="009C50BF"/>
    <w:rsid w:val="009C5A2C"/>
    <w:rsid w:val="009C645D"/>
    <w:rsid w:val="009C78F5"/>
    <w:rsid w:val="009D0787"/>
    <w:rsid w:val="009D2BCD"/>
    <w:rsid w:val="009D6A81"/>
    <w:rsid w:val="009D70CB"/>
    <w:rsid w:val="009D7261"/>
    <w:rsid w:val="009D76AE"/>
    <w:rsid w:val="009E1A80"/>
    <w:rsid w:val="009E2488"/>
    <w:rsid w:val="009E2FE8"/>
    <w:rsid w:val="009E30BA"/>
    <w:rsid w:val="009E31E5"/>
    <w:rsid w:val="009E31E6"/>
    <w:rsid w:val="009E342B"/>
    <w:rsid w:val="009E3E18"/>
    <w:rsid w:val="009E3E7C"/>
    <w:rsid w:val="009E6100"/>
    <w:rsid w:val="009E7AF2"/>
    <w:rsid w:val="009F0B46"/>
    <w:rsid w:val="009F11A4"/>
    <w:rsid w:val="009F1236"/>
    <w:rsid w:val="009F35F3"/>
    <w:rsid w:val="009F5DFE"/>
    <w:rsid w:val="009F7CF8"/>
    <w:rsid w:val="00A0053A"/>
    <w:rsid w:val="00A00ADB"/>
    <w:rsid w:val="00A00F5E"/>
    <w:rsid w:val="00A013A0"/>
    <w:rsid w:val="00A01566"/>
    <w:rsid w:val="00A0172D"/>
    <w:rsid w:val="00A01794"/>
    <w:rsid w:val="00A020FE"/>
    <w:rsid w:val="00A025E9"/>
    <w:rsid w:val="00A03539"/>
    <w:rsid w:val="00A035C4"/>
    <w:rsid w:val="00A04596"/>
    <w:rsid w:val="00A047E6"/>
    <w:rsid w:val="00A04D88"/>
    <w:rsid w:val="00A05D3E"/>
    <w:rsid w:val="00A061F4"/>
    <w:rsid w:val="00A07B46"/>
    <w:rsid w:val="00A1076A"/>
    <w:rsid w:val="00A10F5E"/>
    <w:rsid w:val="00A11619"/>
    <w:rsid w:val="00A11989"/>
    <w:rsid w:val="00A119AB"/>
    <w:rsid w:val="00A1339C"/>
    <w:rsid w:val="00A134B9"/>
    <w:rsid w:val="00A13BE1"/>
    <w:rsid w:val="00A13C51"/>
    <w:rsid w:val="00A212A8"/>
    <w:rsid w:val="00A231B4"/>
    <w:rsid w:val="00A232A1"/>
    <w:rsid w:val="00A2593E"/>
    <w:rsid w:val="00A26589"/>
    <w:rsid w:val="00A26983"/>
    <w:rsid w:val="00A27AD3"/>
    <w:rsid w:val="00A3081B"/>
    <w:rsid w:val="00A30901"/>
    <w:rsid w:val="00A30DE0"/>
    <w:rsid w:val="00A31617"/>
    <w:rsid w:val="00A333E1"/>
    <w:rsid w:val="00A343AA"/>
    <w:rsid w:val="00A34EEA"/>
    <w:rsid w:val="00A35812"/>
    <w:rsid w:val="00A3739C"/>
    <w:rsid w:val="00A37C6F"/>
    <w:rsid w:val="00A4108C"/>
    <w:rsid w:val="00A4182B"/>
    <w:rsid w:val="00A44239"/>
    <w:rsid w:val="00A44674"/>
    <w:rsid w:val="00A46A18"/>
    <w:rsid w:val="00A47CEE"/>
    <w:rsid w:val="00A50B71"/>
    <w:rsid w:val="00A515DC"/>
    <w:rsid w:val="00A52130"/>
    <w:rsid w:val="00A53543"/>
    <w:rsid w:val="00A54E73"/>
    <w:rsid w:val="00A562FD"/>
    <w:rsid w:val="00A61D1C"/>
    <w:rsid w:val="00A62543"/>
    <w:rsid w:val="00A63658"/>
    <w:rsid w:val="00A63AB0"/>
    <w:rsid w:val="00A655C3"/>
    <w:rsid w:val="00A70E4C"/>
    <w:rsid w:val="00A71179"/>
    <w:rsid w:val="00A71C7C"/>
    <w:rsid w:val="00A71E78"/>
    <w:rsid w:val="00A73274"/>
    <w:rsid w:val="00A732F9"/>
    <w:rsid w:val="00A750A7"/>
    <w:rsid w:val="00A75FAA"/>
    <w:rsid w:val="00A80170"/>
    <w:rsid w:val="00A80733"/>
    <w:rsid w:val="00A81368"/>
    <w:rsid w:val="00A81776"/>
    <w:rsid w:val="00A81D7A"/>
    <w:rsid w:val="00A829C1"/>
    <w:rsid w:val="00A8334E"/>
    <w:rsid w:val="00A846F7"/>
    <w:rsid w:val="00A8519E"/>
    <w:rsid w:val="00A86220"/>
    <w:rsid w:val="00A87219"/>
    <w:rsid w:val="00A905E6"/>
    <w:rsid w:val="00A90BDE"/>
    <w:rsid w:val="00A911F1"/>
    <w:rsid w:val="00A91CB8"/>
    <w:rsid w:val="00A935D7"/>
    <w:rsid w:val="00A94821"/>
    <w:rsid w:val="00A94F90"/>
    <w:rsid w:val="00A95605"/>
    <w:rsid w:val="00A9565A"/>
    <w:rsid w:val="00AA24A5"/>
    <w:rsid w:val="00AA3A85"/>
    <w:rsid w:val="00AA3CC3"/>
    <w:rsid w:val="00AA575D"/>
    <w:rsid w:val="00AA6D5E"/>
    <w:rsid w:val="00AB056C"/>
    <w:rsid w:val="00AB0835"/>
    <w:rsid w:val="00AB2392"/>
    <w:rsid w:val="00AB23F5"/>
    <w:rsid w:val="00AB382B"/>
    <w:rsid w:val="00AB4AD3"/>
    <w:rsid w:val="00AB4D4A"/>
    <w:rsid w:val="00AB4FFF"/>
    <w:rsid w:val="00AB5541"/>
    <w:rsid w:val="00AB5C02"/>
    <w:rsid w:val="00AB5CC1"/>
    <w:rsid w:val="00AB68CC"/>
    <w:rsid w:val="00AB7877"/>
    <w:rsid w:val="00AB7BFC"/>
    <w:rsid w:val="00AC0426"/>
    <w:rsid w:val="00AC0F4F"/>
    <w:rsid w:val="00AC1673"/>
    <w:rsid w:val="00AC1C9E"/>
    <w:rsid w:val="00AC2E72"/>
    <w:rsid w:val="00AC476A"/>
    <w:rsid w:val="00AC5003"/>
    <w:rsid w:val="00AC6975"/>
    <w:rsid w:val="00AC6A44"/>
    <w:rsid w:val="00AC6A47"/>
    <w:rsid w:val="00AC7AF9"/>
    <w:rsid w:val="00AD1025"/>
    <w:rsid w:val="00AD133B"/>
    <w:rsid w:val="00AD1496"/>
    <w:rsid w:val="00AD371C"/>
    <w:rsid w:val="00AD3F2C"/>
    <w:rsid w:val="00AD4E7F"/>
    <w:rsid w:val="00AD5F59"/>
    <w:rsid w:val="00AE1251"/>
    <w:rsid w:val="00AE418B"/>
    <w:rsid w:val="00AE4448"/>
    <w:rsid w:val="00AE7FAD"/>
    <w:rsid w:val="00AF02D6"/>
    <w:rsid w:val="00AF0996"/>
    <w:rsid w:val="00AF1524"/>
    <w:rsid w:val="00AF1835"/>
    <w:rsid w:val="00AF2CCA"/>
    <w:rsid w:val="00AF3578"/>
    <w:rsid w:val="00AF564C"/>
    <w:rsid w:val="00AF595A"/>
    <w:rsid w:val="00AF718B"/>
    <w:rsid w:val="00AF718D"/>
    <w:rsid w:val="00B009EE"/>
    <w:rsid w:val="00B00C0D"/>
    <w:rsid w:val="00B02031"/>
    <w:rsid w:val="00B03ED8"/>
    <w:rsid w:val="00B04B8E"/>
    <w:rsid w:val="00B051B5"/>
    <w:rsid w:val="00B0598F"/>
    <w:rsid w:val="00B06FEF"/>
    <w:rsid w:val="00B07262"/>
    <w:rsid w:val="00B1226A"/>
    <w:rsid w:val="00B126F6"/>
    <w:rsid w:val="00B13701"/>
    <w:rsid w:val="00B143C5"/>
    <w:rsid w:val="00B15CD3"/>
    <w:rsid w:val="00B21617"/>
    <w:rsid w:val="00B24D94"/>
    <w:rsid w:val="00B24EB0"/>
    <w:rsid w:val="00B256DF"/>
    <w:rsid w:val="00B25BB2"/>
    <w:rsid w:val="00B25E09"/>
    <w:rsid w:val="00B30135"/>
    <w:rsid w:val="00B309F1"/>
    <w:rsid w:val="00B30C48"/>
    <w:rsid w:val="00B33EB9"/>
    <w:rsid w:val="00B3763C"/>
    <w:rsid w:val="00B41683"/>
    <w:rsid w:val="00B436C5"/>
    <w:rsid w:val="00B43E3A"/>
    <w:rsid w:val="00B461E7"/>
    <w:rsid w:val="00B4715C"/>
    <w:rsid w:val="00B4758F"/>
    <w:rsid w:val="00B50946"/>
    <w:rsid w:val="00B50A52"/>
    <w:rsid w:val="00B50EB4"/>
    <w:rsid w:val="00B510AA"/>
    <w:rsid w:val="00B512EB"/>
    <w:rsid w:val="00B54CE7"/>
    <w:rsid w:val="00B561E5"/>
    <w:rsid w:val="00B56F21"/>
    <w:rsid w:val="00B635F8"/>
    <w:rsid w:val="00B64960"/>
    <w:rsid w:val="00B65B61"/>
    <w:rsid w:val="00B663BE"/>
    <w:rsid w:val="00B66616"/>
    <w:rsid w:val="00B67B59"/>
    <w:rsid w:val="00B67FB9"/>
    <w:rsid w:val="00B70D2E"/>
    <w:rsid w:val="00B712E1"/>
    <w:rsid w:val="00B71431"/>
    <w:rsid w:val="00B7349B"/>
    <w:rsid w:val="00B74070"/>
    <w:rsid w:val="00B756EE"/>
    <w:rsid w:val="00B7630E"/>
    <w:rsid w:val="00B7774C"/>
    <w:rsid w:val="00B80880"/>
    <w:rsid w:val="00B80959"/>
    <w:rsid w:val="00B82110"/>
    <w:rsid w:val="00B82CDC"/>
    <w:rsid w:val="00B8322D"/>
    <w:rsid w:val="00B83555"/>
    <w:rsid w:val="00B84122"/>
    <w:rsid w:val="00B859D1"/>
    <w:rsid w:val="00B85C60"/>
    <w:rsid w:val="00B866E6"/>
    <w:rsid w:val="00B86D04"/>
    <w:rsid w:val="00B86EAA"/>
    <w:rsid w:val="00B871DE"/>
    <w:rsid w:val="00B87B81"/>
    <w:rsid w:val="00B87E9E"/>
    <w:rsid w:val="00B91868"/>
    <w:rsid w:val="00B91D32"/>
    <w:rsid w:val="00B91D93"/>
    <w:rsid w:val="00B93D27"/>
    <w:rsid w:val="00B946D0"/>
    <w:rsid w:val="00B94F12"/>
    <w:rsid w:val="00B95DBC"/>
    <w:rsid w:val="00B96823"/>
    <w:rsid w:val="00B9691F"/>
    <w:rsid w:val="00B97073"/>
    <w:rsid w:val="00BA0574"/>
    <w:rsid w:val="00BA0B6A"/>
    <w:rsid w:val="00BA11DC"/>
    <w:rsid w:val="00BA4114"/>
    <w:rsid w:val="00BA491C"/>
    <w:rsid w:val="00BA51FB"/>
    <w:rsid w:val="00BA6CB5"/>
    <w:rsid w:val="00BA7870"/>
    <w:rsid w:val="00BB09D7"/>
    <w:rsid w:val="00BB4FEC"/>
    <w:rsid w:val="00BB6606"/>
    <w:rsid w:val="00BB7D74"/>
    <w:rsid w:val="00BC03C9"/>
    <w:rsid w:val="00BC1807"/>
    <w:rsid w:val="00BC3B56"/>
    <w:rsid w:val="00BC3E49"/>
    <w:rsid w:val="00BC5B03"/>
    <w:rsid w:val="00BC77AC"/>
    <w:rsid w:val="00BC79F5"/>
    <w:rsid w:val="00BD04FB"/>
    <w:rsid w:val="00BD35F8"/>
    <w:rsid w:val="00BE011F"/>
    <w:rsid w:val="00BE0256"/>
    <w:rsid w:val="00BE208F"/>
    <w:rsid w:val="00BE2245"/>
    <w:rsid w:val="00BE55C5"/>
    <w:rsid w:val="00BE6347"/>
    <w:rsid w:val="00BE63B3"/>
    <w:rsid w:val="00BE71C1"/>
    <w:rsid w:val="00BE796D"/>
    <w:rsid w:val="00BF0E4E"/>
    <w:rsid w:val="00BF15E7"/>
    <w:rsid w:val="00BF496D"/>
    <w:rsid w:val="00BF5D56"/>
    <w:rsid w:val="00BF6E52"/>
    <w:rsid w:val="00BF751C"/>
    <w:rsid w:val="00C00621"/>
    <w:rsid w:val="00C02AD9"/>
    <w:rsid w:val="00C03E7E"/>
    <w:rsid w:val="00C0411A"/>
    <w:rsid w:val="00C04B2F"/>
    <w:rsid w:val="00C04F7C"/>
    <w:rsid w:val="00C06A27"/>
    <w:rsid w:val="00C06B2C"/>
    <w:rsid w:val="00C07DDB"/>
    <w:rsid w:val="00C131B6"/>
    <w:rsid w:val="00C13BF5"/>
    <w:rsid w:val="00C13EB8"/>
    <w:rsid w:val="00C140ED"/>
    <w:rsid w:val="00C14470"/>
    <w:rsid w:val="00C144E0"/>
    <w:rsid w:val="00C16847"/>
    <w:rsid w:val="00C16860"/>
    <w:rsid w:val="00C16DAA"/>
    <w:rsid w:val="00C16E91"/>
    <w:rsid w:val="00C23A42"/>
    <w:rsid w:val="00C25F2A"/>
    <w:rsid w:val="00C26481"/>
    <w:rsid w:val="00C26B60"/>
    <w:rsid w:val="00C27E3A"/>
    <w:rsid w:val="00C32123"/>
    <w:rsid w:val="00C322DA"/>
    <w:rsid w:val="00C32380"/>
    <w:rsid w:val="00C32A22"/>
    <w:rsid w:val="00C32E5A"/>
    <w:rsid w:val="00C33AE7"/>
    <w:rsid w:val="00C3437B"/>
    <w:rsid w:val="00C346E9"/>
    <w:rsid w:val="00C35530"/>
    <w:rsid w:val="00C35E00"/>
    <w:rsid w:val="00C35EC1"/>
    <w:rsid w:val="00C364B3"/>
    <w:rsid w:val="00C36CCF"/>
    <w:rsid w:val="00C370CF"/>
    <w:rsid w:val="00C37567"/>
    <w:rsid w:val="00C37B4F"/>
    <w:rsid w:val="00C4022F"/>
    <w:rsid w:val="00C40D05"/>
    <w:rsid w:val="00C41348"/>
    <w:rsid w:val="00C41B29"/>
    <w:rsid w:val="00C4339A"/>
    <w:rsid w:val="00C43C3F"/>
    <w:rsid w:val="00C43EBA"/>
    <w:rsid w:val="00C43F6D"/>
    <w:rsid w:val="00C4450F"/>
    <w:rsid w:val="00C46FC3"/>
    <w:rsid w:val="00C475E2"/>
    <w:rsid w:val="00C47C80"/>
    <w:rsid w:val="00C50304"/>
    <w:rsid w:val="00C509E0"/>
    <w:rsid w:val="00C50F75"/>
    <w:rsid w:val="00C543DC"/>
    <w:rsid w:val="00C54DB0"/>
    <w:rsid w:val="00C55198"/>
    <w:rsid w:val="00C56A63"/>
    <w:rsid w:val="00C62639"/>
    <w:rsid w:val="00C629DD"/>
    <w:rsid w:val="00C640C2"/>
    <w:rsid w:val="00C651CC"/>
    <w:rsid w:val="00C66AD7"/>
    <w:rsid w:val="00C70A0F"/>
    <w:rsid w:val="00C71543"/>
    <w:rsid w:val="00C715A7"/>
    <w:rsid w:val="00C743D1"/>
    <w:rsid w:val="00C74E51"/>
    <w:rsid w:val="00C768CC"/>
    <w:rsid w:val="00C7785B"/>
    <w:rsid w:val="00C8127F"/>
    <w:rsid w:val="00C8267A"/>
    <w:rsid w:val="00C8290F"/>
    <w:rsid w:val="00C85FFE"/>
    <w:rsid w:val="00C90368"/>
    <w:rsid w:val="00C91874"/>
    <w:rsid w:val="00C9208E"/>
    <w:rsid w:val="00C9464C"/>
    <w:rsid w:val="00C94C92"/>
    <w:rsid w:val="00C94F91"/>
    <w:rsid w:val="00C9731F"/>
    <w:rsid w:val="00C973A4"/>
    <w:rsid w:val="00CA14D7"/>
    <w:rsid w:val="00CA14E3"/>
    <w:rsid w:val="00CA3A1E"/>
    <w:rsid w:val="00CA775D"/>
    <w:rsid w:val="00CB07BE"/>
    <w:rsid w:val="00CB11F0"/>
    <w:rsid w:val="00CB1756"/>
    <w:rsid w:val="00CB1FDE"/>
    <w:rsid w:val="00CB34A3"/>
    <w:rsid w:val="00CB4541"/>
    <w:rsid w:val="00CB5323"/>
    <w:rsid w:val="00CB690E"/>
    <w:rsid w:val="00CB6C40"/>
    <w:rsid w:val="00CB73C8"/>
    <w:rsid w:val="00CB7976"/>
    <w:rsid w:val="00CC1C89"/>
    <w:rsid w:val="00CC3CE2"/>
    <w:rsid w:val="00CC79F2"/>
    <w:rsid w:val="00CD0095"/>
    <w:rsid w:val="00CD1AF5"/>
    <w:rsid w:val="00CD2FE2"/>
    <w:rsid w:val="00CD2FF5"/>
    <w:rsid w:val="00CD4400"/>
    <w:rsid w:val="00CD6961"/>
    <w:rsid w:val="00CD73E5"/>
    <w:rsid w:val="00CD7AAB"/>
    <w:rsid w:val="00CE0A7C"/>
    <w:rsid w:val="00CE1242"/>
    <w:rsid w:val="00CE12AA"/>
    <w:rsid w:val="00CE213E"/>
    <w:rsid w:val="00CE2B9B"/>
    <w:rsid w:val="00CE4A82"/>
    <w:rsid w:val="00CE54CB"/>
    <w:rsid w:val="00CF09C0"/>
    <w:rsid w:val="00CF12C4"/>
    <w:rsid w:val="00CF1BB3"/>
    <w:rsid w:val="00CF2126"/>
    <w:rsid w:val="00CF2149"/>
    <w:rsid w:val="00CF2474"/>
    <w:rsid w:val="00CF4488"/>
    <w:rsid w:val="00CF7251"/>
    <w:rsid w:val="00CF7644"/>
    <w:rsid w:val="00D03A93"/>
    <w:rsid w:val="00D063F3"/>
    <w:rsid w:val="00D11B8E"/>
    <w:rsid w:val="00D128E7"/>
    <w:rsid w:val="00D1324B"/>
    <w:rsid w:val="00D138D0"/>
    <w:rsid w:val="00D13FF3"/>
    <w:rsid w:val="00D15319"/>
    <w:rsid w:val="00D16C4B"/>
    <w:rsid w:val="00D2199D"/>
    <w:rsid w:val="00D21A27"/>
    <w:rsid w:val="00D25418"/>
    <w:rsid w:val="00D26A92"/>
    <w:rsid w:val="00D26EBD"/>
    <w:rsid w:val="00D27664"/>
    <w:rsid w:val="00D30A55"/>
    <w:rsid w:val="00D32F16"/>
    <w:rsid w:val="00D33073"/>
    <w:rsid w:val="00D3355D"/>
    <w:rsid w:val="00D3685D"/>
    <w:rsid w:val="00D3762A"/>
    <w:rsid w:val="00D378E1"/>
    <w:rsid w:val="00D40389"/>
    <w:rsid w:val="00D44D0D"/>
    <w:rsid w:val="00D455D2"/>
    <w:rsid w:val="00D45936"/>
    <w:rsid w:val="00D46873"/>
    <w:rsid w:val="00D46A5E"/>
    <w:rsid w:val="00D46F24"/>
    <w:rsid w:val="00D478A7"/>
    <w:rsid w:val="00D479E4"/>
    <w:rsid w:val="00D47B43"/>
    <w:rsid w:val="00D514E8"/>
    <w:rsid w:val="00D5540A"/>
    <w:rsid w:val="00D566AD"/>
    <w:rsid w:val="00D5686F"/>
    <w:rsid w:val="00D5752D"/>
    <w:rsid w:val="00D57565"/>
    <w:rsid w:val="00D57F96"/>
    <w:rsid w:val="00D60799"/>
    <w:rsid w:val="00D608DF"/>
    <w:rsid w:val="00D61928"/>
    <w:rsid w:val="00D62DCC"/>
    <w:rsid w:val="00D65685"/>
    <w:rsid w:val="00D67407"/>
    <w:rsid w:val="00D67808"/>
    <w:rsid w:val="00D70277"/>
    <w:rsid w:val="00D70CFB"/>
    <w:rsid w:val="00D719C2"/>
    <w:rsid w:val="00D72F86"/>
    <w:rsid w:val="00D7316E"/>
    <w:rsid w:val="00D73712"/>
    <w:rsid w:val="00D73D7A"/>
    <w:rsid w:val="00D73F85"/>
    <w:rsid w:val="00D73FD4"/>
    <w:rsid w:val="00D74C4B"/>
    <w:rsid w:val="00D751EF"/>
    <w:rsid w:val="00D77298"/>
    <w:rsid w:val="00D774AE"/>
    <w:rsid w:val="00D77B98"/>
    <w:rsid w:val="00D8064D"/>
    <w:rsid w:val="00D8095B"/>
    <w:rsid w:val="00D81610"/>
    <w:rsid w:val="00D81ADA"/>
    <w:rsid w:val="00D82152"/>
    <w:rsid w:val="00D829E8"/>
    <w:rsid w:val="00D844C0"/>
    <w:rsid w:val="00D85935"/>
    <w:rsid w:val="00D8683A"/>
    <w:rsid w:val="00D87F30"/>
    <w:rsid w:val="00D9047D"/>
    <w:rsid w:val="00D90922"/>
    <w:rsid w:val="00D90A19"/>
    <w:rsid w:val="00D921D5"/>
    <w:rsid w:val="00D9242F"/>
    <w:rsid w:val="00D92937"/>
    <w:rsid w:val="00D92AE7"/>
    <w:rsid w:val="00D93541"/>
    <w:rsid w:val="00D9424B"/>
    <w:rsid w:val="00D96786"/>
    <w:rsid w:val="00D97125"/>
    <w:rsid w:val="00D9799C"/>
    <w:rsid w:val="00D979F7"/>
    <w:rsid w:val="00DA0157"/>
    <w:rsid w:val="00DA206D"/>
    <w:rsid w:val="00DA362D"/>
    <w:rsid w:val="00DA3E5F"/>
    <w:rsid w:val="00DA4AEC"/>
    <w:rsid w:val="00DA525D"/>
    <w:rsid w:val="00DA52AA"/>
    <w:rsid w:val="00DA5324"/>
    <w:rsid w:val="00DA5A70"/>
    <w:rsid w:val="00DA5F82"/>
    <w:rsid w:val="00DA6555"/>
    <w:rsid w:val="00DA6B73"/>
    <w:rsid w:val="00DA6C0B"/>
    <w:rsid w:val="00DA7B86"/>
    <w:rsid w:val="00DB11C5"/>
    <w:rsid w:val="00DB270C"/>
    <w:rsid w:val="00DB4042"/>
    <w:rsid w:val="00DB43C1"/>
    <w:rsid w:val="00DB6160"/>
    <w:rsid w:val="00DC0562"/>
    <w:rsid w:val="00DC17DB"/>
    <w:rsid w:val="00DC1E21"/>
    <w:rsid w:val="00DC228C"/>
    <w:rsid w:val="00DC2364"/>
    <w:rsid w:val="00DC306B"/>
    <w:rsid w:val="00DC42F6"/>
    <w:rsid w:val="00DC44C0"/>
    <w:rsid w:val="00DC59AB"/>
    <w:rsid w:val="00DD010C"/>
    <w:rsid w:val="00DD0513"/>
    <w:rsid w:val="00DD08AE"/>
    <w:rsid w:val="00DD0D14"/>
    <w:rsid w:val="00DD21E6"/>
    <w:rsid w:val="00DD29DE"/>
    <w:rsid w:val="00DD63DC"/>
    <w:rsid w:val="00DD7A29"/>
    <w:rsid w:val="00DE077E"/>
    <w:rsid w:val="00DE1079"/>
    <w:rsid w:val="00DE4A2A"/>
    <w:rsid w:val="00DE4BE7"/>
    <w:rsid w:val="00DF0E6A"/>
    <w:rsid w:val="00DF228D"/>
    <w:rsid w:val="00DF260E"/>
    <w:rsid w:val="00DF3410"/>
    <w:rsid w:val="00DF425F"/>
    <w:rsid w:val="00DF58E9"/>
    <w:rsid w:val="00DF5AAF"/>
    <w:rsid w:val="00DF61E7"/>
    <w:rsid w:val="00E01782"/>
    <w:rsid w:val="00E02479"/>
    <w:rsid w:val="00E04B02"/>
    <w:rsid w:val="00E05208"/>
    <w:rsid w:val="00E058C4"/>
    <w:rsid w:val="00E064E2"/>
    <w:rsid w:val="00E11F9F"/>
    <w:rsid w:val="00E129F0"/>
    <w:rsid w:val="00E1356B"/>
    <w:rsid w:val="00E1383F"/>
    <w:rsid w:val="00E13AED"/>
    <w:rsid w:val="00E13F30"/>
    <w:rsid w:val="00E140B4"/>
    <w:rsid w:val="00E15AA4"/>
    <w:rsid w:val="00E21283"/>
    <w:rsid w:val="00E22F5C"/>
    <w:rsid w:val="00E22FCE"/>
    <w:rsid w:val="00E23560"/>
    <w:rsid w:val="00E23862"/>
    <w:rsid w:val="00E24599"/>
    <w:rsid w:val="00E264F5"/>
    <w:rsid w:val="00E30071"/>
    <w:rsid w:val="00E30704"/>
    <w:rsid w:val="00E30816"/>
    <w:rsid w:val="00E30E30"/>
    <w:rsid w:val="00E349B6"/>
    <w:rsid w:val="00E40B3A"/>
    <w:rsid w:val="00E40EB1"/>
    <w:rsid w:val="00E4246A"/>
    <w:rsid w:val="00E42D60"/>
    <w:rsid w:val="00E42FEA"/>
    <w:rsid w:val="00E44912"/>
    <w:rsid w:val="00E44D05"/>
    <w:rsid w:val="00E45553"/>
    <w:rsid w:val="00E46262"/>
    <w:rsid w:val="00E4675B"/>
    <w:rsid w:val="00E46D7D"/>
    <w:rsid w:val="00E473AA"/>
    <w:rsid w:val="00E50E59"/>
    <w:rsid w:val="00E513E6"/>
    <w:rsid w:val="00E5287B"/>
    <w:rsid w:val="00E5336A"/>
    <w:rsid w:val="00E536F8"/>
    <w:rsid w:val="00E53905"/>
    <w:rsid w:val="00E53E89"/>
    <w:rsid w:val="00E54009"/>
    <w:rsid w:val="00E546D1"/>
    <w:rsid w:val="00E5494D"/>
    <w:rsid w:val="00E5571D"/>
    <w:rsid w:val="00E57BF1"/>
    <w:rsid w:val="00E57F3C"/>
    <w:rsid w:val="00E62F56"/>
    <w:rsid w:val="00E6364F"/>
    <w:rsid w:val="00E64AC6"/>
    <w:rsid w:val="00E65FFB"/>
    <w:rsid w:val="00E671B7"/>
    <w:rsid w:val="00E67456"/>
    <w:rsid w:val="00E74224"/>
    <w:rsid w:val="00E745B2"/>
    <w:rsid w:val="00E812E0"/>
    <w:rsid w:val="00E84A86"/>
    <w:rsid w:val="00E84B18"/>
    <w:rsid w:val="00E85214"/>
    <w:rsid w:val="00E86326"/>
    <w:rsid w:val="00E909E6"/>
    <w:rsid w:val="00E90E89"/>
    <w:rsid w:val="00E91672"/>
    <w:rsid w:val="00E91AF8"/>
    <w:rsid w:val="00E92928"/>
    <w:rsid w:val="00E9412B"/>
    <w:rsid w:val="00E94999"/>
    <w:rsid w:val="00E94B6B"/>
    <w:rsid w:val="00E94E91"/>
    <w:rsid w:val="00E95CA4"/>
    <w:rsid w:val="00EA6F57"/>
    <w:rsid w:val="00EA7910"/>
    <w:rsid w:val="00EB0D93"/>
    <w:rsid w:val="00EB1997"/>
    <w:rsid w:val="00EB22B7"/>
    <w:rsid w:val="00EB3094"/>
    <w:rsid w:val="00EB41E1"/>
    <w:rsid w:val="00EB50B0"/>
    <w:rsid w:val="00EB7EAD"/>
    <w:rsid w:val="00EB7F88"/>
    <w:rsid w:val="00EC0085"/>
    <w:rsid w:val="00EC16FD"/>
    <w:rsid w:val="00EC1746"/>
    <w:rsid w:val="00EC1A71"/>
    <w:rsid w:val="00EC2B64"/>
    <w:rsid w:val="00EC2F54"/>
    <w:rsid w:val="00EC31D7"/>
    <w:rsid w:val="00EC3871"/>
    <w:rsid w:val="00EC5C3C"/>
    <w:rsid w:val="00EC5DDF"/>
    <w:rsid w:val="00EC65FC"/>
    <w:rsid w:val="00EC6BF8"/>
    <w:rsid w:val="00ED1A8A"/>
    <w:rsid w:val="00ED1D04"/>
    <w:rsid w:val="00ED1E66"/>
    <w:rsid w:val="00ED334E"/>
    <w:rsid w:val="00ED3562"/>
    <w:rsid w:val="00ED4DA5"/>
    <w:rsid w:val="00ED5C99"/>
    <w:rsid w:val="00ED5D2D"/>
    <w:rsid w:val="00ED6AFB"/>
    <w:rsid w:val="00ED7F15"/>
    <w:rsid w:val="00EE066A"/>
    <w:rsid w:val="00EE08A8"/>
    <w:rsid w:val="00EE127D"/>
    <w:rsid w:val="00EE2BC4"/>
    <w:rsid w:val="00EE2F00"/>
    <w:rsid w:val="00EE3381"/>
    <w:rsid w:val="00EE4587"/>
    <w:rsid w:val="00EE4913"/>
    <w:rsid w:val="00EE601A"/>
    <w:rsid w:val="00EE6314"/>
    <w:rsid w:val="00EE66CC"/>
    <w:rsid w:val="00EE6812"/>
    <w:rsid w:val="00EE695C"/>
    <w:rsid w:val="00EE7602"/>
    <w:rsid w:val="00EE7901"/>
    <w:rsid w:val="00EE7EC4"/>
    <w:rsid w:val="00EF0E0C"/>
    <w:rsid w:val="00EF0EEC"/>
    <w:rsid w:val="00EF177B"/>
    <w:rsid w:val="00EF1917"/>
    <w:rsid w:val="00EF3CD9"/>
    <w:rsid w:val="00EF46E6"/>
    <w:rsid w:val="00EF6486"/>
    <w:rsid w:val="00EF6B5E"/>
    <w:rsid w:val="00EF7841"/>
    <w:rsid w:val="00F0072E"/>
    <w:rsid w:val="00F01F2D"/>
    <w:rsid w:val="00F043B0"/>
    <w:rsid w:val="00F04661"/>
    <w:rsid w:val="00F06FA7"/>
    <w:rsid w:val="00F107CE"/>
    <w:rsid w:val="00F11BDA"/>
    <w:rsid w:val="00F129BF"/>
    <w:rsid w:val="00F1344C"/>
    <w:rsid w:val="00F13EDD"/>
    <w:rsid w:val="00F16938"/>
    <w:rsid w:val="00F178DC"/>
    <w:rsid w:val="00F22922"/>
    <w:rsid w:val="00F237A0"/>
    <w:rsid w:val="00F2384A"/>
    <w:rsid w:val="00F23B5D"/>
    <w:rsid w:val="00F24F3C"/>
    <w:rsid w:val="00F25489"/>
    <w:rsid w:val="00F2585E"/>
    <w:rsid w:val="00F25F45"/>
    <w:rsid w:val="00F26ED9"/>
    <w:rsid w:val="00F30706"/>
    <w:rsid w:val="00F31A64"/>
    <w:rsid w:val="00F31BF1"/>
    <w:rsid w:val="00F32429"/>
    <w:rsid w:val="00F32DC2"/>
    <w:rsid w:val="00F33CDF"/>
    <w:rsid w:val="00F33D39"/>
    <w:rsid w:val="00F3404D"/>
    <w:rsid w:val="00F34C02"/>
    <w:rsid w:val="00F34CA3"/>
    <w:rsid w:val="00F3666D"/>
    <w:rsid w:val="00F370CE"/>
    <w:rsid w:val="00F37CD5"/>
    <w:rsid w:val="00F37EA1"/>
    <w:rsid w:val="00F424A3"/>
    <w:rsid w:val="00F42BF8"/>
    <w:rsid w:val="00F43892"/>
    <w:rsid w:val="00F448D9"/>
    <w:rsid w:val="00F44FCC"/>
    <w:rsid w:val="00F4544D"/>
    <w:rsid w:val="00F4558B"/>
    <w:rsid w:val="00F45FD7"/>
    <w:rsid w:val="00F4785F"/>
    <w:rsid w:val="00F47B47"/>
    <w:rsid w:val="00F52C58"/>
    <w:rsid w:val="00F543A6"/>
    <w:rsid w:val="00F55EDF"/>
    <w:rsid w:val="00F56DFD"/>
    <w:rsid w:val="00F57365"/>
    <w:rsid w:val="00F62F4B"/>
    <w:rsid w:val="00F6566F"/>
    <w:rsid w:val="00F703A6"/>
    <w:rsid w:val="00F70836"/>
    <w:rsid w:val="00F7083E"/>
    <w:rsid w:val="00F7237B"/>
    <w:rsid w:val="00F754C5"/>
    <w:rsid w:val="00F80596"/>
    <w:rsid w:val="00F8074D"/>
    <w:rsid w:val="00F81240"/>
    <w:rsid w:val="00F8201A"/>
    <w:rsid w:val="00F82772"/>
    <w:rsid w:val="00F83E17"/>
    <w:rsid w:val="00F8412D"/>
    <w:rsid w:val="00F86CEE"/>
    <w:rsid w:val="00F919F3"/>
    <w:rsid w:val="00F92C11"/>
    <w:rsid w:val="00F93B97"/>
    <w:rsid w:val="00F950C7"/>
    <w:rsid w:val="00F96732"/>
    <w:rsid w:val="00F96830"/>
    <w:rsid w:val="00F97130"/>
    <w:rsid w:val="00F971DA"/>
    <w:rsid w:val="00F97626"/>
    <w:rsid w:val="00F97D14"/>
    <w:rsid w:val="00FA194B"/>
    <w:rsid w:val="00FA3C20"/>
    <w:rsid w:val="00FA45B5"/>
    <w:rsid w:val="00FA4D04"/>
    <w:rsid w:val="00FA4D45"/>
    <w:rsid w:val="00FA5DE1"/>
    <w:rsid w:val="00FA5E7A"/>
    <w:rsid w:val="00FA5F5A"/>
    <w:rsid w:val="00FA6270"/>
    <w:rsid w:val="00FA6C59"/>
    <w:rsid w:val="00FA76D2"/>
    <w:rsid w:val="00FB074F"/>
    <w:rsid w:val="00FB12B7"/>
    <w:rsid w:val="00FB1D02"/>
    <w:rsid w:val="00FB2FB3"/>
    <w:rsid w:val="00FB3E6D"/>
    <w:rsid w:val="00FB4112"/>
    <w:rsid w:val="00FB550A"/>
    <w:rsid w:val="00FB71FE"/>
    <w:rsid w:val="00FB745D"/>
    <w:rsid w:val="00FC1137"/>
    <w:rsid w:val="00FC1240"/>
    <w:rsid w:val="00FC18C5"/>
    <w:rsid w:val="00FC1A16"/>
    <w:rsid w:val="00FC21E4"/>
    <w:rsid w:val="00FC5422"/>
    <w:rsid w:val="00FD2587"/>
    <w:rsid w:val="00FD4CF3"/>
    <w:rsid w:val="00FD559F"/>
    <w:rsid w:val="00FD74F6"/>
    <w:rsid w:val="00FD790C"/>
    <w:rsid w:val="00FD7DEC"/>
    <w:rsid w:val="00FE09D7"/>
    <w:rsid w:val="00FE1AC0"/>
    <w:rsid w:val="00FE201E"/>
    <w:rsid w:val="00FE224B"/>
    <w:rsid w:val="00FE32D3"/>
    <w:rsid w:val="00FE34CE"/>
    <w:rsid w:val="00FE3BC2"/>
    <w:rsid w:val="00FE5B0A"/>
    <w:rsid w:val="00FE5C05"/>
    <w:rsid w:val="00FE67B3"/>
    <w:rsid w:val="00FE7A24"/>
    <w:rsid w:val="00FE7AC4"/>
    <w:rsid w:val="00FF0CA5"/>
    <w:rsid w:val="00FF0FC8"/>
    <w:rsid w:val="00FF1845"/>
    <w:rsid w:val="00FF1A12"/>
    <w:rsid w:val="00FF1BF3"/>
    <w:rsid w:val="00FF321E"/>
    <w:rsid w:val="00FF34B1"/>
    <w:rsid w:val="00FF3504"/>
    <w:rsid w:val="00FF3AB1"/>
    <w:rsid w:val="00FF60B7"/>
    <w:rsid w:val="00FF7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Title">
    <w:name w:val="ConsTitle"/>
    <w:uiPriority w:val="99"/>
    <w:rsid w:val="00493F6F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  <w:style w:type="paragraph" w:customStyle="1" w:styleId="ConsNormal">
    <w:name w:val="ConsNormal"/>
    <w:rsid w:val="00E533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rsid w:val="00E5336A"/>
    <w:pPr>
      <w:spacing w:before="31" w:after="31"/>
    </w:pPr>
    <w:rPr>
      <w:rFonts w:ascii="Arial" w:hAnsi="Arial"/>
      <w:color w:val="000000"/>
      <w:spacing w:val="2"/>
      <w:sz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E4491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2">
    <w:name w:val="Знак Знак Знак Знак"/>
    <w:basedOn w:val="a"/>
    <w:rsid w:val="00C475E2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51A5F253EA6FB0EA158ABBEABBD2178FBAA71211200563F1D7D219EB2AA9F7F8B840768B6B45C398B8D97C5XCIE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51A5F253EA6FB0EA158ABBEABBD2178FBAA71211200563F1D7D219EB2AA9F7F8B840768B6B45C398B8D97C5XCIE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65332&amp;dst=100005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D2E80-DB7D-4ECD-80C6-7CC0D21D6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4481</TotalTime>
  <Pages>11</Pages>
  <Words>2442</Words>
  <Characters>19645</Characters>
  <Application>Microsoft Office Word</Application>
  <DocSecurity>0</DocSecurity>
  <Lines>163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Голубцова Анна</cp:lastModifiedBy>
  <cp:revision>2453</cp:revision>
  <cp:lastPrinted>2026-02-09T04:54:00Z</cp:lastPrinted>
  <dcterms:created xsi:type="dcterms:W3CDTF">2020-08-31T05:23:00Z</dcterms:created>
  <dcterms:modified xsi:type="dcterms:W3CDTF">2026-02-19T06:36:00Z</dcterms:modified>
</cp:coreProperties>
</file>