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A7B6F" w:rsidP="002375F4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4A7B6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87927" w:rsidRDefault="00087927" w:rsidP="004C3D72"/>
              </w:txbxContent>
            </v:textbox>
            <w10:wrap anchorx="margin" anchory="margin"/>
          </v:shape>
        </w:pict>
      </w:r>
      <w:r w:rsidR="00133698"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2375F4" w:rsidP="00133698">
      <w:pPr>
        <w:jc w:val="center"/>
        <w:rPr>
          <w:rFonts w:ascii="Liberation Serif" w:hAnsi="Liberation Serif" w:cs="Liberation Serif"/>
          <w:b/>
          <w:sz w:val="28"/>
        </w:rPr>
      </w:pPr>
      <w:r w:rsidRPr="002375F4">
        <w:rPr>
          <w:rFonts w:ascii="Liberation Serif" w:hAnsi="Liberation Serif" w:cs="Liberation Serif"/>
          <w:b/>
          <w:noProof/>
          <w:sz w:val="28"/>
        </w:rPr>
        <w:drawing>
          <wp:inline distT="0" distB="0" distL="0" distR="0">
            <wp:extent cx="441960" cy="640080"/>
            <wp:effectExtent l="19050" t="0" r="0" b="0"/>
            <wp:docPr id="3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4A7B6F" w:rsidP="00133698">
      <w:pPr>
        <w:spacing w:before="400"/>
        <w:rPr>
          <w:rFonts w:ascii="Liberation Serif" w:hAnsi="Liberation Serif" w:cs="Liberation Serif"/>
          <w:sz w:val="24"/>
        </w:rPr>
      </w:pPr>
      <w:r w:rsidRPr="004A7B6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D5517">
        <w:rPr>
          <w:rFonts w:ascii="Liberation Serif" w:hAnsi="Liberation Serif" w:cs="Liberation Serif"/>
          <w:sz w:val="24"/>
        </w:rPr>
        <w:t xml:space="preserve">от </w:t>
      </w:r>
      <w:r w:rsidR="00796669">
        <w:rPr>
          <w:rFonts w:ascii="Liberation Serif" w:hAnsi="Liberation Serif" w:cs="Liberation Serif"/>
          <w:sz w:val="24"/>
        </w:rPr>
        <w:t>30.06.2026</w:t>
      </w:r>
      <w:r w:rsidR="008D5517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796669">
        <w:rPr>
          <w:rFonts w:ascii="Liberation Serif" w:hAnsi="Liberation Serif" w:cs="Liberation Serif"/>
          <w:sz w:val="24"/>
        </w:rPr>
        <w:t>460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8127F" w:rsidRPr="00B64960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B64960">
        <w:rPr>
          <w:rFonts w:ascii="Liberation Serif" w:hAnsi="Liberation Serif"/>
          <w:color w:val="000000" w:themeColor="text1"/>
        </w:rPr>
        <w:t xml:space="preserve">О внесении изменений </w:t>
      </w:r>
    </w:p>
    <w:p w:rsidR="00D92937" w:rsidRPr="00B64960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B64960">
        <w:rPr>
          <w:rFonts w:ascii="Liberation Serif" w:hAnsi="Liberation Serif"/>
          <w:color w:val="000000" w:themeColor="text1"/>
        </w:rPr>
        <w:t>в муниципальн</w:t>
      </w:r>
      <w:r w:rsidR="00D92937" w:rsidRPr="00B64960">
        <w:rPr>
          <w:rFonts w:ascii="Liberation Serif" w:hAnsi="Liberation Serif"/>
          <w:color w:val="000000" w:themeColor="text1"/>
        </w:rPr>
        <w:t>ую</w:t>
      </w:r>
      <w:r w:rsidRPr="00B64960">
        <w:rPr>
          <w:rFonts w:ascii="Liberation Serif" w:hAnsi="Liberation Serif"/>
          <w:color w:val="000000" w:themeColor="text1"/>
        </w:rPr>
        <w:t xml:space="preserve"> программ</w:t>
      </w:r>
      <w:r w:rsidR="00D92937" w:rsidRPr="00B64960">
        <w:rPr>
          <w:rFonts w:ascii="Liberation Serif" w:hAnsi="Liberation Serif"/>
          <w:color w:val="000000" w:themeColor="text1"/>
        </w:rPr>
        <w:t>у</w:t>
      </w:r>
      <w:r w:rsidR="00084C3C" w:rsidRPr="00B64960">
        <w:rPr>
          <w:rFonts w:ascii="Liberation Serif" w:hAnsi="Liberation Serif"/>
          <w:color w:val="000000" w:themeColor="text1"/>
        </w:rPr>
        <w:t xml:space="preserve"> </w:t>
      </w:r>
      <w:r w:rsidRPr="00B64960">
        <w:rPr>
          <w:rFonts w:ascii="Liberation Serif" w:hAnsi="Liberation Serif"/>
          <w:color w:val="000000" w:themeColor="text1"/>
        </w:rPr>
        <w:t xml:space="preserve">«Реализация социальной политики </w:t>
      </w:r>
    </w:p>
    <w:p w:rsidR="0096624D" w:rsidRPr="00B64960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B64960">
        <w:rPr>
          <w:rFonts w:ascii="Liberation Serif" w:hAnsi="Liberation Serif"/>
          <w:color w:val="000000" w:themeColor="text1"/>
        </w:rPr>
        <w:t>в Каменск-Уральск</w:t>
      </w:r>
      <w:r w:rsidR="00C8127F" w:rsidRPr="00B64960">
        <w:rPr>
          <w:rFonts w:ascii="Liberation Serif" w:hAnsi="Liberation Serif"/>
          <w:color w:val="000000" w:themeColor="text1"/>
        </w:rPr>
        <w:t>ом городском округе</w:t>
      </w:r>
      <w:r w:rsidRPr="00B64960">
        <w:rPr>
          <w:rFonts w:ascii="Liberation Serif" w:hAnsi="Liberation Serif"/>
          <w:color w:val="000000" w:themeColor="text1"/>
        </w:rPr>
        <w:t xml:space="preserve"> на 202</w:t>
      </w:r>
      <w:r w:rsidR="002375F4" w:rsidRPr="00B64960">
        <w:rPr>
          <w:rFonts w:ascii="Liberation Serif" w:hAnsi="Liberation Serif"/>
          <w:color w:val="000000" w:themeColor="text1"/>
        </w:rPr>
        <w:t>5</w:t>
      </w:r>
      <w:r w:rsidRPr="00B64960">
        <w:rPr>
          <w:rFonts w:ascii="Liberation Serif" w:hAnsi="Liberation Serif"/>
          <w:color w:val="000000" w:themeColor="text1"/>
        </w:rPr>
        <w:t>-20</w:t>
      </w:r>
      <w:r w:rsidR="002375F4" w:rsidRPr="00B64960">
        <w:rPr>
          <w:rFonts w:ascii="Liberation Serif" w:hAnsi="Liberation Serif"/>
          <w:color w:val="000000" w:themeColor="text1"/>
        </w:rPr>
        <w:t>30</w:t>
      </w:r>
      <w:r w:rsidRPr="00B64960">
        <w:rPr>
          <w:rFonts w:ascii="Liberation Serif" w:hAnsi="Liberation Serif"/>
          <w:color w:val="000000" w:themeColor="text1"/>
        </w:rPr>
        <w:t xml:space="preserve"> годы»</w:t>
      </w:r>
    </w:p>
    <w:p w:rsidR="00570F22" w:rsidRPr="00B50EB4" w:rsidRDefault="00570F22" w:rsidP="007F37C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2609E" w:rsidRPr="00891267" w:rsidRDefault="0062609E" w:rsidP="0062609E">
      <w:pPr>
        <w:pStyle w:val="ConsTitle"/>
        <w:widowControl/>
        <w:ind w:right="0"/>
        <w:rPr>
          <w:rFonts w:ascii="Liberation Serif" w:hAnsi="Liberation Serif" w:cs="Liberation Serif"/>
          <w:b w:val="0"/>
          <w:color w:val="000000"/>
          <w:sz w:val="28"/>
          <w:szCs w:val="28"/>
        </w:rPr>
      </w:pPr>
      <w:r w:rsidRPr="0089126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На основании решения Думы Каменск-Уральского городского округа                от 22.04.2026 № 625 «О внесении изменений в решение Думы Каменск-Уральского городского округа от 17.12.2025 № 581 «О бюджете Каменск-Уральского городского округа на 2026 год и плановый период 2027 и 2028 годов», 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 w:rsidR="007E6155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                 </w:t>
      </w:r>
      <w:r w:rsidRPr="00891267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от 09.10.2019 № 817, постановлений Администрации Каменск-Уральского городского округа  от 26.08.2020 № 610, от 29.10.2020 № 824, от 02.02.2022 </w:t>
      </w:r>
      <w:r w:rsidR="007E6155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      </w:t>
      </w:r>
      <w:r w:rsidRPr="00891267">
        <w:rPr>
          <w:rFonts w:ascii="Liberation Serif" w:hAnsi="Liberation Serif" w:cs="Liberation Serif"/>
          <w:b w:val="0"/>
          <w:color w:val="000000"/>
          <w:sz w:val="28"/>
          <w:szCs w:val="28"/>
        </w:rPr>
        <w:t>№ 63, от 04.12.2023</w:t>
      </w:r>
      <w:r w:rsidR="007E6155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</w:t>
      </w:r>
      <w:hyperlink r:id="rId9" w:history="1">
        <w:r w:rsidRPr="00891267">
          <w:rPr>
            <w:rFonts w:ascii="Liberation Serif" w:hAnsi="Liberation Serif" w:cs="Liberation Serif"/>
            <w:b w:val="0"/>
            <w:color w:val="000000"/>
            <w:sz w:val="28"/>
            <w:szCs w:val="28"/>
          </w:rPr>
          <w:t>№ 781</w:t>
        </w:r>
      </w:hyperlink>
      <w:r w:rsidRPr="00891267">
        <w:rPr>
          <w:rFonts w:ascii="Liberation Serif" w:hAnsi="Liberation Serif" w:cs="Liberation Serif"/>
          <w:b w:val="0"/>
          <w:color w:val="000000"/>
          <w:sz w:val="28"/>
          <w:szCs w:val="28"/>
        </w:rPr>
        <w:t>, от 21.11.2024 № 831), Администрация Каменск-Уральского городского округа</w:t>
      </w:r>
    </w:p>
    <w:p w:rsidR="004F1BF0" w:rsidRPr="0062609E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62609E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A44674" w:rsidRPr="0062609E" w:rsidRDefault="00707458" w:rsidP="00943E25">
      <w:pPr>
        <w:pStyle w:val="ConsPlusTitle"/>
        <w:widowControl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62609E">
        <w:rPr>
          <w:rFonts w:ascii="Liberation Serif" w:hAnsi="Liberation Serif" w:cs="Liberation Serif"/>
          <w:b w:val="0"/>
          <w:color w:val="000000" w:themeColor="text1"/>
        </w:rPr>
        <w:tab/>
      </w:r>
      <w:r w:rsidR="00337862" w:rsidRPr="0062609E">
        <w:rPr>
          <w:rFonts w:ascii="Liberation Serif" w:hAnsi="Liberation Serif" w:cs="Liberation Serif"/>
          <w:b w:val="0"/>
          <w:color w:val="000000" w:themeColor="text1"/>
        </w:rPr>
        <w:t xml:space="preserve">1. </w:t>
      </w:r>
      <w:r w:rsidR="00A44674" w:rsidRPr="0062609E">
        <w:rPr>
          <w:rFonts w:ascii="Liberation Serif" w:hAnsi="Liberation Serif" w:cs="Liberation Serif"/>
          <w:b w:val="0"/>
          <w:color w:val="000000" w:themeColor="text1"/>
        </w:rPr>
        <w:t>Внести в муниципальную программу «Реализация социальной политики в Каменск-Уральском городском округе на 202</w:t>
      </w:r>
      <w:r w:rsidR="00C33AE7" w:rsidRPr="0062609E">
        <w:rPr>
          <w:rFonts w:ascii="Liberation Serif" w:hAnsi="Liberation Serif" w:cs="Liberation Serif"/>
          <w:b w:val="0"/>
          <w:color w:val="000000" w:themeColor="text1"/>
        </w:rPr>
        <w:t>5</w:t>
      </w:r>
      <w:r w:rsidR="00A44674" w:rsidRPr="0062609E">
        <w:rPr>
          <w:rFonts w:ascii="Liberation Serif" w:hAnsi="Liberation Serif" w:cs="Liberation Serif"/>
          <w:b w:val="0"/>
          <w:color w:val="000000" w:themeColor="text1"/>
        </w:rPr>
        <w:t>-20</w:t>
      </w:r>
      <w:r w:rsidR="00C33AE7" w:rsidRPr="0062609E">
        <w:rPr>
          <w:rFonts w:ascii="Liberation Serif" w:hAnsi="Liberation Serif" w:cs="Liberation Serif"/>
          <w:b w:val="0"/>
          <w:color w:val="000000" w:themeColor="text1"/>
        </w:rPr>
        <w:t>30</w:t>
      </w:r>
      <w:r w:rsidR="00A44674" w:rsidRPr="0062609E">
        <w:rPr>
          <w:rFonts w:ascii="Liberation Serif" w:hAnsi="Liberation Serif" w:cs="Liberation Serif"/>
          <w:b w:val="0"/>
          <w:color w:val="000000" w:themeColor="text1"/>
        </w:rPr>
        <w:t xml:space="preserve"> годы», утвержденную постановлением Администрации Каменск-Уральского</w:t>
      </w:r>
      <w:r w:rsidR="00AE1251" w:rsidRPr="0062609E">
        <w:rPr>
          <w:rFonts w:ascii="Liberation Serif" w:hAnsi="Liberation Serif" w:cs="Liberation Serif"/>
          <w:b w:val="0"/>
          <w:color w:val="000000" w:themeColor="text1"/>
        </w:rPr>
        <w:t xml:space="preserve"> городского округа</w:t>
      </w:r>
      <w:r w:rsidR="00A44674" w:rsidRPr="0062609E">
        <w:rPr>
          <w:rFonts w:ascii="Liberation Serif" w:hAnsi="Liberation Serif" w:cs="Liberation Serif"/>
          <w:b w:val="0"/>
          <w:color w:val="000000" w:themeColor="text1"/>
        </w:rPr>
        <w:t xml:space="preserve"> от </w:t>
      </w:r>
      <w:r w:rsidR="00C33AE7" w:rsidRPr="0062609E">
        <w:rPr>
          <w:rFonts w:ascii="Liberation Serif" w:hAnsi="Liberation Serif" w:cs="Liberation Serif"/>
          <w:b w:val="0"/>
          <w:color w:val="000000" w:themeColor="text1"/>
        </w:rPr>
        <w:t>02</w:t>
      </w:r>
      <w:r w:rsidR="00A44674" w:rsidRPr="0062609E">
        <w:rPr>
          <w:rFonts w:ascii="Liberation Serif" w:hAnsi="Liberation Serif" w:cs="Liberation Serif"/>
          <w:b w:val="0"/>
          <w:color w:val="000000" w:themeColor="text1"/>
        </w:rPr>
        <w:t>.10.20</w:t>
      </w:r>
      <w:r w:rsidR="00C33AE7" w:rsidRPr="0062609E">
        <w:rPr>
          <w:rFonts w:ascii="Liberation Serif" w:hAnsi="Liberation Serif" w:cs="Liberation Serif"/>
          <w:b w:val="0"/>
          <w:color w:val="000000" w:themeColor="text1"/>
        </w:rPr>
        <w:t>24</w:t>
      </w:r>
      <w:r w:rsidR="00A44674" w:rsidRPr="0062609E">
        <w:rPr>
          <w:rFonts w:ascii="Liberation Serif" w:hAnsi="Liberation Serif" w:cs="Liberation Serif"/>
          <w:b w:val="0"/>
          <w:color w:val="000000" w:themeColor="text1"/>
        </w:rPr>
        <w:t xml:space="preserve"> № </w:t>
      </w:r>
      <w:r w:rsidR="00C33AE7" w:rsidRPr="0062609E">
        <w:rPr>
          <w:rFonts w:ascii="Liberation Serif" w:hAnsi="Liberation Serif" w:cs="Liberation Serif"/>
          <w:b w:val="0"/>
          <w:color w:val="000000" w:themeColor="text1"/>
        </w:rPr>
        <w:t>682</w:t>
      </w:r>
      <w:r w:rsidR="00A44674" w:rsidRPr="0062609E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hyperlink r:id="rId10" w:history="1"/>
      <w:r w:rsidR="005F4329" w:rsidRPr="0062609E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943E25" w:rsidRPr="0062609E">
        <w:rPr>
          <w:rFonts w:ascii="Liberation Serif" w:hAnsi="Liberation Serif" w:cs="Liberation Serif"/>
          <w:b w:val="0"/>
          <w:color w:val="000000" w:themeColor="text1"/>
        </w:rPr>
        <w:t>(в редакции постановлени</w:t>
      </w:r>
      <w:r w:rsidR="00304222" w:rsidRPr="0062609E">
        <w:rPr>
          <w:rFonts w:ascii="Liberation Serif" w:hAnsi="Liberation Serif" w:cs="Liberation Serif"/>
          <w:b w:val="0"/>
          <w:color w:val="000000" w:themeColor="text1"/>
        </w:rPr>
        <w:t>й</w:t>
      </w:r>
      <w:r w:rsidR="00943E25" w:rsidRPr="0062609E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hyperlink r:id="rId11" w:history="1">
        <w:r w:rsidR="00943E25" w:rsidRPr="0062609E">
          <w:rPr>
            <w:rFonts w:ascii="Liberation Serif" w:hAnsi="Liberation Serif" w:cs="Liberation Serif"/>
            <w:b w:val="0"/>
            <w:color w:val="000000" w:themeColor="text1"/>
          </w:rPr>
          <w:t>Администрации Каменск-Уральского городского округа от 04.03.2025  № 162, от 17.07.2025 № 581, от 02.10.2025 № 803</w:t>
        </w:r>
        <w:r w:rsidR="0062609E" w:rsidRPr="0062609E">
          <w:rPr>
            <w:rFonts w:ascii="Liberation Serif" w:hAnsi="Liberation Serif" w:cs="Liberation Serif"/>
            <w:b w:val="0"/>
            <w:color w:val="000000" w:themeColor="text1"/>
          </w:rPr>
          <w:t>, от 19.02.2026 № 108</w:t>
        </w:r>
        <w:r w:rsidR="00943E25" w:rsidRPr="0062609E">
          <w:rPr>
            <w:rFonts w:ascii="Liberation Serif" w:hAnsi="Liberation Serif" w:cs="Liberation Serif"/>
            <w:b w:val="0"/>
            <w:color w:val="000000" w:themeColor="text1"/>
          </w:rPr>
          <w:t>)</w:t>
        </w:r>
        <w:r w:rsidR="00304222" w:rsidRPr="0062609E">
          <w:rPr>
            <w:rFonts w:ascii="Liberation Serif" w:hAnsi="Liberation Serif" w:cs="Liberation Serif"/>
            <w:b w:val="0"/>
            <w:color w:val="000000" w:themeColor="text1"/>
          </w:rPr>
          <w:t xml:space="preserve"> (далее – программа),</w:t>
        </w:r>
        <w:r w:rsidR="00943E25" w:rsidRPr="0062609E">
          <w:rPr>
            <w:rFonts w:ascii="Liberation Serif" w:hAnsi="Liberation Serif" w:cs="Liberation Serif"/>
            <w:b w:val="0"/>
            <w:color w:val="000000" w:themeColor="text1"/>
          </w:rPr>
          <w:t xml:space="preserve"> следующие</w:t>
        </w:r>
      </w:hyperlink>
      <w:r w:rsidR="00943E25" w:rsidRPr="0062609E">
        <w:rPr>
          <w:rFonts w:ascii="Liberation Serif" w:hAnsi="Liberation Serif" w:cs="Liberation Serif"/>
          <w:color w:val="000000" w:themeColor="text1"/>
        </w:rPr>
        <w:t xml:space="preserve"> </w:t>
      </w:r>
      <w:r w:rsidR="00A44674" w:rsidRPr="0062609E">
        <w:rPr>
          <w:rFonts w:ascii="Liberation Serif" w:hAnsi="Liberation Serif" w:cs="Liberation Serif"/>
          <w:b w:val="0"/>
          <w:color w:val="000000" w:themeColor="text1"/>
        </w:rPr>
        <w:t>изменения:</w:t>
      </w:r>
    </w:p>
    <w:p w:rsidR="004C081B" w:rsidRPr="007F14BC" w:rsidRDefault="00AD371C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F14B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r w:rsidR="004C081B" w:rsidRPr="007F14BC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«Объемы финансирования муниципальной программы по годам реализации, тыс.руб.» Паспорта программы изложить в следующей редакции:</w:t>
      </w:r>
    </w:p>
    <w:p w:rsidR="00F950C7" w:rsidRPr="008B04D7" w:rsidRDefault="00F950C7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979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199"/>
      </w:tblGrid>
      <w:tr w:rsidR="004C081B" w:rsidRPr="008B04D7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7F14BC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муниципальной программы по годам реализации, тыс. руб.</w:t>
            </w:r>
          </w:p>
        </w:tc>
        <w:tc>
          <w:tcPr>
            <w:tcW w:w="6199" w:type="dxa"/>
          </w:tcPr>
          <w:p w:rsidR="00B93D27" w:rsidRPr="009516F3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9516F3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012389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2540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12389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в т.ч.:</w:t>
            </w:r>
          </w:p>
          <w:p w:rsidR="00B93D27" w:rsidRPr="009516F3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012389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29606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B93D27" w:rsidRPr="009516F3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9516F3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012389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7700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12389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B93D27" w:rsidRPr="009516F3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1396,</w:t>
            </w:r>
            <w:r w:rsidR="00205CDB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  <w:p w:rsidR="00B93D27" w:rsidRPr="009516F3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1220,5;</w:t>
            </w:r>
          </w:p>
          <w:p w:rsidR="00B93D27" w:rsidRPr="009516F3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1396,75</w:t>
            </w:r>
          </w:p>
          <w:p w:rsidR="00B93D27" w:rsidRPr="009516F3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1220,5, из них:</w:t>
            </w:r>
          </w:p>
          <w:p w:rsidR="00B93D27" w:rsidRPr="009516F3" w:rsidRDefault="00B93D27" w:rsidP="00B93D27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 областной бюджет - 0,0, в т.ч.:</w:t>
            </w:r>
          </w:p>
          <w:p w:rsidR="00B93D27" w:rsidRPr="009516F3" w:rsidRDefault="00B93D27" w:rsidP="00B93D27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 - 0,0;</w:t>
            </w:r>
          </w:p>
          <w:p w:rsidR="00B93D27" w:rsidRPr="009516F3" w:rsidRDefault="00B93D27" w:rsidP="00B93D27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- 0,0;</w:t>
            </w:r>
          </w:p>
          <w:p w:rsidR="00B93D27" w:rsidRPr="009516F3" w:rsidRDefault="00B93D27" w:rsidP="00B93D27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- 0,0;</w:t>
            </w:r>
          </w:p>
          <w:p w:rsidR="00B93D27" w:rsidRPr="009516F3" w:rsidRDefault="00B93D27" w:rsidP="00B93D27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- 0,0;</w:t>
            </w:r>
          </w:p>
          <w:p w:rsidR="00B93D27" w:rsidRPr="009516F3" w:rsidRDefault="00B93D27" w:rsidP="00B93D27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- 0,0;</w:t>
            </w:r>
          </w:p>
          <w:p w:rsidR="00B93D27" w:rsidRPr="009516F3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2030 год – 0,0</w:t>
            </w:r>
          </w:p>
          <w:p w:rsidR="00B93D27" w:rsidRPr="009516F3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9516F3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291D89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2540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291D89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в т.ч.:</w:t>
            </w:r>
          </w:p>
          <w:p w:rsidR="00B93D27" w:rsidRPr="009516F3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291D89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29606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B93D27" w:rsidRPr="009516F3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9516F3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291D89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7700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291D89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B93D27" w:rsidRPr="009516F3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1396,</w:t>
            </w:r>
            <w:r w:rsidR="00205CDB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  <w:p w:rsidR="00B93D27" w:rsidRPr="009516F3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1220,5;</w:t>
            </w:r>
          </w:p>
          <w:p w:rsidR="00B93D27" w:rsidRPr="009516F3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1396,75</w:t>
            </w:r>
          </w:p>
          <w:p w:rsidR="004C081B" w:rsidRPr="008B04D7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1220,5</w:t>
            </w:r>
          </w:p>
        </w:tc>
      </w:tr>
    </w:tbl>
    <w:p w:rsidR="004C081B" w:rsidRPr="008B04D7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8B04D7">
        <w:rPr>
          <w:rFonts w:ascii="Liberation Serif" w:hAnsi="Liberation Serif" w:cs="Liberation Serif"/>
          <w:color w:val="FF0000"/>
          <w:sz w:val="28"/>
          <w:szCs w:val="28"/>
        </w:rPr>
        <w:lastRenderedPageBreak/>
        <w:t xml:space="preserve"> </w:t>
      </w:r>
    </w:p>
    <w:p w:rsidR="004C081B" w:rsidRPr="007F14BC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F14B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D03A93" w:rsidRPr="007F14BC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Pr="007F14BC">
        <w:rPr>
          <w:rFonts w:ascii="Liberation Serif" w:hAnsi="Liberation Serif" w:cs="Liberation Serif"/>
          <w:color w:val="000000" w:themeColor="text1"/>
          <w:sz w:val="28"/>
          <w:szCs w:val="28"/>
        </w:rPr>
        <w:t>) Приложение № 1 к программе изложить в новой редакции согласно Приложению № 1 к настоящему постановлению;</w:t>
      </w:r>
    </w:p>
    <w:p w:rsidR="004C081B" w:rsidRPr="00EE5A41" w:rsidRDefault="0075568E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CA14E3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4C081B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«Объемы финансирования подпрограммы по годам реализации, тыс.руб.» Паспорта подпрограммы «Дополнительные меры социальной поддержки населения в Каменск-Уральском городском округе на 202</w:t>
      </w:r>
      <w:r w:rsidR="0032157D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4C081B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32157D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4C081B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изложить в следующей редакции:</w:t>
      </w:r>
    </w:p>
    <w:p w:rsidR="004C081B" w:rsidRPr="008B04D7" w:rsidRDefault="004C081B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020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240"/>
      </w:tblGrid>
      <w:tr w:rsidR="004C081B" w:rsidRPr="008B04D7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EE5A41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A4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0" w:type="dxa"/>
          </w:tcPr>
          <w:p w:rsidR="003052D9" w:rsidRPr="009516F3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9516F3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A63658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2040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63658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3052D9" w:rsidRPr="009516F3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A63658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29556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3052D9" w:rsidRPr="009516F3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9516F3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A63658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7650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63658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3052D9" w:rsidRPr="009516F3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1296,</w:t>
            </w:r>
            <w:r w:rsidR="00304222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3052D9" w:rsidRPr="009516F3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1120,5;</w:t>
            </w:r>
          </w:p>
          <w:p w:rsidR="003052D9" w:rsidRPr="009516F3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1296,75;</w:t>
            </w:r>
          </w:p>
          <w:p w:rsidR="003052D9" w:rsidRPr="009516F3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 1120,5, из них:</w:t>
            </w:r>
          </w:p>
          <w:p w:rsidR="003052D9" w:rsidRPr="009516F3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9516F3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A63658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2040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63658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3052D9" w:rsidRPr="009516F3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A63658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29556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3052D9" w:rsidRPr="009516F3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9516F3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A63658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7650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63658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3052D9" w:rsidRPr="009516F3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1296,</w:t>
            </w:r>
            <w:r w:rsidR="00304222"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3052D9" w:rsidRPr="009516F3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1120,5;</w:t>
            </w:r>
          </w:p>
          <w:p w:rsidR="003052D9" w:rsidRPr="009516F3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1296,75;</w:t>
            </w:r>
          </w:p>
          <w:p w:rsidR="004C081B" w:rsidRPr="008B04D7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9516F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 1120,5</w:t>
            </w:r>
          </w:p>
        </w:tc>
      </w:tr>
    </w:tbl>
    <w:p w:rsidR="004C081B" w:rsidRPr="008B04D7" w:rsidRDefault="004C081B" w:rsidP="004C081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455D2" w:rsidRPr="00EE5A41" w:rsidRDefault="004C081B" w:rsidP="00D455D2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CA3A1E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4B0D8E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04F7C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</w:t>
      </w:r>
      <w:r w:rsidR="00D455D2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141CFE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</w:t>
      </w:r>
      <w:r w:rsidR="00C04F7C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1 к подпрограмме «Дополнительные меры социальной поддержки населения в Каменск-Уральском городском округе на 202</w:t>
      </w:r>
      <w:r w:rsidR="007B370A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C04F7C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7B370A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C04F7C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</w:t>
      </w:r>
      <w:r w:rsidR="00D455D2" w:rsidRPr="00EE5A41">
        <w:rPr>
          <w:rFonts w:ascii="Liberation Serif" w:hAnsi="Liberation Serif" w:cs="Liberation Serif"/>
          <w:color w:val="000000" w:themeColor="text1"/>
          <w:sz w:val="28"/>
          <w:szCs w:val="28"/>
        </w:rPr>
        <w:t>изложить в новой редакции согласно Приложению № 2 к настоящему постановлению;</w:t>
      </w:r>
    </w:p>
    <w:p w:rsidR="004C081B" w:rsidRPr="00DF704B" w:rsidRDefault="0003138C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0C3860"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4C081B"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 № 2 к подпрограмме «Дополнительные меры социальной поддержки населения в Каменск-Уральском городском округе на 202</w:t>
      </w:r>
      <w:r w:rsidR="00063568"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4C081B"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063568"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4C081B"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изложить в новой редакции согласно Приложению № </w:t>
      </w:r>
      <w:r w:rsidR="003B08DC"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DF70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настоящему постановлении.</w:t>
      </w:r>
    </w:p>
    <w:p w:rsidR="00DA6B73" w:rsidRPr="00DF704B" w:rsidRDefault="004425DC" w:rsidP="003270EB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B04D7">
        <w:rPr>
          <w:rFonts w:ascii="Liberation Serif" w:hAnsi="Liberation Serif" w:cs="Liberation Serif"/>
          <w:color w:val="FF0000"/>
          <w:sz w:val="28"/>
          <w:szCs w:val="28"/>
        </w:rPr>
        <w:tab/>
      </w:r>
      <w:r w:rsidR="00DA6B73" w:rsidRPr="00DF704B">
        <w:rPr>
          <w:rFonts w:ascii="Liberation Serif" w:hAnsi="Liberation Serif"/>
          <w:color w:val="000000" w:themeColor="text1"/>
          <w:sz w:val="28"/>
          <w:szCs w:val="28"/>
        </w:rPr>
        <w:t>2. 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DA6B73" w:rsidRPr="00DF704B" w:rsidRDefault="00DA6B73" w:rsidP="005265EE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F704B">
        <w:rPr>
          <w:rFonts w:ascii="Liberation Serif" w:hAnsi="Liberation Serif"/>
          <w:color w:val="000000" w:themeColor="text1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Нестерова Д.Н. </w:t>
      </w:r>
    </w:p>
    <w:p w:rsidR="003752BE" w:rsidRPr="00DF704B" w:rsidRDefault="003752BE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916D6E" w:rsidRPr="00DF704B" w:rsidRDefault="00916D6E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6B73" w:rsidRPr="00DF704B" w:rsidRDefault="000E3EEE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И.о г</w:t>
      </w:r>
      <w:r w:rsidR="00DA6B73"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</w:p>
    <w:p w:rsidR="006D271B" w:rsidRPr="00DF704B" w:rsidRDefault="00DA6B73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r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       </w:t>
      </w:r>
      <w:r w:rsidR="00EE3381"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E3EEE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="0003138C"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0E3EEE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="0003138C"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EE3381" w:rsidRPr="00DF704B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0E3EEE">
        <w:rPr>
          <w:rFonts w:ascii="Liberation Serif" w:hAnsi="Liberation Serif" w:cs="Liberation Serif"/>
          <w:color w:val="000000" w:themeColor="text1"/>
          <w:sz w:val="28"/>
          <w:szCs w:val="28"/>
        </w:rPr>
        <w:t>оренков</w:t>
      </w:r>
    </w:p>
    <w:p w:rsidR="006D271B" w:rsidRPr="00DF704B" w:rsidRDefault="006D271B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  <w:sectPr w:rsidR="006D271B" w:rsidRPr="00DF704B" w:rsidSect="003752BE">
          <w:headerReference w:type="default" r:id="rId12"/>
          <w:pgSz w:w="11906" w:h="16838"/>
          <w:pgMar w:top="284" w:right="567" w:bottom="426" w:left="1701" w:header="397" w:footer="709" w:gutter="0"/>
          <w:pgNumType w:start="1"/>
          <w:cols w:space="708"/>
          <w:titlePg/>
          <w:docGrid w:linePitch="360"/>
        </w:sectPr>
      </w:pPr>
    </w:p>
    <w:p w:rsidR="001E3D7B" w:rsidRPr="007F14BC" w:rsidRDefault="006D271B" w:rsidP="001E3D7B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bookmarkStart w:id="0" w:name="Par204"/>
      <w:bookmarkEnd w:id="0"/>
      <w:r w:rsidRPr="007F14BC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</w:t>
      </w:r>
      <w:r w:rsidR="005619D3"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</w:t>
      </w:r>
      <w:r w:rsidR="001E3D7B" w:rsidRPr="007F14BC">
        <w:rPr>
          <w:rFonts w:ascii="Liberation Serif" w:hAnsi="Liberation Serif"/>
          <w:color w:val="000000" w:themeColor="text1"/>
          <w:sz w:val="24"/>
          <w:szCs w:val="24"/>
        </w:rPr>
        <w:t>Приложение</w:t>
      </w:r>
      <w:r w:rsidR="00880419"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№ 1</w:t>
      </w:r>
      <w:r w:rsidR="001E3D7B"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E3D7B" w:rsidRPr="007F14BC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к постановлению Администрации  </w:t>
      </w:r>
    </w:p>
    <w:p w:rsidR="001E3D7B" w:rsidRPr="007F14BC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Каменск-Уральского</w:t>
      </w:r>
      <w:r w:rsidR="00EF3CD9"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городского округа</w:t>
      </w:r>
    </w:p>
    <w:p w:rsidR="001E3D7B" w:rsidRPr="007F14BC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от </w:t>
      </w:r>
      <w:r w:rsidR="00796669">
        <w:rPr>
          <w:rFonts w:ascii="Liberation Serif" w:hAnsi="Liberation Serif"/>
          <w:color w:val="000000" w:themeColor="text1"/>
          <w:sz w:val="24"/>
          <w:szCs w:val="24"/>
        </w:rPr>
        <w:t>30.06.2026</w:t>
      </w:r>
      <w:r w:rsidR="000C4EC0"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C13EB8"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796669">
        <w:rPr>
          <w:rFonts w:ascii="Liberation Serif" w:hAnsi="Liberation Serif"/>
          <w:color w:val="000000" w:themeColor="text1"/>
          <w:sz w:val="24"/>
          <w:szCs w:val="24"/>
        </w:rPr>
        <w:t>460</w:t>
      </w:r>
    </w:p>
    <w:p w:rsidR="001E3D7B" w:rsidRPr="007F14BC" w:rsidRDefault="001E3D7B" w:rsidP="001E3D7B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000000" w:themeColor="text1"/>
          <w:sz w:val="24"/>
          <w:szCs w:val="24"/>
        </w:rPr>
      </w:pPr>
    </w:p>
    <w:p w:rsidR="00D65685" w:rsidRPr="007F14BC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</w:t>
      </w:r>
      <w:r w:rsidR="00035F41"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</w:t>
      </w:r>
      <w:r w:rsidRPr="007F14BC">
        <w:rPr>
          <w:rFonts w:ascii="Liberation Serif" w:hAnsi="Liberation Serif"/>
          <w:color w:val="000000" w:themeColor="text1"/>
          <w:sz w:val="24"/>
          <w:szCs w:val="24"/>
        </w:rPr>
        <w:t>Приложение № 1</w:t>
      </w:r>
    </w:p>
    <w:p w:rsidR="00D65685" w:rsidRPr="007F14BC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</w:t>
      </w:r>
      <w:r w:rsidR="00BC03C9"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</w:t>
      </w:r>
      <w:r w:rsidRPr="007F14BC">
        <w:rPr>
          <w:rFonts w:ascii="Liberation Serif" w:hAnsi="Liberation Serif"/>
          <w:color w:val="000000" w:themeColor="text1"/>
          <w:sz w:val="24"/>
          <w:szCs w:val="24"/>
        </w:rPr>
        <w:t>к муниципальной программе  «Реализация</w:t>
      </w:r>
      <w:r w:rsidR="00BC03C9"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социальной</w:t>
      </w:r>
      <w:r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D65685" w:rsidRPr="007F14BC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политики в Каменск-Уральском городском округе </w:t>
      </w:r>
    </w:p>
    <w:p w:rsidR="00D65685" w:rsidRPr="007F14BC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на 202</w:t>
      </w:r>
      <w:r w:rsidR="00E50E59" w:rsidRPr="007F14BC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7F14BC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E50E59" w:rsidRPr="007F14BC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D65685" w:rsidRPr="007F14BC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D65685" w:rsidRPr="007F14BC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План мероприятий по выполнению муниципальной программы «Реализация социальной политики </w:t>
      </w:r>
      <w:r w:rsidRPr="007F14BC">
        <w:rPr>
          <w:rFonts w:ascii="Liberation Serif" w:hAnsi="Liberation Serif"/>
          <w:color w:val="000000" w:themeColor="text1"/>
          <w:sz w:val="24"/>
          <w:szCs w:val="24"/>
        </w:rPr>
        <w:br/>
        <w:t>в Каменск-Уральском городском округе на 202</w:t>
      </w:r>
      <w:r w:rsidR="00E50E59" w:rsidRPr="007F14BC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7F14BC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E50E59" w:rsidRPr="007F14BC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7F14BC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327774" w:rsidRPr="008B04D7" w:rsidRDefault="00327774" w:rsidP="00327774">
      <w:pPr>
        <w:pStyle w:val="ConsPlusNormal1"/>
        <w:tabs>
          <w:tab w:val="left" w:pos="3654"/>
        </w:tabs>
        <w:jc w:val="center"/>
        <w:rPr>
          <w:rFonts w:ascii="Liberation Serif" w:hAnsi="Liberation Serif" w:cs="Liberation Serif"/>
          <w:color w:val="FF0000"/>
          <w:sz w:val="24"/>
          <w:szCs w:val="24"/>
        </w:rPr>
      </w:pPr>
    </w:p>
    <w:tbl>
      <w:tblPr>
        <w:tblW w:w="148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4325"/>
        <w:gridCol w:w="1302"/>
        <w:gridCol w:w="1183"/>
        <w:gridCol w:w="1112"/>
        <w:gridCol w:w="1116"/>
        <w:gridCol w:w="1207"/>
        <w:gridCol w:w="1141"/>
        <w:gridCol w:w="1303"/>
        <w:gridCol w:w="1564"/>
      </w:tblGrid>
      <w:tr w:rsidR="00327774" w:rsidRPr="007F14BC" w:rsidTr="002D0597">
        <w:trPr>
          <w:trHeight w:val="725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774" w:rsidRPr="007F14BC" w:rsidRDefault="00327774" w:rsidP="002D0597">
            <w:pPr>
              <w:ind w:left="-81" w:right="-95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4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774" w:rsidRPr="007F14BC" w:rsidRDefault="00327774" w:rsidP="002D0597">
            <w:pPr>
              <w:ind w:left="-133" w:right="-1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774" w:rsidRPr="007F14BC" w:rsidRDefault="00327774" w:rsidP="002D0597">
            <w:pPr>
              <w:ind w:left="-133" w:right="-1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327774" w:rsidRPr="007F14BC" w:rsidTr="002D0597">
        <w:trPr>
          <w:trHeight w:val="342"/>
          <w:jc w:val="center"/>
        </w:trPr>
        <w:tc>
          <w:tcPr>
            <w:tcW w:w="596" w:type="dxa"/>
            <w:vMerge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  <w:vMerge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302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83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12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116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1207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1141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1303" w:type="dxa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1564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27774" w:rsidRPr="007F14BC" w:rsidTr="002D0597">
        <w:trPr>
          <w:trHeight w:val="315"/>
          <w:jc w:val="center"/>
        </w:trPr>
        <w:tc>
          <w:tcPr>
            <w:tcW w:w="596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325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02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83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2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6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07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41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03" w:type="dxa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564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</w:tr>
      <w:tr w:rsidR="00327774" w:rsidRPr="008B04D7" w:rsidTr="002D0597">
        <w:trPr>
          <w:trHeight w:val="315"/>
          <w:jc w:val="center"/>
        </w:trPr>
        <w:tc>
          <w:tcPr>
            <w:tcW w:w="596" w:type="dxa"/>
            <w:vMerge w:val="restart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325" w:type="dxa"/>
            <w:vAlign w:val="center"/>
          </w:tcPr>
          <w:p w:rsidR="00327774" w:rsidRPr="007F14BC" w:rsidRDefault="00327774" w:rsidP="002D0597">
            <w:pPr>
              <w:jc w:val="both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302" w:type="dxa"/>
          </w:tcPr>
          <w:p w:rsidR="00327774" w:rsidRPr="007A1797" w:rsidRDefault="007A1797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6</w:t>
            </w:r>
            <w:r w:rsidR="00ED6AFB"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2540</w:t>
            </w:r>
            <w:r w:rsidR="00327774"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ED6AFB"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83" w:type="dxa"/>
          </w:tcPr>
          <w:p w:rsidR="00327774" w:rsidRPr="007A1797" w:rsidRDefault="00ED6AFB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29606</w:t>
            </w:r>
            <w:r w:rsidR="00327774"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2" w:type="dxa"/>
          </w:tcPr>
          <w:p w:rsidR="00327774" w:rsidRPr="007A1797" w:rsidRDefault="007A1797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</w:t>
            </w:r>
            <w:r w:rsidR="00ED6AFB"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7700</w:t>
            </w:r>
            <w:r w:rsidR="00327774"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ED6AFB"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6" w:type="dxa"/>
          </w:tcPr>
          <w:p w:rsidR="00327774" w:rsidRPr="007F14BC" w:rsidRDefault="00327774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  <w:r w:rsidR="00ED6AFB"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  <w:r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96,</w:t>
            </w:r>
            <w:r w:rsidR="00583AFB"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7" w:type="dxa"/>
          </w:tcPr>
          <w:p w:rsidR="00327774" w:rsidRPr="007F14BC" w:rsidRDefault="00327774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  <w:r w:rsidR="00ED6AFB"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</w:t>
            </w:r>
            <w:r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20,5</w:t>
            </w:r>
          </w:p>
        </w:tc>
        <w:tc>
          <w:tcPr>
            <w:tcW w:w="1141" w:type="dxa"/>
          </w:tcPr>
          <w:p w:rsidR="00327774" w:rsidRPr="007F14BC" w:rsidRDefault="00327774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  <w:r w:rsidR="00ED6AFB"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  <w:r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96,75</w:t>
            </w:r>
          </w:p>
        </w:tc>
        <w:tc>
          <w:tcPr>
            <w:tcW w:w="1303" w:type="dxa"/>
          </w:tcPr>
          <w:p w:rsidR="00327774" w:rsidRPr="007F14BC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564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27774" w:rsidRPr="008B04D7" w:rsidTr="002D0597">
        <w:trPr>
          <w:trHeight w:val="267"/>
          <w:jc w:val="center"/>
        </w:trPr>
        <w:tc>
          <w:tcPr>
            <w:tcW w:w="596" w:type="dxa"/>
            <w:vMerge/>
            <w:vAlign w:val="center"/>
          </w:tcPr>
          <w:p w:rsidR="00327774" w:rsidRPr="007F14BC" w:rsidRDefault="00327774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</w:tcPr>
          <w:p w:rsidR="00327774" w:rsidRPr="007F14BC" w:rsidRDefault="00327774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02" w:type="dxa"/>
          </w:tcPr>
          <w:p w:rsidR="00327774" w:rsidRPr="007A1797" w:rsidRDefault="007A1797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6</w:t>
            </w:r>
            <w:r w:rsidR="00ED6AFB"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2540</w:t>
            </w:r>
            <w:r w:rsidR="00327774"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ED6AFB"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83" w:type="dxa"/>
          </w:tcPr>
          <w:p w:rsidR="00327774" w:rsidRPr="007A1797" w:rsidRDefault="00ED6AFB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29606</w:t>
            </w:r>
            <w:r w:rsidR="00327774"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2" w:type="dxa"/>
          </w:tcPr>
          <w:p w:rsidR="00327774" w:rsidRPr="007A1797" w:rsidRDefault="007A1797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</w:t>
            </w:r>
            <w:r w:rsidR="00ED6AFB"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7700</w:t>
            </w:r>
            <w:r w:rsidR="00327774"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ED6AFB" w:rsidRPr="007A179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6" w:type="dxa"/>
          </w:tcPr>
          <w:p w:rsidR="00327774" w:rsidRPr="007F14BC" w:rsidRDefault="00327774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  <w:r w:rsidR="00ED6AFB"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  <w:r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96,</w:t>
            </w:r>
            <w:r w:rsidR="00583AFB"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7" w:type="dxa"/>
          </w:tcPr>
          <w:p w:rsidR="00327774" w:rsidRPr="007F14BC" w:rsidRDefault="00327774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  <w:r w:rsidR="00ED6AFB"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</w:t>
            </w:r>
            <w:r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20,5</w:t>
            </w:r>
          </w:p>
        </w:tc>
        <w:tc>
          <w:tcPr>
            <w:tcW w:w="1141" w:type="dxa"/>
          </w:tcPr>
          <w:p w:rsidR="00327774" w:rsidRPr="007F14BC" w:rsidRDefault="00327774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  <w:r w:rsidR="00ED6AFB"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  <w:r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96,75</w:t>
            </w:r>
          </w:p>
        </w:tc>
        <w:tc>
          <w:tcPr>
            <w:tcW w:w="1303" w:type="dxa"/>
          </w:tcPr>
          <w:p w:rsidR="00327774" w:rsidRPr="007F14BC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564" w:type="dxa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27774" w:rsidRPr="008B04D7" w:rsidTr="002D0597">
        <w:trPr>
          <w:trHeight w:val="379"/>
          <w:jc w:val="center"/>
        </w:trPr>
        <w:tc>
          <w:tcPr>
            <w:tcW w:w="596" w:type="dxa"/>
            <w:vMerge w:val="restart"/>
            <w:noWrap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325" w:type="dxa"/>
          </w:tcPr>
          <w:p w:rsidR="00327774" w:rsidRPr="007F14BC" w:rsidRDefault="00327774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Подпрограмма «Дополнительные меры социальной поддержки населения в </w:t>
            </w:r>
            <w:r w:rsidRPr="007F14BC">
              <w:rPr>
                <w:rFonts w:ascii="Liberation Serif" w:hAnsi="Liberation Serif" w:cs="Liberation Serif"/>
                <w:snapToGrid w:val="0"/>
                <w:color w:val="000000" w:themeColor="text1"/>
                <w:sz w:val="24"/>
                <w:szCs w:val="24"/>
              </w:rPr>
              <w:t xml:space="preserve">Каменск-Уральском городском округе </w:t>
            </w: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 2025-2030 годы», в т.ч.:</w:t>
            </w:r>
          </w:p>
        </w:tc>
        <w:tc>
          <w:tcPr>
            <w:tcW w:w="1302" w:type="dxa"/>
          </w:tcPr>
          <w:p w:rsidR="00327774" w:rsidRPr="0067123F" w:rsidRDefault="0067123F" w:rsidP="00583AFB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583AFB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2040</w:t>
            </w:r>
            <w:r w:rsidR="00327774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583AFB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83" w:type="dxa"/>
          </w:tcPr>
          <w:p w:rsidR="00327774" w:rsidRPr="0067123F" w:rsidRDefault="00583AFB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29556</w:t>
            </w:r>
            <w:r w:rsidR="00327774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  <w:p w:rsidR="00327774" w:rsidRPr="0067123F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12" w:type="dxa"/>
          </w:tcPr>
          <w:p w:rsidR="00327774" w:rsidRPr="0067123F" w:rsidRDefault="0067123F" w:rsidP="00583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583AFB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7650</w:t>
            </w:r>
            <w:r w:rsidR="00327774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583AFB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6" w:type="dxa"/>
          </w:tcPr>
          <w:p w:rsidR="00327774" w:rsidRPr="007F14BC" w:rsidRDefault="00327774" w:rsidP="00583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</w:t>
            </w:r>
            <w:r w:rsidR="00583AFB"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7" w:type="dxa"/>
          </w:tcPr>
          <w:p w:rsidR="00327774" w:rsidRPr="007F14BC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41" w:type="dxa"/>
          </w:tcPr>
          <w:p w:rsidR="00327774" w:rsidRPr="007F14BC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303" w:type="dxa"/>
          </w:tcPr>
          <w:p w:rsidR="00327774" w:rsidRPr="007F14BC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4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27774" w:rsidRPr="008B04D7" w:rsidTr="002D0597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327774" w:rsidRPr="007F14BC" w:rsidRDefault="00327774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</w:tcPr>
          <w:p w:rsidR="00327774" w:rsidRPr="007F14BC" w:rsidRDefault="00327774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02" w:type="dxa"/>
          </w:tcPr>
          <w:p w:rsidR="00327774" w:rsidRPr="0067123F" w:rsidRDefault="0067123F" w:rsidP="00583AFB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583AFB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2040</w:t>
            </w:r>
            <w:r w:rsidR="00327774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583AFB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83" w:type="dxa"/>
          </w:tcPr>
          <w:p w:rsidR="00327774" w:rsidRPr="0067123F" w:rsidRDefault="00583AFB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29556</w:t>
            </w:r>
            <w:r w:rsidR="00327774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2" w:type="dxa"/>
          </w:tcPr>
          <w:p w:rsidR="00327774" w:rsidRPr="0067123F" w:rsidRDefault="0067123F" w:rsidP="00583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583AFB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7650</w:t>
            </w:r>
            <w:r w:rsidR="00327774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583AFB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6" w:type="dxa"/>
          </w:tcPr>
          <w:p w:rsidR="00327774" w:rsidRPr="007F14BC" w:rsidRDefault="00327774" w:rsidP="00583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</w:t>
            </w:r>
            <w:r w:rsidR="00583AFB"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7" w:type="dxa"/>
          </w:tcPr>
          <w:p w:rsidR="00327774" w:rsidRPr="007F14BC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41" w:type="dxa"/>
          </w:tcPr>
          <w:p w:rsidR="00327774" w:rsidRPr="007F14BC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303" w:type="dxa"/>
          </w:tcPr>
          <w:p w:rsidR="00327774" w:rsidRPr="007F14BC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4" w:type="dxa"/>
            <w:vAlign w:val="center"/>
          </w:tcPr>
          <w:p w:rsidR="00327774" w:rsidRPr="007F14BC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F14B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27774" w:rsidRPr="0067123F" w:rsidTr="002D0597">
        <w:trPr>
          <w:trHeight w:val="578"/>
          <w:jc w:val="center"/>
        </w:trPr>
        <w:tc>
          <w:tcPr>
            <w:tcW w:w="596" w:type="dxa"/>
            <w:vMerge w:val="restart"/>
            <w:noWrap/>
          </w:tcPr>
          <w:p w:rsidR="00327774" w:rsidRPr="0067123F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325" w:type="dxa"/>
          </w:tcPr>
          <w:p w:rsidR="00327774" w:rsidRPr="0067123F" w:rsidRDefault="00327774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Подпрограмма «Профилактика инфекционных и неинфекционных заболеваний в Каменск-Уральском городском округе на 2025-2030 годы», в т.ч.:</w:t>
            </w:r>
          </w:p>
        </w:tc>
        <w:tc>
          <w:tcPr>
            <w:tcW w:w="1302" w:type="dxa"/>
          </w:tcPr>
          <w:p w:rsidR="00327774" w:rsidRPr="0067123F" w:rsidRDefault="00327774" w:rsidP="00FA6270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</w:t>
            </w:r>
            <w:r w:rsidR="00FA6270" w:rsidRPr="0067123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0</w:t>
            </w:r>
            <w:r w:rsidRPr="0067123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3" w:type="dxa"/>
          </w:tcPr>
          <w:p w:rsidR="00327774" w:rsidRPr="0067123F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12" w:type="dxa"/>
          </w:tcPr>
          <w:p w:rsidR="00327774" w:rsidRPr="0067123F" w:rsidRDefault="00FA6270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5</w:t>
            </w:r>
            <w:r w:rsidR="00327774" w:rsidRPr="0067123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6" w:type="dxa"/>
          </w:tcPr>
          <w:p w:rsidR="00327774" w:rsidRPr="0067123F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07" w:type="dxa"/>
          </w:tcPr>
          <w:p w:rsidR="00327774" w:rsidRPr="0067123F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327774" w:rsidRPr="0067123F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303" w:type="dxa"/>
          </w:tcPr>
          <w:p w:rsidR="00327774" w:rsidRPr="0067123F" w:rsidRDefault="00327774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327774" w:rsidRPr="0067123F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27774" w:rsidRPr="0067123F" w:rsidTr="002D0597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327774" w:rsidRPr="0067123F" w:rsidRDefault="00327774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</w:tcPr>
          <w:p w:rsidR="00327774" w:rsidRPr="0067123F" w:rsidRDefault="00327774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02" w:type="dxa"/>
          </w:tcPr>
          <w:p w:rsidR="00327774" w:rsidRPr="0067123F" w:rsidRDefault="00327774" w:rsidP="00FA6270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FA6270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0</w:t>
            </w: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3" w:type="dxa"/>
          </w:tcPr>
          <w:p w:rsidR="00327774" w:rsidRPr="0067123F" w:rsidRDefault="00327774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12" w:type="dxa"/>
          </w:tcPr>
          <w:p w:rsidR="00327774" w:rsidRPr="0067123F" w:rsidRDefault="00FA6270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5</w:t>
            </w:r>
            <w:r w:rsidR="00327774"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6" w:type="dxa"/>
          </w:tcPr>
          <w:p w:rsidR="00327774" w:rsidRPr="0067123F" w:rsidRDefault="00327774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07" w:type="dxa"/>
          </w:tcPr>
          <w:p w:rsidR="00327774" w:rsidRPr="0067123F" w:rsidRDefault="00327774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327774" w:rsidRPr="0067123F" w:rsidRDefault="00327774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303" w:type="dxa"/>
          </w:tcPr>
          <w:p w:rsidR="00327774" w:rsidRPr="0067123F" w:rsidRDefault="00327774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327774" w:rsidRPr="0067123F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7123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916D6E" w:rsidRPr="0067123F" w:rsidRDefault="002338A2" w:rsidP="00987179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67123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987179" w:rsidRPr="0067123F">
        <w:rPr>
          <w:rFonts w:ascii="Liberation Serif" w:hAnsi="Liberation Serif"/>
          <w:color w:val="000000" w:themeColor="text1"/>
          <w:sz w:val="24"/>
          <w:szCs w:val="24"/>
        </w:rPr>
        <w:t xml:space="preserve">       </w:t>
      </w:r>
    </w:p>
    <w:p w:rsidR="00987179" w:rsidRPr="00DF704B" w:rsidRDefault="00916D6E" w:rsidP="00987179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</w:t>
      </w:r>
      <w:r w:rsidR="00987179"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2 </w:t>
      </w:r>
    </w:p>
    <w:p w:rsidR="00987179" w:rsidRPr="00DF704B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 постановлению Администрации  </w:t>
      </w:r>
    </w:p>
    <w:p w:rsidR="00987179" w:rsidRPr="00DF704B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Каменск-Уральского городского округа</w:t>
      </w:r>
    </w:p>
    <w:p w:rsidR="00987179" w:rsidRPr="00DF704B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от </w:t>
      </w:r>
      <w:r w:rsidR="00796669">
        <w:rPr>
          <w:rFonts w:ascii="Liberation Serif" w:hAnsi="Liberation Serif"/>
          <w:color w:val="000000" w:themeColor="text1"/>
          <w:sz w:val="24"/>
          <w:szCs w:val="24"/>
        </w:rPr>
        <w:t>30.06.2026</w:t>
      </w: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25F45"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796669">
        <w:rPr>
          <w:rFonts w:ascii="Liberation Serif" w:hAnsi="Liberation Serif"/>
          <w:color w:val="000000" w:themeColor="text1"/>
          <w:sz w:val="24"/>
          <w:szCs w:val="24"/>
        </w:rPr>
        <w:t>460</w:t>
      </w:r>
    </w:p>
    <w:p w:rsidR="003052D9" w:rsidRPr="00DF704B" w:rsidRDefault="003052D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987179" w:rsidRPr="00DF704B" w:rsidRDefault="002338A2" w:rsidP="000E203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</w:t>
      </w:r>
      <w:r w:rsidR="000E203A"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</w:t>
      </w:r>
      <w:r w:rsidR="00987179"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Приложение № 1</w:t>
      </w:r>
    </w:p>
    <w:p w:rsidR="00987179" w:rsidRPr="00DF704B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к подпрограмме «Дополнительные меры социальной  </w:t>
      </w:r>
    </w:p>
    <w:p w:rsidR="00987179" w:rsidRPr="00DF704B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поддержки населения в Каменск-Уральском городском  </w:t>
      </w:r>
    </w:p>
    <w:p w:rsidR="00987179" w:rsidRPr="00DF704B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округе на 202</w:t>
      </w:r>
      <w:r w:rsidR="00DC17DB" w:rsidRPr="00DF704B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DF704B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DC17DB" w:rsidRPr="00DF704B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987179" w:rsidRPr="00DF704B" w:rsidRDefault="00987179" w:rsidP="00987179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color w:val="000000" w:themeColor="text1"/>
          <w:sz w:val="24"/>
          <w:szCs w:val="24"/>
        </w:rPr>
      </w:pPr>
    </w:p>
    <w:p w:rsidR="00987179" w:rsidRPr="000E1321" w:rsidRDefault="00987179" w:rsidP="0098717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0E1321">
        <w:rPr>
          <w:rFonts w:ascii="Liberation Serif" w:hAnsi="Liberation Serif"/>
          <w:color w:val="000000" w:themeColor="text1"/>
          <w:sz w:val="24"/>
          <w:szCs w:val="24"/>
        </w:rPr>
        <w:t xml:space="preserve">ЦЕЛИ, ЗАДАЧИ И ЦЕЛЕВЫЕ ПОКАЗАТЕЛИ </w:t>
      </w:r>
    </w:p>
    <w:p w:rsidR="00987179" w:rsidRPr="000E1321" w:rsidRDefault="00987179" w:rsidP="0098717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0E1321">
        <w:rPr>
          <w:rFonts w:ascii="Liberation Serif" w:hAnsi="Liberation Serif"/>
          <w:color w:val="000000" w:themeColor="text1"/>
          <w:sz w:val="24"/>
          <w:szCs w:val="24"/>
        </w:rPr>
        <w:t>реализации подпрограммы «Дополнительные меры социальной поддержки населения в Каменск-Уральском городском округе на 202</w:t>
      </w:r>
      <w:r w:rsidR="00DC17DB" w:rsidRPr="000E1321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0E1321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DC17DB" w:rsidRPr="000E1321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0E1321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3052D9" w:rsidRPr="000E1321" w:rsidRDefault="003052D9" w:rsidP="003052D9">
      <w:pPr>
        <w:pStyle w:val="ConsPlusCell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15457" w:type="dxa"/>
        <w:jc w:val="center"/>
        <w:tblInd w:w="1197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45"/>
        <w:gridCol w:w="7174"/>
        <w:gridCol w:w="1049"/>
        <w:gridCol w:w="482"/>
        <w:gridCol w:w="768"/>
        <w:gridCol w:w="638"/>
        <w:gridCol w:w="10"/>
        <w:gridCol w:w="20"/>
        <w:gridCol w:w="641"/>
        <w:gridCol w:w="73"/>
        <w:gridCol w:w="10"/>
        <w:gridCol w:w="642"/>
        <w:gridCol w:w="30"/>
        <w:gridCol w:w="27"/>
        <w:gridCol w:w="664"/>
        <w:gridCol w:w="29"/>
        <w:gridCol w:w="15"/>
        <w:gridCol w:w="753"/>
        <w:gridCol w:w="33"/>
        <w:gridCol w:w="1821"/>
        <w:gridCol w:w="15"/>
        <w:gridCol w:w="18"/>
      </w:tblGrid>
      <w:tr w:rsidR="003052D9" w:rsidRPr="000E1321" w:rsidTr="002D0597">
        <w:trPr>
          <w:gridAfter w:val="1"/>
          <w:wAfter w:w="18" w:type="dxa"/>
          <w:jc w:val="center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2D9" w:rsidRPr="000E1321" w:rsidRDefault="003052D9" w:rsidP="002D0597">
            <w:pPr>
              <w:pStyle w:val="ConsPlusCell"/>
              <w:ind w:right="-75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7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Единица </w:t>
            </w: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измере-ния</w:t>
            </w:r>
          </w:p>
        </w:tc>
        <w:tc>
          <w:tcPr>
            <w:tcW w:w="48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3052D9" w:rsidRPr="000E1321" w:rsidTr="002D0597">
        <w:trPr>
          <w:gridAfter w:val="1"/>
          <w:wAfter w:w="18" w:type="dxa"/>
          <w:jc w:val="center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2D9" w:rsidRPr="000E1321" w:rsidRDefault="003052D9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2D9" w:rsidRPr="000E1321" w:rsidRDefault="003052D9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2D9" w:rsidRPr="000E1321" w:rsidRDefault="003052D9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</w:t>
            </w:r>
          </w:p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6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7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8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</w:t>
            </w:r>
          </w:p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052D9" w:rsidRPr="000E1321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3058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Цель. Сохранение системы дополнительных мер социальной поддержки отдельных категорий граждан</w:t>
            </w:r>
          </w:p>
        </w:tc>
        <w:tc>
          <w:tcPr>
            <w:tcW w:w="1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052D9" w:rsidRPr="000E1321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3058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1. Предоставление материальной помощи отдельным категориям граждан, которые в силу объективных причин находятся в особых обстоятельствах</w:t>
            </w:r>
          </w:p>
        </w:tc>
        <w:tc>
          <w:tcPr>
            <w:tcW w:w="1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052D9" w:rsidRPr="000E1321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1: </w:t>
            </w:r>
          </w:p>
          <w:p w:rsidR="003052D9" w:rsidRPr="000E1321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материальную помощь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E182C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3052D9" w:rsidRPr="000E1321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2: </w:t>
            </w:r>
          </w:p>
          <w:p w:rsidR="003052D9" w:rsidRPr="000E1321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компенсацию затрат на установку надгробия-памятника Почетному гражданину города Каменска-Уральского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3052D9" w:rsidRPr="000E1321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305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2. Социальная поддержка детей из малообеспеченных семей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052D9" w:rsidRPr="008B04D7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3: </w:t>
            </w:r>
          </w:p>
          <w:p w:rsidR="003052D9" w:rsidRPr="000E1321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детей из малообеспеченных семей, которым оказаны дополнительные меры социальной поддержки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460C82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3052D9" w:rsidRPr="008B04D7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1305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3. Организация и проведение социально значимых мероприятий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052D9" w:rsidRPr="008B04D7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4: </w:t>
            </w:r>
          </w:p>
          <w:p w:rsidR="003052D9" w:rsidRPr="000E1321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участников социально значимых мероприятий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3052D9" w:rsidRPr="008B04D7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9.</w:t>
            </w:r>
          </w:p>
        </w:tc>
        <w:tc>
          <w:tcPr>
            <w:tcW w:w="1305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4. Социальная поддержка многодетных семей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left="-57" w:right="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052D9" w:rsidRPr="008B04D7" w:rsidTr="002D0597">
        <w:trPr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5: </w:t>
            </w:r>
          </w:p>
          <w:p w:rsidR="003052D9" w:rsidRPr="000E1321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многодетных семей, получивших социальную выплату взамен земельного участка, предоставляемого для индивидуального жилищного строительства в собственность бесплатно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E182C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многодетная семья</w:t>
            </w:r>
            <w:r w:rsidR="003052D9"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763B37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3052D9"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3052D9" w:rsidRPr="008B04D7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1489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5. </w:t>
            </w:r>
            <w:r w:rsidRPr="000E132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</w:t>
            </w:r>
          </w:p>
        </w:tc>
      </w:tr>
      <w:tr w:rsidR="003052D9" w:rsidRPr="008B04D7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6: </w:t>
            </w:r>
          </w:p>
          <w:p w:rsidR="003052D9" w:rsidRPr="000E1321" w:rsidRDefault="003052D9" w:rsidP="002D0597">
            <w:pPr>
              <w:pStyle w:val="ConsPlusCell"/>
              <w:tabs>
                <w:tab w:val="left" w:pos="270"/>
              </w:tabs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социальную выплату на проезд в транспорте общего пользования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E182C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выплата</w:t>
            </w:r>
            <w:r w:rsidR="003052D9"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</w:p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A10F5E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E182C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E182C" w:rsidP="002D0597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E182C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E182C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E182C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3052D9" w:rsidRPr="000E1321" w:rsidTr="002D0597">
        <w:trPr>
          <w:gridAfter w:val="2"/>
          <w:wAfter w:w="33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1487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6. Предоставление дополнительных мер социальной поддержки в связи с прохождением гражданами военной службы по контракту</w:t>
            </w:r>
          </w:p>
        </w:tc>
      </w:tr>
      <w:tr w:rsidR="003052D9" w:rsidRPr="008B04D7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7: </w:t>
            </w:r>
          </w:p>
          <w:p w:rsidR="003052D9" w:rsidRPr="000E1321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проживающих в домах с печным отоплением, получивших денежную выплату на приобретение колотых дров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F22922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3052D9" w:rsidRPr="008B04D7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8: </w:t>
            </w:r>
          </w:p>
          <w:p w:rsidR="003052D9" w:rsidRPr="000E1321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единовременную денежную выплату, в связи с заключением контракта о прохождении военной службы в Вооруженных Силах Российской Федерации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3E182C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</w:t>
            </w:r>
            <w:r w:rsidR="003E182C"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0E1321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3052D9"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3052D9" w:rsidRPr="000E1321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1489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7. Социальная поддержка отдельных категорий граждан путем снижения налоговой нагрузки в результате освобождения от уплаты земельного налога или уменьшения налогооблагаемой базы по земельному налогу гражданам и организациям</w:t>
            </w:r>
          </w:p>
        </w:tc>
      </w:tr>
      <w:tr w:rsidR="003052D9" w:rsidRPr="008B04D7" w:rsidTr="002D0597">
        <w:trPr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9: </w:t>
            </w:r>
          </w:p>
          <w:p w:rsidR="003052D9" w:rsidRPr="000E1321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 налоговой льготы по земельному налогу участникам и инвалидам Великой Отечественной войны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Процент от заявив-шихся граждан, отвечающих установ-ленным требова-ниям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  <w:tr w:rsidR="003052D9" w:rsidRPr="008B04D7" w:rsidTr="002D0597">
        <w:trPr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 10:</w:t>
            </w:r>
          </w:p>
          <w:p w:rsidR="003052D9" w:rsidRPr="000E1321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 налоговой льготы по уменьшению налогооблагаемой базы по земельному налогу гражданам и организациям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Процент от заявившихся граждан, отвечающих установ-ленным требова-ниям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0E1321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E13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</w:tbl>
    <w:p w:rsidR="002338A2" w:rsidRPr="00DF704B" w:rsidRDefault="00987179" w:rsidP="002338A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</w:t>
      </w:r>
      <w:r w:rsidR="00195611"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</w:t>
      </w:r>
      <w:r w:rsidR="002338A2"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3B08DC" w:rsidRPr="00DF704B"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="002338A2"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2338A2" w:rsidRPr="00DF704B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2338A2" w:rsidRPr="00DF704B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2338A2" w:rsidRPr="00DF704B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796669">
        <w:rPr>
          <w:rFonts w:ascii="Liberation Serif" w:hAnsi="Liberation Serif"/>
          <w:color w:val="000000" w:themeColor="text1"/>
          <w:sz w:val="24"/>
          <w:szCs w:val="24"/>
        </w:rPr>
        <w:t>30.06.2026</w:t>
      </w:r>
      <w:r w:rsidR="008D5517"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25F45"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DF704B">
        <w:rPr>
          <w:rFonts w:ascii="Liberation Serif" w:hAnsi="Liberation Serif"/>
          <w:color w:val="000000" w:themeColor="text1"/>
          <w:sz w:val="24"/>
          <w:szCs w:val="24"/>
        </w:rPr>
        <w:t>№</w:t>
      </w:r>
      <w:r w:rsidR="0049406D"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96669">
        <w:rPr>
          <w:rFonts w:ascii="Liberation Serif" w:hAnsi="Liberation Serif"/>
          <w:color w:val="000000" w:themeColor="text1"/>
          <w:sz w:val="24"/>
          <w:szCs w:val="24"/>
        </w:rPr>
        <w:t>460</w:t>
      </w:r>
    </w:p>
    <w:p w:rsidR="002338A2" w:rsidRPr="00DF704B" w:rsidRDefault="002338A2" w:rsidP="002338A2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035F41" w:rsidRPr="00DF704B" w:rsidRDefault="002338A2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  <w:r w:rsidR="00035F41" w:rsidRPr="00DF704B">
        <w:rPr>
          <w:rFonts w:ascii="Liberation Serif" w:hAnsi="Liberation Serif"/>
          <w:color w:val="000000" w:themeColor="text1"/>
          <w:sz w:val="24"/>
          <w:szCs w:val="24"/>
        </w:rPr>
        <w:t>Приложение № 2</w:t>
      </w:r>
    </w:p>
    <w:p w:rsidR="00035F41" w:rsidRPr="00DF704B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к подпрограмме «Дополнительные меры социальной  </w:t>
      </w:r>
    </w:p>
    <w:p w:rsidR="00035F41" w:rsidRPr="00DF704B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поддержки населения в Каменск-Уральском городском  </w:t>
      </w:r>
    </w:p>
    <w:p w:rsidR="00035F41" w:rsidRPr="00DF704B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DF704B">
        <w:rPr>
          <w:rFonts w:ascii="Liberation Serif" w:hAnsi="Liberation Serif"/>
          <w:color w:val="000000" w:themeColor="text1"/>
          <w:sz w:val="24"/>
          <w:szCs w:val="24"/>
        </w:rPr>
        <w:t>округе на 202</w:t>
      </w:r>
      <w:r w:rsidR="00063568" w:rsidRPr="00DF704B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DF704B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063568" w:rsidRPr="00DF704B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27062F" w:rsidRPr="00DF704B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B309F1" w:rsidRPr="00DF704B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  <w:r w:rsidRPr="00DF704B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 выполнению подпрограммы «Дополнительные меры социальной поддержки населения </w:t>
      </w:r>
    </w:p>
    <w:p w:rsidR="00B309F1" w:rsidRPr="00DF704B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DF704B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</w:t>
      </w:r>
      <w:r w:rsidR="00063568" w:rsidRPr="00DF704B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DF704B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063568" w:rsidRPr="00DF704B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DF704B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2457D5" w:rsidRPr="00DF704B" w:rsidRDefault="002457D5" w:rsidP="002457D5">
      <w:pPr>
        <w:pStyle w:val="ConsPlusNormal"/>
        <w:widowControl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F704B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                </w:t>
      </w:r>
    </w:p>
    <w:tbl>
      <w:tblPr>
        <w:tblW w:w="15101" w:type="dxa"/>
        <w:jc w:val="center"/>
        <w:tblInd w:w="-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9"/>
        <w:gridCol w:w="5333"/>
        <w:gridCol w:w="1110"/>
        <w:gridCol w:w="1129"/>
        <w:gridCol w:w="996"/>
        <w:gridCol w:w="1051"/>
        <w:gridCol w:w="1092"/>
        <w:gridCol w:w="1059"/>
        <w:gridCol w:w="1105"/>
        <w:gridCol w:w="1567"/>
      </w:tblGrid>
      <w:tr w:rsidR="002457D5" w:rsidRPr="00DF704B" w:rsidTr="002D0597">
        <w:trPr>
          <w:trHeight w:val="965"/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2457D5" w:rsidRPr="00DF704B" w:rsidRDefault="002457D5" w:rsidP="002D0597">
            <w:pPr>
              <w:ind w:left="-95"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5349" w:type="dxa"/>
            <w:vMerge w:val="restart"/>
            <w:shd w:val="clear" w:color="auto" w:fill="auto"/>
            <w:vAlign w:val="center"/>
          </w:tcPr>
          <w:p w:rsidR="002457D5" w:rsidRPr="00DF704B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7525" w:type="dxa"/>
            <w:gridSpan w:val="7"/>
            <w:vAlign w:val="center"/>
          </w:tcPr>
          <w:p w:rsidR="002457D5" w:rsidRPr="00DF704B" w:rsidRDefault="002457D5" w:rsidP="002D0597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8" w:type="dxa"/>
            <w:vMerge w:val="restart"/>
            <w:shd w:val="clear" w:color="auto" w:fill="auto"/>
            <w:vAlign w:val="center"/>
          </w:tcPr>
          <w:p w:rsidR="002457D5" w:rsidRPr="00DF704B" w:rsidRDefault="002457D5" w:rsidP="002D0597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2457D5" w:rsidRPr="00DF704B" w:rsidTr="002D0597">
        <w:trPr>
          <w:trHeight w:val="279"/>
          <w:jc w:val="center"/>
        </w:trPr>
        <w:tc>
          <w:tcPr>
            <w:tcW w:w="659" w:type="dxa"/>
            <w:vMerge/>
            <w:vAlign w:val="center"/>
          </w:tcPr>
          <w:p w:rsidR="002457D5" w:rsidRPr="00DF704B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vMerge/>
            <w:vAlign w:val="center"/>
          </w:tcPr>
          <w:p w:rsidR="002457D5" w:rsidRPr="00DF704B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:rsidR="002457D5" w:rsidRPr="00DF704B" w:rsidRDefault="002457D5" w:rsidP="002D0597">
            <w:pPr>
              <w:ind w:left="-26" w:right="-9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2457D5" w:rsidRPr="00DF704B" w:rsidRDefault="002457D5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2457D5" w:rsidRPr="00DF704B" w:rsidRDefault="002457D5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2457D5" w:rsidRPr="00DF704B" w:rsidRDefault="002457D5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1093" w:type="dxa"/>
            <w:vAlign w:val="center"/>
          </w:tcPr>
          <w:p w:rsidR="002457D5" w:rsidRPr="00DF704B" w:rsidRDefault="002457D5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1059" w:type="dxa"/>
            <w:vAlign w:val="center"/>
          </w:tcPr>
          <w:p w:rsidR="002457D5" w:rsidRPr="00DF704B" w:rsidRDefault="002457D5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1106" w:type="dxa"/>
            <w:vAlign w:val="center"/>
          </w:tcPr>
          <w:p w:rsidR="002457D5" w:rsidRPr="00DF704B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1568" w:type="dxa"/>
            <w:vMerge/>
            <w:shd w:val="clear" w:color="auto" w:fill="auto"/>
            <w:vAlign w:val="center"/>
          </w:tcPr>
          <w:p w:rsidR="002457D5" w:rsidRPr="00DF704B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457D5" w:rsidRPr="00DF704B" w:rsidTr="002D0597">
        <w:trPr>
          <w:trHeight w:val="315"/>
          <w:jc w:val="center"/>
        </w:trPr>
        <w:tc>
          <w:tcPr>
            <w:tcW w:w="659" w:type="dxa"/>
            <w:shd w:val="clear" w:color="auto" w:fill="auto"/>
          </w:tcPr>
          <w:p w:rsidR="002457D5" w:rsidRPr="00DF704B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49" w:type="dxa"/>
            <w:shd w:val="clear" w:color="auto" w:fill="auto"/>
          </w:tcPr>
          <w:p w:rsidR="002457D5" w:rsidRPr="00DF704B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shd w:val="clear" w:color="auto" w:fill="auto"/>
          </w:tcPr>
          <w:p w:rsidR="002457D5" w:rsidRPr="00DF704B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0" w:type="dxa"/>
            <w:shd w:val="clear" w:color="auto" w:fill="auto"/>
          </w:tcPr>
          <w:p w:rsidR="002457D5" w:rsidRPr="00DF704B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75" w:type="dxa"/>
            <w:shd w:val="clear" w:color="auto" w:fill="auto"/>
          </w:tcPr>
          <w:p w:rsidR="002457D5" w:rsidRPr="00DF704B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52" w:type="dxa"/>
            <w:shd w:val="clear" w:color="auto" w:fill="auto"/>
          </w:tcPr>
          <w:p w:rsidR="002457D5" w:rsidRPr="00DF704B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93" w:type="dxa"/>
          </w:tcPr>
          <w:p w:rsidR="002457D5" w:rsidRPr="00DF704B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2457D5" w:rsidRPr="00DF704B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06" w:type="dxa"/>
          </w:tcPr>
          <w:p w:rsidR="002457D5" w:rsidRPr="00DF704B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568" w:type="dxa"/>
            <w:shd w:val="clear" w:color="auto" w:fill="auto"/>
          </w:tcPr>
          <w:p w:rsidR="002457D5" w:rsidRPr="00DF704B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F704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183C2E" w:rsidRDefault="00586E4E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83C2E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49" w:type="dxa"/>
            <w:shd w:val="clear" w:color="auto" w:fill="auto"/>
          </w:tcPr>
          <w:p w:rsidR="00286663" w:rsidRPr="00183C2E" w:rsidRDefault="00286663" w:rsidP="002D0597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83C2E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FB5AD4" w:rsidRDefault="00FB5AD4" w:rsidP="00D57565">
            <w:pPr>
              <w:ind w:left="-28"/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B5AD4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D57565" w:rsidRPr="00FB5AD4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2040</w:t>
            </w:r>
            <w:r w:rsidR="00286663" w:rsidRPr="00FB5AD4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D57565" w:rsidRPr="00FB5AD4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30" w:type="dxa"/>
            <w:shd w:val="clear" w:color="auto" w:fill="auto"/>
          </w:tcPr>
          <w:p w:rsidR="00286663" w:rsidRPr="00420D87" w:rsidRDefault="009752BF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29556</w:t>
            </w:r>
            <w:r w:rsidR="00286663" w:rsidRPr="00420D8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286663" w:rsidRPr="00183C2E" w:rsidRDefault="00183C2E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83C2E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</w:t>
            </w:r>
            <w:r w:rsidR="00286663" w:rsidRPr="00183C2E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7650,0</w:t>
            </w:r>
          </w:p>
        </w:tc>
        <w:tc>
          <w:tcPr>
            <w:tcW w:w="1052" w:type="dxa"/>
            <w:shd w:val="clear" w:color="auto" w:fill="auto"/>
          </w:tcPr>
          <w:p w:rsidR="00286663" w:rsidRPr="00420D87" w:rsidRDefault="00286663" w:rsidP="00DA532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1296,</w:t>
            </w:r>
            <w:r w:rsidR="00DA5324"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183C2E" w:rsidRDefault="00286663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183C2E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83C2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FB5AD4" w:rsidRDefault="00FB5AD4" w:rsidP="00DD010C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FB5AD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6</w:t>
            </w:r>
            <w:r w:rsidR="00E54009" w:rsidRPr="00FB5AD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20</w:t>
            </w:r>
            <w:r w:rsidR="00DD010C" w:rsidRPr="00FB5AD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40</w:t>
            </w:r>
            <w:r w:rsidR="00286663" w:rsidRPr="00FB5AD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DD010C" w:rsidRPr="00FB5AD4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30" w:type="dxa"/>
            <w:shd w:val="clear" w:color="auto" w:fill="auto"/>
          </w:tcPr>
          <w:p w:rsidR="00286663" w:rsidRPr="00420D87" w:rsidRDefault="009752BF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29556</w:t>
            </w:r>
            <w:r w:rsidR="00286663" w:rsidRPr="00420D87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286663" w:rsidRPr="00183C2E" w:rsidRDefault="00183C2E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83C2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286663" w:rsidRPr="00183C2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7650,0</w:t>
            </w:r>
          </w:p>
        </w:tc>
        <w:tc>
          <w:tcPr>
            <w:tcW w:w="1052" w:type="dxa"/>
            <w:shd w:val="clear" w:color="auto" w:fill="auto"/>
          </w:tcPr>
          <w:p w:rsidR="00286663" w:rsidRPr="00420D87" w:rsidRDefault="00286663" w:rsidP="00DA532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</w:t>
            </w:r>
            <w:r w:rsidR="00DA5324"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C32143" w:rsidRDefault="00286663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49" w:type="dxa"/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Оказание материальной помощи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C32143" w:rsidRDefault="00286663" w:rsidP="003D0D85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11</w:t>
            </w:r>
            <w:r w:rsidR="003D0D85" w:rsidRPr="00C3214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Pr="00C3214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0" w:type="dxa"/>
            <w:shd w:val="clear" w:color="auto" w:fill="auto"/>
          </w:tcPr>
          <w:p w:rsidR="00286663" w:rsidRPr="00C32143" w:rsidRDefault="00286663" w:rsidP="00A0172D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</w:t>
            </w:r>
            <w:r w:rsidR="00A0172D" w:rsidRPr="00C3214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9</w:t>
            </w:r>
            <w:r w:rsidRPr="00C3214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75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C32143" w:rsidRDefault="00286663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C32143" w:rsidRDefault="00286663" w:rsidP="003D0D8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</w:t>
            </w:r>
            <w:r w:rsidR="003D0D85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0" w:type="dxa"/>
            <w:shd w:val="clear" w:color="auto" w:fill="auto"/>
          </w:tcPr>
          <w:p w:rsidR="00286663" w:rsidRPr="00C32143" w:rsidRDefault="00286663" w:rsidP="00A0172D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A0172D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75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71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C32143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5349" w:type="dxa"/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Материальная помощь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C32143" w:rsidRDefault="00286663" w:rsidP="003D0D8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3D0D85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0" w:type="dxa"/>
            <w:shd w:val="clear" w:color="auto" w:fill="auto"/>
          </w:tcPr>
          <w:p w:rsidR="00286663" w:rsidRPr="00C32143" w:rsidRDefault="00A0172D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="00286663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75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2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C32143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C32143" w:rsidRDefault="00286663" w:rsidP="003D0D8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3D0D85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0" w:type="dxa"/>
            <w:shd w:val="clear" w:color="auto" w:fill="auto"/>
          </w:tcPr>
          <w:p w:rsidR="00286663" w:rsidRPr="00C32143" w:rsidRDefault="00A0172D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="00286663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75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2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217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C32143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2.2</w:t>
            </w:r>
          </w:p>
        </w:tc>
        <w:tc>
          <w:tcPr>
            <w:tcW w:w="5349" w:type="dxa"/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Компенсация затрат на установку надгробия-памятника Почетному гражданину города Каменска-Уральского,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1130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75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2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C32143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bottom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1130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75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2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C32143" w:rsidRDefault="00286663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349" w:type="dxa"/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Мероприятия по чествованию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C32143" w:rsidRDefault="00172B47" w:rsidP="00C32143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20</w:t>
            </w:r>
            <w:r w:rsidR="00C32143" w:rsidRPr="00C3214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40</w:t>
            </w:r>
            <w:r w:rsidR="00286663" w:rsidRPr="00C3214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C3214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286663" w:rsidRPr="00C32143" w:rsidRDefault="006F1D78" w:rsidP="006F1D78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615</w:t>
            </w:r>
            <w:r w:rsidR="00286663" w:rsidRPr="00C3214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C32143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75" w:type="dxa"/>
            <w:shd w:val="clear" w:color="auto" w:fill="auto"/>
          </w:tcPr>
          <w:p w:rsidR="00286663" w:rsidRPr="00C32143" w:rsidRDefault="00C3214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462</w:t>
            </w:r>
            <w:r w:rsidR="00286663" w:rsidRPr="00C3214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2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tcBorders>
              <w:bottom w:val="single" w:sz="4" w:space="0" w:color="auto"/>
            </w:tcBorders>
            <w:vAlign w:val="center"/>
          </w:tcPr>
          <w:p w:rsidR="00286663" w:rsidRPr="00C32143" w:rsidRDefault="00286663" w:rsidP="002D0597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bottom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286663" w:rsidRPr="00C32143" w:rsidRDefault="00172B47" w:rsidP="00C3214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  <w:r w:rsidR="00C32143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  <w:r w:rsidR="00286663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286663" w:rsidRPr="00C32143" w:rsidRDefault="006F1D78" w:rsidP="006F1D78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615</w:t>
            </w:r>
            <w:r w:rsidR="00286663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</w:tcPr>
          <w:p w:rsidR="00286663" w:rsidRPr="00C32143" w:rsidRDefault="00C3214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462</w:t>
            </w:r>
            <w:r w:rsidR="00286663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shd w:val="clear" w:color="auto" w:fill="auto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093" w:type="dxa"/>
            <w:tcBorders>
              <w:bottom w:val="single" w:sz="4" w:space="0" w:color="auto"/>
            </w:tcBorders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Изготовление знака «Почетный гражданин города Каменска-Уральского», медали «За заслуги перед городом», медали «За материнские заслуги», приобретение футляров к ним, изготовление удостоверений и свидетельств к знакам и медалям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C32143" w:rsidP="00172B4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846</w:t>
            </w:r>
            <w:r w:rsidR="00286663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172B47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420D87" w:rsidRDefault="008C5F7D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306</w:t>
            </w:r>
            <w:r w:rsidR="00286663"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C3214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339</w:t>
            </w:r>
            <w:r w:rsidR="00286663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8B04D7" w:rsidTr="002D0597">
        <w:trPr>
          <w:trHeight w:val="70"/>
          <w:jc w:val="center"/>
        </w:trPr>
        <w:tc>
          <w:tcPr>
            <w:tcW w:w="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C32143" w:rsidP="00172B4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846</w:t>
            </w:r>
            <w:r w:rsidR="00286663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172B47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420D87" w:rsidRDefault="008C5F7D" w:rsidP="008C5F7D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306</w:t>
            </w:r>
            <w:r w:rsidR="00286663"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C3214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339</w:t>
            </w:r>
            <w:r w:rsidR="00286663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3.2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 премии гражданам, удостоенным звания «Почетный гражданин города Каменска-Уральского» и гражданам, награжденным медалью «За заслуги перед городом» и цветов,        в т.ч.: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529,25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129,25</w:t>
            </w:r>
          </w:p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tcBorders>
              <w:top w:val="single" w:sz="4" w:space="0" w:color="auto"/>
            </w:tcBorders>
            <w:vAlign w:val="center"/>
          </w:tcPr>
          <w:p w:rsidR="00286663" w:rsidRPr="00C32143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top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529,25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129,25</w:t>
            </w:r>
          </w:p>
        </w:tc>
        <w:tc>
          <w:tcPr>
            <w:tcW w:w="975" w:type="dxa"/>
            <w:tcBorders>
              <w:top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2" w:type="dxa"/>
            <w:tcBorders>
              <w:top w:val="single" w:sz="4" w:space="0" w:color="auto"/>
            </w:tcBorders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93" w:type="dxa"/>
            <w:tcBorders>
              <w:top w:val="single" w:sz="4" w:space="0" w:color="auto"/>
            </w:tcBorders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9" w:type="dxa"/>
            <w:tcBorders>
              <w:top w:val="single" w:sz="4" w:space="0" w:color="auto"/>
            </w:tcBorders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06" w:type="dxa"/>
            <w:tcBorders>
              <w:top w:val="single" w:sz="4" w:space="0" w:color="auto"/>
            </w:tcBorders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568" w:type="dxa"/>
            <w:tcBorders>
              <w:top w:val="single" w:sz="4" w:space="0" w:color="auto"/>
            </w:tcBorders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C32143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3.3</w:t>
            </w:r>
          </w:p>
        </w:tc>
        <w:tc>
          <w:tcPr>
            <w:tcW w:w="5349" w:type="dxa"/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 премии «За материнские заслуги» и цветов,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C32143" w:rsidRDefault="00286663" w:rsidP="00172B4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172B47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</w:t>
            </w: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975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42,5</w:t>
            </w:r>
          </w:p>
        </w:tc>
        <w:tc>
          <w:tcPr>
            <w:tcW w:w="1052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8B04D7" w:rsidTr="002D0597">
        <w:trPr>
          <w:trHeight w:val="70"/>
          <w:jc w:val="center"/>
        </w:trPr>
        <w:tc>
          <w:tcPr>
            <w:tcW w:w="659" w:type="dxa"/>
            <w:vMerge/>
            <w:shd w:val="clear" w:color="auto" w:fill="auto"/>
          </w:tcPr>
          <w:p w:rsidR="00286663" w:rsidRPr="00C32143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C32143" w:rsidRDefault="00286663" w:rsidP="00172B4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172B47"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</w:t>
            </w: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975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42,5</w:t>
            </w:r>
          </w:p>
        </w:tc>
        <w:tc>
          <w:tcPr>
            <w:tcW w:w="1052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C32143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3.4</w:t>
            </w:r>
          </w:p>
        </w:tc>
        <w:tc>
          <w:tcPr>
            <w:tcW w:w="5349" w:type="dxa"/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Вручение городской премии «Браво» и подарка (цветы и (или) статуэтка), в т.ч.: </w:t>
            </w:r>
          </w:p>
        </w:tc>
        <w:tc>
          <w:tcPr>
            <w:tcW w:w="1110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414,75</w:t>
            </w:r>
          </w:p>
        </w:tc>
        <w:tc>
          <w:tcPr>
            <w:tcW w:w="1130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975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C32143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C32143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414,75</w:t>
            </w:r>
          </w:p>
        </w:tc>
        <w:tc>
          <w:tcPr>
            <w:tcW w:w="1130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975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286663" w:rsidRPr="00C3214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214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AA00DD" w:rsidRDefault="00286663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349" w:type="dxa"/>
            <w:shd w:val="clear" w:color="auto" w:fill="auto"/>
          </w:tcPr>
          <w:p w:rsidR="00286663" w:rsidRPr="00AA00DD" w:rsidRDefault="00286663" w:rsidP="002D0597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Повышение общественной значимости семьи, профилактика социального сиротства, формирование ответственного родительства,  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AA00DD" w:rsidRDefault="00DE077E" w:rsidP="00DE077E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516</w:t>
            </w:r>
            <w:r w:rsidR="00286663" w:rsidRPr="00AA00D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AA00D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30" w:type="dxa"/>
            <w:shd w:val="clear" w:color="auto" w:fill="auto"/>
          </w:tcPr>
          <w:p w:rsidR="00286663" w:rsidRPr="00AA00DD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975" w:type="dxa"/>
            <w:shd w:val="clear" w:color="auto" w:fill="auto"/>
          </w:tcPr>
          <w:p w:rsidR="00286663" w:rsidRPr="00AA00DD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255,0</w:t>
            </w:r>
          </w:p>
        </w:tc>
        <w:tc>
          <w:tcPr>
            <w:tcW w:w="1052" w:type="dxa"/>
            <w:shd w:val="clear" w:color="auto" w:fill="auto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27,5</w:t>
            </w:r>
            <w:r w:rsidR="00DA5324"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AA00DD" w:rsidRDefault="00286663" w:rsidP="002D0597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AA00DD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AA00DD" w:rsidRDefault="00DE077E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516</w:t>
            </w:r>
            <w:r w:rsidR="00286663"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30" w:type="dxa"/>
            <w:shd w:val="clear" w:color="auto" w:fill="auto"/>
          </w:tcPr>
          <w:p w:rsidR="00286663" w:rsidRPr="00AA00D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975" w:type="dxa"/>
            <w:shd w:val="clear" w:color="auto" w:fill="auto"/>
          </w:tcPr>
          <w:p w:rsidR="00286663" w:rsidRPr="00AA00D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255,0</w:t>
            </w:r>
          </w:p>
        </w:tc>
        <w:tc>
          <w:tcPr>
            <w:tcW w:w="1052" w:type="dxa"/>
            <w:shd w:val="clear" w:color="auto" w:fill="auto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27,5</w:t>
            </w:r>
            <w:r w:rsidR="00DA5324"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31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AA00DD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5349" w:type="dxa"/>
            <w:shd w:val="clear" w:color="auto" w:fill="auto"/>
          </w:tcPr>
          <w:p w:rsidR="00286663" w:rsidRPr="00AA00DD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Дню семьи, любви и верности, в том числе поздравление супружеских пар, отметивших свадебные юбилеи, с вручением цветов и подарка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AA00DD" w:rsidRDefault="00DE077E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96</w:t>
            </w:r>
            <w:r w:rsidR="00286663"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30" w:type="dxa"/>
            <w:shd w:val="clear" w:color="auto" w:fill="auto"/>
          </w:tcPr>
          <w:p w:rsidR="00286663" w:rsidRPr="00AA00D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975" w:type="dxa"/>
            <w:shd w:val="clear" w:color="auto" w:fill="auto"/>
          </w:tcPr>
          <w:p w:rsidR="00286663" w:rsidRPr="00AA00D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1052" w:type="dxa"/>
            <w:shd w:val="clear" w:color="auto" w:fill="auto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  <w:r w:rsidR="00DA5324"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AA00DD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AA00DD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AA00DD" w:rsidRDefault="00DE077E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96</w:t>
            </w:r>
            <w:r w:rsidR="00286663"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30" w:type="dxa"/>
            <w:shd w:val="clear" w:color="auto" w:fill="auto"/>
          </w:tcPr>
          <w:p w:rsidR="00286663" w:rsidRPr="00AA00D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975" w:type="dxa"/>
            <w:shd w:val="clear" w:color="auto" w:fill="auto"/>
          </w:tcPr>
          <w:p w:rsidR="00286663" w:rsidRPr="00AA00D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1052" w:type="dxa"/>
            <w:shd w:val="clear" w:color="auto" w:fill="auto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  <w:r w:rsidR="00DA5324"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AA00DD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4.2</w:t>
            </w:r>
          </w:p>
        </w:tc>
        <w:tc>
          <w:tcPr>
            <w:tcW w:w="5349" w:type="dxa"/>
            <w:shd w:val="clear" w:color="auto" w:fill="auto"/>
          </w:tcPr>
          <w:p w:rsidR="00286663" w:rsidRPr="00AA00DD" w:rsidRDefault="00AA00DD" w:rsidP="00AA00D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направленных на поддержку материнства и детства, популяризацию традиционных семейных ценностей, улучшение демографической ситуации и защиту института семьи</w:t>
            </w:r>
            <w:r w:rsidR="00286663"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с вручением цветов и (или) подарков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AA00DD" w:rsidRDefault="00DE077E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420</w:t>
            </w:r>
            <w:r w:rsidR="00286663"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AA00D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975" w:type="dxa"/>
            <w:shd w:val="clear" w:color="auto" w:fill="auto"/>
          </w:tcPr>
          <w:p w:rsidR="00286663" w:rsidRPr="00AA00D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  <w:p w:rsidR="00286663" w:rsidRPr="00AA00D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auto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AA00DD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AA00DD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AA00DD" w:rsidRDefault="00DE077E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420</w:t>
            </w:r>
            <w:r w:rsidR="00286663"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AA00D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975" w:type="dxa"/>
            <w:shd w:val="clear" w:color="auto" w:fill="auto"/>
          </w:tcPr>
          <w:p w:rsidR="00286663" w:rsidRPr="00AA00D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A00D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342891" w:rsidRDefault="00286663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42891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349" w:type="dxa"/>
            <w:shd w:val="clear" w:color="auto" w:fill="auto"/>
          </w:tcPr>
          <w:p w:rsidR="00286663" w:rsidRPr="00342891" w:rsidRDefault="00286663" w:rsidP="002D0597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42891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Социально значимые мероприятия,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00684D" w:rsidRDefault="00646406" w:rsidP="0000684D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0684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00684D" w:rsidRPr="0000684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64</w:t>
            </w:r>
            <w:r w:rsidR="00286663" w:rsidRPr="0000684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00684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420D87" w:rsidRDefault="004F2C20" w:rsidP="004F2C20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228</w:t>
            </w:r>
            <w:r w:rsidR="00286663" w:rsidRPr="00420D8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420D8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00684D" w:rsidRDefault="00342891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0684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238</w:t>
            </w:r>
            <w:r w:rsidR="00286663" w:rsidRPr="0000684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2" w:type="dxa"/>
            <w:shd w:val="clear" w:color="auto" w:fill="auto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342891" w:rsidRDefault="00286663" w:rsidP="002D0597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342891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4289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00684D" w:rsidRDefault="00646406" w:rsidP="0000684D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068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  <w:r w:rsidR="0000684D" w:rsidRPr="000068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64</w:t>
            </w:r>
            <w:r w:rsidR="00286663" w:rsidRPr="000068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0068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420D87" w:rsidRDefault="004F2C20" w:rsidP="004F2C20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228</w:t>
            </w:r>
            <w:r w:rsidR="00286663"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342891" w:rsidRDefault="00342891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4289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238</w:t>
            </w:r>
            <w:r w:rsidR="00286663" w:rsidRPr="0034289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2" w:type="dxa"/>
            <w:shd w:val="clear" w:color="auto" w:fill="auto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342891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4289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5.1</w:t>
            </w:r>
          </w:p>
        </w:tc>
        <w:tc>
          <w:tcPr>
            <w:tcW w:w="5349" w:type="dxa"/>
            <w:shd w:val="clear" w:color="auto" w:fill="auto"/>
          </w:tcPr>
          <w:p w:rsidR="00286663" w:rsidRPr="00342891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4289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Мероприятия, посвященные Дню пожилого человека,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00684D" w:rsidRDefault="00286663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068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</w:t>
            </w:r>
            <w:r w:rsidR="00DE077E" w:rsidRPr="000068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0068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DE077E" w:rsidRPr="000068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shd w:val="clear" w:color="auto" w:fill="auto"/>
          </w:tcPr>
          <w:p w:rsidR="00286663" w:rsidRPr="0000684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068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75" w:type="dxa"/>
            <w:shd w:val="clear" w:color="auto" w:fill="auto"/>
          </w:tcPr>
          <w:p w:rsidR="00286663" w:rsidRPr="00342891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4289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72,5</w:t>
            </w:r>
          </w:p>
        </w:tc>
        <w:tc>
          <w:tcPr>
            <w:tcW w:w="1052" w:type="dxa"/>
            <w:shd w:val="clear" w:color="auto" w:fill="auto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342891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342891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4289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00684D" w:rsidRDefault="00286663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068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</w:t>
            </w:r>
            <w:r w:rsidR="00DE077E" w:rsidRPr="000068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0068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DE077E" w:rsidRPr="000068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shd w:val="clear" w:color="auto" w:fill="auto"/>
          </w:tcPr>
          <w:p w:rsidR="00286663" w:rsidRPr="0000684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068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75" w:type="dxa"/>
            <w:shd w:val="clear" w:color="auto" w:fill="auto"/>
          </w:tcPr>
          <w:p w:rsidR="00286663" w:rsidRPr="00342891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4289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72,5</w:t>
            </w:r>
          </w:p>
        </w:tc>
        <w:tc>
          <w:tcPr>
            <w:tcW w:w="1052" w:type="dxa"/>
            <w:shd w:val="clear" w:color="auto" w:fill="auto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14053A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5.2</w:t>
            </w:r>
          </w:p>
        </w:tc>
        <w:tc>
          <w:tcPr>
            <w:tcW w:w="5349" w:type="dxa"/>
            <w:shd w:val="clear" w:color="auto" w:fill="auto"/>
          </w:tcPr>
          <w:p w:rsidR="00286663" w:rsidRPr="0014053A" w:rsidRDefault="00286663" w:rsidP="00F22922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Поздравление </w:t>
            </w:r>
            <w:r w:rsidR="00F22922"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отдельных категорий граждан с днями рождения, начиная с 90-летия</w:t>
            </w: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14053A" w:rsidRDefault="0014053A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224</w:t>
            </w:r>
            <w:r w:rsidR="00286663"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DE077E"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14053A" w:rsidRDefault="004F2C20" w:rsidP="004F2C20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</w:t>
            </w:r>
            <w:r w:rsidR="00286663"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342891" w:rsidRDefault="0014053A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4289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75</w:t>
            </w:r>
            <w:r w:rsidR="00286663" w:rsidRPr="0034289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2" w:type="dxa"/>
            <w:shd w:val="clear" w:color="auto" w:fill="auto"/>
          </w:tcPr>
          <w:p w:rsidR="00286663" w:rsidRPr="0014053A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14053A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14053A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14053A" w:rsidRDefault="0014053A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224</w:t>
            </w:r>
            <w:r w:rsidR="00286663"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DE077E"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14053A" w:rsidRDefault="004F2C20" w:rsidP="004F2C20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</w:t>
            </w:r>
            <w:r w:rsidR="00286663"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342891" w:rsidRDefault="0014053A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4289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75</w:t>
            </w:r>
            <w:r w:rsidR="00286663" w:rsidRPr="0034289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2" w:type="dxa"/>
            <w:shd w:val="clear" w:color="auto" w:fill="auto"/>
          </w:tcPr>
          <w:p w:rsidR="00286663" w:rsidRPr="0014053A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14053A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5.3</w:t>
            </w:r>
          </w:p>
        </w:tc>
        <w:tc>
          <w:tcPr>
            <w:tcW w:w="5349" w:type="dxa"/>
            <w:shd w:val="clear" w:color="auto" w:fill="auto"/>
          </w:tcPr>
          <w:p w:rsidR="00286663" w:rsidRPr="0014053A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Мероприятия, посвященные Декаде инвалидов (в т.ч. вручение премии главы Каменск-Уральского городского округа для людей с ограниченными возможностями «За активную жизненную позицию» с вручением цветов),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14053A" w:rsidRDefault="00211818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238,0</w:t>
            </w:r>
          </w:p>
        </w:tc>
        <w:tc>
          <w:tcPr>
            <w:tcW w:w="1130" w:type="dxa"/>
            <w:shd w:val="clear" w:color="auto" w:fill="auto"/>
          </w:tcPr>
          <w:p w:rsidR="00286663" w:rsidRPr="0014053A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975" w:type="dxa"/>
            <w:shd w:val="clear" w:color="auto" w:fill="auto"/>
          </w:tcPr>
          <w:p w:rsidR="00286663" w:rsidRPr="00342891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4289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1052" w:type="dxa"/>
            <w:shd w:val="clear" w:color="auto" w:fill="auto"/>
          </w:tcPr>
          <w:p w:rsidR="00286663" w:rsidRPr="0014053A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14053A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14053A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14053A" w:rsidRDefault="00211818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238,0</w:t>
            </w:r>
          </w:p>
        </w:tc>
        <w:tc>
          <w:tcPr>
            <w:tcW w:w="1130" w:type="dxa"/>
            <w:shd w:val="clear" w:color="auto" w:fill="auto"/>
          </w:tcPr>
          <w:p w:rsidR="00286663" w:rsidRPr="0014053A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975" w:type="dxa"/>
            <w:shd w:val="clear" w:color="auto" w:fill="auto"/>
          </w:tcPr>
          <w:p w:rsidR="00286663" w:rsidRPr="0014053A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1052" w:type="dxa"/>
            <w:shd w:val="clear" w:color="auto" w:fill="auto"/>
          </w:tcPr>
          <w:p w:rsidR="00286663" w:rsidRPr="0014053A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93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14053A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5.4</w:t>
            </w:r>
          </w:p>
        </w:tc>
        <w:tc>
          <w:tcPr>
            <w:tcW w:w="5349" w:type="dxa"/>
            <w:shd w:val="clear" w:color="auto" w:fill="auto"/>
          </w:tcPr>
          <w:p w:rsidR="00286663" w:rsidRPr="0014053A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празднованию Дня Победы в Великой Отечественной войне 1941-1945 гг (цветы для возложения на мемориалы в памятные даты, цветы (букеты) для проведения торжественных встреч, вечеров, впечатка в удостоверения к юбилейной медали и др.)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14053A" w:rsidRDefault="00DE077E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179</w:t>
            </w:r>
            <w:r w:rsidR="00286663"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shd w:val="clear" w:color="auto" w:fill="auto"/>
          </w:tcPr>
          <w:p w:rsidR="00286663" w:rsidRPr="0014053A" w:rsidRDefault="004F2C20" w:rsidP="004F2C20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</w:t>
            </w:r>
            <w:r w:rsidR="00286663"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75" w:type="dxa"/>
            <w:shd w:val="clear" w:color="auto" w:fill="auto"/>
          </w:tcPr>
          <w:p w:rsidR="00286663" w:rsidRPr="0014053A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2" w:type="dxa"/>
            <w:shd w:val="clear" w:color="auto" w:fill="auto"/>
          </w:tcPr>
          <w:p w:rsidR="00286663" w:rsidRPr="0014053A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93" w:type="dxa"/>
          </w:tcPr>
          <w:p w:rsidR="00286663" w:rsidRPr="0014053A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286663" w:rsidRPr="0014053A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14053A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14053A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14053A" w:rsidRDefault="00DE077E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179</w:t>
            </w:r>
            <w:r w:rsidR="00286663"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shd w:val="clear" w:color="auto" w:fill="auto"/>
          </w:tcPr>
          <w:p w:rsidR="00286663" w:rsidRPr="0014053A" w:rsidRDefault="004F2C20" w:rsidP="004F2C20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</w:t>
            </w:r>
            <w:r w:rsidR="00286663"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75" w:type="dxa"/>
            <w:shd w:val="clear" w:color="auto" w:fill="auto"/>
          </w:tcPr>
          <w:p w:rsidR="00286663" w:rsidRPr="0014053A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2" w:type="dxa"/>
            <w:shd w:val="clear" w:color="auto" w:fill="auto"/>
          </w:tcPr>
          <w:p w:rsidR="00286663" w:rsidRPr="0014053A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93" w:type="dxa"/>
          </w:tcPr>
          <w:p w:rsidR="00286663" w:rsidRPr="0014053A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286663" w:rsidRPr="0014053A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4053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36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42012C" w:rsidRDefault="00286663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349" w:type="dxa"/>
            <w:shd w:val="clear" w:color="auto" w:fill="auto"/>
          </w:tcPr>
          <w:p w:rsidR="00286663" w:rsidRPr="0042012C" w:rsidRDefault="00286663" w:rsidP="002D0597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42012C" w:rsidRDefault="001F6B3E" w:rsidP="00265196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1238</w:t>
            </w:r>
            <w:r w:rsidR="00286663" w:rsidRPr="0042012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265196" w:rsidRPr="0042012C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42012C" w:rsidRDefault="00740803" w:rsidP="00740803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143</w:t>
            </w:r>
            <w:r w:rsidR="00286663" w:rsidRPr="0042012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</w:t>
            </w:r>
            <w:r w:rsidRPr="0042012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1052" w:type="dxa"/>
            <w:shd w:val="clear" w:color="auto" w:fill="auto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3,7</w:t>
            </w:r>
          </w:p>
        </w:tc>
      </w:tr>
      <w:tr w:rsidR="00286663" w:rsidRPr="008B04D7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42012C" w:rsidRDefault="00286663" w:rsidP="002D0597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42012C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42012C" w:rsidRDefault="001F6B3E" w:rsidP="00265196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1238</w:t>
            </w:r>
            <w:r w:rsidR="00286663"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265196"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42012C" w:rsidRDefault="00740803" w:rsidP="0074080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143</w:t>
            </w:r>
            <w:r w:rsidR="00286663"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1052" w:type="dxa"/>
            <w:shd w:val="clear" w:color="auto" w:fill="auto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8B04D7" w:rsidTr="002D0597">
        <w:trPr>
          <w:trHeight w:val="63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42012C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6.1</w:t>
            </w:r>
          </w:p>
        </w:tc>
        <w:tc>
          <w:tcPr>
            <w:tcW w:w="5349" w:type="dxa"/>
            <w:shd w:val="clear" w:color="auto" w:fill="auto"/>
          </w:tcPr>
          <w:p w:rsidR="00286663" w:rsidRPr="0042012C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Городская акция «Здравствуй, школа!» для детей из малообеспеченных семей,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42012C" w:rsidRDefault="001F6B3E" w:rsidP="001F6B3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1193</w:t>
            </w:r>
            <w:r w:rsidR="00286663"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42012C" w:rsidRDefault="00740803" w:rsidP="0074080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143</w:t>
            </w:r>
            <w:r w:rsidR="00286663"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052" w:type="dxa"/>
            <w:shd w:val="clear" w:color="auto" w:fill="auto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286663" w:rsidRPr="008B04D7" w:rsidTr="002D0597">
        <w:trPr>
          <w:trHeight w:val="275"/>
          <w:jc w:val="center"/>
        </w:trPr>
        <w:tc>
          <w:tcPr>
            <w:tcW w:w="659" w:type="dxa"/>
            <w:vMerge/>
            <w:shd w:val="clear" w:color="auto" w:fill="auto"/>
          </w:tcPr>
          <w:p w:rsidR="00286663" w:rsidRPr="0042012C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42012C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42012C" w:rsidRDefault="001F6B3E" w:rsidP="001F6B3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1193</w:t>
            </w:r>
            <w:r w:rsidR="00286663"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42012C" w:rsidRDefault="00740803" w:rsidP="0074080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143</w:t>
            </w:r>
            <w:r w:rsidR="00286663"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052" w:type="dxa"/>
            <w:shd w:val="clear" w:color="auto" w:fill="auto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286663" w:rsidRPr="00420D8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286663" w:rsidRPr="00420D8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D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42012C" w:rsidTr="002D0597">
        <w:trPr>
          <w:trHeight w:val="63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42012C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6.2</w:t>
            </w:r>
          </w:p>
        </w:tc>
        <w:tc>
          <w:tcPr>
            <w:tcW w:w="5349" w:type="dxa"/>
            <w:shd w:val="clear" w:color="auto" w:fill="auto"/>
          </w:tcPr>
          <w:p w:rsidR="00286663" w:rsidRPr="0042012C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денежной</w:t>
            </w: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выплаты членам семей участников (погибших участников) специальной военной операции </w:t>
            </w:r>
            <w:r w:rsidRPr="0042012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 xml:space="preserve">на территории Украины, Донецкой Народной Республики, Луганской Народной Республики, Запорожской </w:t>
            </w:r>
            <w:r w:rsidRPr="0042012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lastRenderedPageBreak/>
              <w:t>области и Херсонской области</w:t>
            </w: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проживающих на территории Каменск-Уральского городского округа в домах с печным отоплением на приобретение колотых дров,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42012C" w:rsidRDefault="001F6B3E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45</w:t>
            </w:r>
            <w:r w:rsidR="00286663"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75" w:type="dxa"/>
            <w:shd w:val="clear" w:color="auto" w:fill="auto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45,0</w:t>
            </w:r>
          </w:p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auto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2012C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</w:tr>
      <w:tr w:rsidR="00286663" w:rsidRPr="0042012C" w:rsidTr="002D0597">
        <w:trPr>
          <w:trHeight w:val="311"/>
          <w:jc w:val="center"/>
        </w:trPr>
        <w:tc>
          <w:tcPr>
            <w:tcW w:w="659" w:type="dxa"/>
            <w:vMerge/>
            <w:vAlign w:val="center"/>
          </w:tcPr>
          <w:p w:rsidR="00286663" w:rsidRPr="0042012C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42012C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42012C" w:rsidRDefault="001F6B3E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45</w:t>
            </w:r>
            <w:r w:rsidR="00286663"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75" w:type="dxa"/>
            <w:shd w:val="clear" w:color="auto" w:fill="auto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052" w:type="dxa"/>
            <w:shd w:val="clear" w:color="auto" w:fill="auto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42012C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2012C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01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3B50D7" w:rsidTr="002D0597">
        <w:trPr>
          <w:trHeight w:val="315"/>
          <w:jc w:val="center"/>
        </w:trPr>
        <w:tc>
          <w:tcPr>
            <w:tcW w:w="659" w:type="dxa"/>
            <w:vAlign w:val="center"/>
          </w:tcPr>
          <w:p w:rsidR="00286663" w:rsidRPr="003B50D7" w:rsidRDefault="00286663" w:rsidP="002D0597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349" w:type="dxa"/>
            <w:shd w:val="clear" w:color="auto" w:fill="auto"/>
          </w:tcPr>
          <w:p w:rsidR="00286663" w:rsidRPr="003B50D7" w:rsidRDefault="00286663" w:rsidP="002D0597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Предоставление социальных выплат многодетным семьям взамен земельного участка</w:t>
            </w:r>
          </w:p>
        </w:tc>
        <w:tc>
          <w:tcPr>
            <w:tcW w:w="1110" w:type="dxa"/>
            <w:shd w:val="clear" w:color="auto" w:fill="auto"/>
          </w:tcPr>
          <w:p w:rsidR="00286663" w:rsidRPr="003B50D7" w:rsidRDefault="00085DAE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</w:t>
            </w:r>
            <w:r w:rsidR="00286663" w:rsidRPr="003B50D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975" w:type="dxa"/>
            <w:shd w:val="clear" w:color="auto" w:fill="auto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10000,0</w:t>
            </w:r>
          </w:p>
        </w:tc>
        <w:tc>
          <w:tcPr>
            <w:tcW w:w="1052" w:type="dxa"/>
            <w:shd w:val="clear" w:color="auto" w:fill="auto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3B50D7" w:rsidRDefault="00286663" w:rsidP="002D0597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286663" w:rsidRPr="003B50D7" w:rsidTr="002D0597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286663" w:rsidRPr="003B50D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7.1</w:t>
            </w:r>
          </w:p>
        </w:tc>
        <w:tc>
          <w:tcPr>
            <w:tcW w:w="5349" w:type="dxa"/>
            <w:shd w:val="clear" w:color="auto" w:fill="auto"/>
          </w:tcPr>
          <w:p w:rsidR="00286663" w:rsidRPr="003B50D7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выплата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3B50D7" w:rsidRDefault="00085DAE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286663"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975" w:type="dxa"/>
            <w:shd w:val="clear" w:color="auto" w:fill="auto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10000,0</w:t>
            </w:r>
          </w:p>
        </w:tc>
        <w:tc>
          <w:tcPr>
            <w:tcW w:w="1052" w:type="dxa"/>
            <w:shd w:val="clear" w:color="auto" w:fill="auto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3B50D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</w:tr>
      <w:tr w:rsidR="00286663" w:rsidRPr="003B50D7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3B50D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3B50D7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3B50D7" w:rsidRDefault="00085DAE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286663"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975" w:type="dxa"/>
            <w:shd w:val="clear" w:color="auto" w:fill="auto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10000,0</w:t>
            </w:r>
          </w:p>
        </w:tc>
        <w:tc>
          <w:tcPr>
            <w:tcW w:w="1052" w:type="dxa"/>
            <w:shd w:val="clear" w:color="auto" w:fill="auto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3B50D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3B50D7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B50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EC1FF2" w:rsidTr="002D0597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5349" w:type="dxa"/>
            <w:shd w:val="clear" w:color="auto" w:fill="auto"/>
          </w:tcPr>
          <w:p w:rsidR="00286663" w:rsidRPr="00EC1FF2" w:rsidRDefault="00286663" w:rsidP="002D0597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 в области транспортного обслуживания,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EC1FF2" w:rsidRDefault="004C13CD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1785</w:t>
            </w:r>
            <w:r w:rsidR="00286663"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EC1FF2" w:rsidRDefault="005803AC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145</w:t>
            </w:r>
            <w:r w:rsidR="00286663"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</w:p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</w:tr>
      <w:tr w:rsidR="00286663" w:rsidRPr="00EC1FF2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EC1FF2" w:rsidRDefault="00286663" w:rsidP="002D0597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EC1FF2" w:rsidRDefault="004C13CD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1785</w:t>
            </w:r>
            <w:r w:rsidR="00286663"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EC1FF2" w:rsidRDefault="005803AC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145</w:t>
            </w:r>
            <w:r w:rsidR="00286663"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EC1FF2" w:rsidTr="002D0597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8.1</w:t>
            </w:r>
          </w:p>
        </w:tc>
        <w:tc>
          <w:tcPr>
            <w:tcW w:w="5349" w:type="dxa"/>
            <w:shd w:val="clear" w:color="auto" w:fill="auto"/>
          </w:tcPr>
          <w:p w:rsidR="00286663" w:rsidRPr="00EC1FF2" w:rsidRDefault="00286663" w:rsidP="002D0597">
            <w:pPr>
              <w:pStyle w:val="ConsPlusCell"/>
              <w:tabs>
                <w:tab w:val="left" w:pos="270"/>
              </w:tabs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выплата на проезд в транспорте общего пользования</w:t>
            </w:r>
          </w:p>
        </w:tc>
        <w:tc>
          <w:tcPr>
            <w:tcW w:w="1110" w:type="dxa"/>
            <w:shd w:val="clear" w:color="auto" w:fill="auto"/>
          </w:tcPr>
          <w:p w:rsidR="00286663" w:rsidRPr="00EC1FF2" w:rsidRDefault="004C13CD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1760</w:t>
            </w:r>
            <w:r w:rsidR="00286663"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EC1FF2" w:rsidRDefault="005803AC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120</w:t>
            </w:r>
            <w:r w:rsidR="00286663"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</w:tr>
      <w:tr w:rsidR="00286663" w:rsidRPr="00EC1FF2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EC1FF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EC1FF2" w:rsidRDefault="004C13CD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1760</w:t>
            </w:r>
            <w:r w:rsidR="00286663"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EC1FF2" w:rsidRDefault="005803AC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120</w:t>
            </w:r>
            <w:r w:rsidR="00286663"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86663" w:rsidRPr="00EC1FF2" w:rsidTr="002D0597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8.2</w:t>
            </w:r>
          </w:p>
        </w:tc>
        <w:tc>
          <w:tcPr>
            <w:tcW w:w="5349" w:type="dxa"/>
            <w:shd w:val="clear" w:color="auto" w:fill="auto"/>
          </w:tcPr>
          <w:p w:rsidR="00286663" w:rsidRPr="00EC1FF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Субсидия юридическим лицам и индивидуальным предпринимателям, осуществляющим регулярные пассажирские перевозки транспортом общего пользования</w:t>
            </w:r>
          </w:p>
        </w:tc>
        <w:tc>
          <w:tcPr>
            <w:tcW w:w="1110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0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975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EC1FF2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EC1FF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0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975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EC1FF2" w:rsidTr="002D0597">
        <w:trPr>
          <w:trHeight w:val="315"/>
          <w:jc w:val="center"/>
        </w:trPr>
        <w:tc>
          <w:tcPr>
            <w:tcW w:w="659" w:type="dxa"/>
            <w:vAlign w:val="center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5349" w:type="dxa"/>
            <w:shd w:val="clear" w:color="auto" w:fill="auto"/>
          </w:tcPr>
          <w:p w:rsidR="00286663" w:rsidRPr="00EC1FF2" w:rsidRDefault="00286663" w:rsidP="002D0597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Предоставление выплат гражданам, проходящим военную службу по контракту</w:t>
            </w:r>
          </w:p>
        </w:tc>
        <w:tc>
          <w:tcPr>
            <w:tcW w:w="1110" w:type="dxa"/>
            <w:shd w:val="clear" w:color="auto" w:fill="auto"/>
          </w:tcPr>
          <w:p w:rsidR="00286663" w:rsidRPr="00EC1FF2" w:rsidRDefault="00EC1FF2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4</w:t>
            </w:r>
            <w:r w:rsidR="004C13CD"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1200</w:t>
            </w:r>
            <w:r w:rsidR="00286663"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EC1FF2" w:rsidRDefault="00286663" w:rsidP="005803AC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25</w:t>
            </w:r>
            <w:r w:rsidR="005803AC"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</w:t>
            </w: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975" w:type="dxa"/>
            <w:shd w:val="clear" w:color="auto" w:fill="auto"/>
          </w:tcPr>
          <w:p w:rsidR="00286663" w:rsidRPr="00EC1FF2" w:rsidRDefault="00EC1FF2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</w:t>
            </w:r>
            <w:r w:rsidR="00286663"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6000,0</w:t>
            </w:r>
          </w:p>
        </w:tc>
        <w:tc>
          <w:tcPr>
            <w:tcW w:w="1052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</w:tr>
      <w:tr w:rsidR="00286663" w:rsidRPr="00EC1FF2" w:rsidTr="002D0597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9.1</w:t>
            </w:r>
          </w:p>
        </w:tc>
        <w:tc>
          <w:tcPr>
            <w:tcW w:w="5349" w:type="dxa"/>
            <w:shd w:val="clear" w:color="auto" w:fill="auto"/>
          </w:tcPr>
          <w:p w:rsidR="00286663" w:rsidRPr="00EC1FF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Единовременная денежная выплата гражданам,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1110" w:type="dxa"/>
            <w:shd w:val="clear" w:color="auto" w:fill="auto"/>
          </w:tcPr>
          <w:p w:rsidR="00286663" w:rsidRPr="00EC1FF2" w:rsidRDefault="00EC1FF2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="004C13CD"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1200</w:t>
            </w:r>
            <w:r w:rsidR="00286663"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EC1FF2" w:rsidRDefault="00286663" w:rsidP="005803A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</w:t>
            </w:r>
            <w:r w:rsidR="005803AC"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975" w:type="dxa"/>
            <w:shd w:val="clear" w:color="auto" w:fill="auto"/>
          </w:tcPr>
          <w:p w:rsidR="00286663" w:rsidRPr="00EC1FF2" w:rsidRDefault="00EC1FF2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286663"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6000,0</w:t>
            </w:r>
          </w:p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</w:tr>
      <w:tr w:rsidR="00286663" w:rsidRPr="00EC1FF2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EC1FF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EC1FF2" w:rsidRDefault="00EC1FF2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="004C13CD"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1200</w:t>
            </w:r>
            <w:r w:rsidR="00286663"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EC1FF2" w:rsidRDefault="00286663" w:rsidP="005803A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</w:t>
            </w:r>
            <w:r w:rsidR="005803AC"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975" w:type="dxa"/>
            <w:shd w:val="clear" w:color="auto" w:fill="auto"/>
          </w:tcPr>
          <w:p w:rsidR="00286663" w:rsidRPr="00EC1FF2" w:rsidRDefault="00EC1FF2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286663"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6000,0</w:t>
            </w:r>
          </w:p>
        </w:tc>
        <w:tc>
          <w:tcPr>
            <w:tcW w:w="1052" w:type="dxa"/>
            <w:shd w:val="clear" w:color="auto" w:fill="auto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EC1FF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EC1FF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C1FF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1A6644" w:rsidRPr="008B04D7" w:rsidRDefault="001A6644" w:rsidP="00183C2E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sectPr w:rsidR="001A6644" w:rsidRPr="008B04D7" w:rsidSect="006D271B">
      <w:headerReference w:type="even" r:id="rId13"/>
      <w:pgSz w:w="16838" w:h="11906" w:orient="landscape"/>
      <w:pgMar w:top="709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CD8" w:rsidRDefault="00114CD8" w:rsidP="0063260D">
      <w:r>
        <w:separator/>
      </w:r>
    </w:p>
  </w:endnote>
  <w:endnote w:type="continuationSeparator" w:id="1">
    <w:p w:rsidR="00114CD8" w:rsidRDefault="00114CD8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CD8" w:rsidRDefault="00114CD8" w:rsidP="0063260D">
      <w:r>
        <w:separator/>
      </w:r>
    </w:p>
  </w:footnote>
  <w:footnote w:type="continuationSeparator" w:id="1">
    <w:p w:rsidR="00114CD8" w:rsidRDefault="00114CD8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02980"/>
      <w:docPartObj>
        <w:docPartGallery w:val="Page Numbers (Top of Page)"/>
        <w:docPartUnique/>
      </w:docPartObj>
    </w:sdtPr>
    <w:sdtContent>
      <w:p w:rsidR="00087927" w:rsidRDefault="00087927">
        <w:pPr>
          <w:pStyle w:val="aa"/>
        </w:pPr>
        <w:r>
          <w:t xml:space="preserve"> </w:t>
        </w:r>
        <w:r>
          <w:ptab w:relativeTo="margin" w:alignment="center" w:leader="none"/>
        </w:r>
        <w:fldSimple w:instr=" PAGE   \* MERGEFORMAT ">
          <w:r w:rsidR="00796669">
            <w:rPr>
              <w:noProof/>
            </w:rPr>
            <w:t>9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927" w:rsidRDefault="004A7B6F" w:rsidP="0007598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087927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087927" w:rsidRDefault="0008792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F565F17"/>
    <w:multiLevelType w:val="hybridMultilevel"/>
    <w:tmpl w:val="178474B4"/>
    <w:lvl w:ilvl="0" w:tplc="A6D83DE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0846"/>
    <w:rsid w:val="00001250"/>
    <w:rsid w:val="0000231E"/>
    <w:rsid w:val="000035AA"/>
    <w:rsid w:val="00003C19"/>
    <w:rsid w:val="00004B6C"/>
    <w:rsid w:val="00005252"/>
    <w:rsid w:val="0000684D"/>
    <w:rsid w:val="00006CB3"/>
    <w:rsid w:val="00007009"/>
    <w:rsid w:val="00007A62"/>
    <w:rsid w:val="0001024D"/>
    <w:rsid w:val="00010FA9"/>
    <w:rsid w:val="00011FD8"/>
    <w:rsid w:val="00012389"/>
    <w:rsid w:val="00013528"/>
    <w:rsid w:val="000147CA"/>
    <w:rsid w:val="00017358"/>
    <w:rsid w:val="000204A2"/>
    <w:rsid w:val="00020609"/>
    <w:rsid w:val="0002330D"/>
    <w:rsid w:val="0002529A"/>
    <w:rsid w:val="00026E93"/>
    <w:rsid w:val="00026FF6"/>
    <w:rsid w:val="0002726B"/>
    <w:rsid w:val="00027487"/>
    <w:rsid w:val="00027AFE"/>
    <w:rsid w:val="0003138C"/>
    <w:rsid w:val="00032893"/>
    <w:rsid w:val="00033AED"/>
    <w:rsid w:val="0003509C"/>
    <w:rsid w:val="00035660"/>
    <w:rsid w:val="00035CF3"/>
    <w:rsid w:val="00035F41"/>
    <w:rsid w:val="00036E16"/>
    <w:rsid w:val="00040AAF"/>
    <w:rsid w:val="00041DB9"/>
    <w:rsid w:val="00046150"/>
    <w:rsid w:val="000461CB"/>
    <w:rsid w:val="00046C49"/>
    <w:rsid w:val="000519AB"/>
    <w:rsid w:val="000521A6"/>
    <w:rsid w:val="00053DC5"/>
    <w:rsid w:val="0005504C"/>
    <w:rsid w:val="0005610F"/>
    <w:rsid w:val="000610F6"/>
    <w:rsid w:val="00062AB4"/>
    <w:rsid w:val="00062B99"/>
    <w:rsid w:val="00063568"/>
    <w:rsid w:val="00063A7B"/>
    <w:rsid w:val="00063B67"/>
    <w:rsid w:val="000643D5"/>
    <w:rsid w:val="0006483D"/>
    <w:rsid w:val="00064A9C"/>
    <w:rsid w:val="000664F2"/>
    <w:rsid w:val="00067E54"/>
    <w:rsid w:val="00070171"/>
    <w:rsid w:val="00070CB5"/>
    <w:rsid w:val="00072ED3"/>
    <w:rsid w:val="00073100"/>
    <w:rsid w:val="00073DDC"/>
    <w:rsid w:val="00074349"/>
    <w:rsid w:val="0007491B"/>
    <w:rsid w:val="0007525D"/>
    <w:rsid w:val="0007533B"/>
    <w:rsid w:val="00075986"/>
    <w:rsid w:val="000771FB"/>
    <w:rsid w:val="00077D19"/>
    <w:rsid w:val="00077D21"/>
    <w:rsid w:val="0008000A"/>
    <w:rsid w:val="000807C2"/>
    <w:rsid w:val="000816F3"/>
    <w:rsid w:val="00081A4B"/>
    <w:rsid w:val="00082B1B"/>
    <w:rsid w:val="00083F51"/>
    <w:rsid w:val="00084761"/>
    <w:rsid w:val="00084C3C"/>
    <w:rsid w:val="00085DAE"/>
    <w:rsid w:val="0008652F"/>
    <w:rsid w:val="0008699D"/>
    <w:rsid w:val="00087927"/>
    <w:rsid w:val="000906C5"/>
    <w:rsid w:val="00090E05"/>
    <w:rsid w:val="0009107B"/>
    <w:rsid w:val="000912E7"/>
    <w:rsid w:val="0009151C"/>
    <w:rsid w:val="00092A84"/>
    <w:rsid w:val="00094949"/>
    <w:rsid w:val="0009538B"/>
    <w:rsid w:val="00097708"/>
    <w:rsid w:val="00097C3F"/>
    <w:rsid w:val="00097D1F"/>
    <w:rsid w:val="000A0B95"/>
    <w:rsid w:val="000A0D77"/>
    <w:rsid w:val="000A2195"/>
    <w:rsid w:val="000A41F5"/>
    <w:rsid w:val="000A4C07"/>
    <w:rsid w:val="000A5B89"/>
    <w:rsid w:val="000A5EA8"/>
    <w:rsid w:val="000A7609"/>
    <w:rsid w:val="000A7FDF"/>
    <w:rsid w:val="000B09F8"/>
    <w:rsid w:val="000B17B0"/>
    <w:rsid w:val="000B2C24"/>
    <w:rsid w:val="000B395A"/>
    <w:rsid w:val="000B46B3"/>
    <w:rsid w:val="000B4A26"/>
    <w:rsid w:val="000B539B"/>
    <w:rsid w:val="000B5A13"/>
    <w:rsid w:val="000B63DC"/>
    <w:rsid w:val="000B648A"/>
    <w:rsid w:val="000C086B"/>
    <w:rsid w:val="000C13BB"/>
    <w:rsid w:val="000C1E51"/>
    <w:rsid w:val="000C265D"/>
    <w:rsid w:val="000C2987"/>
    <w:rsid w:val="000C3860"/>
    <w:rsid w:val="000C39D8"/>
    <w:rsid w:val="000C4EC0"/>
    <w:rsid w:val="000C57A3"/>
    <w:rsid w:val="000C5895"/>
    <w:rsid w:val="000C6A84"/>
    <w:rsid w:val="000C7AD3"/>
    <w:rsid w:val="000C7D47"/>
    <w:rsid w:val="000D0AFF"/>
    <w:rsid w:val="000D13DE"/>
    <w:rsid w:val="000D1422"/>
    <w:rsid w:val="000D1DB4"/>
    <w:rsid w:val="000D258F"/>
    <w:rsid w:val="000D273A"/>
    <w:rsid w:val="000D2DD3"/>
    <w:rsid w:val="000D3E17"/>
    <w:rsid w:val="000D4529"/>
    <w:rsid w:val="000D541B"/>
    <w:rsid w:val="000D5706"/>
    <w:rsid w:val="000D73D2"/>
    <w:rsid w:val="000E1042"/>
    <w:rsid w:val="000E112A"/>
    <w:rsid w:val="000E11AA"/>
    <w:rsid w:val="000E1321"/>
    <w:rsid w:val="000E198F"/>
    <w:rsid w:val="000E203A"/>
    <w:rsid w:val="000E25D3"/>
    <w:rsid w:val="000E3EEE"/>
    <w:rsid w:val="000E661D"/>
    <w:rsid w:val="000E6CD1"/>
    <w:rsid w:val="000F1915"/>
    <w:rsid w:val="000F2747"/>
    <w:rsid w:val="000F56CA"/>
    <w:rsid w:val="000F6194"/>
    <w:rsid w:val="000F66D9"/>
    <w:rsid w:val="001000DF"/>
    <w:rsid w:val="00100705"/>
    <w:rsid w:val="00101A25"/>
    <w:rsid w:val="00102B91"/>
    <w:rsid w:val="00105308"/>
    <w:rsid w:val="00105DDC"/>
    <w:rsid w:val="00106B8C"/>
    <w:rsid w:val="00107124"/>
    <w:rsid w:val="001077C8"/>
    <w:rsid w:val="001101CD"/>
    <w:rsid w:val="001104BE"/>
    <w:rsid w:val="001110C8"/>
    <w:rsid w:val="001113DC"/>
    <w:rsid w:val="00111495"/>
    <w:rsid w:val="001117AB"/>
    <w:rsid w:val="00111C10"/>
    <w:rsid w:val="001128A6"/>
    <w:rsid w:val="001136E3"/>
    <w:rsid w:val="00114CD8"/>
    <w:rsid w:val="00115638"/>
    <w:rsid w:val="00115B75"/>
    <w:rsid w:val="00116423"/>
    <w:rsid w:val="00117AD5"/>
    <w:rsid w:val="00117DE0"/>
    <w:rsid w:val="0012091F"/>
    <w:rsid w:val="00121172"/>
    <w:rsid w:val="001241C7"/>
    <w:rsid w:val="0012457E"/>
    <w:rsid w:val="00124759"/>
    <w:rsid w:val="00124FA6"/>
    <w:rsid w:val="001267C5"/>
    <w:rsid w:val="00126818"/>
    <w:rsid w:val="00126FDB"/>
    <w:rsid w:val="001300A8"/>
    <w:rsid w:val="00130693"/>
    <w:rsid w:val="0013118D"/>
    <w:rsid w:val="00132580"/>
    <w:rsid w:val="00133698"/>
    <w:rsid w:val="00134CD5"/>
    <w:rsid w:val="00134D14"/>
    <w:rsid w:val="0013556F"/>
    <w:rsid w:val="00136127"/>
    <w:rsid w:val="001362EF"/>
    <w:rsid w:val="001372DC"/>
    <w:rsid w:val="00137ED0"/>
    <w:rsid w:val="0014053A"/>
    <w:rsid w:val="00141CFE"/>
    <w:rsid w:val="0014328D"/>
    <w:rsid w:val="0014451D"/>
    <w:rsid w:val="00144717"/>
    <w:rsid w:val="00145CFF"/>
    <w:rsid w:val="001502AE"/>
    <w:rsid w:val="001505CF"/>
    <w:rsid w:val="00150C34"/>
    <w:rsid w:val="001515AF"/>
    <w:rsid w:val="001515DE"/>
    <w:rsid w:val="00152127"/>
    <w:rsid w:val="001525EF"/>
    <w:rsid w:val="00152ECD"/>
    <w:rsid w:val="0015451D"/>
    <w:rsid w:val="00154C33"/>
    <w:rsid w:val="00155959"/>
    <w:rsid w:val="0015719B"/>
    <w:rsid w:val="00161BB1"/>
    <w:rsid w:val="00161BB8"/>
    <w:rsid w:val="00161F06"/>
    <w:rsid w:val="00162A45"/>
    <w:rsid w:val="00163BE8"/>
    <w:rsid w:val="00164D47"/>
    <w:rsid w:val="00164FDF"/>
    <w:rsid w:val="001657AF"/>
    <w:rsid w:val="001701E1"/>
    <w:rsid w:val="00171AB8"/>
    <w:rsid w:val="00171C5D"/>
    <w:rsid w:val="00171CA1"/>
    <w:rsid w:val="00172A72"/>
    <w:rsid w:val="00172B47"/>
    <w:rsid w:val="00174AFA"/>
    <w:rsid w:val="00174B6E"/>
    <w:rsid w:val="00175350"/>
    <w:rsid w:val="001753B4"/>
    <w:rsid w:val="00183C25"/>
    <w:rsid w:val="00183C2E"/>
    <w:rsid w:val="00184607"/>
    <w:rsid w:val="00184D2A"/>
    <w:rsid w:val="00191039"/>
    <w:rsid w:val="001910CF"/>
    <w:rsid w:val="00191167"/>
    <w:rsid w:val="00192215"/>
    <w:rsid w:val="00192E23"/>
    <w:rsid w:val="00193C56"/>
    <w:rsid w:val="00194A11"/>
    <w:rsid w:val="00194DBB"/>
    <w:rsid w:val="00195611"/>
    <w:rsid w:val="00195CBB"/>
    <w:rsid w:val="00195F88"/>
    <w:rsid w:val="001962D4"/>
    <w:rsid w:val="00196ED7"/>
    <w:rsid w:val="001A0642"/>
    <w:rsid w:val="001A136E"/>
    <w:rsid w:val="001A1CC8"/>
    <w:rsid w:val="001A2604"/>
    <w:rsid w:val="001A2B3B"/>
    <w:rsid w:val="001A4CBB"/>
    <w:rsid w:val="001A6644"/>
    <w:rsid w:val="001B2055"/>
    <w:rsid w:val="001B30CA"/>
    <w:rsid w:val="001B47AA"/>
    <w:rsid w:val="001B4AD4"/>
    <w:rsid w:val="001B5936"/>
    <w:rsid w:val="001B5C29"/>
    <w:rsid w:val="001B6266"/>
    <w:rsid w:val="001B6787"/>
    <w:rsid w:val="001C0747"/>
    <w:rsid w:val="001C1384"/>
    <w:rsid w:val="001C3894"/>
    <w:rsid w:val="001C4331"/>
    <w:rsid w:val="001C47DC"/>
    <w:rsid w:val="001D4360"/>
    <w:rsid w:val="001D455A"/>
    <w:rsid w:val="001D4BE6"/>
    <w:rsid w:val="001D4C92"/>
    <w:rsid w:val="001D4EBA"/>
    <w:rsid w:val="001D50F4"/>
    <w:rsid w:val="001D663F"/>
    <w:rsid w:val="001D6B4A"/>
    <w:rsid w:val="001D7828"/>
    <w:rsid w:val="001D7DE7"/>
    <w:rsid w:val="001E10A9"/>
    <w:rsid w:val="001E332D"/>
    <w:rsid w:val="001E3D7B"/>
    <w:rsid w:val="001E45DD"/>
    <w:rsid w:val="001E46E9"/>
    <w:rsid w:val="001E559D"/>
    <w:rsid w:val="001E6769"/>
    <w:rsid w:val="001E7478"/>
    <w:rsid w:val="001F1A5A"/>
    <w:rsid w:val="001F37FF"/>
    <w:rsid w:val="001F3B8F"/>
    <w:rsid w:val="001F3BB0"/>
    <w:rsid w:val="001F4400"/>
    <w:rsid w:val="001F4951"/>
    <w:rsid w:val="001F51C4"/>
    <w:rsid w:val="001F688F"/>
    <w:rsid w:val="001F6B3E"/>
    <w:rsid w:val="002011AE"/>
    <w:rsid w:val="0020181F"/>
    <w:rsid w:val="00202221"/>
    <w:rsid w:val="00205819"/>
    <w:rsid w:val="00205CDB"/>
    <w:rsid w:val="002100B4"/>
    <w:rsid w:val="002106EE"/>
    <w:rsid w:val="00210776"/>
    <w:rsid w:val="00211818"/>
    <w:rsid w:val="00212923"/>
    <w:rsid w:val="00212B7F"/>
    <w:rsid w:val="002168F5"/>
    <w:rsid w:val="00216B3F"/>
    <w:rsid w:val="00220822"/>
    <w:rsid w:val="002208A4"/>
    <w:rsid w:val="00225AAA"/>
    <w:rsid w:val="00225E92"/>
    <w:rsid w:val="00226907"/>
    <w:rsid w:val="00230786"/>
    <w:rsid w:val="002320A4"/>
    <w:rsid w:val="0023226A"/>
    <w:rsid w:val="002338A2"/>
    <w:rsid w:val="00234BE3"/>
    <w:rsid w:val="00234D63"/>
    <w:rsid w:val="002375F4"/>
    <w:rsid w:val="002412A1"/>
    <w:rsid w:val="00241FFD"/>
    <w:rsid w:val="0024327A"/>
    <w:rsid w:val="00243E56"/>
    <w:rsid w:val="002446E7"/>
    <w:rsid w:val="002447C2"/>
    <w:rsid w:val="00245214"/>
    <w:rsid w:val="00245532"/>
    <w:rsid w:val="002457D5"/>
    <w:rsid w:val="00245AE9"/>
    <w:rsid w:val="002467F7"/>
    <w:rsid w:val="0024740A"/>
    <w:rsid w:val="00250D69"/>
    <w:rsid w:val="002512E5"/>
    <w:rsid w:val="00251B6B"/>
    <w:rsid w:val="00253A92"/>
    <w:rsid w:val="00254E5E"/>
    <w:rsid w:val="002576B9"/>
    <w:rsid w:val="0026156C"/>
    <w:rsid w:val="00261609"/>
    <w:rsid w:val="00261E49"/>
    <w:rsid w:val="00261F6E"/>
    <w:rsid w:val="00262FEE"/>
    <w:rsid w:val="00263B38"/>
    <w:rsid w:val="002641A1"/>
    <w:rsid w:val="00265015"/>
    <w:rsid w:val="00265196"/>
    <w:rsid w:val="00267C2A"/>
    <w:rsid w:val="00270181"/>
    <w:rsid w:val="0027062F"/>
    <w:rsid w:val="002724ED"/>
    <w:rsid w:val="00272C82"/>
    <w:rsid w:val="00273540"/>
    <w:rsid w:val="00274337"/>
    <w:rsid w:val="002751B3"/>
    <w:rsid w:val="00275EE4"/>
    <w:rsid w:val="00275EFD"/>
    <w:rsid w:val="002768EF"/>
    <w:rsid w:val="002771FF"/>
    <w:rsid w:val="00280DE9"/>
    <w:rsid w:val="002811C7"/>
    <w:rsid w:val="00281D0F"/>
    <w:rsid w:val="002826D6"/>
    <w:rsid w:val="00282CBD"/>
    <w:rsid w:val="00283F2B"/>
    <w:rsid w:val="002844E9"/>
    <w:rsid w:val="00285114"/>
    <w:rsid w:val="0028541C"/>
    <w:rsid w:val="00286663"/>
    <w:rsid w:val="00286B33"/>
    <w:rsid w:val="00291D89"/>
    <w:rsid w:val="00291FB1"/>
    <w:rsid w:val="0029358D"/>
    <w:rsid w:val="0029527F"/>
    <w:rsid w:val="00297821"/>
    <w:rsid w:val="00297979"/>
    <w:rsid w:val="00297F9D"/>
    <w:rsid w:val="002A09D4"/>
    <w:rsid w:val="002A17B6"/>
    <w:rsid w:val="002A2B84"/>
    <w:rsid w:val="002A3168"/>
    <w:rsid w:val="002A4F94"/>
    <w:rsid w:val="002A5FFA"/>
    <w:rsid w:val="002A7283"/>
    <w:rsid w:val="002A74D3"/>
    <w:rsid w:val="002A76A7"/>
    <w:rsid w:val="002A7AD3"/>
    <w:rsid w:val="002B2210"/>
    <w:rsid w:val="002B27B0"/>
    <w:rsid w:val="002B4135"/>
    <w:rsid w:val="002B5269"/>
    <w:rsid w:val="002B5B47"/>
    <w:rsid w:val="002B7FA3"/>
    <w:rsid w:val="002C238B"/>
    <w:rsid w:val="002C3514"/>
    <w:rsid w:val="002C3DED"/>
    <w:rsid w:val="002C45F0"/>
    <w:rsid w:val="002C6EB5"/>
    <w:rsid w:val="002C7A04"/>
    <w:rsid w:val="002D0597"/>
    <w:rsid w:val="002D2F8F"/>
    <w:rsid w:val="002D4D88"/>
    <w:rsid w:val="002D619D"/>
    <w:rsid w:val="002D6545"/>
    <w:rsid w:val="002D66D7"/>
    <w:rsid w:val="002E212D"/>
    <w:rsid w:val="002E3488"/>
    <w:rsid w:val="002E35B7"/>
    <w:rsid w:val="002E458E"/>
    <w:rsid w:val="002E4CC3"/>
    <w:rsid w:val="002E6C15"/>
    <w:rsid w:val="002E74E8"/>
    <w:rsid w:val="002E7A28"/>
    <w:rsid w:val="002F1199"/>
    <w:rsid w:val="002F1259"/>
    <w:rsid w:val="002F28F0"/>
    <w:rsid w:val="002F435C"/>
    <w:rsid w:val="002F49B9"/>
    <w:rsid w:val="002F4DE8"/>
    <w:rsid w:val="002F5786"/>
    <w:rsid w:val="002F6EE1"/>
    <w:rsid w:val="00300461"/>
    <w:rsid w:val="00300E21"/>
    <w:rsid w:val="00301773"/>
    <w:rsid w:val="00301AA9"/>
    <w:rsid w:val="00301E73"/>
    <w:rsid w:val="00303599"/>
    <w:rsid w:val="00304222"/>
    <w:rsid w:val="00304EB4"/>
    <w:rsid w:val="003052D9"/>
    <w:rsid w:val="0030587D"/>
    <w:rsid w:val="00307403"/>
    <w:rsid w:val="0031049F"/>
    <w:rsid w:val="00311136"/>
    <w:rsid w:val="0031252A"/>
    <w:rsid w:val="00312E82"/>
    <w:rsid w:val="00313ACA"/>
    <w:rsid w:val="00313E41"/>
    <w:rsid w:val="003153AF"/>
    <w:rsid w:val="0031601E"/>
    <w:rsid w:val="00317C1D"/>
    <w:rsid w:val="0032123D"/>
    <w:rsid w:val="0032157D"/>
    <w:rsid w:val="00322661"/>
    <w:rsid w:val="0032332C"/>
    <w:rsid w:val="00326623"/>
    <w:rsid w:val="003266EF"/>
    <w:rsid w:val="003270EB"/>
    <w:rsid w:val="00327774"/>
    <w:rsid w:val="0032786A"/>
    <w:rsid w:val="003305E1"/>
    <w:rsid w:val="00331054"/>
    <w:rsid w:val="003323FD"/>
    <w:rsid w:val="0033247D"/>
    <w:rsid w:val="00333CB1"/>
    <w:rsid w:val="00335745"/>
    <w:rsid w:val="00335842"/>
    <w:rsid w:val="00336BB1"/>
    <w:rsid w:val="00337862"/>
    <w:rsid w:val="0034213A"/>
    <w:rsid w:val="00342891"/>
    <w:rsid w:val="00343326"/>
    <w:rsid w:val="003456C5"/>
    <w:rsid w:val="00346218"/>
    <w:rsid w:val="0034630A"/>
    <w:rsid w:val="003507E0"/>
    <w:rsid w:val="00352269"/>
    <w:rsid w:val="0035260F"/>
    <w:rsid w:val="00352B7E"/>
    <w:rsid w:val="00352BE5"/>
    <w:rsid w:val="00352E1F"/>
    <w:rsid w:val="00353CA0"/>
    <w:rsid w:val="00354DC6"/>
    <w:rsid w:val="003551C3"/>
    <w:rsid w:val="003553D2"/>
    <w:rsid w:val="00355C80"/>
    <w:rsid w:val="00355F47"/>
    <w:rsid w:val="00356648"/>
    <w:rsid w:val="00356BF7"/>
    <w:rsid w:val="00357B31"/>
    <w:rsid w:val="00357B6E"/>
    <w:rsid w:val="003600F0"/>
    <w:rsid w:val="003617CF"/>
    <w:rsid w:val="00362313"/>
    <w:rsid w:val="003634B0"/>
    <w:rsid w:val="00363B35"/>
    <w:rsid w:val="00364F3B"/>
    <w:rsid w:val="003676C5"/>
    <w:rsid w:val="00370004"/>
    <w:rsid w:val="003700BE"/>
    <w:rsid w:val="003713FC"/>
    <w:rsid w:val="00371A7A"/>
    <w:rsid w:val="00372D52"/>
    <w:rsid w:val="00374C89"/>
    <w:rsid w:val="003752BE"/>
    <w:rsid w:val="00376059"/>
    <w:rsid w:val="00377C97"/>
    <w:rsid w:val="00382BDC"/>
    <w:rsid w:val="00384FAB"/>
    <w:rsid w:val="00386AB6"/>
    <w:rsid w:val="00386BC6"/>
    <w:rsid w:val="00387245"/>
    <w:rsid w:val="0039021F"/>
    <w:rsid w:val="0039115D"/>
    <w:rsid w:val="00391C39"/>
    <w:rsid w:val="00391FAC"/>
    <w:rsid w:val="003927E8"/>
    <w:rsid w:val="003A1DB9"/>
    <w:rsid w:val="003A2B66"/>
    <w:rsid w:val="003A360B"/>
    <w:rsid w:val="003A4534"/>
    <w:rsid w:val="003A454E"/>
    <w:rsid w:val="003A46DE"/>
    <w:rsid w:val="003A4A5B"/>
    <w:rsid w:val="003A529B"/>
    <w:rsid w:val="003A584B"/>
    <w:rsid w:val="003A6670"/>
    <w:rsid w:val="003B08DC"/>
    <w:rsid w:val="003B2311"/>
    <w:rsid w:val="003B2EFB"/>
    <w:rsid w:val="003B3318"/>
    <w:rsid w:val="003B3538"/>
    <w:rsid w:val="003B3C54"/>
    <w:rsid w:val="003B41FD"/>
    <w:rsid w:val="003B4D67"/>
    <w:rsid w:val="003B50D7"/>
    <w:rsid w:val="003B5CE2"/>
    <w:rsid w:val="003B6F69"/>
    <w:rsid w:val="003C132D"/>
    <w:rsid w:val="003C1E4E"/>
    <w:rsid w:val="003C38C2"/>
    <w:rsid w:val="003C437C"/>
    <w:rsid w:val="003C448C"/>
    <w:rsid w:val="003C6C77"/>
    <w:rsid w:val="003C750A"/>
    <w:rsid w:val="003C7807"/>
    <w:rsid w:val="003C7F13"/>
    <w:rsid w:val="003D0D85"/>
    <w:rsid w:val="003D0E19"/>
    <w:rsid w:val="003D1587"/>
    <w:rsid w:val="003D1AFC"/>
    <w:rsid w:val="003D243C"/>
    <w:rsid w:val="003D2874"/>
    <w:rsid w:val="003D309B"/>
    <w:rsid w:val="003D330E"/>
    <w:rsid w:val="003D382A"/>
    <w:rsid w:val="003D4FDB"/>
    <w:rsid w:val="003D6BEB"/>
    <w:rsid w:val="003D7D20"/>
    <w:rsid w:val="003E0BB5"/>
    <w:rsid w:val="003E182C"/>
    <w:rsid w:val="003E20FD"/>
    <w:rsid w:val="003E2692"/>
    <w:rsid w:val="003E574A"/>
    <w:rsid w:val="003E5EE7"/>
    <w:rsid w:val="003E6323"/>
    <w:rsid w:val="003E664D"/>
    <w:rsid w:val="003E6D8A"/>
    <w:rsid w:val="003E70F6"/>
    <w:rsid w:val="003E7715"/>
    <w:rsid w:val="003E7B25"/>
    <w:rsid w:val="003F19B8"/>
    <w:rsid w:val="003F298C"/>
    <w:rsid w:val="003F4288"/>
    <w:rsid w:val="003F44F8"/>
    <w:rsid w:val="003F5C9B"/>
    <w:rsid w:val="003F6459"/>
    <w:rsid w:val="003F6F85"/>
    <w:rsid w:val="003F7477"/>
    <w:rsid w:val="0040004A"/>
    <w:rsid w:val="00401BB0"/>
    <w:rsid w:val="004038B5"/>
    <w:rsid w:val="004060D9"/>
    <w:rsid w:val="0040620F"/>
    <w:rsid w:val="00406AC0"/>
    <w:rsid w:val="004071AE"/>
    <w:rsid w:val="004113B3"/>
    <w:rsid w:val="00411534"/>
    <w:rsid w:val="00413CAC"/>
    <w:rsid w:val="00414A27"/>
    <w:rsid w:val="0041738D"/>
    <w:rsid w:val="00417961"/>
    <w:rsid w:val="0042012C"/>
    <w:rsid w:val="00420D87"/>
    <w:rsid w:val="004219BF"/>
    <w:rsid w:val="00421A7A"/>
    <w:rsid w:val="00422309"/>
    <w:rsid w:val="00424DF8"/>
    <w:rsid w:val="00426933"/>
    <w:rsid w:val="00426ACB"/>
    <w:rsid w:val="00426BF5"/>
    <w:rsid w:val="004272D4"/>
    <w:rsid w:val="00430CAD"/>
    <w:rsid w:val="004318D7"/>
    <w:rsid w:val="004321A1"/>
    <w:rsid w:val="004334E4"/>
    <w:rsid w:val="0043576E"/>
    <w:rsid w:val="00435EB3"/>
    <w:rsid w:val="00436032"/>
    <w:rsid w:val="00436138"/>
    <w:rsid w:val="00436C1A"/>
    <w:rsid w:val="00440AAB"/>
    <w:rsid w:val="00441B3D"/>
    <w:rsid w:val="00441B8C"/>
    <w:rsid w:val="0044207F"/>
    <w:rsid w:val="004425DC"/>
    <w:rsid w:val="004426CC"/>
    <w:rsid w:val="004449F6"/>
    <w:rsid w:val="00444BF9"/>
    <w:rsid w:val="00445381"/>
    <w:rsid w:val="00445E45"/>
    <w:rsid w:val="004461DA"/>
    <w:rsid w:val="00446AF8"/>
    <w:rsid w:val="00446DB4"/>
    <w:rsid w:val="004504D8"/>
    <w:rsid w:val="004537B6"/>
    <w:rsid w:val="00454C60"/>
    <w:rsid w:val="00454E54"/>
    <w:rsid w:val="00454E89"/>
    <w:rsid w:val="00455C09"/>
    <w:rsid w:val="00456197"/>
    <w:rsid w:val="004566F5"/>
    <w:rsid w:val="0045685F"/>
    <w:rsid w:val="00457062"/>
    <w:rsid w:val="00460C82"/>
    <w:rsid w:val="004624DD"/>
    <w:rsid w:val="00463E88"/>
    <w:rsid w:val="00463E9A"/>
    <w:rsid w:val="00463F35"/>
    <w:rsid w:val="004647DE"/>
    <w:rsid w:val="004650FC"/>
    <w:rsid w:val="00465DE0"/>
    <w:rsid w:val="00466563"/>
    <w:rsid w:val="00471602"/>
    <w:rsid w:val="00474BB4"/>
    <w:rsid w:val="00475774"/>
    <w:rsid w:val="00476224"/>
    <w:rsid w:val="0048177B"/>
    <w:rsid w:val="00483FCD"/>
    <w:rsid w:val="0048476C"/>
    <w:rsid w:val="004861AE"/>
    <w:rsid w:val="0048751C"/>
    <w:rsid w:val="004901A4"/>
    <w:rsid w:val="0049099D"/>
    <w:rsid w:val="004929E2"/>
    <w:rsid w:val="00492B34"/>
    <w:rsid w:val="00492FFD"/>
    <w:rsid w:val="00493128"/>
    <w:rsid w:val="004931D2"/>
    <w:rsid w:val="004938BD"/>
    <w:rsid w:val="00493F6F"/>
    <w:rsid w:val="0049406D"/>
    <w:rsid w:val="0049432A"/>
    <w:rsid w:val="00495353"/>
    <w:rsid w:val="00495488"/>
    <w:rsid w:val="00495CE9"/>
    <w:rsid w:val="00496087"/>
    <w:rsid w:val="00497970"/>
    <w:rsid w:val="004A0B18"/>
    <w:rsid w:val="004A168D"/>
    <w:rsid w:val="004A276C"/>
    <w:rsid w:val="004A2B2D"/>
    <w:rsid w:val="004A3391"/>
    <w:rsid w:val="004A44F2"/>
    <w:rsid w:val="004A4F44"/>
    <w:rsid w:val="004A4F96"/>
    <w:rsid w:val="004A644F"/>
    <w:rsid w:val="004A73DB"/>
    <w:rsid w:val="004A7616"/>
    <w:rsid w:val="004A7B6F"/>
    <w:rsid w:val="004B0D8E"/>
    <w:rsid w:val="004B16AE"/>
    <w:rsid w:val="004B195E"/>
    <w:rsid w:val="004B23E6"/>
    <w:rsid w:val="004B2C78"/>
    <w:rsid w:val="004B3D01"/>
    <w:rsid w:val="004B3E67"/>
    <w:rsid w:val="004B62BC"/>
    <w:rsid w:val="004B6895"/>
    <w:rsid w:val="004B78DD"/>
    <w:rsid w:val="004B799D"/>
    <w:rsid w:val="004C081B"/>
    <w:rsid w:val="004C13CD"/>
    <w:rsid w:val="004C2BA4"/>
    <w:rsid w:val="004C2C88"/>
    <w:rsid w:val="004C2F32"/>
    <w:rsid w:val="004C3D72"/>
    <w:rsid w:val="004C51E1"/>
    <w:rsid w:val="004C5E57"/>
    <w:rsid w:val="004C6FB8"/>
    <w:rsid w:val="004C7068"/>
    <w:rsid w:val="004D0785"/>
    <w:rsid w:val="004D0D0B"/>
    <w:rsid w:val="004D167C"/>
    <w:rsid w:val="004D2B06"/>
    <w:rsid w:val="004D3E3E"/>
    <w:rsid w:val="004D47D9"/>
    <w:rsid w:val="004D489C"/>
    <w:rsid w:val="004D58DA"/>
    <w:rsid w:val="004D5DF2"/>
    <w:rsid w:val="004D7C88"/>
    <w:rsid w:val="004E08D5"/>
    <w:rsid w:val="004E14B2"/>
    <w:rsid w:val="004E21CE"/>
    <w:rsid w:val="004E283D"/>
    <w:rsid w:val="004E29AB"/>
    <w:rsid w:val="004E2B6A"/>
    <w:rsid w:val="004E3430"/>
    <w:rsid w:val="004E3530"/>
    <w:rsid w:val="004E5003"/>
    <w:rsid w:val="004E6B07"/>
    <w:rsid w:val="004F0BAA"/>
    <w:rsid w:val="004F15C6"/>
    <w:rsid w:val="004F179B"/>
    <w:rsid w:val="004F1BF0"/>
    <w:rsid w:val="004F29AB"/>
    <w:rsid w:val="004F2C20"/>
    <w:rsid w:val="004F3001"/>
    <w:rsid w:val="004F4246"/>
    <w:rsid w:val="004F539C"/>
    <w:rsid w:val="004F5B84"/>
    <w:rsid w:val="0050075D"/>
    <w:rsid w:val="00501819"/>
    <w:rsid w:val="005045FA"/>
    <w:rsid w:val="00507608"/>
    <w:rsid w:val="005108AA"/>
    <w:rsid w:val="00510A61"/>
    <w:rsid w:val="00511A92"/>
    <w:rsid w:val="00514032"/>
    <w:rsid w:val="00514C59"/>
    <w:rsid w:val="005159B7"/>
    <w:rsid w:val="00516FE6"/>
    <w:rsid w:val="0052041A"/>
    <w:rsid w:val="00521267"/>
    <w:rsid w:val="00522314"/>
    <w:rsid w:val="00522B0A"/>
    <w:rsid w:val="00524AFA"/>
    <w:rsid w:val="00525016"/>
    <w:rsid w:val="005265EE"/>
    <w:rsid w:val="005326B2"/>
    <w:rsid w:val="00533FB7"/>
    <w:rsid w:val="005342FF"/>
    <w:rsid w:val="00535274"/>
    <w:rsid w:val="00535757"/>
    <w:rsid w:val="00536788"/>
    <w:rsid w:val="0054047A"/>
    <w:rsid w:val="00543596"/>
    <w:rsid w:val="005435F4"/>
    <w:rsid w:val="00543703"/>
    <w:rsid w:val="00543FFC"/>
    <w:rsid w:val="00545184"/>
    <w:rsid w:val="0055063A"/>
    <w:rsid w:val="00551148"/>
    <w:rsid w:val="00553503"/>
    <w:rsid w:val="00553FA1"/>
    <w:rsid w:val="005553D1"/>
    <w:rsid w:val="0055545C"/>
    <w:rsid w:val="005573D8"/>
    <w:rsid w:val="00560CC2"/>
    <w:rsid w:val="005619D3"/>
    <w:rsid w:val="005646FD"/>
    <w:rsid w:val="005652A8"/>
    <w:rsid w:val="00565E10"/>
    <w:rsid w:val="00567CA4"/>
    <w:rsid w:val="00570F22"/>
    <w:rsid w:val="005717AF"/>
    <w:rsid w:val="00572C59"/>
    <w:rsid w:val="0057409B"/>
    <w:rsid w:val="00574341"/>
    <w:rsid w:val="005744D3"/>
    <w:rsid w:val="005752C3"/>
    <w:rsid w:val="00576A3E"/>
    <w:rsid w:val="0057702C"/>
    <w:rsid w:val="00577578"/>
    <w:rsid w:val="0057772D"/>
    <w:rsid w:val="00577812"/>
    <w:rsid w:val="00577F11"/>
    <w:rsid w:val="00577F15"/>
    <w:rsid w:val="005803AC"/>
    <w:rsid w:val="005812D1"/>
    <w:rsid w:val="0058308E"/>
    <w:rsid w:val="00583AFB"/>
    <w:rsid w:val="005840D7"/>
    <w:rsid w:val="005845FE"/>
    <w:rsid w:val="005857D7"/>
    <w:rsid w:val="00585D48"/>
    <w:rsid w:val="00586E4E"/>
    <w:rsid w:val="00586E52"/>
    <w:rsid w:val="00587EF3"/>
    <w:rsid w:val="00590282"/>
    <w:rsid w:val="005906DF"/>
    <w:rsid w:val="00590C0F"/>
    <w:rsid w:val="00591286"/>
    <w:rsid w:val="005928C1"/>
    <w:rsid w:val="005945C5"/>
    <w:rsid w:val="00594EF0"/>
    <w:rsid w:val="0059523C"/>
    <w:rsid w:val="0059563F"/>
    <w:rsid w:val="00595D73"/>
    <w:rsid w:val="00596AA5"/>
    <w:rsid w:val="00596E57"/>
    <w:rsid w:val="00597729"/>
    <w:rsid w:val="005979CA"/>
    <w:rsid w:val="005A0CDC"/>
    <w:rsid w:val="005A1AEE"/>
    <w:rsid w:val="005A26B0"/>
    <w:rsid w:val="005A2ACE"/>
    <w:rsid w:val="005A2C17"/>
    <w:rsid w:val="005A3219"/>
    <w:rsid w:val="005A4A81"/>
    <w:rsid w:val="005A62E4"/>
    <w:rsid w:val="005A65F2"/>
    <w:rsid w:val="005A68C3"/>
    <w:rsid w:val="005A6BD6"/>
    <w:rsid w:val="005B019B"/>
    <w:rsid w:val="005B033B"/>
    <w:rsid w:val="005B0F02"/>
    <w:rsid w:val="005B1273"/>
    <w:rsid w:val="005B13AA"/>
    <w:rsid w:val="005B2D3E"/>
    <w:rsid w:val="005B56DF"/>
    <w:rsid w:val="005B765F"/>
    <w:rsid w:val="005C16A9"/>
    <w:rsid w:val="005C1C21"/>
    <w:rsid w:val="005C1FA2"/>
    <w:rsid w:val="005C2F46"/>
    <w:rsid w:val="005C7636"/>
    <w:rsid w:val="005C7F7E"/>
    <w:rsid w:val="005D00DC"/>
    <w:rsid w:val="005D27E4"/>
    <w:rsid w:val="005D2890"/>
    <w:rsid w:val="005D310F"/>
    <w:rsid w:val="005D3BE4"/>
    <w:rsid w:val="005D4CBC"/>
    <w:rsid w:val="005D4E77"/>
    <w:rsid w:val="005D5A7A"/>
    <w:rsid w:val="005D5F3C"/>
    <w:rsid w:val="005D7827"/>
    <w:rsid w:val="005E1A98"/>
    <w:rsid w:val="005E24F7"/>
    <w:rsid w:val="005E26A5"/>
    <w:rsid w:val="005E2D9F"/>
    <w:rsid w:val="005E3A9F"/>
    <w:rsid w:val="005E42B8"/>
    <w:rsid w:val="005E656D"/>
    <w:rsid w:val="005E69D2"/>
    <w:rsid w:val="005E7756"/>
    <w:rsid w:val="005E7BCA"/>
    <w:rsid w:val="005F02CD"/>
    <w:rsid w:val="005F20BD"/>
    <w:rsid w:val="005F22ED"/>
    <w:rsid w:val="005F4193"/>
    <w:rsid w:val="005F4329"/>
    <w:rsid w:val="00600DCE"/>
    <w:rsid w:val="00602767"/>
    <w:rsid w:val="00603144"/>
    <w:rsid w:val="00603623"/>
    <w:rsid w:val="00604CFB"/>
    <w:rsid w:val="00605148"/>
    <w:rsid w:val="006120F3"/>
    <w:rsid w:val="006143A4"/>
    <w:rsid w:val="00614BF3"/>
    <w:rsid w:val="00617B37"/>
    <w:rsid w:val="0062075A"/>
    <w:rsid w:val="00623ADB"/>
    <w:rsid w:val="0062609E"/>
    <w:rsid w:val="00626767"/>
    <w:rsid w:val="00627E61"/>
    <w:rsid w:val="0063077D"/>
    <w:rsid w:val="006316B3"/>
    <w:rsid w:val="00631B50"/>
    <w:rsid w:val="0063260D"/>
    <w:rsid w:val="00632E17"/>
    <w:rsid w:val="00632F92"/>
    <w:rsid w:val="00633ED9"/>
    <w:rsid w:val="006341BE"/>
    <w:rsid w:val="006345CD"/>
    <w:rsid w:val="00635333"/>
    <w:rsid w:val="00637028"/>
    <w:rsid w:val="00637030"/>
    <w:rsid w:val="00637EC4"/>
    <w:rsid w:val="00640F01"/>
    <w:rsid w:val="0064120F"/>
    <w:rsid w:val="00642954"/>
    <w:rsid w:val="00643685"/>
    <w:rsid w:val="00643B65"/>
    <w:rsid w:val="00646406"/>
    <w:rsid w:val="00647E81"/>
    <w:rsid w:val="0065183D"/>
    <w:rsid w:val="006519F7"/>
    <w:rsid w:val="00651BDF"/>
    <w:rsid w:val="006525A0"/>
    <w:rsid w:val="0065307C"/>
    <w:rsid w:val="00653F41"/>
    <w:rsid w:val="00654A50"/>
    <w:rsid w:val="006550A0"/>
    <w:rsid w:val="00655E8B"/>
    <w:rsid w:val="0065750B"/>
    <w:rsid w:val="0066001E"/>
    <w:rsid w:val="00661235"/>
    <w:rsid w:val="00661B01"/>
    <w:rsid w:val="00664653"/>
    <w:rsid w:val="006659F1"/>
    <w:rsid w:val="006672D8"/>
    <w:rsid w:val="006702CB"/>
    <w:rsid w:val="00670BDD"/>
    <w:rsid w:val="0067123F"/>
    <w:rsid w:val="0067188A"/>
    <w:rsid w:val="00673E6C"/>
    <w:rsid w:val="00674E14"/>
    <w:rsid w:val="006750F5"/>
    <w:rsid w:val="006755DE"/>
    <w:rsid w:val="0067609A"/>
    <w:rsid w:val="00677651"/>
    <w:rsid w:val="00681595"/>
    <w:rsid w:val="00681986"/>
    <w:rsid w:val="00681D9A"/>
    <w:rsid w:val="00681F21"/>
    <w:rsid w:val="0068263F"/>
    <w:rsid w:val="00683A81"/>
    <w:rsid w:val="00683B6B"/>
    <w:rsid w:val="00684411"/>
    <w:rsid w:val="006846CF"/>
    <w:rsid w:val="00685746"/>
    <w:rsid w:val="00686191"/>
    <w:rsid w:val="006861DC"/>
    <w:rsid w:val="0068632C"/>
    <w:rsid w:val="00686890"/>
    <w:rsid w:val="006875F0"/>
    <w:rsid w:val="00687F5B"/>
    <w:rsid w:val="006904DB"/>
    <w:rsid w:val="00690732"/>
    <w:rsid w:val="00691FFF"/>
    <w:rsid w:val="00693B3C"/>
    <w:rsid w:val="00697079"/>
    <w:rsid w:val="00697E61"/>
    <w:rsid w:val="006A2E4A"/>
    <w:rsid w:val="006A355D"/>
    <w:rsid w:val="006A37BB"/>
    <w:rsid w:val="006A3A0D"/>
    <w:rsid w:val="006A4BB3"/>
    <w:rsid w:val="006A4E26"/>
    <w:rsid w:val="006A57F6"/>
    <w:rsid w:val="006A6067"/>
    <w:rsid w:val="006A7C26"/>
    <w:rsid w:val="006B6B7E"/>
    <w:rsid w:val="006C0E97"/>
    <w:rsid w:val="006C22EC"/>
    <w:rsid w:val="006C454A"/>
    <w:rsid w:val="006C6C5E"/>
    <w:rsid w:val="006C7B73"/>
    <w:rsid w:val="006D1604"/>
    <w:rsid w:val="006D271B"/>
    <w:rsid w:val="006D526B"/>
    <w:rsid w:val="006D52F2"/>
    <w:rsid w:val="006D6E0E"/>
    <w:rsid w:val="006D750C"/>
    <w:rsid w:val="006E0D9E"/>
    <w:rsid w:val="006E2BE1"/>
    <w:rsid w:val="006E773A"/>
    <w:rsid w:val="006E7AA8"/>
    <w:rsid w:val="006E7E11"/>
    <w:rsid w:val="006F092C"/>
    <w:rsid w:val="006F0DDF"/>
    <w:rsid w:val="006F1D78"/>
    <w:rsid w:val="006F47B2"/>
    <w:rsid w:val="006F4BEC"/>
    <w:rsid w:val="006F58AA"/>
    <w:rsid w:val="006F64EB"/>
    <w:rsid w:val="006F6CE7"/>
    <w:rsid w:val="006F7289"/>
    <w:rsid w:val="007002E4"/>
    <w:rsid w:val="007004F1"/>
    <w:rsid w:val="00702165"/>
    <w:rsid w:val="0070477C"/>
    <w:rsid w:val="00707458"/>
    <w:rsid w:val="00710002"/>
    <w:rsid w:val="00710B66"/>
    <w:rsid w:val="007119E8"/>
    <w:rsid w:val="007126B6"/>
    <w:rsid w:val="00717018"/>
    <w:rsid w:val="00717AF8"/>
    <w:rsid w:val="0072054F"/>
    <w:rsid w:val="00720985"/>
    <w:rsid w:val="00720C18"/>
    <w:rsid w:val="00723FFA"/>
    <w:rsid w:val="0072423A"/>
    <w:rsid w:val="00726861"/>
    <w:rsid w:val="0073006B"/>
    <w:rsid w:val="00730BA2"/>
    <w:rsid w:val="00730C3A"/>
    <w:rsid w:val="00732E9F"/>
    <w:rsid w:val="0073349D"/>
    <w:rsid w:val="007345FF"/>
    <w:rsid w:val="00734ED6"/>
    <w:rsid w:val="007352E3"/>
    <w:rsid w:val="0073573C"/>
    <w:rsid w:val="00735EC1"/>
    <w:rsid w:val="00736C4E"/>
    <w:rsid w:val="00737DA3"/>
    <w:rsid w:val="00740803"/>
    <w:rsid w:val="007412C0"/>
    <w:rsid w:val="00742545"/>
    <w:rsid w:val="0074624B"/>
    <w:rsid w:val="00746899"/>
    <w:rsid w:val="007468A0"/>
    <w:rsid w:val="00747547"/>
    <w:rsid w:val="00750A2E"/>
    <w:rsid w:val="00752B5C"/>
    <w:rsid w:val="00752F75"/>
    <w:rsid w:val="007545C5"/>
    <w:rsid w:val="00754E6F"/>
    <w:rsid w:val="0075568E"/>
    <w:rsid w:val="00760165"/>
    <w:rsid w:val="00761C36"/>
    <w:rsid w:val="00761FD0"/>
    <w:rsid w:val="0076223D"/>
    <w:rsid w:val="0076372B"/>
    <w:rsid w:val="00763B37"/>
    <w:rsid w:val="007644BD"/>
    <w:rsid w:val="00765EA1"/>
    <w:rsid w:val="00766202"/>
    <w:rsid w:val="00766619"/>
    <w:rsid w:val="00766794"/>
    <w:rsid w:val="00767614"/>
    <w:rsid w:val="007701CC"/>
    <w:rsid w:val="007714F7"/>
    <w:rsid w:val="00771CD7"/>
    <w:rsid w:val="00771F10"/>
    <w:rsid w:val="00775925"/>
    <w:rsid w:val="00775BD4"/>
    <w:rsid w:val="007769E4"/>
    <w:rsid w:val="00776E31"/>
    <w:rsid w:val="0078045B"/>
    <w:rsid w:val="00781AFE"/>
    <w:rsid w:val="007834D7"/>
    <w:rsid w:val="00783C75"/>
    <w:rsid w:val="00784D2F"/>
    <w:rsid w:val="00785FC8"/>
    <w:rsid w:val="00786C22"/>
    <w:rsid w:val="00786C9F"/>
    <w:rsid w:val="007875D0"/>
    <w:rsid w:val="007922B5"/>
    <w:rsid w:val="00792949"/>
    <w:rsid w:val="007948E6"/>
    <w:rsid w:val="0079594A"/>
    <w:rsid w:val="00796669"/>
    <w:rsid w:val="00796E0E"/>
    <w:rsid w:val="00797D46"/>
    <w:rsid w:val="007A093E"/>
    <w:rsid w:val="007A095F"/>
    <w:rsid w:val="007A1141"/>
    <w:rsid w:val="007A13AD"/>
    <w:rsid w:val="007A1797"/>
    <w:rsid w:val="007A2D41"/>
    <w:rsid w:val="007A4102"/>
    <w:rsid w:val="007A47C1"/>
    <w:rsid w:val="007A4834"/>
    <w:rsid w:val="007A550C"/>
    <w:rsid w:val="007B0806"/>
    <w:rsid w:val="007B24F2"/>
    <w:rsid w:val="007B370A"/>
    <w:rsid w:val="007B4FCF"/>
    <w:rsid w:val="007B568B"/>
    <w:rsid w:val="007B5E8D"/>
    <w:rsid w:val="007B6485"/>
    <w:rsid w:val="007C25D5"/>
    <w:rsid w:val="007C350F"/>
    <w:rsid w:val="007C48CF"/>
    <w:rsid w:val="007C4C75"/>
    <w:rsid w:val="007C6926"/>
    <w:rsid w:val="007C6A2A"/>
    <w:rsid w:val="007C72EF"/>
    <w:rsid w:val="007D0124"/>
    <w:rsid w:val="007D14F9"/>
    <w:rsid w:val="007D4F1B"/>
    <w:rsid w:val="007D7E88"/>
    <w:rsid w:val="007E0326"/>
    <w:rsid w:val="007E0432"/>
    <w:rsid w:val="007E2010"/>
    <w:rsid w:val="007E242A"/>
    <w:rsid w:val="007E3B1D"/>
    <w:rsid w:val="007E47F1"/>
    <w:rsid w:val="007E4885"/>
    <w:rsid w:val="007E5B71"/>
    <w:rsid w:val="007E6155"/>
    <w:rsid w:val="007E73AE"/>
    <w:rsid w:val="007F0B95"/>
    <w:rsid w:val="007F1398"/>
    <w:rsid w:val="007F14BC"/>
    <w:rsid w:val="007F15EC"/>
    <w:rsid w:val="007F1620"/>
    <w:rsid w:val="007F1C7F"/>
    <w:rsid w:val="007F285C"/>
    <w:rsid w:val="007F2B99"/>
    <w:rsid w:val="007F37CD"/>
    <w:rsid w:val="007F39C7"/>
    <w:rsid w:val="007F5B0B"/>
    <w:rsid w:val="007F63C0"/>
    <w:rsid w:val="00801AEE"/>
    <w:rsid w:val="00801C67"/>
    <w:rsid w:val="008035E8"/>
    <w:rsid w:val="00803B25"/>
    <w:rsid w:val="008054E0"/>
    <w:rsid w:val="0080610C"/>
    <w:rsid w:val="00806A1D"/>
    <w:rsid w:val="008076F2"/>
    <w:rsid w:val="008077B6"/>
    <w:rsid w:val="00811C9F"/>
    <w:rsid w:val="00813945"/>
    <w:rsid w:val="00814411"/>
    <w:rsid w:val="008154D2"/>
    <w:rsid w:val="008165A2"/>
    <w:rsid w:val="00824E07"/>
    <w:rsid w:val="00825246"/>
    <w:rsid w:val="008265B4"/>
    <w:rsid w:val="00827A97"/>
    <w:rsid w:val="00827F3E"/>
    <w:rsid w:val="00832BA4"/>
    <w:rsid w:val="00833788"/>
    <w:rsid w:val="008350D6"/>
    <w:rsid w:val="00835100"/>
    <w:rsid w:val="0083594B"/>
    <w:rsid w:val="00835D72"/>
    <w:rsid w:val="00840F43"/>
    <w:rsid w:val="008415AB"/>
    <w:rsid w:val="00842284"/>
    <w:rsid w:val="008426FD"/>
    <w:rsid w:val="008433D2"/>
    <w:rsid w:val="00843927"/>
    <w:rsid w:val="00843E8D"/>
    <w:rsid w:val="00845C13"/>
    <w:rsid w:val="0084645C"/>
    <w:rsid w:val="008465D0"/>
    <w:rsid w:val="00846946"/>
    <w:rsid w:val="00847720"/>
    <w:rsid w:val="00847D72"/>
    <w:rsid w:val="00850352"/>
    <w:rsid w:val="0085258D"/>
    <w:rsid w:val="008556E0"/>
    <w:rsid w:val="00855E9A"/>
    <w:rsid w:val="00857217"/>
    <w:rsid w:val="00861B8D"/>
    <w:rsid w:val="0086222B"/>
    <w:rsid w:val="0086373C"/>
    <w:rsid w:val="00863835"/>
    <w:rsid w:val="008653EC"/>
    <w:rsid w:val="0086555F"/>
    <w:rsid w:val="00871148"/>
    <w:rsid w:val="008731E8"/>
    <w:rsid w:val="00873B2D"/>
    <w:rsid w:val="0087514A"/>
    <w:rsid w:val="0087693D"/>
    <w:rsid w:val="00876C67"/>
    <w:rsid w:val="008774E7"/>
    <w:rsid w:val="0087779A"/>
    <w:rsid w:val="00877F7F"/>
    <w:rsid w:val="00880419"/>
    <w:rsid w:val="008820F7"/>
    <w:rsid w:val="0088270F"/>
    <w:rsid w:val="00885B93"/>
    <w:rsid w:val="00886239"/>
    <w:rsid w:val="008872C8"/>
    <w:rsid w:val="008913E2"/>
    <w:rsid w:val="00892568"/>
    <w:rsid w:val="00894344"/>
    <w:rsid w:val="00896CBC"/>
    <w:rsid w:val="00897E63"/>
    <w:rsid w:val="008A02E2"/>
    <w:rsid w:val="008A1C44"/>
    <w:rsid w:val="008A5C0D"/>
    <w:rsid w:val="008A6221"/>
    <w:rsid w:val="008A6729"/>
    <w:rsid w:val="008A748A"/>
    <w:rsid w:val="008A76E1"/>
    <w:rsid w:val="008A7F45"/>
    <w:rsid w:val="008B04D7"/>
    <w:rsid w:val="008B13A9"/>
    <w:rsid w:val="008B1E5B"/>
    <w:rsid w:val="008B34CF"/>
    <w:rsid w:val="008B446D"/>
    <w:rsid w:val="008B77EA"/>
    <w:rsid w:val="008C0E41"/>
    <w:rsid w:val="008C2603"/>
    <w:rsid w:val="008C3233"/>
    <w:rsid w:val="008C4ADC"/>
    <w:rsid w:val="008C5F7D"/>
    <w:rsid w:val="008C7988"/>
    <w:rsid w:val="008D0879"/>
    <w:rsid w:val="008D10BB"/>
    <w:rsid w:val="008D3ECB"/>
    <w:rsid w:val="008D410B"/>
    <w:rsid w:val="008D46C8"/>
    <w:rsid w:val="008D5517"/>
    <w:rsid w:val="008D56C1"/>
    <w:rsid w:val="008D7A70"/>
    <w:rsid w:val="008E0D1A"/>
    <w:rsid w:val="008E1089"/>
    <w:rsid w:val="008E1A04"/>
    <w:rsid w:val="008E1C35"/>
    <w:rsid w:val="008E2460"/>
    <w:rsid w:val="008E32AB"/>
    <w:rsid w:val="008E3596"/>
    <w:rsid w:val="008E570E"/>
    <w:rsid w:val="008E5C9D"/>
    <w:rsid w:val="008E5E00"/>
    <w:rsid w:val="008E609E"/>
    <w:rsid w:val="008E7432"/>
    <w:rsid w:val="008E748D"/>
    <w:rsid w:val="008E7B2F"/>
    <w:rsid w:val="008F0A3F"/>
    <w:rsid w:val="008F2EA7"/>
    <w:rsid w:val="008F34F0"/>
    <w:rsid w:val="008F50F5"/>
    <w:rsid w:val="008F597D"/>
    <w:rsid w:val="008F6ABE"/>
    <w:rsid w:val="009008EA"/>
    <w:rsid w:val="0090092D"/>
    <w:rsid w:val="00901BB5"/>
    <w:rsid w:val="0090238F"/>
    <w:rsid w:val="00902B4C"/>
    <w:rsid w:val="00902D74"/>
    <w:rsid w:val="00902EAB"/>
    <w:rsid w:val="00903EC8"/>
    <w:rsid w:val="0090562B"/>
    <w:rsid w:val="0090618E"/>
    <w:rsid w:val="0091007C"/>
    <w:rsid w:val="00910243"/>
    <w:rsid w:val="00910380"/>
    <w:rsid w:val="009118A6"/>
    <w:rsid w:val="00911DFB"/>
    <w:rsid w:val="00912802"/>
    <w:rsid w:val="009141A6"/>
    <w:rsid w:val="00914EBC"/>
    <w:rsid w:val="009150CA"/>
    <w:rsid w:val="0091555D"/>
    <w:rsid w:val="00916507"/>
    <w:rsid w:val="00916515"/>
    <w:rsid w:val="00916847"/>
    <w:rsid w:val="00916D6E"/>
    <w:rsid w:val="0091782D"/>
    <w:rsid w:val="009212B9"/>
    <w:rsid w:val="00921A1C"/>
    <w:rsid w:val="00924808"/>
    <w:rsid w:val="0092727F"/>
    <w:rsid w:val="00931F01"/>
    <w:rsid w:val="00931F53"/>
    <w:rsid w:val="00933F02"/>
    <w:rsid w:val="00935E65"/>
    <w:rsid w:val="00936E99"/>
    <w:rsid w:val="009404EC"/>
    <w:rsid w:val="00943020"/>
    <w:rsid w:val="00943406"/>
    <w:rsid w:val="009439A8"/>
    <w:rsid w:val="00943E25"/>
    <w:rsid w:val="00944075"/>
    <w:rsid w:val="009449C9"/>
    <w:rsid w:val="00944FC9"/>
    <w:rsid w:val="0094636F"/>
    <w:rsid w:val="00950415"/>
    <w:rsid w:val="00950B09"/>
    <w:rsid w:val="009516F3"/>
    <w:rsid w:val="00952A5B"/>
    <w:rsid w:val="0095361F"/>
    <w:rsid w:val="009537A9"/>
    <w:rsid w:val="00954A9E"/>
    <w:rsid w:val="00956602"/>
    <w:rsid w:val="009567B8"/>
    <w:rsid w:val="00956960"/>
    <w:rsid w:val="00960E89"/>
    <w:rsid w:val="0096174D"/>
    <w:rsid w:val="009618A2"/>
    <w:rsid w:val="00961B57"/>
    <w:rsid w:val="00963635"/>
    <w:rsid w:val="0096397F"/>
    <w:rsid w:val="00964AF5"/>
    <w:rsid w:val="0096624D"/>
    <w:rsid w:val="0096689B"/>
    <w:rsid w:val="00967569"/>
    <w:rsid w:val="009678F1"/>
    <w:rsid w:val="0097108D"/>
    <w:rsid w:val="009719E0"/>
    <w:rsid w:val="00971DD6"/>
    <w:rsid w:val="009735A3"/>
    <w:rsid w:val="009752BF"/>
    <w:rsid w:val="00975A1C"/>
    <w:rsid w:val="0097620D"/>
    <w:rsid w:val="009774BC"/>
    <w:rsid w:val="00980F45"/>
    <w:rsid w:val="00981581"/>
    <w:rsid w:val="00982815"/>
    <w:rsid w:val="00983B9A"/>
    <w:rsid w:val="009845A1"/>
    <w:rsid w:val="009850B9"/>
    <w:rsid w:val="009857F8"/>
    <w:rsid w:val="0098587C"/>
    <w:rsid w:val="00985B55"/>
    <w:rsid w:val="00986DF5"/>
    <w:rsid w:val="009870B0"/>
    <w:rsid w:val="00987179"/>
    <w:rsid w:val="00987408"/>
    <w:rsid w:val="0098761C"/>
    <w:rsid w:val="00987CB6"/>
    <w:rsid w:val="00987FCC"/>
    <w:rsid w:val="00990F81"/>
    <w:rsid w:val="009911B8"/>
    <w:rsid w:val="0099162F"/>
    <w:rsid w:val="00992850"/>
    <w:rsid w:val="00994F04"/>
    <w:rsid w:val="009A0536"/>
    <w:rsid w:val="009A091E"/>
    <w:rsid w:val="009A0929"/>
    <w:rsid w:val="009A362E"/>
    <w:rsid w:val="009A56C2"/>
    <w:rsid w:val="009A67A3"/>
    <w:rsid w:val="009A72FB"/>
    <w:rsid w:val="009A7AB2"/>
    <w:rsid w:val="009B0182"/>
    <w:rsid w:val="009B0E80"/>
    <w:rsid w:val="009B28D2"/>
    <w:rsid w:val="009B2F67"/>
    <w:rsid w:val="009B2F72"/>
    <w:rsid w:val="009B3CE4"/>
    <w:rsid w:val="009B4F10"/>
    <w:rsid w:val="009B6055"/>
    <w:rsid w:val="009B7D07"/>
    <w:rsid w:val="009C052B"/>
    <w:rsid w:val="009C0DDF"/>
    <w:rsid w:val="009C0E0D"/>
    <w:rsid w:val="009C15A1"/>
    <w:rsid w:val="009C18F0"/>
    <w:rsid w:val="009C1D1A"/>
    <w:rsid w:val="009C2E44"/>
    <w:rsid w:val="009C2E77"/>
    <w:rsid w:val="009C388E"/>
    <w:rsid w:val="009C4C1C"/>
    <w:rsid w:val="009C4FA5"/>
    <w:rsid w:val="009C50BF"/>
    <w:rsid w:val="009C5A2C"/>
    <w:rsid w:val="009C645D"/>
    <w:rsid w:val="009C78F5"/>
    <w:rsid w:val="009D0787"/>
    <w:rsid w:val="009D2BCD"/>
    <w:rsid w:val="009D6A81"/>
    <w:rsid w:val="009D70CB"/>
    <w:rsid w:val="009D7261"/>
    <w:rsid w:val="009D76AE"/>
    <w:rsid w:val="009E1A80"/>
    <w:rsid w:val="009E2488"/>
    <w:rsid w:val="009E2FE8"/>
    <w:rsid w:val="009E30BA"/>
    <w:rsid w:val="009E31E5"/>
    <w:rsid w:val="009E31E6"/>
    <w:rsid w:val="009E342B"/>
    <w:rsid w:val="009E3E18"/>
    <w:rsid w:val="009E3E7C"/>
    <w:rsid w:val="009E6100"/>
    <w:rsid w:val="009E7AF2"/>
    <w:rsid w:val="009F0B46"/>
    <w:rsid w:val="009F11A4"/>
    <w:rsid w:val="009F1236"/>
    <w:rsid w:val="009F35F3"/>
    <w:rsid w:val="009F5DFE"/>
    <w:rsid w:val="009F7CF8"/>
    <w:rsid w:val="00A0053A"/>
    <w:rsid w:val="00A00ADB"/>
    <w:rsid w:val="00A00F5E"/>
    <w:rsid w:val="00A013A0"/>
    <w:rsid w:val="00A01566"/>
    <w:rsid w:val="00A0172D"/>
    <w:rsid w:val="00A01794"/>
    <w:rsid w:val="00A020FE"/>
    <w:rsid w:val="00A025E9"/>
    <w:rsid w:val="00A03539"/>
    <w:rsid w:val="00A035C4"/>
    <w:rsid w:val="00A04596"/>
    <w:rsid w:val="00A047E6"/>
    <w:rsid w:val="00A04D88"/>
    <w:rsid w:val="00A05D3E"/>
    <w:rsid w:val="00A061F4"/>
    <w:rsid w:val="00A07B46"/>
    <w:rsid w:val="00A1076A"/>
    <w:rsid w:val="00A10F5E"/>
    <w:rsid w:val="00A11619"/>
    <w:rsid w:val="00A11989"/>
    <w:rsid w:val="00A119AB"/>
    <w:rsid w:val="00A1339C"/>
    <w:rsid w:val="00A134B9"/>
    <w:rsid w:val="00A13BE1"/>
    <w:rsid w:val="00A13C51"/>
    <w:rsid w:val="00A212A8"/>
    <w:rsid w:val="00A231B4"/>
    <w:rsid w:val="00A232A1"/>
    <w:rsid w:val="00A2593E"/>
    <w:rsid w:val="00A26589"/>
    <w:rsid w:val="00A26983"/>
    <w:rsid w:val="00A27AD3"/>
    <w:rsid w:val="00A3081B"/>
    <w:rsid w:val="00A30901"/>
    <w:rsid w:val="00A30DE0"/>
    <w:rsid w:val="00A31617"/>
    <w:rsid w:val="00A333E1"/>
    <w:rsid w:val="00A343AA"/>
    <w:rsid w:val="00A34EEA"/>
    <w:rsid w:val="00A35812"/>
    <w:rsid w:val="00A3739C"/>
    <w:rsid w:val="00A37C6F"/>
    <w:rsid w:val="00A4108C"/>
    <w:rsid w:val="00A4182B"/>
    <w:rsid w:val="00A44239"/>
    <w:rsid w:val="00A44674"/>
    <w:rsid w:val="00A46A18"/>
    <w:rsid w:val="00A47CEE"/>
    <w:rsid w:val="00A50B71"/>
    <w:rsid w:val="00A515DC"/>
    <w:rsid w:val="00A52130"/>
    <w:rsid w:val="00A53543"/>
    <w:rsid w:val="00A54E73"/>
    <w:rsid w:val="00A562FD"/>
    <w:rsid w:val="00A61D1C"/>
    <w:rsid w:val="00A62543"/>
    <w:rsid w:val="00A63658"/>
    <w:rsid w:val="00A63AB0"/>
    <w:rsid w:val="00A655C3"/>
    <w:rsid w:val="00A70E4C"/>
    <w:rsid w:val="00A71179"/>
    <w:rsid w:val="00A71C7C"/>
    <w:rsid w:val="00A71E78"/>
    <w:rsid w:val="00A73274"/>
    <w:rsid w:val="00A732F9"/>
    <w:rsid w:val="00A750A7"/>
    <w:rsid w:val="00A75FAA"/>
    <w:rsid w:val="00A80170"/>
    <w:rsid w:val="00A80733"/>
    <w:rsid w:val="00A81368"/>
    <w:rsid w:val="00A81776"/>
    <w:rsid w:val="00A81D7A"/>
    <w:rsid w:val="00A829C1"/>
    <w:rsid w:val="00A8334E"/>
    <w:rsid w:val="00A846F7"/>
    <w:rsid w:val="00A8519E"/>
    <w:rsid w:val="00A86220"/>
    <w:rsid w:val="00A87219"/>
    <w:rsid w:val="00A905E6"/>
    <w:rsid w:val="00A90BDE"/>
    <w:rsid w:val="00A911F1"/>
    <w:rsid w:val="00A91CB8"/>
    <w:rsid w:val="00A935D7"/>
    <w:rsid w:val="00A94821"/>
    <w:rsid w:val="00A94F90"/>
    <w:rsid w:val="00A95605"/>
    <w:rsid w:val="00A9565A"/>
    <w:rsid w:val="00AA00DD"/>
    <w:rsid w:val="00AA24A5"/>
    <w:rsid w:val="00AA3A85"/>
    <w:rsid w:val="00AA3CC3"/>
    <w:rsid w:val="00AA575D"/>
    <w:rsid w:val="00AA6D5E"/>
    <w:rsid w:val="00AB056C"/>
    <w:rsid w:val="00AB0835"/>
    <w:rsid w:val="00AB2392"/>
    <w:rsid w:val="00AB23F5"/>
    <w:rsid w:val="00AB382B"/>
    <w:rsid w:val="00AB4AD3"/>
    <w:rsid w:val="00AB4D4A"/>
    <w:rsid w:val="00AB4FFF"/>
    <w:rsid w:val="00AB5541"/>
    <w:rsid w:val="00AB5C02"/>
    <w:rsid w:val="00AB5CC1"/>
    <w:rsid w:val="00AB68CC"/>
    <w:rsid w:val="00AB7877"/>
    <w:rsid w:val="00AB7BFC"/>
    <w:rsid w:val="00AC0426"/>
    <w:rsid w:val="00AC0F4F"/>
    <w:rsid w:val="00AC1673"/>
    <w:rsid w:val="00AC1C9E"/>
    <w:rsid w:val="00AC2E72"/>
    <w:rsid w:val="00AC476A"/>
    <w:rsid w:val="00AC5003"/>
    <w:rsid w:val="00AC6975"/>
    <w:rsid w:val="00AC6A44"/>
    <w:rsid w:val="00AC6A47"/>
    <w:rsid w:val="00AC7AF9"/>
    <w:rsid w:val="00AD1025"/>
    <w:rsid w:val="00AD133B"/>
    <w:rsid w:val="00AD1496"/>
    <w:rsid w:val="00AD371C"/>
    <w:rsid w:val="00AD3F2C"/>
    <w:rsid w:val="00AD4E7F"/>
    <w:rsid w:val="00AD5F59"/>
    <w:rsid w:val="00AE1251"/>
    <w:rsid w:val="00AE418B"/>
    <w:rsid w:val="00AE4448"/>
    <w:rsid w:val="00AE7FAD"/>
    <w:rsid w:val="00AF02D6"/>
    <w:rsid w:val="00AF0996"/>
    <w:rsid w:val="00AF1524"/>
    <w:rsid w:val="00AF1835"/>
    <w:rsid w:val="00AF2CCA"/>
    <w:rsid w:val="00AF3578"/>
    <w:rsid w:val="00AF564C"/>
    <w:rsid w:val="00AF595A"/>
    <w:rsid w:val="00AF718B"/>
    <w:rsid w:val="00AF718D"/>
    <w:rsid w:val="00B009EE"/>
    <w:rsid w:val="00B00C0D"/>
    <w:rsid w:val="00B02031"/>
    <w:rsid w:val="00B03ED8"/>
    <w:rsid w:val="00B04B8E"/>
    <w:rsid w:val="00B051B5"/>
    <w:rsid w:val="00B0598F"/>
    <w:rsid w:val="00B06FEF"/>
    <w:rsid w:val="00B07262"/>
    <w:rsid w:val="00B1226A"/>
    <w:rsid w:val="00B126F6"/>
    <w:rsid w:val="00B13701"/>
    <w:rsid w:val="00B143C5"/>
    <w:rsid w:val="00B15CD3"/>
    <w:rsid w:val="00B21617"/>
    <w:rsid w:val="00B24D94"/>
    <w:rsid w:val="00B24EB0"/>
    <w:rsid w:val="00B256DF"/>
    <w:rsid w:val="00B25BB2"/>
    <w:rsid w:val="00B25E09"/>
    <w:rsid w:val="00B30135"/>
    <w:rsid w:val="00B309F1"/>
    <w:rsid w:val="00B30C48"/>
    <w:rsid w:val="00B33EB9"/>
    <w:rsid w:val="00B3763C"/>
    <w:rsid w:val="00B41683"/>
    <w:rsid w:val="00B436C5"/>
    <w:rsid w:val="00B43E3A"/>
    <w:rsid w:val="00B461E7"/>
    <w:rsid w:val="00B4715C"/>
    <w:rsid w:val="00B4758F"/>
    <w:rsid w:val="00B50946"/>
    <w:rsid w:val="00B50A52"/>
    <w:rsid w:val="00B50EB4"/>
    <w:rsid w:val="00B510AA"/>
    <w:rsid w:val="00B512EB"/>
    <w:rsid w:val="00B54CE7"/>
    <w:rsid w:val="00B561E5"/>
    <w:rsid w:val="00B56F21"/>
    <w:rsid w:val="00B635F8"/>
    <w:rsid w:val="00B64960"/>
    <w:rsid w:val="00B65B61"/>
    <w:rsid w:val="00B663BE"/>
    <w:rsid w:val="00B66616"/>
    <w:rsid w:val="00B67B59"/>
    <w:rsid w:val="00B67FB9"/>
    <w:rsid w:val="00B70D2E"/>
    <w:rsid w:val="00B712E1"/>
    <w:rsid w:val="00B71431"/>
    <w:rsid w:val="00B7349B"/>
    <w:rsid w:val="00B74070"/>
    <w:rsid w:val="00B756EE"/>
    <w:rsid w:val="00B7630E"/>
    <w:rsid w:val="00B7774C"/>
    <w:rsid w:val="00B80880"/>
    <w:rsid w:val="00B80959"/>
    <w:rsid w:val="00B82110"/>
    <w:rsid w:val="00B82CDC"/>
    <w:rsid w:val="00B8322D"/>
    <w:rsid w:val="00B83555"/>
    <w:rsid w:val="00B84122"/>
    <w:rsid w:val="00B859D1"/>
    <w:rsid w:val="00B85C60"/>
    <w:rsid w:val="00B866E6"/>
    <w:rsid w:val="00B86D04"/>
    <w:rsid w:val="00B86EAA"/>
    <w:rsid w:val="00B871DE"/>
    <w:rsid w:val="00B87B81"/>
    <w:rsid w:val="00B87E9E"/>
    <w:rsid w:val="00B91868"/>
    <w:rsid w:val="00B91D32"/>
    <w:rsid w:val="00B91D93"/>
    <w:rsid w:val="00B93D27"/>
    <w:rsid w:val="00B946D0"/>
    <w:rsid w:val="00B94F12"/>
    <w:rsid w:val="00B95DBC"/>
    <w:rsid w:val="00B96823"/>
    <w:rsid w:val="00B9691F"/>
    <w:rsid w:val="00B97073"/>
    <w:rsid w:val="00BA0574"/>
    <w:rsid w:val="00BA0B6A"/>
    <w:rsid w:val="00BA11DC"/>
    <w:rsid w:val="00BA4114"/>
    <w:rsid w:val="00BA491C"/>
    <w:rsid w:val="00BA51FB"/>
    <w:rsid w:val="00BA6CB5"/>
    <w:rsid w:val="00BA7870"/>
    <w:rsid w:val="00BB09D7"/>
    <w:rsid w:val="00BB4FEC"/>
    <w:rsid w:val="00BB6606"/>
    <w:rsid w:val="00BB7D74"/>
    <w:rsid w:val="00BC03C9"/>
    <w:rsid w:val="00BC1807"/>
    <w:rsid w:val="00BC3B56"/>
    <w:rsid w:val="00BC3E49"/>
    <w:rsid w:val="00BC5B03"/>
    <w:rsid w:val="00BC77AC"/>
    <w:rsid w:val="00BC79F5"/>
    <w:rsid w:val="00BD04FB"/>
    <w:rsid w:val="00BD35F8"/>
    <w:rsid w:val="00BE011F"/>
    <w:rsid w:val="00BE0256"/>
    <w:rsid w:val="00BE208F"/>
    <w:rsid w:val="00BE2245"/>
    <w:rsid w:val="00BE55C5"/>
    <w:rsid w:val="00BE6347"/>
    <w:rsid w:val="00BE63B3"/>
    <w:rsid w:val="00BE64DC"/>
    <w:rsid w:val="00BE71C1"/>
    <w:rsid w:val="00BE796D"/>
    <w:rsid w:val="00BF0E4E"/>
    <w:rsid w:val="00BF15E7"/>
    <w:rsid w:val="00BF496D"/>
    <w:rsid w:val="00BF5D56"/>
    <w:rsid w:val="00BF6E52"/>
    <w:rsid w:val="00BF751C"/>
    <w:rsid w:val="00C00621"/>
    <w:rsid w:val="00C02AD9"/>
    <w:rsid w:val="00C03E7E"/>
    <w:rsid w:val="00C0411A"/>
    <w:rsid w:val="00C04B2F"/>
    <w:rsid w:val="00C04F7C"/>
    <w:rsid w:val="00C06A27"/>
    <w:rsid w:val="00C06B2C"/>
    <w:rsid w:val="00C07DDB"/>
    <w:rsid w:val="00C131B6"/>
    <w:rsid w:val="00C13BF5"/>
    <w:rsid w:val="00C13EB8"/>
    <w:rsid w:val="00C140ED"/>
    <w:rsid w:val="00C14470"/>
    <w:rsid w:val="00C144E0"/>
    <w:rsid w:val="00C16847"/>
    <w:rsid w:val="00C16860"/>
    <w:rsid w:val="00C16DAA"/>
    <w:rsid w:val="00C16E91"/>
    <w:rsid w:val="00C23A42"/>
    <w:rsid w:val="00C25F2A"/>
    <w:rsid w:val="00C26481"/>
    <w:rsid w:val="00C26B60"/>
    <w:rsid w:val="00C27E3A"/>
    <w:rsid w:val="00C32123"/>
    <w:rsid w:val="00C32143"/>
    <w:rsid w:val="00C322DA"/>
    <w:rsid w:val="00C32380"/>
    <w:rsid w:val="00C32A22"/>
    <w:rsid w:val="00C32E5A"/>
    <w:rsid w:val="00C33AE7"/>
    <w:rsid w:val="00C3437B"/>
    <w:rsid w:val="00C346E9"/>
    <w:rsid w:val="00C35530"/>
    <w:rsid w:val="00C35E00"/>
    <w:rsid w:val="00C35EC1"/>
    <w:rsid w:val="00C364B3"/>
    <w:rsid w:val="00C36CCF"/>
    <w:rsid w:val="00C370CF"/>
    <w:rsid w:val="00C37567"/>
    <w:rsid w:val="00C37B4F"/>
    <w:rsid w:val="00C4022F"/>
    <w:rsid w:val="00C40D05"/>
    <w:rsid w:val="00C41348"/>
    <w:rsid w:val="00C41B29"/>
    <w:rsid w:val="00C4339A"/>
    <w:rsid w:val="00C43C3F"/>
    <w:rsid w:val="00C43EBA"/>
    <w:rsid w:val="00C43F6D"/>
    <w:rsid w:val="00C4450F"/>
    <w:rsid w:val="00C46FC3"/>
    <w:rsid w:val="00C475E2"/>
    <w:rsid w:val="00C47C80"/>
    <w:rsid w:val="00C50304"/>
    <w:rsid w:val="00C509E0"/>
    <w:rsid w:val="00C50F75"/>
    <w:rsid w:val="00C52890"/>
    <w:rsid w:val="00C543DC"/>
    <w:rsid w:val="00C54DB0"/>
    <w:rsid w:val="00C55198"/>
    <w:rsid w:val="00C56A63"/>
    <w:rsid w:val="00C62639"/>
    <w:rsid w:val="00C629DD"/>
    <w:rsid w:val="00C640C2"/>
    <w:rsid w:val="00C651CC"/>
    <w:rsid w:val="00C66AD7"/>
    <w:rsid w:val="00C70A0F"/>
    <w:rsid w:val="00C71543"/>
    <w:rsid w:val="00C715A7"/>
    <w:rsid w:val="00C743D1"/>
    <w:rsid w:val="00C74E51"/>
    <w:rsid w:val="00C768CC"/>
    <w:rsid w:val="00C7785B"/>
    <w:rsid w:val="00C8127F"/>
    <w:rsid w:val="00C8267A"/>
    <w:rsid w:val="00C8290F"/>
    <w:rsid w:val="00C84877"/>
    <w:rsid w:val="00C85FFE"/>
    <w:rsid w:val="00C90368"/>
    <w:rsid w:val="00C91874"/>
    <w:rsid w:val="00C9208E"/>
    <w:rsid w:val="00C9464C"/>
    <w:rsid w:val="00C94C92"/>
    <w:rsid w:val="00C94F91"/>
    <w:rsid w:val="00C9731F"/>
    <w:rsid w:val="00C973A4"/>
    <w:rsid w:val="00CA14D7"/>
    <w:rsid w:val="00CA14E3"/>
    <w:rsid w:val="00CA3A1E"/>
    <w:rsid w:val="00CA775D"/>
    <w:rsid w:val="00CB07BE"/>
    <w:rsid w:val="00CB11F0"/>
    <w:rsid w:val="00CB1756"/>
    <w:rsid w:val="00CB1FDE"/>
    <w:rsid w:val="00CB34A3"/>
    <w:rsid w:val="00CB4541"/>
    <w:rsid w:val="00CB5323"/>
    <w:rsid w:val="00CB690E"/>
    <w:rsid w:val="00CB6C40"/>
    <w:rsid w:val="00CB73C8"/>
    <w:rsid w:val="00CB7976"/>
    <w:rsid w:val="00CC1C89"/>
    <w:rsid w:val="00CC3CE2"/>
    <w:rsid w:val="00CC79F2"/>
    <w:rsid w:val="00CD0095"/>
    <w:rsid w:val="00CD1AF5"/>
    <w:rsid w:val="00CD2FE2"/>
    <w:rsid w:val="00CD2FF5"/>
    <w:rsid w:val="00CD4400"/>
    <w:rsid w:val="00CD6961"/>
    <w:rsid w:val="00CD73E5"/>
    <w:rsid w:val="00CD7AAB"/>
    <w:rsid w:val="00CE0A7C"/>
    <w:rsid w:val="00CE1242"/>
    <w:rsid w:val="00CE12AA"/>
    <w:rsid w:val="00CE213E"/>
    <w:rsid w:val="00CE2B9B"/>
    <w:rsid w:val="00CE4A82"/>
    <w:rsid w:val="00CE54CB"/>
    <w:rsid w:val="00CF09C0"/>
    <w:rsid w:val="00CF12C4"/>
    <w:rsid w:val="00CF1BB3"/>
    <w:rsid w:val="00CF2126"/>
    <w:rsid w:val="00CF2149"/>
    <w:rsid w:val="00CF2474"/>
    <w:rsid w:val="00CF4488"/>
    <w:rsid w:val="00CF7251"/>
    <w:rsid w:val="00CF7644"/>
    <w:rsid w:val="00D03A93"/>
    <w:rsid w:val="00D063F3"/>
    <w:rsid w:val="00D11B8E"/>
    <w:rsid w:val="00D128E7"/>
    <w:rsid w:val="00D1324B"/>
    <w:rsid w:val="00D138D0"/>
    <w:rsid w:val="00D13FF3"/>
    <w:rsid w:val="00D15319"/>
    <w:rsid w:val="00D16C4B"/>
    <w:rsid w:val="00D2199D"/>
    <w:rsid w:val="00D21A27"/>
    <w:rsid w:val="00D25418"/>
    <w:rsid w:val="00D26A92"/>
    <w:rsid w:val="00D26EBD"/>
    <w:rsid w:val="00D27664"/>
    <w:rsid w:val="00D30A55"/>
    <w:rsid w:val="00D32214"/>
    <w:rsid w:val="00D32F16"/>
    <w:rsid w:val="00D33073"/>
    <w:rsid w:val="00D3355D"/>
    <w:rsid w:val="00D3685D"/>
    <w:rsid w:val="00D3762A"/>
    <w:rsid w:val="00D378E1"/>
    <w:rsid w:val="00D40389"/>
    <w:rsid w:val="00D44D0D"/>
    <w:rsid w:val="00D455D2"/>
    <w:rsid w:val="00D45936"/>
    <w:rsid w:val="00D46873"/>
    <w:rsid w:val="00D46A5E"/>
    <w:rsid w:val="00D46F24"/>
    <w:rsid w:val="00D478A7"/>
    <w:rsid w:val="00D479E4"/>
    <w:rsid w:val="00D47B43"/>
    <w:rsid w:val="00D514E8"/>
    <w:rsid w:val="00D5540A"/>
    <w:rsid w:val="00D566AD"/>
    <w:rsid w:val="00D5686F"/>
    <w:rsid w:val="00D5752D"/>
    <w:rsid w:val="00D57565"/>
    <w:rsid w:val="00D57F96"/>
    <w:rsid w:val="00D60799"/>
    <w:rsid w:val="00D608DF"/>
    <w:rsid w:val="00D61928"/>
    <w:rsid w:val="00D62DCC"/>
    <w:rsid w:val="00D65685"/>
    <w:rsid w:val="00D67407"/>
    <w:rsid w:val="00D67808"/>
    <w:rsid w:val="00D70277"/>
    <w:rsid w:val="00D70CFB"/>
    <w:rsid w:val="00D719C2"/>
    <w:rsid w:val="00D72F86"/>
    <w:rsid w:val="00D7316E"/>
    <w:rsid w:val="00D73712"/>
    <w:rsid w:val="00D73D7A"/>
    <w:rsid w:val="00D73F85"/>
    <w:rsid w:val="00D73FD4"/>
    <w:rsid w:val="00D74C4B"/>
    <w:rsid w:val="00D751EF"/>
    <w:rsid w:val="00D77298"/>
    <w:rsid w:val="00D774AE"/>
    <w:rsid w:val="00D77B98"/>
    <w:rsid w:val="00D8064D"/>
    <w:rsid w:val="00D8095B"/>
    <w:rsid w:val="00D81610"/>
    <w:rsid w:val="00D81ADA"/>
    <w:rsid w:val="00D82152"/>
    <w:rsid w:val="00D829E8"/>
    <w:rsid w:val="00D844C0"/>
    <w:rsid w:val="00D85935"/>
    <w:rsid w:val="00D8683A"/>
    <w:rsid w:val="00D87F30"/>
    <w:rsid w:val="00D9047D"/>
    <w:rsid w:val="00D90922"/>
    <w:rsid w:val="00D90A19"/>
    <w:rsid w:val="00D921D5"/>
    <w:rsid w:val="00D9242F"/>
    <w:rsid w:val="00D92937"/>
    <w:rsid w:val="00D92AE7"/>
    <w:rsid w:val="00D93541"/>
    <w:rsid w:val="00D9424B"/>
    <w:rsid w:val="00D96786"/>
    <w:rsid w:val="00D97125"/>
    <w:rsid w:val="00D9799C"/>
    <w:rsid w:val="00D979F7"/>
    <w:rsid w:val="00DA0157"/>
    <w:rsid w:val="00DA206D"/>
    <w:rsid w:val="00DA362D"/>
    <w:rsid w:val="00DA3E5F"/>
    <w:rsid w:val="00DA4AEC"/>
    <w:rsid w:val="00DA525D"/>
    <w:rsid w:val="00DA52AA"/>
    <w:rsid w:val="00DA5324"/>
    <w:rsid w:val="00DA5A70"/>
    <w:rsid w:val="00DA5F82"/>
    <w:rsid w:val="00DA6555"/>
    <w:rsid w:val="00DA6B73"/>
    <w:rsid w:val="00DA6C0B"/>
    <w:rsid w:val="00DA7B86"/>
    <w:rsid w:val="00DB11C5"/>
    <w:rsid w:val="00DB270C"/>
    <w:rsid w:val="00DB4042"/>
    <w:rsid w:val="00DB43C1"/>
    <w:rsid w:val="00DB6160"/>
    <w:rsid w:val="00DC0562"/>
    <w:rsid w:val="00DC17DB"/>
    <w:rsid w:val="00DC1E21"/>
    <w:rsid w:val="00DC228C"/>
    <w:rsid w:val="00DC2364"/>
    <w:rsid w:val="00DC306B"/>
    <w:rsid w:val="00DC42F6"/>
    <w:rsid w:val="00DC44C0"/>
    <w:rsid w:val="00DC59AB"/>
    <w:rsid w:val="00DD010C"/>
    <w:rsid w:val="00DD0513"/>
    <w:rsid w:val="00DD08AE"/>
    <w:rsid w:val="00DD0D14"/>
    <w:rsid w:val="00DD21E6"/>
    <w:rsid w:val="00DD29DE"/>
    <w:rsid w:val="00DD63DC"/>
    <w:rsid w:val="00DD7A29"/>
    <w:rsid w:val="00DE077E"/>
    <w:rsid w:val="00DE1079"/>
    <w:rsid w:val="00DE4A2A"/>
    <w:rsid w:val="00DE4BE7"/>
    <w:rsid w:val="00DF0E6A"/>
    <w:rsid w:val="00DF228D"/>
    <w:rsid w:val="00DF260E"/>
    <w:rsid w:val="00DF3410"/>
    <w:rsid w:val="00DF425F"/>
    <w:rsid w:val="00DF58E9"/>
    <w:rsid w:val="00DF5AAF"/>
    <w:rsid w:val="00DF61E7"/>
    <w:rsid w:val="00DF704B"/>
    <w:rsid w:val="00E01782"/>
    <w:rsid w:val="00E02479"/>
    <w:rsid w:val="00E04B02"/>
    <w:rsid w:val="00E05208"/>
    <w:rsid w:val="00E058C4"/>
    <w:rsid w:val="00E064E2"/>
    <w:rsid w:val="00E11F9F"/>
    <w:rsid w:val="00E129F0"/>
    <w:rsid w:val="00E1356B"/>
    <w:rsid w:val="00E1383F"/>
    <w:rsid w:val="00E13AED"/>
    <w:rsid w:val="00E13F30"/>
    <w:rsid w:val="00E140B4"/>
    <w:rsid w:val="00E15AA4"/>
    <w:rsid w:val="00E21283"/>
    <w:rsid w:val="00E22F5C"/>
    <w:rsid w:val="00E22FCE"/>
    <w:rsid w:val="00E23560"/>
    <w:rsid w:val="00E23862"/>
    <w:rsid w:val="00E24599"/>
    <w:rsid w:val="00E264F5"/>
    <w:rsid w:val="00E30071"/>
    <w:rsid w:val="00E30704"/>
    <w:rsid w:val="00E30816"/>
    <w:rsid w:val="00E30E30"/>
    <w:rsid w:val="00E349B6"/>
    <w:rsid w:val="00E40B3A"/>
    <w:rsid w:val="00E40EB1"/>
    <w:rsid w:val="00E4246A"/>
    <w:rsid w:val="00E42D60"/>
    <w:rsid w:val="00E42FEA"/>
    <w:rsid w:val="00E44912"/>
    <w:rsid w:val="00E44D05"/>
    <w:rsid w:val="00E45553"/>
    <w:rsid w:val="00E46262"/>
    <w:rsid w:val="00E4675B"/>
    <w:rsid w:val="00E46D7D"/>
    <w:rsid w:val="00E473AA"/>
    <w:rsid w:val="00E50E59"/>
    <w:rsid w:val="00E513E6"/>
    <w:rsid w:val="00E5287B"/>
    <w:rsid w:val="00E5336A"/>
    <w:rsid w:val="00E536F8"/>
    <w:rsid w:val="00E53905"/>
    <w:rsid w:val="00E53E89"/>
    <w:rsid w:val="00E54009"/>
    <w:rsid w:val="00E546D1"/>
    <w:rsid w:val="00E5494D"/>
    <w:rsid w:val="00E5571D"/>
    <w:rsid w:val="00E57BF1"/>
    <w:rsid w:val="00E57F3C"/>
    <w:rsid w:val="00E62F56"/>
    <w:rsid w:val="00E6364F"/>
    <w:rsid w:val="00E64AC6"/>
    <w:rsid w:val="00E65FFB"/>
    <w:rsid w:val="00E671B7"/>
    <w:rsid w:val="00E67456"/>
    <w:rsid w:val="00E74224"/>
    <w:rsid w:val="00E745B2"/>
    <w:rsid w:val="00E812E0"/>
    <w:rsid w:val="00E84A86"/>
    <w:rsid w:val="00E84B18"/>
    <w:rsid w:val="00E85214"/>
    <w:rsid w:val="00E86326"/>
    <w:rsid w:val="00E909E6"/>
    <w:rsid w:val="00E90E89"/>
    <w:rsid w:val="00E91672"/>
    <w:rsid w:val="00E91AF8"/>
    <w:rsid w:val="00E92928"/>
    <w:rsid w:val="00E9412B"/>
    <w:rsid w:val="00E94999"/>
    <w:rsid w:val="00E94B6B"/>
    <w:rsid w:val="00E94E91"/>
    <w:rsid w:val="00E95CA4"/>
    <w:rsid w:val="00EA6F57"/>
    <w:rsid w:val="00EA7910"/>
    <w:rsid w:val="00EB0D93"/>
    <w:rsid w:val="00EB1997"/>
    <w:rsid w:val="00EB22B7"/>
    <w:rsid w:val="00EB3094"/>
    <w:rsid w:val="00EB41E1"/>
    <w:rsid w:val="00EB50B0"/>
    <w:rsid w:val="00EB7EAD"/>
    <w:rsid w:val="00EB7F88"/>
    <w:rsid w:val="00EC0085"/>
    <w:rsid w:val="00EC16FD"/>
    <w:rsid w:val="00EC1746"/>
    <w:rsid w:val="00EC1A71"/>
    <w:rsid w:val="00EC1FF2"/>
    <w:rsid w:val="00EC2B64"/>
    <w:rsid w:val="00EC2F54"/>
    <w:rsid w:val="00EC31D7"/>
    <w:rsid w:val="00EC3871"/>
    <w:rsid w:val="00EC5C3C"/>
    <w:rsid w:val="00EC5DDF"/>
    <w:rsid w:val="00EC65FC"/>
    <w:rsid w:val="00EC6BF8"/>
    <w:rsid w:val="00ED1A8A"/>
    <w:rsid w:val="00ED1D04"/>
    <w:rsid w:val="00ED1E66"/>
    <w:rsid w:val="00ED334E"/>
    <w:rsid w:val="00ED3562"/>
    <w:rsid w:val="00ED4DA5"/>
    <w:rsid w:val="00ED5C99"/>
    <w:rsid w:val="00ED5D2D"/>
    <w:rsid w:val="00ED6AFB"/>
    <w:rsid w:val="00ED7F15"/>
    <w:rsid w:val="00EE066A"/>
    <w:rsid w:val="00EE08A8"/>
    <w:rsid w:val="00EE127D"/>
    <w:rsid w:val="00EE2BC4"/>
    <w:rsid w:val="00EE2F00"/>
    <w:rsid w:val="00EE3381"/>
    <w:rsid w:val="00EE4587"/>
    <w:rsid w:val="00EE4913"/>
    <w:rsid w:val="00EE5A41"/>
    <w:rsid w:val="00EE601A"/>
    <w:rsid w:val="00EE6314"/>
    <w:rsid w:val="00EE66CC"/>
    <w:rsid w:val="00EE6812"/>
    <w:rsid w:val="00EE695C"/>
    <w:rsid w:val="00EE7602"/>
    <w:rsid w:val="00EE7901"/>
    <w:rsid w:val="00EE7EC4"/>
    <w:rsid w:val="00EF0E0C"/>
    <w:rsid w:val="00EF0EEC"/>
    <w:rsid w:val="00EF177B"/>
    <w:rsid w:val="00EF3CD9"/>
    <w:rsid w:val="00EF46E6"/>
    <w:rsid w:val="00EF6486"/>
    <w:rsid w:val="00EF6B5E"/>
    <w:rsid w:val="00EF7841"/>
    <w:rsid w:val="00F0072E"/>
    <w:rsid w:val="00F01F2D"/>
    <w:rsid w:val="00F043B0"/>
    <w:rsid w:val="00F04661"/>
    <w:rsid w:val="00F06FA7"/>
    <w:rsid w:val="00F107CE"/>
    <w:rsid w:val="00F11BDA"/>
    <w:rsid w:val="00F129BF"/>
    <w:rsid w:val="00F1344C"/>
    <w:rsid w:val="00F13EDD"/>
    <w:rsid w:val="00F16938"/>
    <w:rsid w:val="00F178DC"/>
    <w:rsid w:val="00F22922"/>
    <w:rsid w:val="00F237A0"/>
    <w:rsid w:val="00F2384A"/>
    <w:rsid w:val="00F23B5D"/>
    <w:rsid w:val="00F24F3C"/>
    <w:rsid w:val="00F25489"/>
    <w:rsid w:val="00F2585E"/>
    <w:rsid w:val="00F25F45"/>
    <w:rsid w:val="00F26ED9"/>
    <w:rsid w:val="00F30706"/>
    <w:rsid w:val="00F31A64"/>
    <w:rsid w:val="00F31BF1"/>
    <w:rsid w:val="00F32429"/>
    <w:rsid w:val="00F32DC2"/>
    <w:rsid w:val="00F33CDF"/>
    <w:rsid w:val="00F33D39"/>
    <w:rsid w:val="00F3404D"/>
    <w:rsid w:val="00F34C02"/>
    <w:rsid w:val="00F34CA3"/>
    <w:rsid w:val="00F3666D"/>
    <w:rsid w:val="00F370CE"/>
    <w:rsid w:val="00F37CD5"/>
    <w:rsid w:val="00F37EA1"/>
    <w:rsid w:val="00F424A3"/>
    <w:rsid w:val="00F42BF8"/>
    <w:rsid w:val="00F43892"/>
    <w:rsid w:val="00F448D9"/>
    <w:rsid w:val="00F44FCC"/>
    <w:rsid w:val="00F4544D"/>
    <w:rsid w:val="00F4558B"/>
    <w:rsid w:val="00F45FD7"/>
    <w:rsid w:val="00F4785F"/>
    <w:rsid w:val="00F47B47"/>
    <w:rsid w:val="00F50F78"/>
    <w:rsid w:val="00F52C58"/>
    <w:rsid w:val="00F543A6"/>
    <w:rsid w:val="00F55EDF"/>
    <w:rsid w:val="00F56DFD"/>
    <w:rsid w:val="00F57365"/>
    <w:rsid w:val="00F62F4B"/>
    <w:rsid w:val="00F6566F"/>
    <w:rsid w:val="00F703A6"/>
    <w:rsid w:val="00F70836"/>
    <w:rsid w:val="00F7083E"/>
    <w:rsid w:val="00F7237B"/>
    <w:rsid w:val="00F754C5"/>
    <w:rsid w:val="00F80596"/>
    <w:rsid w:val="00F8074D"/>
    <w:rsid w:val="00F81240"/>
    <w:rsid w:val="00F8201A"/>
    <w:rsid w:val="00F82772"/>
    <w:rsid w:val="00F83E17"/>
    <w:rsid w:val="00F8412D"/>
    <w:rsid w:val="00F86CEE"/>
    <w:rsid w:val="00F919F3"/>
    <w:rsid w:val="00F92C11"/>
    <w:rsid w:val="00F93B97"/>
    <w:rsid w:val="00F950C7"/>
    <w:rsid w:val="00F96732"/>
    <w:rsid w:val="00F96830"/>
    <w:rsid w:val="00F97130"/>
    <w:rsid w:val="00F971DA"/>
    <w:rsid w:val="00F97626"/>
    <w:rsid w:val="00F97D14"/>
    <w:rsid w:val="00FA194B"/>
    <w:rsid w:val="00FA3C20"/>
    <w:rsid w:val="00FA45B5"/>
    <w:rsid w:val="00FA4D04"/>
    <w:rsid w:val="00FA4D45"/>
    <w:rsid w:val="00FA5DE1"/>
    <w:rsid w:val="00FA5E7A"/>
    <w:rsid w:val="00FA5F5A"/>
    <w:rsid w:val="00FA6270"/>
    <w:rsid w:val="00FA6C59"/>
    <w:rsid w:val="00FA76D2"/>
    <w:rsid w:val="00FB074F"/>
    <w:rsid w:val="00FB12B7"/>
    <w:rsid w:val="00FB1D02"/>
    <w:rsid w:val="00FB2FB3"/>
    <w:rsid w:val="00FB3E6D"/>
    <w:rsid w:val="00FB4112"/>
    <w:rsid w:val="00FB550A"/>
    <w:rsid w:val="00FB5AD4"/>
    <w:rsid w:val="00FB71FE"/>
    <w:rsid w:val="00FB745D"/>
    <w:rsid w:val="00FC1137"/>
    <w:rsid w:val="00FC1240"/>
    <w:rsid w:val="00FC18C5"/>
    <w:rsid w:val="00FC1A16"/>
    <w:rsid w:val="00FC21E4"/>
    <w:rsid w:val="00FC5422"/>
    <w:rsid w:val="00FD2587"/>
    <w:rsid w:val="00FD4CF3"/>
    <w:rsid w:val="00FD559F"/>
    <w:rsid w:val="00FD74F6"/>
    <w:rsid w:val="00FD790C"/>
    <w:rsid w:val="00FD7DEC"/>
    <w:rsid w:val="00FE09D7"/>
    <w:rsid w:val="00FE1AC0"/>
    <w:rsid w:val="00FE201E"/>
    <w:rsid w:val="00FE224B"/>
    <w:rsid w:val="00FE32D3"/>
    <w:rsid w:val="00FE34CE"/>
    <w:rsid w:val="00FE3BC2"/>
    <w:rsid w:val="00FE5B0A"/>
    <w:rsid w:val="00FE5C05"/>
    <w:rsid w:val="00FE67B3"/>
    <w:rsid w:val="00FE7A24"/>
    <w:rsid w:val="00FE7AC4"/>
    <w:rsid w:val="00FF0CA5"/>
    <w:rsid w:val="00FF0FC8"/>
    <w:rsid w:val="00FF1845"/>
    <w:rsid w:val="00FF1A12"/>
    <w:rsid w:val="00FF1BF3"/>
    <w:rsid w:val="00FF321E"/>
    <w:rsid w:val="00FF34B1"/>
    <w:rsid w:val="00FF3504"/>
    <w:rsid w:val="00FF3AB1"/>
    <w:rsid w:val="00FF60B7"/>
    <w:rsid w:val="00FF7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">
    <w:name w:val="Body Text 3"/>
    <w:basedOn w:val="a"/>
    <w:link w:val="30"/>
    <w:rsid w:val="007E47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character" w:styleId="af">
    <w:name w:val="page number"/>
    <w:basedOn w:val="a0"/>
    <w:rsid w:val="005619D3"/>
  </w:style>
  <w:style w:type="character" w:styleId="af0">
    <w:name w:val="Hyperlink"/>
    <w:basedOn w:val="a0"/>
    <w:uiPriority w:val="99"/>
    <w:unhideWhenUsed/>
    <w:rsid w:val="0073006B"/>
    <w:rPr>
      <w:color w:val="0000FF"/>
      <w:u w:val="single"/>
    </w:rPr>
  </w:style>
  <w:style w:type="character" w:customStyle="1" w:styleId="10">
    <w:name w:val="Основной текст Знак1"/>
    <w:basedOn w:val="a0"/>
    <w:uiPriority w:val="99"/>
    <w:rsid w:val="00270181"/>
    <w:rPr>
      <w:rFonts w:cs="Times New Roman"/>
    </w:rPr>
  </w:style>
  <w:style w:type="paragraph" w:customStyle="1" w:styleId="ConsTitle">
    <w:name w:val="ConsTitle"/>
    <w:uiPriority w:val="99"/>
    <w:rsid w:val="00493F6F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  <w:style w:type="paragraph" w:customStyle="1" w:styleId="ConsNormal">
    <w:name w:val="ConsNormal"/>
    <w:rsid w:val="00E5336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Normal (Web)"/>
    <w:basedOn w:val="a"/>
    <w:uiPriority w:val="99"/>
    <w:rsid w:val="00E5336A"/>
    <w:pPr>
      <w:spacing w:before="31" w:after="31"/>
    </w:pPr>
    <w:rPr>
      <w:rFonts w:ascii="Arial" w:hAnsi="Arial"/>
      <w:color w:val="000000"/>
      <w:spacing w:val="2"/>
      <w:sz w:val="24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E4491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2">
    <w:name w:val="Знак Знак Знак Знак"/>
    <w:basedOn w:val="a"/>
    <w:rsid w:val="00C475E2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51A5F253EA6FB0EA158ABBEABBD2178FBAA71211200563F1D7D219EB2AA9F7F8B840768B6B45C398B8D97C5XCIE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51A5F253EA6FB0EA158ABBEABBD2178FBAA71211200563F1D7D219EB2AA9F7F8B840768B6B45C398B8D97C5XCIE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365332&amp;dst=100005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D2E80-DB7D-4ECD-80C6-7CC0D21D6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4611</TotalTime>
  <Pages>9</Pages>
  <Words>2849</Words>
  <Characters>16245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2483</cp:revision>
  <cp:lastPrinted>2026-06-29T04:33:00Z</cp:lastPrinted>
  <dcterms:created xsi:type="dcterms:W3CDTF">2020-08-31T05:23:00Z</dcterms:created>
  <dcterms:modified xsi:type="dcterms:W3CDTF">2026-07-01T05:02:00Z</dcterms:modified>
</cp:coreProperties>
</file>