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606" w:rsidRDefault="00B8460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</w:p>
    <w:p w:rsidR="00133698" w:rsidRPr="005B6736" w:rsidRDefault="00953B3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53B3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D56E1" w:rsidRDefault="006D56E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B6736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5B6736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5B6736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5B6736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5B6736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5B6736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5B6736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5B6736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5B673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5B6736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5B673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B6736" w:rsidRDefault="00953B39" w:rsidP="00133698">
      <w:pPr>
        <w:spacing w:before="400"/>
        <w:rPr>
          <w:rFonts w:ascii="Liberation Serif" w:hAnsi="Liberation Serif" w:cs="Liberation Serif"/>
          <w:sz w:val="24"/>
        </w:rPr>
      </w:pPr>
      <w:r w:rsidRPr="00953B39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B6736">
        <w:rPr>
          <w:rFonts w:ascii="Liberation Serif" w:hAnsi="Liberation Serif" w:cs="Liberation Serif"/>
          <w:sz w:val="24"/>
        </w:rPr>
        <w:t xml:space="preserve">от </w:t>
      </w:r>
      <w:r w:rsidR="00462EEA">
        <w:rPr>
          <w:rFonts w:ascii="Liberation Serif" w:hAnsi="Liberation Serif" w:cs="Liberation Serif"/>
          <w:sz w:val="24"/>
        </w:rPr>
        <w:t>14.08.2026</w:t>
      </w:r>
      <w:r w:rsidR="008A475C">
        <w:rPr>
          <w:rFonts w:ascii="Liberation Serif" w:hAnsi="Liberation Serif" w:cs="Liberation Serif"/>
          <w:sz w:val="24"/>
        </w:rPr>
        <w:t xml:space="preserve"> </w:t>
      </w:r>
      <w:r w:rsidR="00040369">
        <w:rPr>
          <w:rFonts w:ascii="Liberation Serif" w:hAnsi="Liberation Serif" w:cs="Liberation Serif"/>
          <w:sz w:val="24"/>
        </w:rPr>
        <w:t xml:space="preserve"> </w:t>
      </w:r>
      <w:r w:rsidR="00133698" w:rsidRPr="005B6736">
        <w:rPr>
          <w:rFonts w:ascii="Liberation Serif" w:hAnsi="Liberation Serif" w:cs="Liberation Serif"/>
          <w:sz w:val="24"/>
        </w:rPr>
        <w:t xml:space="preserve">№ </w:t>
      </w:r>
      <w:r w:rsidR="00462EEA">
        <w:rPr>
          <w:rFonts w:ascii="Liberation Serif" w:hAnsi="Liberation Serif" w:cs="Liberation Serif"/>
          <w:sz w:val="24"/>
        </w:rPr>
        <w:t>579</w:t>
      </w:r>
    </w:p>
    <w:p w:rsidR="00133698" w:rsidRPr="005B673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84606" w:rsidRDefault="00B84606" w:rsidP="00B57B4D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B57B4D" w:rsidRPr="00481926" w:rsidRDefault="00B57B4D" w:rsidP="00B57B4D">
      <w:pPr>
        <w:jc w:val="center"/>
        <w:rPr>
          <w:rFonts w:ascii="Liberation Serif" w:hAnsi="Liberation Serif" w:cs="Liberation Serif"/>
          <w:b/>
          <w:color w:val="000000" w:themeColor="text1"/>
          <w:spacing w:val="-6"/>
          <w:sz w:val="28"/>
          <w:szCs w:val="28"/>
        </w:rPr>
      </w:pPr>
      <w:r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</w:t>
      </w:r>
      <w:r w:rsidR="00D64F6D"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внесении изменений</w:t>
      </w:r>
      <w:r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D64F6D"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в </w:t>
      </w:r>
      <w:r w:rsidRPr="00481926">
        <w:rPr>
          <w:rFonts w:ascii="Liberation Serif" w:hAnsi="Liberation Serif" w:cs="Liberation Serif"/>
          <w:b/>
          <w:color w:val="000000" w:themeColor="text1"/>
          <w:spacing w:val="-6"/>
          <w:sz w:val="28"/>
          <w:szCs w:val="28"/>
        </w:rPr>
        <w:t>Административн</w:t>
      </w:r>
      <w:r w:rsidR="00D64F6D" w:rsidRPr="00481926">
        <w:rPr>
          <w:rFonts w:ascii="Liberation Serif" w:hAnsi="Liberation Serif" w:cs="Liberation Serif"/>
          <w:b/>
          <w:color w:val="000000" w:themeColor="text1"/>
          <w:spacing w:val="-6"/>
          <w:sz w:val="28"/>
          <w:szCs w:val="28"/>
        </w:rPr>
        <w:t>ый</w:t>
      </w:r>
      <w:r w:rsidRPr="00481926">
        <w:rPr>
          <w:rFonts w:ascii="Liberation Serif" w:hAnsi="Liberation Serif" w:cs="Liberation Serif"/>
          <w:b/>
          <w:color w:val="000000" w:themeColor="text1"/>
          <w:spacing w:val="-6"/>
          <w:sz w:val="28"/>
          <w:szCs w:val="28"/>
        </w:rPr>
        <w:t xml:space="preserve"> регламент </w:t>
      </w:r>
    </w:p>
    <w:p w:rsidR="00B57B4D" w:rsidRPr="00481926" w:rsidRDefault="00B57B4D" w:rsidP="00B57B4D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b/>
          <w:color w:val="000000" w:themeColor="text1"/>
          <w:spacing w:val="-6"/>
          <w:sz w:val="28"/>
          <w:szCs w:val="28"/>
        </w:rPr>
        <w:t xml:space="preserve">предоставления муниципальной услуги  по </w:t>
      </w:r>
      <w:r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оказанию материальной помощи отдельным категориям граждан, проживающих на территории </w:t>
      </w:r>
    </w:p>
    <w:p w:rsidR="00B57B4D" w:rsidRPr="00481926" w:rsidRDefault="00B57B4D" w:rsidP="00B57B4D">
      <w:pPr>
        <w:jc w:val="center"/>
        <w:rPr>
          <w:rFonts w:ascii="Liberation Serif" w:hAnsi="Liberation Serif" w:cs="Liberation Serif"/>
          <w:b/>
          <w:color w:val="000000" w:themeColor="text1"/>
          <w:spacing w:val="-3"/>
          <w:sz w:val="28"/>
          <w:szCs w:val="28"/>
        </w:rPr>
      </w:pPr>
      <w:r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Каменск-Уральского городского округа </w:t>
      </w:r>
    </w:p>
    <w:p w:rsidR="0096624D" w:rsidRDefault="0096624D" w:rsidP="0096624D">
      <w:pPr>
        <w:pStyle w:val="ConsPlusTitle"/>
        <w:widowControl/>
        <w:jc w:val="center"/>
        <w:rPr>
          <w:rFonts w:ascii="Liberation Serif" w:hAnsi="Liberation Serif" w:cs="Liberation Serif"/>
          <w:color w:val="00B050"/>
        </w:rPr>
      </w:pPr>
    </w:p>
    <w:p w:rsidR="00B84606" w:rsidRPr="00481926" w:rsidRDefault="00B84606" w:rsidP="0096624D">
      <w:pPr>
        <w:pStyle w:val="ConsPlusTitle"/>
        <w:widowControl/>
        <w:jc w:val="center"/>
        <w:rPr>
          <w:rFonts w:ascii="Liberation Serif" w:hAnsi="Liberation Serif" w:cs="Liberation Serif"/>
          <w:color w:val="00B050"/>
        </w:rPr>
      </w:pPr>
    </w:p>
    <w:p w:rsidR="00BB3893" w:rsidRPr="00481926" w:rsidRDefault="00BB3893" w:rsidP="000E6E8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Руководствуясь Федеральным законом от 27 июля 2010 года № 210-ФЗ               «Об организации  предоставления государственных и муниципальных услуг», </w:t>
      </w:r>
      <w:r w:rsidR="000E6E83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в соответствии с решением Думы Каменск-Уральского городского округа             от </w:t>
      </w:r>
      <w:r w:rsidR="00575BB3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22.07.2026 № 675</w:t>
      </w:r>
      <w:r w:rsidR="000E6E83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«Об </w:t>
      </w:r>
      <w:r w:rsidR="000E6E83" w:rsidRPr="00481926">
        <w:rPr>
          <w:rFonts w:ascii="Liberation Serif" w:hAnsi="Liberation Serif" w:cs="Liberation Serif"/>
          <w:color w:val="000000" w:themeColor="text1"/>
          <w:spacing w:val="-2"/>
          <w:sz w:val="28"/>
          <w:szCs w:val="28"/>
        </w:rPr>
        <w:t xml:space="preserve">утверждении </w:t>
      </w:r>
      <w:hyperlink w:anchor="Par34" w:history="1">
        <w:r w:rsidR="000E6E83" w:rsidRPr="00481926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Положени</w:t>
        </w:r>
      </w:hyperlink>
      <w:r w:rsidR="000E6E83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я об оказании материальной помощи отдельным категориям граждан, проживающих  на территории Каменск-Уральского городского округа», </w:t>
      </w: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481926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481926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B57B4D" w:rsidRPr="00481926" w:rsidRDefault="00916D37" w:rsidP="00D64F6D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D64F6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Внести </w:t>
      </w:r>
      <w:r w:rsidR="00481926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следующие </w:t>
      </w:r>
      <w:r w:rsidR="00D64F6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изменения</w:t>
      </w:r>
      <w:r w:rsidR="00B57B4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D64F6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B57B4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Административный регламент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</w:t>
      </w:r>
      <w:r w:rsidR="00D64F6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утвержденный постановлением Администрации Каменск-Уральского городского округа от 04.05.2022 № 281 «Об утверждении</w:t>
      </w:r>
      <w:r w:rsidR="00D64F6D" w:rsidRPr="00481926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D64F6D" w:rsidRPr="00481926">
        <w:rPr>
          <w:rFonts w:ascii="Liberation Serif" w:hAnsi="Liberation Serif" w:cs="Liberation Serif"/>
          <w:color w:val="000000" w:themeColor="text1"/>
          <w:spacing w:val="-6"/>
          <w:sz w:val="28"/>
          <w:szCs w:val="28"/>
        </w:rPr>
        <w:t xml:space="preserve">Административного регламента предоставления муниципальной услуги  по </w:t>
      </w:r>
      <w:r w:rsidR="00D64F6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оказанию материальной помощи отдельным категориям граждан, проживающих на территории Каменск-Уральского городского округа» (далее – Административный регламент):</w:t>
      </w:r>
      <w:r w:rsidR="00B57B4D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4234D3" w:rsidRPr="00481926" w:rsidRDefault="004234D3" w:rsidP="00D64F6D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пункт 1.2 </w:t>
      </w:r>
      <w:r w:rsidR="006557D2"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Административного регламента </w:t>
      </w: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в следующей редакции:</w:t>
      </w:r>
    </w:p>
    <w:p w:rsidR="004234D3" w:rsidRPr="00481926" w:rsidRDefault="004234D3" w:rsidP="00423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«1.2. Заявителями на предоставление муниципальной услуги по оказанию материальной помощи отдельным категориям граждан, проживающих на территории Каменск-Уральского городского округа (далее – муниципальная услуга), являются граждане </w:t>
      </w:r>
      <w:bookmarkStart w:id="0" w:name="Par53"/>
      <w:bookmarkStart w:id="1" w:name="Par54"/>
      <w:bookmarkStart w:id="2" w:name="Par55"/>
      <w:bookmarkEnd w:id="0"/>
      <w:bookmarkEnd w:id="1"/>
      <w:bookmarkEnd w:id="2"/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– собственники или наниматели по договорам социального найма жилых помещений, являющихся их местом жительства и поврежденных или полностью уничтоженных в результате:</w:t>
      </w:r>
    </w:p>
    <w:p w:rsidR="004234D3" w:rsidRPr="00481926" w:rsidRDefault="004234D3" w:rsidP="00423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- пожара и (или) последствий его тушения, в том числе в связи со взрывом бытового газа;</w:t>
      </w:r>
    </w:p>
    <w:p w:rsidR="004234D3" w:rsidRPr="00481926" w:rsidRDefault="004234D3" w:rsidP="00423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- затопления паводковыми или грунтовыми водами;</w:t>
      </w:r>
    </w:p>
    <w:p w:rsidR="004234D3" w:rsidRPr="00481926" w:rsidRDefault="004234D3" w:rsidP="00423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81926">
        <w:rPr>
          <w:rFonts w:ascii="Liberation Serif" w:hAnsi="Liberation Serif" w:cs="Liberation Serif"/>
          <w:color w:val="000000" w:themeColor="text1"/>
          <w:sz w:val="28"/>
          <w:szCs w:val="28"/>
        </w:rPr>
        <w:t>- обрушения жилого дома (помещения);</w:t>
      </w:r>
    </w:p>
    <w:p w:rsidR="004234D3" w:rsidRPr="000E3802" w:rsidRDefault="004234D3" w:rsidP="004234D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или их представители, уполномоченные в соответствии с действующим законодательством Р</w:t>
      </w:r>
      <w:r w:rsidR="00481926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оссийской 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Ф</w:t>
      </w:r>
      <w:r w:rsidR="00481926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едерации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, уполномоченный сотрудник многофункционального центра предоставления государственных и муниципальных услуг (далее - МФЦ) при однократном обращении в МФЦ указанных лиц с запросом о предоставлении нескольких государственных и (или) муниципальных услуг, включая данную услугу (далее – заявители)</w:t>
      </w:r>
      <w:r w:rsidR="00481926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E3761F" w:rsidRPr="000E3802" w:rsidRDefault="00E3761F" w:rsidP="00E3761F">
      <w:pPr>
        <w:pStyle w:val="af0"/>
        <w:suppressAutoHyphens/>
        <w:spacing w:before="0" w:after="0"/>
        <w:ind w:right="1"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Для настоящего Административного регламента используются следующие понятия:</w:t>
      </w:r>
    </w:p>
    <w:p w:rsidR="004451E9" w:rsidRPr="000E3802" w:rsidRDefault="004451E9" w:rsidP="004451E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1) повреждение жилого помещения – состояние жилого помещения</w:t>
      </w:r>
      <w:r w:rsidR="00CB6E3D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после наступления событий, указанных в </w:t>
      </w:r>
      <w:r w:rsidR="00CB6E3D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абзацах втором, третьем, четвертом пункта 1.2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</w:t>
      </w:r>
      <w:r w:rsidR="00CB6E3D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Административного регламента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при котором повреждены конструктивные элементы жилого помещения (фундамент, кровля, перекрытия, стены, перегородки, полы, потолок и (или) их отделка); </w:t>
      </w:r>
    </w:p>
    <w:p w:rsidR="004451E9" w:rsidRPr="000E3802" w:rsidRDefault="004451E9" w:rsidP="004451E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полное уничтожение жилого помещения – состояние жилого помещения после наступления событий, указанных в </w:t>
      </w:r>
      <w:r w:rsidR="00312D11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абзацах втором, третьем, четвертом 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пункт</w:t>
      </w:r>
      <w:r w:rsidR="00312D11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1</w:t>
      </w:r>
      <w:r w:rsidR="00CB6E3D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.2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</w:t>
      </w:r>
      <w:r w:rsidR="00CB6E3D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Административного регламента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, при котором уничтожены конструктивные элементы жилого помещения (кровля, перекрытия, стены, полы), не позволяющее обеспечить возможность постоянного проживания в нем граждан без проведения капитального ремонта (реконструкции),</w:t>
      </w:r>
      <w:r w:rsidR="00CB6E3D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либо восстановление которого возможно только путем нового строительства;</w:t>
      </w:r>
    </w:p>
    <w:p w:rsidR="004451E9" w:rsidRPr="000E3802" w:rsidRDefault="004451E9" w:rsidP="004451E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3) жилое помещение, являющееся местом жительства гражданина</w:t>
      </w:r>
      <w:r w:rsidR="00312D11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- это жилое помещение (дом, квартира, комната), где он фактически проживает и зарегистрирован по месту жительства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.</w:t>
      </w:r>
      <w:r w:rsidR="00CB6E3D" w:rsidRPr="000E380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»;</w:t>
      </w:r>
    </w:p>
    <w:p w:rsidR="00CB2D51" w:rsidRPr="000E3802" w:rsidRDefault="00377513" w:rsidP="00E376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CB2D51" w:rsidRPr="000E380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 xml:space="preserve">пункт 1.3 </w:t>
      </w:r>
      <w:r w:rsidR="00CB2D51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Административного регламента признать утратившим силу;</w:t>
      </w:r>
    </w:p>
    <w:p w:rsidR="00CB2D51" w:rsidRPr="000E3802" w:rsidRDefault="00377513" w:rsidP="00E376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D92C67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) пункт 1.4 Административного регламента</w:t>
      </w:r>
      <w:r w:rsidR="00520D43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520D43" w:rsidRPr="000E3802" w:rsidRDefault="00520D43" w:rsidP="007D09D5">
      <w:pPr>
        <w:pStyle w:val="af0"/>
        <w:suppressAutoHyphens/>
        <w:spacing w:before="0" w:after="0"/>
        <w:ind w:right="1"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«1.4. Правовыми основаниями предоставления муниципальной услуги является проживание на территории Каменск-Уральского городского округа в жилом помещении, которое повреждено или уничтожено</w:t>
      </w:r>
      <w:r w:rsidR="000E3802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результате:</w:t>
      </w:r>
    </w:p>
    <w:p w:rsidR="00520D43" w:rsidRPr="000E3802" w:rsidRDefault="00520D43" w:rsidP="007D09D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1.4.1. пожара и (или) последствий его тушения</w:t>
      </w:r>
      <w:r w:rsidR="00485237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в том числе в связи со 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взрыв</w:t>
      </w:r>
      <w:r w:rsidR="00485237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бытового газа;</w:t>
      </w:r>
    </w:p>
    <w:p w:rsidR="00520D43" w:rsidRPr="000E3802" w:rsidRDefault="00520D43" w:rsidP="007D09D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1.4.</w:t>
      </w:r>
      <w:r w:rsidR="00485237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. затопления паводковыми и</w:t>
      </w:r>
      <w:r w:rsidR="00312D11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ли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грунтовыми водами;</w:t>
      </w:r>
    </w:p>
    <w:p w:rsidR="007D09D5" w:rsidRPr="000E3802" w:rsidRDefault="00520D43" w:rsidP="007D09D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1.4.</w:t>
      </w:r>
      <w:r w:rsidR="00485237"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0E3802">
        <w:rPr>
          <w:rFonts w:ascii="Liberation Serif" w:hAnsi="Liberation Serif" w:cs="Liberation Serif"/>
          <w:color w:val="000000" w:themeColor="text1"/>
          <w:sz w:val="28"/>
          <w:szCs w:val="28"/>
        </w:rPr>
        <w:t>. обрушения жилого дома (помещения).»;</w:t>
      </w:r>
    </w:p>
    <w:p w:rsidR="00DE0E8E" w:rsidRPr="00016543" w:rsidRDefault="00DE0E8E" w:rsidP="00DE0E8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16543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="007D09D5" w:rsidRPr="0001654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Pr="00016543">
        <w:rPr>
          <w:rFonts w:ascii="Liberation Serif" w:hAnsi="Liberation Serif" w:cs="Liberation Serif"/>
          <w:color w:val="000000" w:themeColor="text1"/>
          <w:sz w:val="28"/>
          <w:szCs w:val="28"/>
        </w:rPr>
        <w:t>пункт 2.3 Административного регламента изложить в следующей редакции:</w:t>
      </w:r>
    </w:p>
    <w:p w:rsidR="00DE0E8E" w:rsidRPr="00016543" w:rsidRDefault="00DE0E8E" w:rsidP="00D24ADF">
      <w:pPr>
        <w:pStyle w:val="ConsPlusNormal"/>
        <w:ind w:firstLine="54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016543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016543">
        <w:rPr>
          <w:rFonts w:ascii="Liberation Serif" w:hAnsi="Liberation Serif"/>
          <w:color w:val="000000" w:themeColor="text1"/>
          <w:sz w:val="28"/>
          <w:szCs w:val="28"/>
        </w:rPr>
        <w:t xml:space="preserve">2.3. При предоставлении муниципальной услуги в качестве источников получения документов (сведений), необходимых для предоставления муниципальной услуги, могут принимать участие в рамках межведомственного информационного взаимодействия: органы Министерства внутренних дел Российской Федерации по Свердловской области, </w:t>
      </w:r>
      <w:r w:rsidR="00D24ADF" w:rsidRPr="00016543">
        <w:rPr>
          <w:rFonts w:ascii="Liberation Serif" w:hAnsi="Liberation Serif"/>
          <w:color w:val="000000" w:themeColor="text1"/>
          <w:sz w:val="28"/>
          <w:szCs w:val="28"/>
        </w:rPr>
        <w:t xml:space="preserve">территориальные органы </w:t>
      </w:r>
      <w:r w:rsidR="00016543" w:rsidRPr="00016543">
        <w:rPr>
          <w:rFonts w:ascii="Liberation Serif" w:hAnsi="Liberation Serif"/>
          <w:color w:val="000000" w:themeColor="text1"/>
          <w:sz w:val="28"/>
          <w:szCs w:val="28"/>
        </w:rPr>
        <w:t>Социального фонда Российской Федерации</w:t>
      </w:r>
      <w:r w:rsidRPr="00016543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4D29D6" w:rsidRPr="00016543">
        <w:rPr>
          <w:rFonts w:ascii="Liberation Serif" w:hAnsi="Liberation Serif"/>
          <w:color w:val="000000" w:themeColor="text1"/>
          <w:sz w:val="28"/>
          <w:szCs w:val="28"/>
        </w:rPr>
        <w:t>Федеральная служба государственной регистрации, кадастра и картографии</w:t>
      </w:r>
      <w:r w:rsidR="00665F54" w:rsidRPr="00016543">
        <w:rPr>
          <w:rFonts w:ascii="Liberation Serif" w:hAnsi="Liberation Serif"/>
          <w:color w:val="000000" w:themeColor="text1"/>
          <w:sz w:val="28"/>
          <w:szCs w:val="28"/>
        </w:rPr>
        <w:t>.»;</w:t>
      </w:r>
    </w:p>
    <w:p w:rsidR="00B11AA3" w:rsidRPr="00254BCF" w:rsidRDefault="00BC5572" w:rsidP="00B11AA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54BC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5) </w:t>
      </w:r>
      <w:r w:rsidR="00B11AA3" w:rsidRPr="00254BCF">
        <w:rPr>
          <w:rFonts w:ascii="Liberation Serif" w:hAnsi="Liberation Serif" w:cs="Liberation Serif"/>
          <w:color w:val="000000" w:themeColor="text1"/>
          <w:sz w:val="28"/>
          <w:szCs w:val="28"/>
        </w:rPr>
        <w:t>абзац первый пункта 2.6 Административного регламента изложить в следующей редакции:</w:t>
      </w:r>
    </w:p>
    <w:p w:rsidR="00B11AA3" w:rsidRPr="00BA4073" w:rsidRDefault="00B11AA3" w:rsidP="00B11AA3">
      <w:pPr>
        <w:pStyle w:val="ConsPlusNormal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A4073">
        <w:rPr>
          <w:rFonts w:ascii="Liberation Serif" w:hAnsi="Liberation Serif"/>
          <w:color w:val="000000" w:themeColor="text1"/>
          <w:sz w:val="28"/>
          <w:szCs w:val="28"/>
        </w:rPr>
        <w:t xml:space="preserve">«2.6. Срок предоставления муниципальной услуги составляет 20 рабочих </w:t>
      </w:r>
      <w:r w:rsidRPr="00BA4073">
        <w:rPr>
          <w:rFonts w:ascii="Liberation Serif" w:hAnsi="Liberation Serif"/>
          <w:color w:val="000000" w:themeColor="text1"/>
          <w:sz w:val="28"/>
          <w:szCs w:val="28"/>
        </w:rPr>
        <w:lastRenderedPageBreak/>
        <w:t>дней со дня предоставления заявителем заявления об оказании материальной помощи (далее - заявление) и документов, указанных в пункт</w:t>
      </w:r>
      <w:r w:rsidR="00BA4073" w:rsidRPr="00BA4073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BA4073">
        <w:rPr>
          <w:rFonts w:ascii="Liberation Serif" w:hAnsi="Liberation Serif"/>
          <w:color w:val="000000" w:themeColor="text1"/>
          <w:sz w:val="28"/>
          <w:szCs w:val="28"/>
        </w:rPr>
        <w:t xml:space="preserve"> 2.9 настоящего Административного регламента.»;</w:t>
      </w:r>
    </w:p>
    <w:p w:rsidR="007D09D5" w:rsidRPr="00C42194" w:rsidRDefault="00F83A36" w:rsidP="007D09D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6) </w:t>
      </w:r>
      <w:r w:rsidR="007D09D5"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пункт 2.9 Административного регламента изложить в следующей редакции:</w:t>
      </w:r>
    </w:p>
    <w:p w:rsidR="007D09D5" w:rsidRPr="00C42194" w:rsidRDefault="007D09D5" w:rsidP="007D09D5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«2.9. Для предоставления муниципальной услуги заявитель представляет в отдел Администрации либо в МФЦ заявление по форме согласно Приложению № 1 к настоящему Административному регламенту</w:t>
      </w:r>
      <w:r w:rsidR="00C42194"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7D09D5" w:rsidRPr="00C42194" w:rsidRDefault="007D09D5" w:rsidP="007D09D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46782"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К заявлению должны прилагаться следующие документы:</w:t>
      </w:r>
    </w:p>
    <w:p w:rsidR="00046782" w:rsidRPr="00C42194" w:rsidRDefault="00046782" w:rsidP="000467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1) документ, удостоверяющий личность заявителя либо личность представителя заявителя;</w:t>
      </w:r>
    </w:p>
    <w:p w:rsidR="00046782" w:rsidRPr="00C42194" w:rsidRDefault="00046782" w:rsidP="000467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2) документ, подтверждающий полномочия представителя, если с заявлением обращается представитель заявителя;</w:t>
      </w:r>
    </w:p>
    <w:p w:rsidR="00C42194" w:rsidRPr="00C42194" w:rsidRDefault="00C42194" w:rsidP="00C4219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3) документ, подтверждающий право собственности на жилое помещение, если оно не зарегистрировано в Едином государственном реестре недвижимости, в случае, если с заявлением обращается собственник жилого помещения;</w:t>
      </w:r>
    </w:p>
    <w:p w:rsidR="00C42194" w:rsidRPr="00C42194" w:rsidRDefault="00C42194" w:rsidP="00C4219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4) документ, подтверждающий повреждение или полное уничтожение жилого помещения в результате событий, указанных в пункте 1.2 настоящего Административного регламента:</w:t>
      </w:r>
    </w:p>
    <w:p w:rsidR="00C42194" w:rsidRPr="00C42194" w:rsidRDefault="00C42194" w:rsidP="00C421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- справка или акт, выданные территориальным подразделением МЧС, в случае, указанном в абзаце втором пункта 1.2 настоящего Административного регламента;</w:t>
      </w:r>
    </w:p>
    <w:p w:rsidR="00C42194" w:rsidRPr="00C42194" w:rsidRDefault="00C42194" w:rsidP="00C421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- акт, составленный комиссией из специалистов соответствующего территориального органа Администрации Каменск-Уральского городского округа и специалистов МКУ «Управление по делам гражданской обороны и чрезвычайным ситуациям города Каменска-Уральского», в случае, указанном в абзаце третьем пункта 1.2 настоящего Административного регламента, а также в случае обрушения индивидуального жилого дома, жилого дома блокированной застройки, многоквартирного дома, находящегося под непосредственным управлением собственников, или жилого помещения в нем;</w:t>
      </w:r>
    </w:p>
    <w:p w:rsidR="00C42194" w:rsidRPr="00C42194" w:rsidRDefault="00C42194" w:rsidP="00C4219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-  акт, составленный техником-смотрителем (иным уполномоченным должностным лицом) организации, осуществляющей управление многоквартирным домом в случае обрушения многоквартирного дома или жилого помещения в многоквартирном доме;</w:t>
      </w:r>
    </w:p>
    <w:p w:rsidR="00046782" w:rsidRPr="00C42194" w:rsidRDefault="00C42194" w:rsidP="0004678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046782"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документ, содержащий реквизиты банковского счета </w:t>
      </w:r>
      <w:r w:rsidR="00606E04"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заявителя </w:t>
      </w:r>
      <w:r w:rsidR="00046782"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для оказания материальной помощи;</w:t>
      </w:r>
    </w:p>
    <w:p w:rsidR="00C42194" w:rsidRPr="00C42194" w:rsidRDefault="00C42194" w:rsidP="00C4219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42194">
        <w:rPr>
          <w:rFonts w:ascii="Liberation Serif" w:hAnsi="Liberation Serif" w:cs="Liberation Serif"/>
          <w:color w:val="000000" w:themeColor="text1"/>
          <w:sz w:val="28"/>
          <w:szCs w:val="28"/>
        </w:rPr>
        <w:t>6) согласие заявителя на обработку персональных данных согласно Приложению № 2 к настоящему Административному регламенту.»;</w:t>
      </w:r>
    </w:p>
    <w:p w:rsidR="00046782" w:rsidRPr="00C639DB" w:rsidRDefault="00477091" w:rsidP="00C639D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639DB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046782" w:rsidRPr="00C639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пункт 2.10 </w:t>
      </w:r>
      <w:r w:rsidRPr="00C639DB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46782" w:rsidRPr="00C639D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дминистративного регламента </w:t>
      </w:r>
      <w:r w:rsidR="00C639DB" w:rsidRPr="00C639DB">
        <w:rPr>
          <w:rFonts w:ascii="Liberation Serif" w:hAnsi="Liberation Serif" w:cs="Liberation Serif"/>
          <w:color w:val="000000" w:themeColor="text1"/>
          <w:sz w:val="28"/>
          <w:szCs w:val="28"/>
        </w:rPr>
        <w:t>признать утратившим силу;</w:t>
      </w:r>
    </w:p>
    <w:p w:rsidR="00EA6879" w:rsidRPr="00066913" w:rsidRDefault="00570423" w:rsidP="007021D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 w:rsidR="00EA6879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B65D97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абзац первый </w:t>
      </w:r>
      <w:r w:rsidR="00EA6879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пункт</w:t>
      </w:r>
      <w:r w:rsidR="00B65D97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EA6879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2.11 Административного регламента </w:t>
      </w:r>
      <w:r w:rsidR="00B65D97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B84606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="00B65D97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ложить в следующей редакции:</w:t>
      </w:r>
    </w:p>
    <w:p w:rsidR="00351055" w:rsidRPr="00066913" w:rsidRDefault="00351055" w:rsidP="00351055">
      <w:pPr>
        <w:autoSpaceDE w:val="0"/>
        <w:autoSpaceDN w:val="0"/>
        <w:adjustRightInd w:val="0"/>
        <w:ind w:firstLine="708"/>
        <w:jc w:val="both"/>
        <w:outlineLvl w:val="1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«2.11. Копии документов, указанных в </w:t>
      </w:r>
      <w:hyperlink r:id="rId9" w:history="1">
        <w:r w:rsidRPr="0006691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</w:t>
        </w:r>
        <w:r w:rsidR="00066913" w:rsidRPr="0006691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е</w:t>
        </w:r>
        <w:r w:rsidRPr="0006691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 </w:t>
        </w:r>
      </w:hyperlink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2.9 настоящего Административного регламента, представляются одновременно с оригиналами.»;</w:t>
      </w:r>
    </w:p>
    <w:p w:rsidR="00962440" w:rsidRPr="00066913" w:rsidRDefault="00570423" w:rsidP="00962440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="00962440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пункт 2.14 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62440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дминистративного регламента изложить в следующей редакции:</w:t>
      </w:r>
    </w:p>
    <w:p w:rsidR="00962440" w:rsidRPr="00066913" w:rsidRDefault="00962440" w:rsidP="00962440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«2.14.</w:t>
      </w:r>
      <w:r w:rsidRPr="00066913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 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Для предоставления муниципальной услуги заявитель вправе предоставить в отдел Администрации либо в МФЦ, на бумажном носителе или с использованием 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технологий, следующие документы:</w:t>
      </w:r>
    </w:p>
    <w:p w:rsidR="0015400D" w:rsidRPr="00066913" w:rsidRDefault="0015400D" w:rsidP="001540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1) справку, содержащую сведения о регистрации заявителя по месту жительства;</w:t>
      </w:r>
    </w:p>
    <w:p w:rsidR="0015400D" w:rsidRPr="00066913" w:rsidRDefault="0015400D" w:rsidP="001540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2) документ, подтверждающий регистрацию заявителя в системе индивидуального (персонифицированного) учета;</w:t>
      </w:r>
    </w:p>
    <w:p w:rsidR="0015400D" w:rsidRPr="00066913" w:rsidRDefault="0015400D" w:rsidP="001540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3) документ, подтверждающий право собственности на жилое помещение, если оно зарегистрировано в Едином государственном реестре недвижимости, в случае, если с заявлением обращается собственник жилого помещения;</w:t>
      </w:r>
    </w:p>
    <w:p w:rsidR="0015400D" w:rsidRPr="00066913" w:rsidRDefault="0015400D" w:rsidP="001540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4) документ, подтверждающий право пользования заявителя жилым помещением по договору социального найма, в случае, если с заявлением обращается наниматель жилого помещения;</w:t>
      </w:r>
    </w:p>
    <w:p w:rsidR="0015400D" w:rsidRPr="00066913" w:rsidRDefault="0015400D" w:rsidP="001540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5) фотоматериалы, подтверждающие факт повреждения или полного уничтожения жилого помещения.»;</w:t>
      </w:r>
    </w:p>
    <w:p w:rsidR="00D7257F" w:rsidRPr="00066913" w:rsidRDefault="00570423" w:rsidP="00D7257F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10</w:t>
      </w:r>
      <w:r w:rsidR="0015400D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D7257F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пункт 2.1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="00D7257F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Административного регламента изложить в следующей редакции:</w:t>
      </w:r>
    </w:p>
    <w:p w:rsidR="00D7257F" w:rsidRPr="00066913" w:rsidRDefault="00D7257F" w:rsidP="00F030D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«2.17. Основаниями для отказа в предоставлении муниципальной услуги являются:</w:t>
      </w:r>
    </w:p>
    <w:p w:rsidR="00D7257F" w:rsidRPr="00066913" w:rsidRDefault="00D7257F" w:rsidP="00D7257F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2.17.1. 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аявителем представлены не все документы, указанные в </w:t>
      </w:r>
      <w:hyperlink w:anchor="Par74" w:history="1">
        <w:r w:rsidRPr="0006691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</w:t>
        </w:r>
        <w:r w:rsidR="00066913" w:rsidRPr="0006691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е</w:t>
        </w:r>
        <w:r w:rsidR="00F030D5" w:rsidRPr="0006691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 2.9</w:t>
        </w:r>
      </w:hyperlink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Административного регламента;</w:t>
      </w:r>
    </w:p>
    <w:p w:rsidR="00D7257F" w:rsidRPr="00066913" w:rsidRDefault="00D7257F" w:rsidP="00D7257F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2.17.2. 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аявитель в соответствии с представленными документами не принадлежит к категории граждан, указанной в </w:t>
      </w:r>
      <w:hyperlink w:anchor="Par52" w:history="1">
        <w:r w:rsidRPr="0006691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пункте 1</w:t>
        </w:r>
      </w:hyperlink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.2 настоящего Административного регламента;</w:t>
      </w:r>
    </w:p>
    <w:p w:rsidR="00D7257F" w:rsidRPr="00066913" w:rsidRDefault="00D7257F" w:rsidP="00D7257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2.17.3. 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итуация, являющаяся причиной обращения за материальной помощью, указанная в пункте 1.2 настоящего Административного регламента, возникла более шести месяцев назад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312D11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д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о дня подачи заявления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D7257F" w:rsidRPr="00066913" w:rsidRDefault="00D7257F" w:rsidP="00D7257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2.17.</w:t>
      </w:r>
      <w:r w:rsidR="008F631C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З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аявитель или 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другие собственники жилого помещения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уже получали материальную помощь по 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одному из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основани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й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, предусмотренн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ых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hyperlink w:anchor="Par52" w:history="1">
        <w:r w:rsidRPr="0006691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1</w:t>
        </w:r>
      </w:hyperlink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.2 настоящего Административного регламента, в 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текущем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году.</w:t>
      </w:r>
    </w:p>
    <w:p w:rsidR="00D7257F" w:rsidRPr="00066913" w:rsidRDefault="00D7257F" w:rsidP="00D7257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Отказ в оказании материальной помощи по основан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иям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, указанн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ым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</w:t>
      </w:r>
      <w:hyperlink w:anchor="Par111" w:history="1">
        <w:r w:rsidRPr="00066913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подпункт</w:t>
        </w:r>
      </w:hyperlink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ах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2.17.1</w:t>
      </w:r>
      <w:r w:rsidR="00312D11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2.17</w:t>
      </w:r>
      <w:r w:rsidR="00F030D5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.2</w:t>
      </w:r>
      <w:r w:rsidR="00312D11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пункта 2.17</w:t>
      </w:r>
      <w:r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Административного регламента, не препятствует повторному обращению с заявлением по тем же основаниям.</w:t>
      </w:r>
      <w:r w:rsidR="008F631C" w:rsidRPr="00066913">
        <w:rPr>
          <w:rFonts w:ascii="Liberation Serif" w:hAnsi="Liberation Serif" w:cs="Liberation Serif"/>
          <w:color w:val="000000" w:themeColor="text1"/>
          <w:sz w:val="28"/>
          <w:szCs w:val="28"/>
        </w:rPr>
        <w:t>»;</w:t>
      </w:r>
    </w:p>
    <w:p w:rsidR="00E73AC6" w:rsidRPr="00CC5E29" w:rsidRDefault="008F631C" w:rsidP="00E73AC6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4D3980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E73AC6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пункт 2.18 Административного регламента изложить в следующей редакции:</w:t>
      </w:r>
    </w:p>
    <w:p w:rsidR="00E73AC6" w:rsidRPr="00CC5E29" w:rsidRDefault="00E73AC6" w:rsidP="00E73AC6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«2.18.  Для предоставления муниципальной услуги необходимо: </w:t>
      </w:r>
    </w:p>
    <w:p w:rsidR="00E4098F" w:rsidRPr="00CC5E29" w:rsidRDefault="00E73AC6" w:rsidP="00E4098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2.18.1. </w:t>
      </w:r>
      <w:r w:rsidR="00E4098F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обращение в банк или кредитную организацию для получения документа, содержащего реквизиты банковского счета для оказания материальной помощи путем безналичного перечисления денежных средств на банковский счет;</w:t>
      </w:r>
    </w:p>
    <w:p w:rsidR="00487E3D" w:rsidRPr="00CC5E29" w:rsidRDefault="00E4098F" w:rsidP="00487E3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2.18.2. </w:t>
      </w:r>
      <w:r w:rsidR="000E690E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обращение в территориальные подразделения МЧС для получения справки или акта о пожаре</w:t>
      </w:r>
      <w:r w:rsidR="00487E3D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487E3D" w:rsidRPr="00CC5E29" w:rsidRDefault="00487E3D" w:rsidP="00487E3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2.18.3.</w:t>
      </w:r>
      <w:r w:rsidR="000E690E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обращение </w:t>
      </w:r>
      <w:r w:rsidR="00E4098F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в территориальные органы Администрации Каменск-</w:t>
      </w:r>
      <w:r w:rsidR="00E4098F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Уральского городского округа для получения акта, подтверждающего повреждение или полное уничтожение жилого помещения, в результате затопления паводковыми или грунтовыми водами</w:t>
      </w:r>
      <w:r w:rsidR="00B84606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, а также в случае обрушения индивидуального жилого дома, жилого дома блокированной застройки, многоквартирного дома, находящегося под непосредственным управлением собственников, или жилого помещения в нем</w:t>
      </w:r>
      <w:r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E4098F" w:rsidRPr="00CC5E29" w:rsidRDefault="00487E3D" w:rsidP="00487E3D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2.18.</w:t>
      </w:r>
      <w:r w:rsidR="00CC5E29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E4098F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обращение </w:t>
      </w:r>
      <w:r w:rsidR="00E4098F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в организаци</w:t>
      </w:r>
      <w:r w:rsidR="00CC5E29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ю</w:t>
      </w:r>
      <w:r w:rsidR="00E4098F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, осуществляющ</w:t>
      </w:r>
      <w:r w:rsidR="00CC5E29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ую</w:t>
      </w:r>
      <w:r w:rsidR="00E4098F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управление многоквартирным домом</w:t>
      </w:r>
      <w:r w:rsidR="00CC5E29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E4098F" w:rsidRPr="00CC5E2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случае обрушения многоквартирного дома или жилого помещения в многоквартирном доме.»;</w:t>
      </w:r>
    </w:p>
    <w:p w:rsidR="00C72449" w:rsidRPr="00CA6F6E" w:rsidRDefault="009E3D69" w:rsidP="00C72449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6D2986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C72449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пункт 3.13 Административного регламента изложить в следующей редакции:</w:t>
      </w:r>
    </w:p>
    <w:p w:rsidR="00C72449" w:rsidRPr="00CA6F6E" w:rsidRDefault="00C72449" w:rsidP="00C72449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«3.13. Специалист отдела Администрации в течение 2 рабочих дней со дня регистрации заявления и документов, необходимых для предоставления муниципальной услуги, направляет запросы, содержащие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 о предоставлении сведений:</w:t>
      </w:r>
    </w:p>
    <w:p w:rsidR="00C72449" w:rsidRPr="00CA6F6E" w:rsidRDefault="00C72449" w:rsidP="00B27CA1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3.13.1. о регистрации заявителя по месту жительства (в случае, если информация о регистрации по месту жительства отсутствует в документах, удостоверяющих личность) </w:t>
      </w:r>
      <w:r w:rsidR="00C62156">
        <w:rPr>
          <w:rFonts w:ascii="Liberation Serif" w:hAnsi="Liberation Serif" w:cs="Liberation Serif"/>
          <w:color w:val="000000" w:themeColor="text1"/>
          <w:sz w:val="28"/>
          <w:szCs w:val="28"/>
        </w:rPr>
        <w:t>–</w:t>
      </w: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6215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CA6F6E" w:rsidRPr="00CA6F6E">
        <w:rPr>
          <w:rFonts w:ascii="Liberation Serif" w:hAnsi="Liberation Serif"/>
          <w:color w:val="000000" w:themeColor="text1"/>
          <w:sz w:val="28"/>
          <w:szCs w:val="28"/>
        </w:rPr>
        <w:t>органы Министерства внутренних дел Российской Федерации по Свердловской области</w:t>
      </w: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C72449" w:rsidRPr="00CA6F6E" w:rsidRDefault="00C72449" w:rsidP="00B27CA1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3.13.</w:t>
      </w:r>
      <w:r w:rsidR="00D24ADF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о регистрации в системе обязательного пенсионного страхования заявителя - в </w:t>
      </w:r>
      <w:r w:rsidR="00D24ADF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территориальные органы </w:t>
      </w:r>
      <w:r w:rsidR="00CA6F6E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Социального</w:t>
      </w:r>
      <w:r w:rsidR="00D24ADF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фонда Российской Федерации</w:t>
      </w:r>
      <w:r w:rsidR="00B27CA1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B27CA1" w:rsidRPr="00CA6F6E" w:rsidRDefault="00B27CA1" w:rsidP="00B27CA1">
      <w:pPr>
        <w:pStyle w:val="ConsPlusNormal"/>
        <w:ind w:firstLine="708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3.13.3. о наличии (отсутствии) у заявителя прав на объекты недвижимости, расположенные на территории Р</w:t>
      </w:r>
      <w:r w:rsidR="0023523B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оссийской </w:t>
      </w: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Ф</w:t>
      </w:r>
      <w:r w:rsidR="0023523B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едерации</w:t>
      </w: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о зарегистрированных правах на объекты недвижимости </w:t>
      </w:r>
      <w:r w:rsidR="00424EFC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в Федеральную службу государственной регистрации, кадастра и картографии.»;</w:t>
      </w:r>
    </w:p>
    <w:p w:rsidR="00E73AC6" w:rsidRPr="00CA6F6E" w:rsidRDefault="00B27CA1" w:rsidP="00B27CA1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13) </w:t>
      </w:r>
      <w:r w:rsidR="009E3D69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Приложение № 1 </w:t>
      </w:r>
      <w:r w:rsidR="006D2986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к</w:t>
      </w:r>
      <w:r w:rsidR="009E3D69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настоящему Административному регламенту</w:t>
      </w:r>
      <w:r w:rsidR="006D2986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изложить в новой редакции согласно Приложению № 1 к настоящему постановлению;</w:t>
      </w:r>
      <w:r w:rsidR="009E3D69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6D2986" w:rsidRPr="00CA6F6E" w:rsidRDefault="009E3D69" w:rsidP="006D298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1</w:t>
      </w:r>
      <w:r w:rsidR="00B27CA1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6D2986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Приложение № 2 к настоящему Административному регламенту изложить в новой редакции согласно Приложению № 2 к настоящему постановлению</w:t>
      </w:r>
      <w:r w:rsidR="00B27CA1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6D2986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916D37" w:rsidRPr="00CA6F6E" w:rsidRDefault="00916D37" w:rsidP="00D64F6D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916D37" w:rsidRPr="00CA6F6E" w:rsidRDefault="00916D37" w:rsidP="00916D3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D64F6D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. Контроль исполнени</w:t>
      </w:r>
      <w:r w:rsidR="00A65542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настоящего постановления возложить</w:t>
      </w:r>
      <w:r w:rsidR="00A65542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заместителя главы Администрации городского округа Нестерова Д.Н. </w:t>
      </w:r>
    </w:p>
    <w:p w:rsidR="00916D37" w:rsidRPr="00CA6F6E" w:rsidRDefault="00916D37" w:rsidP="00831642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24EFC" w:rsidRPr="00CA6F6E" w:rsidRDefault="00424EFC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E53D40" w:rsidRPr="00CA6F6E" w:rsidRDefault="00853B0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7A4834" w:rsidRPr="00CA6F6E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7946FC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</w:t>
      </w:r>
      <w:r w:rsidR="00FD7DEC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FF4310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77471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</w:t>
      </w:r>
      <w:r w:rsidR="00E53D40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853B05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</w:t>
      </w:r>
      <w:r w:rsidR="00E53D40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853B05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E53D40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853B05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E53D40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956960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853B05" w:rsidRPr="00CA6F6E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B84606" w:rsidRPr="000E3802" w:rsidRDefault="00B84606">
      <w:pPr>
        <w:pStyle w:val="ConsPlusTitle"/>
        <w:jc w:val="center"/>
        <w:outlineLvl w:val="2"/>
        <w:rPr>
          <w:rFonts w:ascii="Liberation Serif" w:hAnsi="Liberation Serif" w:cs="Liberation Serif"/>
          <w:color w:val="FF0000"/>
        </w:rPr>
      </w:pPr>
    </w:p>
    <w:p w:rsidR="00B27CA1" w:rsidRPr="000E3802" w:rsidRDefault="00B27CA1" w:rsidP="00B27CA1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</w:p>
    <w:p w:rsidR="00B27CA1" w:rsidRPr="008321EC" w:rsidRDefault="00B27CA1" w:rsidP="00B27CA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0E3802">
        <w:rPr>
          <w:rFonts w:ascii="Liberation Serif" w:hAnsi="Liberation Serif"/>
          <w:color w:val="FF0000"/>
          <w:sz w:val="24"/>
          <w:szCs w:val="24"/>
        </w:rPr>
        <w:lastRenderedPageBreak/>
        <w:t xml:space="preserve">                                                           </w:t>
      </w:r>
      <w:r w:rsidRPr="008321EC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1 </w:t>
      </w:r>
    </w:p>
    <w:p w:rsidR="00B27CA1" w:rsidRPr="008321EC" w:rsidRDefault="00B27CA1" w:rsidP="00B27CA1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к постановлению Администрации  </w:t>
      </w:r>
    </w:p>
    <w:p w:rsidR="00B27CA1" w:rsidRPr="008321EC" w:rsidRDefault="00B27CA1" w:rsidP="00B27CA1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Каменск-Уральского городского округа</w:t>
      </w:r>
    </w:p>
    <w:p w:rsidR="0023381E" w:rsidRPr="008321EC" w:rsidRDefault="00B27CA1" w:rsidP="00B27CA1">
      <w:pPr>
        <w:pStyle w:val="ConsPlusTitle"/>
        <w:jc w:val="both"/>
        <w:outlineLvl w:val="2"/>
        <w:rPr>
          <w:rFonts w:ascii="Liberation Serif" w:hAnsi="Liberation Serif" w:cs="Liberation Serif"/>
          <w:b w:val="0"/>
          <w:color w:val="000000" w:themeColor="text1"/>
        </w:rPr>
      </w:pPr>
      <w:r w:rsidRPr="008321EC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                                                                      от </w:t>
      </w:r>
      <w:r w:rsidR="00462EEA">
        <w:rPr>
          <w:rFonts w:ascii="Liberation Serif" w:hAnsi="Liberation Serif"/>
          <w:b w:val="0"/>
          <w:color w:val="000000" w:themeColor="text1"/>
          <w:sz w:val="24"/>
          <w:szCs w:val="24"/>
        </w:rPr>
        <w:t>14.08.2026</w:t>
      </w:r>
      <w:r w:rsidRPr="008321EC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 № </w:t>
      </w:r>
      <w:r w:rsidR="00462EEA">
        <w:rPr>
          <w:rFonts w:ascii="Liberation Serif" w:hAnsi="Liberation Serif"/>
          <w:b w:val="0"/>
          <w:color w:val="000000" w:themeColor="text1"/>
          <w:sz w:val="24"/>
          <w:szCs w:val="24"/>
        </w:rPr>
        <w:t>579</w:t>
      </w:r>
    </w:p>
    <w:tbl>
      <w:tblPr>
        <w:tblW w:w="10057" w:type="dxa"/>
        <w:tblInd w:w="69" w:type="dxa"/>
        <w:tblLook w:val="04A0"/>
      </w:tblPr>
      <w:tblGrid>
        <w:gridCol w:w="442"/>
        <w:gridCol w:w="3720"/>
        <w:gridCol w:w="5895"/>
      </w:tblGrid>
      <w:tr w:rsidR="00F26D4E" w:rsidRPr="008321EC" w:rsidTr="00736743">
        <w:trPr>
          <w:trHeight w:val="237"/>
        </w:trPr>
        <w:tc>
          <w:tcPr>
            <w:tcW w:w="4162" w:type="dxa"/>
            <w:gridSpan w:val="2"/>
          </w:tcPr>
          <w:p w:rsidR="00F26D4E" w:rsidRPr="008321EC" w:rsidRDefault="00F26D4E" w:rsidP="00736743">
            <w:pPr>
              <w:autoSpaceDE w:val="0"/>
              <w:autoSpaceDN w:val="0"/>
              <w:adjustRightInd w:val="0"/>
              <w:ind w:left="39" w:right="1532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895" w:type="dxa"/>
            <w:hideMark/>
          </w:tcPr>
          <w:p w:rsidR="00B27CA1" w:rsidRPr="008321EC" w:rsidRDefault="00B27CA1" w:rsidP="007367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F26D4E" w:rsidRPr="008321EC" w:rsidRDefault="007E72AF" w:rsidP="007367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Приложение № </w:t>
            </w:r>
            <w:r w:rsidR="00C53357"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  <w:p w:rsidR="00F26D4E" w:rsidRPr="008321EC" w:rsidRDefault="00F26D4E" w:rsidP="007367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</w:t>
            </w:r>
            <w:r w:rsidRPr="008321EC">
              <w:rPr>
                <w:rFonts w:ascii="Liberation Serif" w:hAnsi="Liberation Serif" w:cs="Liberation Serif"/>
                <w:color w:val="000000" w:themeColor="text1"/>
                <w:spacing w:val="-6"/>
                <w:sz w:val="24"/>
                <w:szCs w:val="24"/>
              </w:rPr>
              <w:t xml:space="preserve"> Административному регламенту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</w:t>
            </w:r>
          </w:p>
        </w:tc>
      </w:tr>
      <w:tr w:rsidR="00F26D4E" w:rsidRPr="008321EC" w:rsidTr="00736743">
        <w:trPr>
          <w:gridBefore w:val="1"/>
          <w:wBefore w:w="442" w:type="dxa"/>
          <w:trHeight w:val="497"/>
        </w:trPr>
        <w:tc>
          <w:tcPr>
            <w:tcW w:w="3720" w:type="dxa"/>
          </w:tcPr>
          <w:p w:rsidR="00F26D4E" w:rsidRPr="008321EC" w:rsidRDefault="00F26D4E" w:rsidP="00736743">
            <w:pPr>
              <w:pStyle w:val="ConsPlusNormal"/>
              <w:ind w:firstLine="54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F26D4E" w:rsidRPr="008321EC" w:rsidRDefault="00F26D4E" w:rsidP="00736743">
            <w:pPr>
              <w:pStyle w:val="ConsPlusNormal"/>
              <w:ind w:firstLine="54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895" w:type="dxa"/>
          </w:tcPr>
          <w:p w:rsidR="00F26D4E" w:rsidRPr="008321E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  <w:p w:rsidR="00F26D4E" w:rsidRPr="008321E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 Администрацию Каменск-Уральского  городского</w:t>
            </w:r>
          </w:p>
          <w:p w:rsidR="00F26D4E" w:rsidRPr="008321E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округа     </w:t>
            </w:r>
          </w:p>
          <w:p w:rsidR="00F26D4E" w:rsidRPr="008321E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от___________________________________________ </w:t>
            </w:r>
          </w:p>
          <w:p w:rsidR="00F26D4E" w:rsidRPr="008321E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_____________________________________________</w:t>
            </w:r>
          </w:p>
          <w:p w:rsidR="00F26D4E" w:rsidRPr="008321E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паспорт _________№_____________________, выдан</w:t>
            </w:r>
          </w:p>
          <w:p w:rsidR="00F26D4E" w:rsidRPr="008321E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_____________________________________________</w:t>
            </w:r>
          </w:p>
          <w:p w:rsidR="00F26D4E" w:rsidRPr="008321E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_____________________________________________</w:t>
            </w:r>
          </w:p>
          <w:p w:rsidR="00F26D4E" w:rsidRPr="008321E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____ ____________________________________ года,</w:t>
            </w:r>
          </w:p>
          <w:p w:rsidR="00F26D4E" w:rsidRPr="008321E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проживающего (ей) по адресу: __________________                                      </w:t>
            </w:r>
          </w:p>
          <w:p w:rsidR="00F26D4E" w:rsidRPr="008321E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_____________________________________________</w:t>
            </w:r>
          </w:p>
          <w:p w:rsidR="00F26D4E" w:rsidRPr="008321EC" w:rsidRDefault="00F26D4E" w:rsidP="00736743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контактный телефон ___________________________</w:t>
            </w:r>
          </w:p>
          <w:p w:rsidR="00F26D4E" w:rsidRPr="008321EC" w:rsidRDefault="00F26D4E" w:rsidP="00736743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</w:tbl>
    <w:p w:rsidR="00F26D4E" w:rsidRPr="008321EC" w:rsidRDefault="00F26D4E" w:rsidP="00F26D4E">
      <w:pPr>
        <w:widowControl w:val="0"/>
        <w:shd w:val="clear" w:color="auto" w:fill="FFFFFF"/>
        <w:spacing w:line="240" w:lineRule="exact"/>
        <w:jc w:val="center"/>
        <w:outlineLvl w:val="0"/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</w:pPr>
    </w:p>
    <w:p w:rsidR="00F26D4E" w:rsidRPr="008321EC" w:rsidRDefault="00F26D4E" w:rsidP="00F26D4E">
      <w:pPr>
        <w:widowControl w:val="0"/>
        <w:shd w:val="clear" w:color="auto" w:fill="FFFFFF"/>
        <w:spacing w:line="240" w:lineRule="exact"/>
        <w:jc w:val="center"/>
        <w:outlineLvl w:val="0"/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</w:pPr>
      <w:r w:rsidRPr="008321EC"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  <w:t>ЗАЯВЛЕНИЕ</w:t>
      </w:r>
    </w:p>
    <w:p w:rsidR="00F26D4E" w:rsidRPr="008321EC" w:rsidRDefault="00F26D4E" w:rsidP="00F26D4E">
      <w:pPr>
        <w:widowControl w:val="0"/>
        <w:shd w:val="clear" w:color="auto" w:fill="FFFFFF"/>
        <w:spacing w:line="240" w:lineRule="exact"/>
        <w:jc w:val="center"/>
        <w:outlineLvl w:val="0"/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</w:pPr>
      <w:r w:rsidRPr="008321EC"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  <w:t>об оказании материальной помощи</w:t>
      </w:r>
    </w:p>
    <w:p w:rsidR="00F26D4E" w:rsidRPr="008321EC" w:rsidRDefault="00F26D4E" w:rsidP="00F26D4E">
      <w:pPr>
        <w:widowControl w:val="0"/>
        <w:shd w:val="clear" w:color="auto" w:fill="FFFFFF"/>
        <w:spacing w:line="240" w:lineRule="exact"/>
        <w:jc w:val="center"/>
        <w:outlineLvl w:val="0"/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</w:pPr>
    </w:p>
    <w:p w:rsidR="00F26D4E" w:rsidRPr="008321EC" w:rsidRDefault="00F26D4E" w:rsidP="00F26D4E">
      <w:pPr>
        <w:widowControl w:val="0"/>
        <w:shd w:val="clear" w:color="auto" w:fill="FFFFFF"/>
        <w:spacing w:line="240" w:lineRule="exact"/>
        <w:jc w:val="both"/>
        <w:outlineLvl w:val="0"/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</w:pPr>
      <w:r w:rsidRPr="008321EC"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  <w:t>Я,___________________________________________________________________________</w:t>
      </w:r>
      <w:r w:rsidR="008321EC" w:rsidRPr="008321EC"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  <w:t>,</w:t>
      </w:r>
    </w:p>
    <w:p w:rsidR="00F26D4E" w:rsidRPr="008321EC" w:rsidRDefault="00F26D4E" w:rsidP="00F26D4E">
      <w:pPr>
        <w:widowControl w:val="0"/>
        <w:shd w:val="clear" w:color="auto" w:fill="FFFFFF"/>
        <w:spacing w:line="240" w:lineRule="exact"/>
        <w:jc w:val="both"/>
        <w:outlineLvl w:val="0"/>
        <w:rPr>
          <w:rFonts w:ascii="Liberation Serif" w:hAnsi="Liberation Serif" w:cs="Liberation Serif"/>
          <w:iCs/>
          <w:color w:val="000000" w:themeColor="text1"/>
        </w:rPr>
      </w:pPr>
      <w:r w:rsidRPr="008321EC">
        <w:rPr>
          <w:rFonts w:ascii="Liberation Serif" w:hAnsi="Liberation Serif" w:cs="Liberation Serif"/>
          <w:iCs/>
          <w:color w:val="000000" w:themeColor="text1"/>
        </w:rPr>
        <w:t xml:space="preserve">                                                   (фамилия, имя, отчество заявителя полностью, дата рождения)</w:t>
      </w:r>
    </w:p>
    <w:p w:rsidR="008321EC" w:rsidRPr="008321EC" w:rsidRDefault="008321EC" w:rsidP="00F26D4E">
      <w:pPr>
        <w:widowControl w:val="0"/>
        <w:shd w:val="clear" w:color="auto" w:fill="FFFFFF"/>
        <w:spacing w:line="240" w:lineRule="exact"/>
        <w:jc w:val="both"/>
        <w:outlineLvl w:val="0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</w:p>
    <w:p w:rsidR="008321EC" w:rsidRPr="008321EC" w:rsidRDefault="008321EC" w:rsidP="00F26D4E">
      <w:pPr>
        <w:widowControl w:val="0"/>
        <w:shd w:val="clear" w:color="auto" w:fill="FFFFFF"/>
        <w:spacing w:line="240" w:lineRule="exact"/>
        <w:jc w:val="both"/>
        <w:outlineLvl w:val="0"/>
        <w:rPr>
          <w:rFonts w:ascii="Liberation Serif" w:hAnsi="Liberation Serif" w:cs="Liberation Serif"/>
          <w:iCs/>
          <w:color w:val="000000" w:themeColor="text1"/>
          <w:spacing w:val="5"/>
          <w:sz w:val="24"/>
          <w:szCs w:val="24"/>
        </w:rPr>
      </w:pPr>
      <w:r w:rsidRPr="008321E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Прощу оказать материальную помощь в связи с _______________________________________</w:t>
      </w:r>
    </w:p>
    <w:p w:rsidR="00F26D4E" w:rsidRPr="008321EC" w:rsidRDefault="00F26D4E" w:rsidP="008321EC">
      <w:pPr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</w:t>
      </w:r>
    </w:p>
    <w:p w:rsidR="00F26D4E" w:rsidRPr="008321EC" w:rsidRDefault="008321EC" w:rsidP="008321EC">
      <w:pPr>
        <w:jc w:val="center"/>
        <w:rPr>
          <w:rFonts w:ascii="Liberation Serif" w:hAnsi="Liberation Serif" w:cs="Liberation Serif"/>
          <w:iCs/>
          <w:color w:val="000000" w:themeColor="text1"/>
        </w:rPr>
      </w:pPr>
      <w:r w:rsidRPr="008321EC">
        <w:rPr>
          <w:rFonts w:ascii="Liberation Serif" w:hAnsi="Liberation Serif" w:cs="Liberation Serif"/>
          <w:iCs/>
          <w:color w:val="000000" w:themeColor="text1"/>
        </w:rPr>
        <w:t>(указать причину обращения за материальной помощью)</w:t>
      </w:r>
    </w:p>
    <w:p w:rsidR="00F26D4E" w:rsidRPr="008321EC" w:rsidRDefault="00F26D4E" w:rsidP="00F26D4E">
      <w:pPr>
        <w:ind w:firstLine="709"/>
        <w:jc w:val="both"/>
        <w:rPr>
          <w:rFonts w:ascii="Liberation Serif" w:hAnsi="Liberation Serif" w:cs="Liberation Serif"/>
          <w:iCs/>
          <w:color w:val="000000" w:themeColor="text1"/>
          <w:sz w:val="16"/>
          <w:szCs w:val="16"/>
        </w:rPr>
      </w:pPr>
    </w:p>
    <w:p w:rsidR="00F26D4E" w:rsidRPr="008321EC" w:rsidRDefault="008321EC" w:rsidP="00F26D4E">
      <w:pPr>
        <w:ind w:firstLine="709"/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К заявлению прилагаются</w:t>
      </w:r>
      <w:r w:rsidR="00F26D4E" w:rsidRPr="008321E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 xml:space="preserve"> следующие документы:</w:t>
      </w:r>
    </w:p>
    <w:p w:rsidR="00F26D4E" w:rsidRPr="008321EC" w:rsidRDefault="00F26D4E" w:rsidP="00F26D4E">
      <w:pPr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_________________________________________________________________________________</w:t>
      </w:r>
    </w:p>
    <w:p w:rsidR="00F26D4E" w:rsidRPr="008321EC" w:rsidRDefault="00F26D4E" w:rsidP="00F26D4E">
      <w:pPr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_________________________________________________________________________________</w:t>
      </w:r>
    </w:p>
    <w:p w:rsidR="00F26D4E" w:rsidRPr="008321EC" w:rsidRDefault="00F26D4E" w:rsidP="00F26D4E">
      <w:pPr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_________________________________________________________________________________</w:t>
      </w:r>
    </w:p>
    <w:p w:rsidR="00F26D4E" w:rsidRPr="008321EC" w:rsidRDefault="00F26D4E" w:rsidP="00F26D4E">
      <w:pPr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_________________________________________________________________________________</w:t>
      </w:r>
    </w:p>
    <w:p w:rsidR="00F26D4E" w:rsidRPr="008321EC" w:rsidRDefault="00F26D4E" w:rsidP="00F26D4E">
      <w:pPr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_________________________________________________________________________________</w:t>
      </w:r>
    </w:p>
    <w:p w:rsidR="008321EC" w:rsidRPr="008321EC" w:rsidRDefault="008321EC" w:rsidP="00F26D4E">
      <w:pPr>
        <w:spacing w:line="233" w:lineRule="auto"/>
        <w:ind w:firstLine="709"/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</w:p>
    <w:p w:rsidR="00F26D4E" w:rsidRPr="008321EC" w:rsidRDefault="008321EC" w:rsidP="00F26D4E">
      <w:pPr>
        <w:spacing w:line="233" w:lineRule="auto"/>
        <w:ind w:firstLine="709"/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>Достоверность представленных</w:t>
      </w:r>
      <w:r w:rsidR="00F26D4E" w:rsidRPr="008321EC">
        <w:rPr>
          <w:rFonts w:ascii="Liberation Serif" w:hAnsi="Liberation Serif" w:cs="Liberation Serif"/>
          <w:iCs/>
          <w:color w:val="000000" w:themeColor="text1"/>
          <w:sz w:val="24"/>
          <w:szCs w:val="24"/>
        </w:rPr>
        <w:t xml:space="preserve"> сведений подтверждаю.</w:t>
      </w:r>
    </w:p>
    <w:p w:rsidR="00F26D4E" w:rsidRPr="008321EC" w:rsidRDefault="00F26D4E" w:rsidP="00F26D4E">
      <w:pPr>
        <w:spacing w:line="233" w:lineRule="auto"/>
        <w:ind w:firstLine="709"/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</w:p>
    <w:p w:rsidR="008321EC" w:rsidRPr="008321EC" w:rsidRDefault="008321EC" w:rsidP="00F26D4E">
      <w:pPr>
        <w:spacing w:line="233" w:lineRule="auto"/>
        <w:ind w:firstLine="709"/>
        <w:jc w:val="both"/>
        <w:rPr>
          <w:rFonts w:ascii="Liberation Serif" w:hAnsi="Liberation Serif" w:cs="Liberation Serif"/>
          <w:iCs/>
          <w:color w:val="000000" w:themeColor="text1"/>
          <w:sz w:val="24"/>
          <w:szCs w:val="24"/>
        </w:rPr>
      </w:pPr>
    </w:p>
    <w:tbl>
      <w:tblPr>
        <w:tblW w:w="10031" w:type="dxa"/>
        <w:tblLook w:val="01E0"/>
      </w:tblPr>
      <w:tblGrid>
        <w:gridCol w:w="3064"/>
        <w:gridCol w:w="803"/>
        <w:gridCol w:w="1205"/>
        <w:gridCol w:w="265"/>
        <w:gridCol w:w="1876"/>
        <w:gridCol w:w="2818"/>
      </w:tblGrid>
      <w:tr w:rsidR="00F26D4E" w:rsidRPr="008321EC" w:rsidTr="00736743">
        <w:trPr>
          <w:trHeight w:val="272"/>
        </w:trPr>
        <w:tc>
          <w:tcPr>
            <w:tcW w:w="3867" w:type="dxa"/>
            <w:gridSpan w:val="2"/>
          </w:tcPr>
          <w:p w:rsidR="00F26D4E" w:rsidRPr="008321E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  <w:t xml:space="preserve">«____» ___________ 20____ </w:t>
            </w:r>
          </w:p>
        </w:tc>
        <w:tc>
          <w:tcPr>
            <w:tcW w:w="3346" w:type="dxa"/>
            <w:gridSpan w:val="3"/>
          </w:tcPr>
          <w:p w:rsidR="00F26D4E" w:rsidRPr="008321E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  <w:tc>
          <w:tcPr>
            <w:tcW w:w="2818" w:type="dxa"/>
            <w:tcBorders>
              <w:bottom w:val="single" w:sz="4" w:space="0" w:color="auto"/>
            </w:tcBorders>
          </w:tcPr>
          <w:p w:rsidR="00F26D4E" w:rsidRPr="008321E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</w:tr>
      <w:tr w:rsidR="00F26D4E" w:rsidRPr="008321EC" w:rsidTr="00736743">
        <w:trPr>
          <w:trHeight w:val="511"/>
        </w:trPr>
        <w:tc>
          <w:tcPr>
            <w:tcW w:w="3064" w:type="dxa"/>
          </w:tcPr>
          <w:p w:rsidR="00F26D4E" w:rsidRPr="008321E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  <w:p w:rsidR="008321EC" w:rsidRPr="008321EC" w:rsidRDefault="008321EC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  <w:p w:rsidR="008321EC" w:rsidRPr="008321EC" w:rsidRDefault="008321EC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  <w:p w:rsidR="008321EC" w:rsidRPr="008321EC" w:rsidRDefault="008321EC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  <w:tc>
          <w:tcPr>
            <w:tcW w:w="2008" w:type="dxa"/>
            <w:gridSpan w:val="2"/>
          </w:tcPr>
          <w:p w:rsidR="00F26D4E" w:rsidRPr="008321E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  <w:tc>
          <w:tcPr>
            <w:tcW w:w="265" w:type="dxa"/>
          </w:tcPr>
          <w:p w:rsidR="00F26D4E" w:rsidRPr="008321E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</w:p>
        </w:tc>
        <w:tc>
          <w:tcPr>
            <w:tcW w:w="4694" w:type="dxa"/>
            <w:gridSpan w:val="2"/>
            <w:tcBorders>
              <w:top w:val="single" w:sz="4" w:space="0" w:color="auto"/>
            </w:tcBorders>
          </w:tcPr>
          <w:p w:rsidR="00F26D4E" w:rsidRPr="008321EC" w:rsidRDefault="00F26D4E" w:rsidP="00736743">
            <w:pPr>
              <w:widowControl w:val="0"/>
              <w:tabs>
                <w:tab w:val="left" w:pos="540"/>
                <w:tab w:val="left" w:pos="576"/>
                <w:tab w:val="left" w:pos="864"/>
                <w:tab w:val="left" w:pos="1152"/>
                <w:tab w:val="left" w:pos="2160"/>
                <w:tab w:val="left" w:pos="5184"/>
              </w:tabs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iCs/>
                <w:color w:val="000000" w:themeColor="text1"/>
                <w:spacing w:val="5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(подпись заявителя)</w:t>
            </w:r>
          </w:p>
        </w:tc>
      </w:tr>
    </w:tbl>
    <w:p w:rsidR="00F26D4E" w:rsidRPr="008321E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>ЗАРЕГИСТРИРОВАНО:</w:t>
      </w:r>
    </w:p>
    <w:p w:rsidR="00F26D4E" w:rsidRPr="008321E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>от  «_____» ____________________ 20___ г   № _____</w:t>
      </w:r>
    </w:p>
    <w:p w:rsidR="00F26D4E" w:rsidRPr="008321E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>Специалист отдела  по социальным и жилищным вопросам</w:t>
      </w:r>
    </w:p>
    <w:p w:rsidR="00F26D4E" w:rsidRPr="008321E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>Администрации Каменск-Уральского городского округа</w:t>
      </w:r>
    </w:p>
    <w:p w:rsidR="00F26D4E" w:rsidRPr="008321E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  (________________________)</w:t>
      </w:r>
    </w:p>
    <w:p w:rsidR="008321EC" w:rsidRPr="008321EC" w:rsidRDefault="00B27CA1" w:rsidP="00B27CA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</w:t>
      </w:r>
    </w:p>
    <w:p w:rsidR="00B27CA1" w:rsidRPr="008321EC" w:rsidRDefault="008321EC" w:rsidP="00B27CA1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</w:t>
      </w:r>
      <w:r w:rsidR="00B27CA1" w:rsidRPr="008321EC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2 </w:t>
      </w:r>
    </w:p>
    <w:p w:rsidR="00B27CA1" w:rsidRPr="008321EC" w:rsidRDefault="00B27CA1" w:rsidP="00B27CA1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к постановлению Администрации  </w:t>
      </w:r>
    </w:p>
    <w:p w:rsidR="00B27CA1" w:rsidRPr="008321EC" w:rsidRDefault="00B27CA1" w:rsidP="00B27CA1">
      <w:pPr>
        <w:pStyle w:val="ConsPlusNormal1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Каменск-Уральского городского округа</w:t>
      </w:r>
    </w:p>
    <w:p w:rsidR="00B27CA1" w:rsidRPr="008321EC" w:rsidRDefault="00B27CA1" w:rsidP="00B27CA1">
      <w:pPr>
        <w:pStyle w:val="ConsPlusTitle"/>
        <w:jc w:val="both"/>
        <w:outlineLvl w:val="2"/>
        <w:rPr>
          <w:rFonts w:ascii="Liberation Serif" w:hAnsi="Liberation Serif" w:cs="Liberation Serif"/>
          <w:b w:val="0"/>
          <w:color w:val="000000" w:themeColor="text1"/>
        </w:rPr>
      </w:pPr>
      <w:r w:rsidRPr="008321EC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                                                                      от </w:t>
      </w:r>
      <w:r w:rsidR="00462EEA">
        <w:rPr>
          <w:rFonts w:ascii="Liberation Serif" w:hAnsi="Liberation Serif"/>
          <w:b w:val="0"/>
          <w:color w:val="000000" w:themeColor="text1"/>
          <w:sz w:val="24"/>
          <w:szCs w:val="24"/>
        </w:rPr>
        <w:t>14.08.2026</w:t>
      </w:r>
      <w:r w:rsidRPr="008321EC">
        <w:rPr>
          <w:rFonts w:ascii="Liberation Serif" w:hAnsi="Liberation Serif"/>
          <w:b w:val="0"/>
          <w:color w:val="000000" w:themeColor="text1"/>
          <w:sz w:val="24"/>
          <w:szCs w:val="24"/>
        </w:rPr>
        <w:t xml:space="preserve">  № </w:t>
      </w:r>
      <w:r w:rsidR="00462EEA">
        <w:rPr>
          <w:rFonts w:ascii="Liberation Serif" w:hAnsi="Liberation Serif"/>
          <w:b w:val="0"/>
          <w:color w:val="000000" w:themeColor="text1"/>
          <w:sz w:val="24"/>
          <w:szCs w:val="24"/>
        </w:rPr>
        <w:t>579</w:t>
      </w:r>
    </w:p>
    <w:tbl>
      <w:tblPr>
        <w:tblW w:w="10057" w:type="dxa"/>
        <w:tblInd w:w="69" w:type="dxa"/>
        <w:tblLook w:val="04A0"/>
      </w:tblPr>
      <w:tblGrid>
        <w:gridCol w:w="4162"/>
        <w:gridCol w:w="5895"/>
      </w:tblGrid>
      <w:tr w:rsidR="00B27CA1" w:rsidRPr="008321EC" w:rsidTr="006D56E1">
        <w:trPr>
          <w:trHeight w:val="237"/>
        </w:trPr>
        <w:tc>
          <w:tcPr>
            <w:tcW w:w="4162" w:type="dxa"/>
          </w:tcPr>
          <w:p w:rsidR="00B27CA1" w:rsidRPr="008321EC" w:rsidRDefault="00B27CA1" w:rsidP="006D56E1">
            <w:pPr>
              <w:autoSpaceDE w:val="0"/>
              <w:autoSpaceDN w:val="0"/>
              <w:adjustRightInd w:val="0"/>
              <w:ind w:left="39" w:right="1532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895" w:type="dxa"/>
            <w:hideMark/>
          </w:tcPr>
          <w:p w:rsidR="00B27CA1" w:rsidRPr="008321EC" w:rsidRDefault="00B27CA1" w:rsidP="006D56E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  <w:p w:rsidR="00B27CA1" w:rsidRPr="008321EC" w:rsidRDefault="00B27CA1" w:rsidP="006D56E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Приложение № 2</w:t>
            </w:r>
          </w:p>
          <w:p w:rsidR="00B27CA1" w:rsidRPr="008321EC" w:rsidRDefault="00B27CA1" w:rsidP="006D56E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8321E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</w:t>
            </w:r>
            <w:r w:rsidRPr="008321EC">
              <w:rPr>
                <w:rFonts w:ascii="Liberation Serif" w:hAnsi="Liberation Serif" w:cs="Liberation Serif"/>
                <w:color w:val="000000" w:themeColor="text1"/>
                <w:spacing w:val="-6"/>
                <w:sz w:val="24"/>
                <w:szCs w:val="24"/>
              </w:rPr>
              <w:t xml:space="preserve"> Административному регламенту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</w:t>
            </w:r>
          </w:p>
        </w:tc>
      </w:tr>
    </w:tbl>
    <w:p w:rsidR="00B27CA1" w:rsidRPr="008321EC" w:rsidRDefault="00B27CA1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F26D4E" w:rsidRPr="008321E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F26D4E" w:rsidRPr="008321EC" w:rsidRDefault="00F26D4E" w:rsidP="00F26D4E">
      <w:pPr>
        <w:pStyle w:val="ConsPlusNonformat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321EC">
        <w:rPr>
          <w:rFonts w:ascii="Liberation Serif" w:hAnsi="Liberation Serif" w:cs="Liberation Serif"/>
          <w:color w:val="000000" w:themeColor="text1"/>
          <w:sz w:val="28"/>
          <w:szCs w:val="28"/>
        </w:rPr>
        <w:t>СОГЛАСИЕ НА ОБРАБОТКУ ПЕРСОНАЛЬНЫХ ДАННЫХ</w:t>
      </w:r>
    </w:p>
    <w:p w:rsidR="00F26D4E" w:rsidRPr="008321EC" w:rsidRDefault="00F26D4E" w:rsidP="00F26D4E">
      <w:pPr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F26D4E" w:rsidRPr="008321EC" w:rsidRDefault="00F26D4E" w:rsidP="00F26D4E">
      <w:pPr>
        <w:ind w:firstLine="708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>Я, ________________________________________________________________________,</w:t>
      </w:r>
    </w:p>
    <w:p w:rsidR="00F26D4E" w:rsidRPr="008321E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>проживающий по адресу: __________________________________________________________</w:t>
      </w:r>
    </w:p>
    <w:p w:rsidR="00F26D4E" w:rsidRPr="008321E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________________________________________________________________________________,</w:t>
      </w:r>
    </w:p>
    <w:p w:rsidR="00F26D4E" w:rsidRPr="008321EC" w:rsidRDefault="00F26D4E" w:rsidP="00F26D4E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>документ, удостоверяющий личность: _______________________________________________</w:t>
      </w:r>
    </w:p>
    <w:p w:rsidR="00F26D4E" w:rsidRPr="008321EC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>серия___________номер_____________,выдан</w:t>
      </w:r>
      <w:r w:rsidRPr="008321EC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_______________________________________________________________________________________________________</w:t>
      </w:r>
    </w:p>
    <w:p w:rsidR="00F26D4E" w:rsidRPr="008321EC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321EC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F26D4E" w:rsidRPr="008321EC" w:rsidRDefault="00F26D4E" w:rsidP="00F26D4E">
      <w:pPr>
        <w:jc w:val="center"/>
        <w:rPr>
          <w:rFonts w:ascii="Liberation Serif" w:hAnsi="Liberation Serif" w:cs="Liberation Serif"/>
          <w:color w:val="000000" w:themeColor="text1"/>
        </w:rPr>
      </w:pPr>
      <w:r w:rsidRPr="008321EC">
        <w:rPr>
          <w:rFonts w:ascii="Liberation Serif" w:hAnsi="Liberation Serif" w:cs="Liberation Serif"/>
          <w:color w:val="000000" w:themeColor="text1"/>
        </w:rPr>
        <w:t>(когда и кем выдан документ, удостоверяющий личность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</w:p>
    <w:p w:rsidR="00F26D4E" w:rsidRPr="008321EC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>в соответствии с п. 4 ст. 9 Федерального закона от 27.07.2006 № 152-ФЗ «О персональных данных» согласен на обработку (в том числе автоматизированную) моих персональных данных Администрацией</w:t>
      </w:r>
      <w:r w:rsidRPr="008321EC">
        <w:rPr>
          <w:rFonts w:ascii="Liberation Serif" w:hAnsi="Liberation Serif" w:cs="Liberation Serif"/>
          <w:bCs/>
          <w:iCs/>
          <w:color w:val="000000" w:themeColor="text1"/>
          <w:sz w:val="24"/>
          <w:szCs w:val="24"/>
        </w:rPr>
        <w:t xml:space="preserve"> Каменск-Уральского городского округа</w:t>
      </w: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(623402, Свердловская область, г. Каменск-Уральский,  ул. Ленина, 32) (далее - Оператор) для целей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округа, содержащихся в заявлении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 телефон, иные в соответствии с </w:t>
      </w:r>
      <w:r w:rsidRPr="008321EC">
        <w:rPr>
          <w:rFonts w:ascii="Liberation Serif" w:hAnsi="Liberation Serif" w:cs="Liberation Serif"/>
          <w:color w:val="000000" w:themeColor="text1"/>
          <w:spacing w:val="-6"/>
          <w:sz w:val="24"/>
          <w:szCs w:val="24"/>
        </w:rPr>
        <w:t>Административным регламентом предоставления муниципальной услуги по оказанию материальной помощи отдельным категориям граждан, проживающих на территории Каменск-Уральского городского округа</w:t>
      </w: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</w:p>
    <w:p w:rsidR="00F26D4E" w:rsidRPr="008321EC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ab/>
        <w:t>Настоящее согласие дано на осуществление Оператором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данных;, а также в целях организации проверки представленных мною сведений.</w:t>
      </w:r>
    </w:p>
    <w:p w:rsidR="00F26D4E" w:rsidRPr="008321EC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F26D4E" w:rsidRPr="008321EC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ab/>
        <w:t>Настоящее согласие дано мной на срок хранения документов.</w:t>
      </w:r>
    </w:p>
    <w:p w:rsidR="00F26D4E" w:rsidRPr="008321EC" w:rsidRDefault="00F26D4E" w:rsidP="00F26D4E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ab/>
        <w:t>Настоящее согласие вступает в действие с момента его подписания.</w:t>
      </w:r>
    </w:p>
    <w:p w:rsidR="00F26D4E" w:rsidRPr="008321EC" w:rsidRDefault="00F26D4E" w:rsidP="00F26D4E">
      <w:pPr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321EC">
        <w:rPr>
          <w:rFonts w:ascii="Liberation Serif" w:hAnsi="Liberation Serif" w:cs="Liberation Serif"/>
          <w:color w:val="000000" w:themeColor="text1"/>
          <w:sz w:val="24"/>
          <w:szCs w:val="24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F26D4E" w:rsidRPr="008321EC" w:rsidRDefault="00F26D4E" w:rsidP="00F26D4E">
      <w:pPr>
        <w:ind w:firstLine="709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F26D4E" w:rsidRPr="008321EC" w:rsidRDefault="00F26D4E" w:rsidP="00F26D4E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321E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«____»____________ 20___ г.  __________________________   _______________                                                                                       </w:t>
      </w:r>
    </w:p>
    <w:p w:rsidR="00C53357" w:rsidRPr="008321EC" w:rsidRDefault="00F26D4E">
      <w:pPr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 w:rsidRPr="008321EC"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                         дата</w:t>
      </w:r>
      <w:r w:rsidRPr="008321EC">
        <w:rPr>
          <w:rFonts w:ascii="Liberation Serif" w:hAnsi="Liberation Serif" w:cs="Liberation Serif"/>
          <w:color w:val="000000" w:themeColor="text1"/>
          <w:sz w:val="22"/>
          <w:szCs w:val="22"/>
        </w:rPr>
        <w:tab/>
      </w:r>
      <w:r w:rsidRPr="008321EC">
        <w:rPr>
          <w:rFonts w:ascii="Liberation Serif" w:hAnsi="Liberation Serif" w:cs="Liberation Serif"/>
          <w:color w:val="000000" w:themeColor="text1"/>
          <w:sz w:val="22"/>
          <w:szCs w:val="22"/>
        </w:rPr>
        <w:tab/>
      </w:r>
      <w:r w:rsidRPr="008321EC">
        <w:rPr>
          <w:rFonts w:ascii="Liberation Serif" w:hAnsi="Liberation Serif" w:cs="Liberation Serif"/>
          <w:color w:val="000000" w:themeColor="text1"/>
          <w:sz w:val="22"/>
          <w:szCs w:val="22"/>
        </w:rPr>
        <w:tab/>
      </w:r>
      <w:r w:rsidRPr="008321EC">
        <w:rPr>
          <w:rFonts w:ascii="Liberation Serif" w:hAnsi="Liberation Serif" w:cs="Liberation Serif"/>
          <w:color w:val="000000" w:themeColor="text1"/>
          <w:sz w:val="22"/>
          <w:szCs w:val="22"/>
        </w:rPr>
        <w:tab/>
        <w:t xml:space="preserve">                  Ф.И.О.                                    подпись</w:t>
      </w:r>
    </w:p>
    <w:sectPr w:rsidR="00C53357" w:rsidRPr="008321EC" w:rsidSect="00424EFC">
      <w:headerReference w:type="default" r:id="rId10"/>
      <w:pgSz w:w="11906" w:h="16838"/>
      <w:pgMar w:top="426" w:right="566" w:bottom="568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14B" w:rsidRDefault="00C2614B" w:rsidP="0063260D">
      <w:r>
        <w:separator/>
      </w:r>
    </w:p>
  </w:endnote>
  <w:endnote w:type="continuationSeparator" w:id="1">
    <w:p w:rsidR="00C2614B" w:rsidRDefault="00C2614B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14B" w:rsidRDefault="00C2614B" w:rsidP="0063260D">
      <w:r>
        <w:separator/>
      </w:r>
    </w:p>
  </w:footnote>
  <w:footnote w:type="continuationSeparator" w:id="1">
    <w:p w:rsidR="00C2614B" w:rsidRDefault="00C2614B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5411"/>
    </w:sdtPr>
    <w:sdtContent>
      <w:p w:rsidR="006D56E1" w:rsidRDefault="00953B39">
        <w:pPr>
          <w:pStyle w:val="aa"/>
          <w:jc w:val="center"/>
        </w:pPr>
        <w:fldSimple w:instr=" PAGE   \* MERGEFORMAT ">
          <w:r w:rsidR="00462EEA">
            <w:rPr>
              <w:noProof/>
            </w:rPr>
            <w:t>7</w:t>
          </w:r>
        </w:fldSimple>
      </w:p>
    </w:sdtContent>
  </w:sdt>
  <w:p w:rsidR="006D56E1" w:rsidRDefault="006D56E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E2005F9"/>
    <w:multiLevelType w:val="hybridMultilevel"/>
    <w:tmpl w:val="A77A6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903462"/>
    <w:multiLevelType w:val="multilevel"/>
    <w:tmpl w:val="89064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63144EDD"/>
    <w:multiLevelType w:val="hybridMultilevel"/>
    <w:tmpl w:val="F95A76FC"/>
    <w:lvl w:ilvl="0" w:tplc="667E8E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051E"/>
    <w:rsid w:val="00001B9A"/>
    <w:rsid w:val="00002699"/>
    <w:rsid w:val="00005219"/>
    <w:rsid w:val="0000591E"/>
    <w:rsid w:val="00006B8C"/>
    <w:rsid w:val="000129F4"/>
    <w:rsid w:val="00012C04"/>
    <w:rsid w:val="00013249"/>
    <w:rsid w:val="0001375A"/>
    <w:rsid w:val="00016543"/>
    <w:rsid w:val="00016E31"/>
    <w:rsid w:val="000179E9"/>
    <w:rsid w:val="00022AC0"/>
    <w:rsid w:val="000232E9"/>
    <w:rsid w:val="00025D0B"/>
    <w:rsid w:val="00027AFE"/>
    <w:rsid w:val="00027E70"/>
    <w:rsid w:val="000319BF"/>
    <w:rsid w:val="00033BFA"/>
    <w:rsid w:val="00040369"/>
    <w:rsid w:val="00040824"/>
    <w:rsid w:val="0004327A"/>
    <w:rsid w:val="00043963"/>
    <w:rsid w:val="00046782"/>
    <w:rsid w:val="00047AFE"/>
    <w:rsid w:val="00047B6C"/>
    <w:rsid w:val="00052E3B"/>
    <w:rsid w:val="0005447C"/>
    <w:rsid w:val="00054795"/>
    <w:rsid w:val="00057012"/>
    <w:rsid w:val="0006019E"/>
    <w:rsid w:val="0006080A"/>
    <w:rsid w:val="000625D3"/>
    <w:rsid w:val="00066913"/>
    <w:rsid w:val="000705D7"/>
    <w:rsid w:val="000707C8"/>
    <w:rsid w:val="00070AFE"/>
    <w:rsid w:val="00071A9C"/>
    <w:rsid w:val="0007337B"/>
    <w:rsid w:val="000745FD"/>
    <w:rsid w:val="00074F7D"/>
    <w:rsid w:val="00075D78"/>
    <w:rsid w:val="00076960"/>
    <w:rsid w:val="00076A63"/>
    <w:rsid w:val="00080033"/>
    <w:rsid w:val="000828EC"/>
    <w:rsid w:val="0008382E"/>
    <w:rsid w:val="00084AEC"/>
    <w:rsid w:val="00085A85"/>
    <w:rsid w:val="00085E0E"/>
    <w:rsid w:val="00085E52"/>
    <w:rsid w:val="00093F18"/>
    <w:rsid w:val="00094421"/>
    <w:rsid w:val="00094B91"/>
    <w:rsid w:val="00096E15"/>
    <w:rsid w:val="00097708"/>
    <w:rsid w:val="000A1226"/>
    <w:rsid w:val="000A17A2"/>
    <w:rsid w:val="000A2195"/>
    <w:rsid w:val="000A2688"/>
    <w:rsid w:val="000A39D6"/>
    <w:rsid w:val="000A4BDF"/>
    <w:rsid w:val="000A504D"/>
    <w:rsid w:val="000B1CE2"/>
    <w:rsid w:val="000B23C4"/>
    <w:rsid w:val="000B33F7"/>
    <w:rsid w:val="000B4657"/>
    <w:rsid w:val="000B50EE"/>
    <w:rsid w:val="000B546B"/>
    <w:rsid w:val="000B589F"/>
    <w:rsid w:val="000B6246"/>
    <w:rsid w:val="000C697E"/>
    <w:rsid w:val="000C6987"/>
    <w:rsid w:val="000C79ED"/>
    <w:rsid w:val="000D3534"/>
    <w:rsid w:val="000D43D0"/>
    <w:rsid w:val="000D48AF"/>
    <w:rsid w:val="000D5796"/>
    <w:rsid w:val="000D5ECC"/>
    <w:rsid w:val="000D7317"/>
    <w:rsid w:val="000E219D"/>
    <w:rsid w:val="000E3802"/>
    <w:rsid w:val="000E4CE7"/>
    <w:rsid w:val="000E5CCC"/>
    <w:rsid w:val="000E636F"/>
    <w:rsid w:val="000E67F3"/>
    <w:rsid w:val="000E690E"/>
    <w:rsid w:val="000E6E83"/>
    <w:rsid w:val="000E7636"/>
    <w:rsid w:val="000E7C3E"/>
    <w:rsid w:val="000F064C"/>
    <w:rsid w:val="000F3E19"/>
    <w:rsid w:val="00101B76"/>
    <w:rsid w:val="00105BBA"/>
    <w:rsid w:val="001077C8"/>
    <w:rsid w:val="001101CD"/>
    <w:rsid w:val="001128A3"/>
    <w:rsid w:val="001128C3"/>
    <w:rsid w:val="00113337"/>
    <w:rsid w:val="00115827"/>
    <w:rsid w:val="00117AD5"/>
    <w:rsid w:val="00120C80"/>
    <w:rsid w:val="0012190B"/>
    <w:rsid w:val="0012402B"/>
    <w:rsid w:val="0012457E"/>
    <w:rsid w:val="00124589"/>
    <w:rsid w:val="00124A82"/>
    <w:rsid w:val="0012598B"/>
    <w:rsid w:val="00127978"/>
    <w:rsid w:val="00127C54"/>
    <w:rsid w:val="001316EE"/>
    <w:rsid w:val="00131DE6"/>
    <w:rsid w:val="001329FA"/>
    <w:rsid w:val="00132F16"/>
    <w:rsid w:val="001335C2"/>
    <w:rsid w:val="00133698"/>
    <w:rsid w:val="0013450A"/>
    <w:rsid w:val="00136BC3"/>
    <w:rsid w:val="00140431"/>
    <w:rsid w:val="00141177"/>
    <w:rsid w:val="00142CFF"/>
    <w:rsid w:val="00143B90"/>
    <w:rsid w:val="00145D8A"/>
    <w:rsid w:val="00147125"/>
    <w:rsid w:val="001502EB"/>
    <w:rsid w:val="00150EB1"/>
    <w:rsid w:val="0015171B"/>
    <w:rsid w:val="001528A8"/>
    <w:rsid w:val="00153E88"/>
    <w:rsid w:val="0015400D"/>
    <w:rsid w:val="00156011"/>
    <w:rsid w:val="00157393"/>
    <w:rsid w:val="00157F60"/>
    <w:rsid w:val="00160206"/>
    <w:rsid w:val="00161783"/>
    <w:rsid w:val="00161915"/>
    <w:rsid w:val="00161E47"/>
    <w:rsid w:val="00164DBC"/>
    <w:rsid w:val="00165DC8"/>
    <w:rsid w:val="00166B40"/>
    <w:rsid w:val="00167985"/>
    <w:rsid w:val="001679E6"/>
    <w:rsid w:val="00167CAC"/>
    <w:rsid w:val="001701E1"/>
    <w:rsid w:val="001709D2"/>
    <w:rsid w:val="001718FC"/>
    <w:rsid w:val="00171C34"/>
    <w:rsid w:val="00171E1B"/>
    <w:rsid w:val="00172BF5"/>
    <w:rsid w:val="001746E3"/>
    <w:rsid w:val="00175EAB"/>
    <w:rsid w:val="001772E7"/>
    <w:rsid w:val="00177D4A"/>
    <w:rsid w:val="001849D6"/>
    <w:rsid w:val="0018555F"/>
    <w:rsid w:val="001865E8"/>
    <w:rsid w:val="00187CF0"/>
    <w:rsid w:val="001918A6"/>
    <w:rsid w:val="00192A42"/>
    <w:rsid w:val="00192BF4"/>
    <w:rsid w:val="0019408F"/>
    <w:rsid w:val="00194A11"/>
    <w:rsid w:val="00195F17"/>
    <w:rsid w:val="00196F51"/>
    <w:rsid w:val="001A0D22"/>
    <w:rsid w:val="001A2182"/>
    <w:rsid w:val="001A3954"/>
    <w:rsid w:val="001A56DE"/>
    <w:rsid w:val="001A5DA0"/>
    <w:rsid w:val="001A6E38"/>
    <w:rsid w:val="001A72B8"/>
    <w:rsid w:val="001B423D"/>
    <w:rsid w:val="001B48B6"/>
    <w:rsid w:val="001B49C0"/>
    <w:rsid w:val="001B4E8A"/>
    <w:rsid w:val="001B5936"/>
    <w:rsid w:val="001B7A15"/>
    <w:rsid w:val="001C2587"/>
    <w:rsid w:val="001C434C"/>
    <w:rsid w:val="001C59C4"/>
    <w:rsid w:val="001C5B79"/>
    <w:rsid w:val="001C5E40"/>
    <w:rsid w:val="001D0965"/>
    <w:rsid w:val="001D10F5"/>
    <w:rsid w:val="001D13A0"/>
    <w:rsid w:val="001D212F"/>
    <w:rsid w:val="001D34BA"/>
    <w:rsid w:val="001D3821"/>
    <w:rsid w:val="001D3F71"/>
    <w:rsid w:val="001D460D"/>
    <w:rsid w:val="001D5228"/>
    <w:rsid w:val="001D7742"/>
    <w:rsid w:val="001E2723"/>
    <w:rsid w:val="001E3D7B"/>
    <w:rsid w:val="001E48C2"/>
    <w:rsid w:val="001E53CF"/>
    <w:rsid w:val="001F0B63"/>
    <w:rsid w:val="001F1241"/>
    <w:rsid w:val="001F141B"/>
    <w:rsid w:val="001F23FA"/>
    <w:rsid w:val="001F2E19"/>
    <w:rsid w:val="001F2EB7"/>
    <w:rsid w:val="001F3BB0"/>
    <w:rsid w:val="001F4085"/>
    <w:rsid w:val="001F43CD"/>
    <w:rsid w:val="001F4400"/>
    <w:rsid w:val="001F5703"/>
    <w:rsid w:val="00201BF5"/>
    <w:rsid w:val="00203002"/>
    <w:rsid w:val="0020568C"/>
    <w:rsid w:val="002063B6"/>
    <w:rsid w:val="00210776"/>
    <w:rsid w:val="00214B99"/>
    <w:rsid w:val="00214FCC"/>
    <w:rsid w:val="00216A0A"/>
    <w:rsid w:val="002175BB"/>
    <w:rsid w:val="00217E75"/>
    <w:rsid w:val="00217F7A"/>
    <w:rsid w:val="00220A9F"/>
    <w:rsid w:val="0022149E"/>
    <w:rsid w:val="00221B18"/>
    <w:rsid w:val="0022211F"/>
    <w:rsid w:val="00222F83"/>
    <w:rsid w:val="00224A20"/>
    <w:rsid w:val="00225227"/>
    <w:rsid w:val="00225E92"/>
    <w:rsid w:val="00230E25"/>
    <w:rsid w:val="00230F55"/>
    <w:rsid w:val="00231B92"/>
    <w:rsid w:val="00232227"/>
    <w:rsid w:val="0023226A"/>
    <w:rsid w:val="00233001"/>
    <w:rsid w:val="0023381E"/>
    <w:rsid w:val="0023452B"/>
    <w:rsid w:val="00235104"/>
    <w:rsid w:val="0023523B"/>
    <w:rsid w:val="00236023"/>
    <w:rsid w:val="00237470"/>
    <w:rsid w:val="00237E72"/>
    <w:rsid w:val="00237FCC"/>
    <w:rsid w:val="002408E6"/>
    <w:rsid w:val="00241292"/>
    <w:rsid w:val="00242647"/>
    <w:rsid w:val="00243533"/>
    <w:rsid w:val="00243E56"/>
    <w:rsid w:val="00244BE3"/>
    <w:rsid w:val="00245532"/>
    <w:rsid w:val="00245AE9"/>
    <w:rsid w:val="002469E9"/>
    <w:rsid w:val="0024703C"/>
    <w:rsid w:val="00247390"/>
    <w:rsid w:val="00251C05"/>
    <w:rsid w:val="002530DD"/>
    <w:rsid w:val="00254BCF"/>
    <w:rsid w:val="00255C29"/>
    <w:rsid w:val="00256896"/>
    <w:rsid w:val="002573CA"/>
    <w:rsid w:val="00257D0A"/>
    <w:rsid w:val="00257DE9"/>
    <w:rsid w:val="0026028C"/>
    <w:rsid w:val="00260383"/>
    <w:rsid w:val="0026084E"/>
    <w:rsid w:val="002609CE"/>
    <w:rsid w:val="002620FC"/>
    <w:rsid w:val="00262521"/>
    <w:rsid w:val="002626B4"/>
    <w:rsid w:val="00262FEE"/>
    <w:rsid w:val="00263EEE"/>
    <w:rsid w:val="0026530C"/>
    <w:rsid w:val="00270AE2"/>
    <w:rsid w:val="002715B3"/>
    <w:rsid w:val="00271BAF"/>
    <w:rsid w:val="0027277E"/>
    <w:rsid w:val="002739FC"/>
    <w:rsid w:val="002742AD"/>
    <w:rsid w:val="00274337"/>
    <w:rsid w:val="002744FC"/>
    <w:rsid w:val="002771FF"/>
    <w:rsid w:val="00277471"/>
    <w:rsid w:val="00282447"/>
    <w:rsid w:val="00290C00"/>
    <w:rsid w:val="00290D07"/>
    <w:rsid w:val="0029371C"/>
    <w:rsid w:val="002A09D4"/>
    <w:rsid w:val="002A1F46"/>
    <w:rsid w:val="002A25CC"/>
    <w:rsid w:val="002A29C3"/>
    <w:rsid w:val="002A6E47"/>
    <w:rsid w:val="002A7CC3"/>
    <w:rsid w:val="002B20D0"/>
    <w:rsid w:val="002B3F01"/>
    <w:rsid w:val="002B490C"/>
    <w:rsid w:val="002B4C65"/>
    <w:rsid w:val="002B647E"/>
    <w:rsid w:val="002B7143"/>
    <w:rsid w:val="002B71DB"/>
    <w:rsid w:val="002B7A87"/>
    <w:rsid w:val="002B7FDE"/>
    <w:rsid w:val="002C0AEF"/>
    <w:rsid w:val="002C2837"/>
    <w:rsid w:val="002C3525"/>
    <w:rsid w:val="002C3AF9"/>
    <w:rsid w:val="002C486E"/>
    <w:rsid w:val="002C4949"/>
    <w:rsid w:val="002C5344"/>
    <w:rsid w:val="002C65A3"/>
    <w:rsid w:val="002C69D1"/>
    <w:rsid w:val="002C6ED8"/>
    <w:rsid w:val="002C725F"/>
    <w:rsid w:val="002D132B"/>
    <w:rsid w:val="002D2F8F"/>
    <w:rsid w:val="002D32A8"/>
    <w:rsid w:val="002D4E8C"/>
    <w:rsid w:val="002D6FC2"/>
    <w:rsid w:val="002E03C4"/>
    <w:rsid w:val="002E09DA"/>
    <w:rsid w:val="002E1735"/>
    <w:rsid w:val="002E1736"/>
    <w:rsid w:val="002E17D3"/>
    <w:rsid w:val="002E279F"/>
    <w:rsid w:val="002E59CC"/>
    <w:rsid w:val="002E7AF8"/>
    <w:rsid w:val="002E7D95"/>
    <w:rsid w:val="002F000C"/>
    <w:rsid w:val="002F0A3E"/>
    <w:rsid w:val="002F1BE9"/>
    <w:rsid w:val="002F338E"/>
    <w:rsid w:val="002F4A39"/>
    <w:rsid w:val="002F6679"/>
    <w:rsid w:val="002F6D38"/>
    <w:rsid w:val="002F6F72"/>
    <w:rsid w:val="002F75A0"/>
    <w:rsid w:val="002F7999"/>
    <w:rsid w:val="002F7CDB"/>
    <w:rsid w:val="00300E21"/>
    <w:rsid w:val="00301773"/>
    <w:rsid w:val="00301C11"/>
    <w:rsid w:val="003026E2"/>
    <w:rsid w:val="0030304A"/>
    <w:rsid w:val="00304EB4"/>
    <w:rsid w:val="00306E1E"/>
    <w:rsid w:val="00307108"/>
    <w:rsid w:val="00307579"/>
    <w:rsid w:val="00307CFD"/>
    <w:rsid w:val="00311136"/>
    <w:rsid w:val="00312D11"/>
    <w:rsid w:val="00313038"/>
    <w:rsid w:val="00314109"/>
    <w:rsid w:val="00317B08"/>
    <w:rsid w:val="003204FE"/>
    <w:rsid w:val="0032123D"/>
    <w:rsid w:val="00331C93"/>
    <w:rsid w:val="00331E62"/>
    <w:rsid w:val="0033247D"/>
    <w:rsid w:val="00332AF5"/>
    <w:rsid w:val="00333A8E"/>
    <w:rsid w:val="00333E8D"/>
    <w:rsid w:val="00335862"/>
    <w:rsid w:val="00335EBC"/>
    <w:rsid w:val="0033741D"/>
    <w:rsid w:val="0034039B"/>
    <w:rsid w:val="00340AB2"/>
    <w:rsid w:val="003427EF"/>
    <w:rsid w:val="00342E81"/>
    <w:rsid w:val="003468E0"/>
    <w:rsid w:val="00346B22"/>
    <w:rsid w:val="00347442"/>
    <w:rsid w:val="00347AA5"/>
    <w:rsid w:val="00350195"/>
    <w:rsid w:val="00351055"/>
    <w:rsid w:val="003520C2"/>
    <w:rsid w:val="00352500"/>
    <w:rsid w:val="00352B7E"/>
    <w:rsid w:val="00353CA0"/>
    <w:rsid w:val="00354DFF"/>
    <w:rsid w:val="00364AA2"/>
    <w:rsid w:val="00366BEE"/>
    <w:rsid w:val="00366E00"/>
    <w:rsid w:val="00370154"/>
    <w:rsid w:val="003719D2"/>
    <w:rsid w:val="00371DEE"/>
    <w:rsid w:val="003728A7"/>
    <w:rsid w:val="00374125"/>
    <w:rsid w:val="00374C89"/>
    <w:rsid w:val="00377513"/>
    <w:rsid w:val="00383235"/>
    <w:rsid w:val="0038611B"/>
    <w:rsid w:val="003865D3"/>
    <w:rsid w:val="00386ABE"/>
    <w:rsid w:val="00390F77"/>
    <w:rsid w:val="00391849"/>
    <w:rsid w:val="003931C7"/>
    <w:rsid w:val="00393C38"/>
    <w:rsid w:val="003974E6"/>
    <w:rsid w:val="003A19B5"/>
    <w:rsid w:val="003A26A2"/>
    <w:rsid w:val="003A4C42"/>
    <w:rsid w:val="003A5041"/>
    <w:rsid w:val="003A5483"/>
    <w:rsid w:val="003B13AC"/>
    <w:rsid w:val="003B26CF"/>
    <w:rsid w:val="003B36E8"/>
    <w:rsid w:val="003B40F5"/>
    <w:rsid w:val="003B428E"/>
    <w:rsid w:val="003B42D1"/>
    <w:rsid w:val="003B4619"/>
    <w:rsid w:val="003B4A6F"/>
    <w:rsid w:val="003B6110"/>
    <w:rsid w:val="003B7031"/>
    <w:rsid w:val="003C0351"/>
    <w:rsid w:val="003C07F5"/>
    <w:rsid w:val="003C132D"/>
    <w:rsid w:val="003C16D4"/>
    <w:rsid w:val="003C1E4E"/>
    <w:rsid w:val="003C2471"/>
    <w:rsid w:val="003C2EAE"/>
    <w:rsid w:val="003C4EC9"/>
    <w:rsid w:val="003C5E61"/>
    <w:rsid w:val="003C6C16"/>
    <w:rsid w:val="003D2620"/>
    <w:rsid w:val="003D382A"/>
    <w:rsid w:val="003D3CDB"/>
    <w:rsid w:val="003D4D15"/>
    <w:rsid w:val="003D54A9"/>
    <w:rsid w:val="003D55B6"/>
    <w:rsid w:val="003D56A1"/>
    <w:rsid w:val="003D67B2"/>
    <w:rsid w:val="003E08CC"/>
    <w:rsid w:val="003E0DA4"/>
    <w:rsid w:val="003E155D"/>
    <w:rsid w:val="003E1612"/>
    <w:rsid w:val="003E1989"/>
    <w:rsid w:val="003E2501"/>
    <w:rsid w:val="003E401E"/>
    <w:rsid w:val="003E47B3"/>
    <w:rsid w:val="003E5A5C"/>
    <w:rsid w:val="003E79CA"/>
    <w:rsid w:val="003F1934"/>
    <w:rsid w:val="003F2380"/>
    <w:rsid w:val="003F3FFF"/>
    <w:rsid w:val="003F55D5"/>
    <w:rsid w:val="003F636A"/>
    <w:rsid w:val="003F6459"/>
    <w:rsid w:val="00401595"/>
    <w:rsid w:val="00403093"/>
    <w:rsid w:val="00403E00"/>
    <w:rsid w:val="00405459"/>
    <w:rsid w:val="00406740"/>
    <w:rsid w:val="004100B7"/>
    <w:rsid w:val="0041132A"/>
    <w:rsid w:val="00412933"/>
    <w:rsid w:val="00413382"/>
    <w:rsid w:val="004133EF"/>
    <w:rsid w:val="00414495"/>
    <w:rsid w:val="00414B87"/>
    <w:rsid w:val="00415B92"/>
    <w:rsid w:val="004164C0"/>
    <w:rsid w:val="00417A89"/>
    <w:rsid w:val="00421884"/>
    <w:rsid w:val="00421FF6"/>
    <w:rsid w:val="00422309"/>
    <w:rsid w:val="004234D3"/>
    <w:rsid w:val="00423B7A"/>
    <w:rsid w:val="00423F78"/>
    <w:rsid w:val="00424EFC"/>
    <w:rsid w:val="004302F9"/>
    <w:rsid w:val="00430418"/>
    <w:rsid w:val="004304B8"/>
    <w:rsid w:val="0043062C"/>
    <w:rsid w:val="00432C50"/>
    <w:rsid w:val="004344B5"/>
    <w:rsid w:val="00434B92"/>
    <w:rsid w:val="00434E18"/>
    <w:rsid w:val="00442816"/>
    <w:rsid w:val="00444415"/>
    <w:rsid w:val="004451E9"/>
    <w:rsid w:val="00445E0D"/>
    <w:rsid w:val="004460AA"/>
    <w:rsid w:val="00446AF8"/>
    <w:rsid w:val="00446CAB"/>
    <w:rsid w:val="004509DB"/>
    <w:rsid w:val="00451E37"/>
    <w:rsid w:val="00452857"/>
    <w:rsid w:val="00454B93"/>
    <w:rsid w:val="00456590"/>
    <w:rsid w:val="0046091B"/>
    <w:rsid w:val="00461077"/>
    <w:rsid w:val="00462EEA"/>
    <w:rsid w:val="00464157"/>
    <w:rsid w:val="004643DA"/>
    <w:rsid w:val="004659F1"/>
    <w:rsid w:val="004701B8"/>
    <w:rsid w:val="004701F3"/>
    <w:rsid w:val="0047086F"/>
    <w:rsid w:val="004720B2"/>
    <w:rsid w:val="00474180"/>
    <w:rsid w:val="00477091"/>
    <w:rsid w:val="00477395"/>
    <w:rsid w:val="00481926"/>
    <w:rsid w:val="004844F4"/>
    <w:rsid w:val="00485237"/>
    <w:rsid w:val="004855BD"/>
    <w:rsid w:val="0048597C"/>
    <w:rsid w:val="00487949"/>
    <w:rsid w:val="00487E3D"/>
    <w:rsid w:val="00487FF9"/>
    <w:rsid w:val="00490220"/>
    <w:rsid w:val="00491539"/>
    <w:rsid w:val="004920D3"/>
    <w:rsid w:val="00492890"/>
    <w:rsid w:val="00494B7A"/>
    <w:rsid w:val="00495762"/>
    <w:rsid w:val="00495905"/>
    <w:rsid w:val="00495B5F"/>
    <w:rsid w:val="00497CCB"/>
    <w:rsid w:val="004A0300"/>
    <w:rsid w:val="004A1759"/>
    <w:rsid w:val="004A237F"/>
    <w:rsid w:val="004A2F87"/>
    <w:rsid w:val="004A3090"/>
    <w:rsid w:val="004A483D"/>
    <w:rsid w:val="004A4BA5"/>
    <w:rsid w:val="004B197E"/>
    <w:rsid w:val="004B3617"/>
    <w:rsid w:val="004B375D"/>
    <w:rsid w:val="004B48F3"/>
    <w:rsid w:val="004B5281"/>
    <w:rsid w:val="004B5FA7"/>
    <w:rsid w:val="004B6420"/>
    <w:rsid w:val="004B64A7"/>
    <w:rsid w:val="004B6895"/>
    <w:rsid w:val="004C0509"/>
    <w:rsid w:val="004C08F2"/>
    <w:rsid w:val="004C1C0C"/>
    <w:rsid w:val="004C3D72"/>
    <w:rsid w:val="004C7068"/>
    <w:rsid w:val="004D033C"/>
    <w:rsid w:val="004D1B9E"/>
    <w:rsid w:val="004D1DD8"/>
    <w:rsid w:val="004D29D6"/>
    <w:rsid w:val="004D3980"/>
    <w:rsid w:val="004D535D"/>
    <w:rsid w:val="004D769C"/>
    <w:rsid w:val="004D7BEA"/>
    <w:rsid w:val="004D7D84"/>
    <w:rsid w:val="004E0422"/>
    <w:rsid w:val="004E4C01"/>
    <w:rsid w:val="004E500F"/>
    <w:rsid w:val="004F0807"/>
    <w:rsid w:val="004F0A71"/>
    <w:rsid w:val="004F179B"/>
    <w:rsid w:val="004F1BF0"/>
    <w:rsid w:val="004F2167"/>
    <w:rsid w:val="004F3001"/>
    <w:rsid w:val="004F3203"/>
    <w:rsid w:val="004F361B"/>
    <w:rsid w:val="004F4246"/>
    <w:rsid w:val="004F65DA"/>
    <w:rsid w:val="004F6AF2"/>
    <w:rsid w:val="00501CFD"/>
    <w:rsid w:val="00501F15"/>
    <w:rsid w:val="00502778"/>
    <w:rsid w:val="005034EA"/>
    <w:rsid w:val="00505000"/>
    <w:rsid w:val="00505F27"/>
    <w:rsid w:val="00506751"/>
    <w:rsid w:val="00507E69"/>
    <w:rsid w:val="005120DD"/>
    <w:rsid w:val="00513D16"/>
    <w:rsid w:val="0051472C"/>
    <w:rsid w:val="00515DDC"/>
    <w:rsid w:val="0051600F"/>
    <w:rsid w:val="0051695A"/>
    <w:rsid w:val="0051757F"/>
    <w:rsid w:val="00520D43"/>
    <w:rsid w:val="005216F4"/>
    <w:rsid w:val="0052194D"/>
    <w:rsid w:val="00521F42"/>
    <w:rsid w:val="00522E87"/>
    <w:rsid w:val="00523317"/>
    <w:rsid w:val="00525623"/>
    <w:rsid w:val="00527A63"/>
    <w:rsid w:val="00530D2A"/>
    <w:rsid w:val="0053139B"/>
    <w:rsid w:val="00533422"/>
    <w:rsid w:val="00533FB7"/>
    <w:rsid w:val="00534C66"/>
    <w:rsid w:val="00535060"/>
    <w:rsid w:val="00535077"/>
    <w:rsid w:val="00536705"/>
    <w:rsid w:val="00536788"/>
    <w:rsid w:val="00540106"/>
    <w:rsid w:val="00540F3D"/>
    <w:rsid w:val="0054325E"/>
    <w:rsid w:val="005448B7"/>
    <w:rsid w:val="00546488"/>
    <w:rsid w:val="005475EB"/>
    <w:rsid w:val="005505F4"/>
    <w:rsid w:val="005510CD"/>
    <w:rsid w:val="005525AB"/>
    <w:rsid w:val="005538C1"/>
    <w:rsid w:val="00553B95"/>
    <w:rsid w:val="00554ED3"/>
    <w:rsid w:val="00555094"/>
    <w:rsid w:val="005577D0"/>
    <w:rsid w:val="00561F63"/>
    <w:rsid w:val="0056362E"/>
    <w:rsid w:val="005639BE"/>
    <w:rsid w:val="005655F8"/>
    <w:rsid w:val="005661BE"/>
    <w:rsid w:val="00570423"/>
    <w:rsid w:val="00571CFD"/>
    <w:rsid w:val="0057394B"/>
    <w:rsid w:val="00573C0A"/>
    <w:rsid w:val="005745A8"/>
    <w:rsid w:val="00575BB3"/>
    <w:rsid w:val="00575C56"/>
    <w:rsid w:val="00576344"/>
    <w:rsid w:val="005764D7"/>
    <w:rsid w:val="00576A3E"/>
    <w:rsid w:val="00576F95"/>
    <w:rsid w:val="00577F15"/>
    <w:rsid w:val="0058041F"/>
    <w:rsid w:val="0058297F"/>
    <w:rsid w:val="00582C94"/>
    <w:rsid w:val="00583ACC"/>
    <w:rsid w:val="0058578C"/>
    <w:rsid w:val="005904F8"/>
    <w:rsid w:val="00590FC6"/>
    <w:rsid w:val="005918A5"/>
    <w:rsid w:val="005959C0"/>
    <w:rsid w:val="005A259B"/>
    <w:rsid w:val="005A3003"/>
    <w:rsid w:val="005A32BC"/>
    <w:rsid w:val="005A3311"/>
    <w:rsid w:val="005A4C6D"/>
    <w:rsid w:val="005A4ECB"/>
    <w:rsid w:val="005A7090"/>
    <w:rsid w:val="005A7FB3"/>
    <w:rsid w:val="005B0436"/>
    <w:rsid w:val="005B4A8F"/>
    <w:rsid w:val="005B4F55"/>
    <w:rsid w:val="005B5FA7"/>
    <w:rsid w:val="005B6736"/>
    <w:rsid w:val="005B7934"/>
    <w:rsid w:val="005C0142"/>
    <w:rsid w:val="005C037A"/>
    <w:rsid w:val="005C0DA1"/>
    <w:rsid w:val="005C1177"/>
    <w:rsid w:val="005C19EB"/>
    <w:rsid w:val="005C3C4B"/>
    <w:rsid w:val="005C43CC"/>
    <w:rsid w:val="005C4A3D"/>
    <w:rsid w:val="005D3BE4"/>
    <w:rsid w:val="005D3DD2"/>
    <w:rsid w:val="005D4C9D"/>
    <w:rsid w:val="005D4E1F"/>
    <w:rsid w:val="005D5518"/>
    <w:rsid w:val="005D58AB"/>
    <w:rsid w:val="005D6697"/>
    <w:rsid w:val="005D7069"/>
    <w:rsid w:val="005E24F7"/>
    <w:rsid w:val="005E28E5"/>
    <w:rsid w:val="005E5C28"/>
    <w:rsid w:val="005F4C48"/>
    <w:rsid w:val="005F6D80"/>
    <w:rsid w:val="005F70A2"/>
    <w:rsid w:val="005F74A1"/>
    <w:rsid w:val="005F75FD"/>
    <w:rsid w:val="005F79AB"/>
    <w:rsid w:val="005F7B98"/>
    <w:rsid w:val="00602D17"/>
    <w:rsid w:val="00602F53"/>
    <w:rsid w:val="0060554B"/>
    <w:rsid w:val="00606E04"/>
    <w:rsid w:val="00610E90"/>
    <w:rsid w:val="00611D85"/>
    <w:rsid w:val="0061210C"/>
    <w:rsid w:val="00612C1C"/>
    <w:rsid w:val="00613094"/>
    <w:rsid w:val="00613261"/>
    <w:rsid w:val="006132E8"/>
    <w:rsid w:val="00614789"/>
    <w:rsid w:val="00615924"/>
    <w:rsid w:val="0061769B"/>
    <w:rsid w:val="006210ED"/>
    <w:rsid w:val="006250AB"/>
    <w:rsid w:val="006277C0"/>
    <w:rsid w:val="00631DB9"/>
    <w:rsid w:val="0063260D"/>
    <w:rsid w:val="00632E17"/>
    <w:rsid w:val="006335A7"/>
    <w:rsid w:val="00634C2D"/>
    <w:rsid w:val="006353AB"/>
    <w:rsid w:val="00635CA1"/>
    <w:rsid w:val="00640787"/>
    <w:rsid w:val="0064146A"/>
    <w:rsid w:val="00642406"/>
    <w:rsid w:val="00643BE0"/>
    <w:rsid w:val="00646595"/>
    <w:rsid w:val="00646DDF"/>
    <w:rsid w:val="00651C9B"/>
    <w:rsid w:val="00652166"/>
    <w:rsid w:val="006552F2"/>
    <w:rsid w:val="00655453"/>
    <w:rsid w:val="006557D2"/>
    <w:rsid w:val="00660D2F"/>
    <w:rsid w:val="00661075"/>
    <w:rsid w:val="006617B2"/>
    <w:rsid w:val="006617FE"/>
    <w:rsid w:val="00662784"/>
    <w:rsid w:val="00663F98"/>
    <w:rsid w:val="00664EB2"/>
    <w:rsid w:val="00665F54"/>
    <w:rsid w:val="00667DCE"/>
    <w:rsid w:val="00667F94"/>
    <w:rsid w:val="006722D5"/>
    <w:rsid w:val="006727AC"/>
    <w:rsid w:val="0067510F"/>
    <w:rsid w:val="00676946"/>
    <w:rsid w:val="00676A96"/>
    <w:rsid w:val="00676E29"/>
    <w:rsid w:val="00677651"/>
    <w:rsid w:val="00681274"/>
    <w:rsid w:val="0068162D"/>
    <w:rsid w:val="00682EF9"/>
    <w:rsid w:val="00683BC4"/>
    <w:rsid w:val="0068573D"/>
    <w:rsid w:val="0068621E"/>
    <w:rsid w:val="0068693B"/>
    <w:rsid w:val="00686A96"/>
    <w:rsid w:val="00687133"/>
    <w:rsid w:val="0068726D"/>
    <w:rsid w:val="00692E53"/>
    <w:rsid w:val="00692F85"/>
    <w:rsid w:val="006953CA"/>
    <w:rsid w:val="006972B1"/>
    <w:rsid w:val="006A250E"/>
    <w:rsid w:val="006A2FCA"/>
    <w:rsid w:val="006A48AE"/>
    <w:rsid w:val="006A5334"/>
    <w:rsid w:val="006A6703"/>
    <w:rsid w:val="006B01A4"/>
    <w:rsid w:val="006B07EC"/>
    <w:rsid w:val="006B0E7C"/>
    <w:rsid w:val="006B1FC0"/>
    <w:rsid w:val="006B2413"/>
    <w:rsid w:val="006B2D1F"/>
    <w:rsid w:val="006B5E5F"/>
    <w:rsid w:val="006B63FE"/>
    <w:rsid w:val="006B7604"/>
    <w:rsid w:val="006C040F"/>
    <w:rsid w:val="006C04DB"/>
    <w:rsid w:val="006C2A11"/>
    <w:rsid w:val="006C3ADA"/>
    <w:rsid w:val="006C3E79"/>
    <w:rsid w:val="006C4E99"/>
    <w:rsid w:val="006C5B42"/>
    <w:rsid w:val="006C6ABA"/>
    <w:rsid w:val="006C6C5E"/>
    <w:rsid w:val="006C7B73"/>
    <w:rsid w:val="006D0251"/>
    <w:rsid w:val="006D271B"/>
    <w:rsid w:val="006D2986"/>
    <w:rsid w:val="006D2B33"/>
    <w:rsid w:val="006D3372"/>
    <w:rsid w:val="006D4F49"/>
    <w:rsid w:val="006D56E1"/>
    <w:rsid w:val="006D6BB3"/>
    <w:rsid w:val="006D750C"/>
    <w:rsid w:val="006E16E0"/>
    <w:rsid w:val="006E1D02"/>
    <w:rsid w:val="006E2BE1"/>
    <w:rsid w:val="006E2E5C"/>
    <w:rsid w:val="006E31C0"/>
    <w:rsid w:val="006E3537"/>
    <w:rsid w:val="006F1CFA"/>
    <w:rsid w:val="006F49AE"/>
    <w:rsid w:val="006F51FB"/>
    <w:rsid w:val="006F5ED4"/>
    <w:rsid w:val="006F64EB"/>
    <w:rsid w:val="00700CD9"/>
    <w:rsid w:val="00701594"/>
    <w:rsid w:val="00702165"/>
    <w:rsid w:val="007021DF"/>
    <w:rsid w:val="007023BE"/>
    <w:rsid w:val="007027B0"/>
    <w:rsid w:val="00704570"/>
    <w:rsid w:val="00710358"/>
    <w:rsid w:val="0071099E"/>
    <w:rsid w:val="007121FA"/>
    <w:rsid w:val="007142CA"/>
    <w:rsid w:val="00716D8A"/>
    <w:rsid w:val="00720985"/>
    <w:rsid w:val="00720CE0"/>
    <w:rsid w:val="00721ED1"/>
    <w:rsid w:val="00724B4C"/>
    <w:rsid w:val="00725852"/>
    <w:rsid w:val="00725901"/>
    <w:rsid w:val="00730801"/>
    <w:rsid w:val="007322EB"/>
    <w:rsid w:val="0073283C"/>
    <w:rsid w:val="007345FF"/>
    <w:rsid w:val="007346F3"/>
    <w:rsid w:val="007354B3"/>
    <w:rsid w:val="00735963"/>
    <w:rsid w:val="00736743"/>
    <w:rsid w:val="00737C2E"/>
    <w:rsid w:val="00740548"/>
    <w:rsid w:val="00742CB4"/>
    <w:rsid w:val="0074513C"/>
    <w:rsid w:val="00745370"/>
    <w:rsid w:val="007453DE"/>
    <w:rsid w:val="0074679E"/>
    <w:rsid w:val="00750B5E"/>
    <w:rsid w:val="00751CAA"/>
    <w:rsid w:val="00751F4A"/>
    <w:rsid w:val="0075320D"/>
    <w:rsid w:val="00755536"/>
    <w:rsid w:val="00757A9E"/>
    <w:rsid w:val="007603F0"/>
    <w:rsid w:val="00760573"/>
    <w:rsid w:val="0076079B"/>
    <w:rsid w:val="00765C8F"/>
    <w:rsid w:val="007662E9"/>
    <w:rsid w:val="00766794"/>
    <w:rsid w:val="00772D8F"/>
    <w:rsid w:val="007763FD"/>
    <w:rsid w:val="00776914"/>
    <w:rsid w:val="007769E4"/>
    <w:rsid w:val="007777D5"/>
    <w:rsid w:val="0078020A"/>
    <w:rsid w:val="007827C6"/>
    <w:rsid w:val="00782BB9"/>
    <w:rsid w:val="007833E8"/>
    <w:rsid w:val="0078671E"/>
    <w:rsid w:val="007879C1"/>
    <w:rsid w:val="007906E2"/>
    <w:rsid w:val="007946FC"/>
    <w:rsid w:val="00795F12"/>
    <w:rsid w:val="0079717E"/>
    <w:rsid w:val="007A25DF"/>
    <w:rsid w:val="007A335E"/>
    <w:rsid w:val="007A4834"/>
    <w:rsid w:val="007A5E61"/>
    <w:rsid w:val="007A6BDD"/>
    <w:rsid w:val="007B0806"/>
    <w:rsid w:val="007B21BF"/>
    <w:rsid w:val="007B2DB5"/>
    <w:rsid w:val="007B35A6"/>
    <w:rsid w:val="007B39F4"/>
    <w:rsid w:val="007B44B5"/>
    <w:rsid w:val="007B5E8D"/>
    <w:rsid w:val="007B6CC6"/>
    <w:rsid w:val="007B6EE0"/>
    <w:rsid w:val="007B6F27"/>
    <w:rsid w:val="007C00A3"/>
    <w:rsid w:val="007C099D"/>
    <w:rsid w:val="007C0BF8"/>
    <w:rsid w:val="007C0D65"/>
    <w:rsid w:val="007C14C4"/>
    <w:rsid w:val="007C1E2A"/>
    <w:rsid w:val="007C449D"/>
    <w:rsid w:val="007C7BE1"/>
    <w:rsid w:val="007D09D5"/>
    <w:rsid w:val="007D0BA9"/>
    <w:rsid w:val="007D1F39"/>
    <w:rsid w:val="007D4194"/>
    <w:rsid w:val="007D5629"/>
    <w:rsid w:val="007E030F"/>
    <w:rsid w:val="007E074F"/>
    <w:rsid w:val="007E12DE"/>
    <w:rsid w:val="007E3088"/>
    <w:rsid w:val="007E46CA"/>
    <w:rsid w:val="007E47F1"/>
    <w:rsid w:val="007E72AF"/>
    <w:rsid w:val="007F09AE"/>
    <w:rsid w:val="007F1324"/>
    <w:rsid w:val="007F1AF7"/>
    <w:rsid w:val="007F1E7B"/>
    <w:rsid w:val="007F2182"/>
    <w:rsid w:val="007F36C9"/>
    <w:rsid w:val="007F39D6"/>
    <w:rsid w:val="007F3B6A"/>
    <w:rsid w:val="007F3DF3"/>
    <w:rsid w:val="007F6FB1"/>
    <w:rsid w:val="00800608"/>
    <w:rsid w:val="00801C2E"/>
    <w:rsid w:val="00802BFC"/>
    <w:rsid w:val="008030D7"/>
    <w:rsid w:val="00804744"/>
    <w:rsid w:val="00806C0B"/>
    <w:rsid w:val="00807EF4"/>
    <w:rsid w:val="00810A1C"/>
    <w:rsid w:val="00812034"/>
    <w:rsid w:val="00813945"/>
    <w:rsid w:val="00813F2D"/>
    <w:rsid w:val="00814998"/>
    <w:rsid w:val="008163EF"/>
    <w:rsid w:val="008164F5"/>
    <w:rsid w:val="00821CF0"/>
    <w:rsid w:val="0082207F"/>
    <w:rsid w:val="00823FBC"/>
    <w:rsid w:val="008243E0"/>
    <w:rsid w:val="00824C36"/>
    <w:rsid w:val="0082602D"/>
    <w:rsid w:val="00826D7C"/>
    <w:rsid w:val="008272DD"/>
    <w:rsid w:val="008272E3"/>
    <w:rsid w:val="00827CB0"/>
    <w:rsid w:val="00831642"/>
    <w:rsid w:val="00831DA2"/>
    <w:rsid w:val="00832045"/>
    <w:rsid w:val="008321EC"/>
    <w:rsid w:val="008326CC"/>
    <w:rsid w:val="00833539"/>
    <w:rsid w:val="008339BB"/>
    <w:rsid w:val="00833F74"/>
    <w:rsid w:val="00834269"/>
    <w:rsid w:val="0083594B"/>
    <w:rsid w:val="00835F5F"/>
    <w:rsid w:val="008376F1"/>
    <w:rsid w:val="008378D7"/>
    <w:rsid w:val="00841023"/>
    <w:rsid w:val="00842843"/>
    <w:rsid w:val="008444B8"/>
    <w:rsid w:val="00844BFF"/>
    <w:rsid w:val="00847720"/>
    <w:rsid w:val="00847DB1"/>
    <w:rsid w:val="00853B05"/>
    <w:rsid w:val="008556E0"/>
    <w:rsid w:val="008559CD"/>
    <w:rsid w:val="0085636E"/>
    <w:rsid w:val="00856E80"/>
    <w:rsid w:val="0086373C"/>
    <w:rsid w:val="0086411D"/>
    <w:rsid w:val="008643AC"/>
    <w:rsid w:val="00866E49"/>
    <w:rsid w:val="00867A2B"/>
    <w:rsid w:val="00871148"/>
    <w:rsid w:val="008717C8"/>
    <w:rsid w:val="008721A5"/>
    <w:rsid w:val="00876206"/>
    <w:rsid w:val="008771D5"/>
    <w:rsid w:val="00877F7F"/>
    <w:rsid w:val="00881FDD"/>
    <w:rsid w:val="008828C9"/>
    <w:rsid w:val="00883EE7"/>
    <w:rsid w:val="00885D3D"/>
    <w:rsid w:val="0088703B"/>
    <w:rsid w:val="00887F69"/>
    <w:rsid w:val="00891148"/>
    <w:rsid w:val="00891EDB"/>
    <w:rsid w:val="00892115"/>
    <w:rsid w:val="0089680A"/>
    <w:rsid w:val="00896CBC"/>
    <w:rsid w:val="00897EA2"/>
    <w:rsid w:val="008A268B"/>
    <w:rsid w:val="008A3F3C"/>
    <w:rsid w:val="008A475C"/>
    <w:rsid w:val="008A4F1A"/>
    <w:rsid w:val="008A59D0"/>
    <w:rsid w:val="008A7C2E"/>
    <w:rsid w:val="008B496A"/>
    <w:rsid w:val="008C0C06"/>
    <w:rsid w:val="008C0E41"/>
    <w:rsid w:val="008C2213"/>
    <w:rsid w:val="008C6DFB"/>
    <w:rsid w:val="008C702A"/>
    <w:rsid w:val="008D12B4"/>
    <w:rsid w:val="008D2888"/>
    <w:rsid w:val="008D2B9B"/>
    <w:rsid w:val="008D4A61"/>
    <w:rsid w:val="008D545B"/>
    <w:rsid w:val="008D5C5E"/>
    <w:rsid w:val="008D7C70"/>
    <w:rsid w:val="008E36D4"/>
    <w:rsid w:val="008E3E59"/>
    <w:rsid w:val="008E450B"/>
    <w:rsid w:val="008E46E6"/>
    <w:rsid w:val="008E4959"/>
    <w:rsid w:val="008E6DE8"/>
    <w:rsid w:val="008E7360"/>
    <w:rsid w:val="008F05BE"/>
    <w:rsid w:val="008F09CD"/>
    <w:rsid w:val="008F0CA3"/>
    <w:rsid w:val="008F0CBD"/>
    <w:rsid w:val="008F1AFB"/>
    <w:rsid w:val="008F2BB3"/>
    <w:rsid w:val="008F44B0"/>
    <w:rsid w:val="008F4D12"/>
    <w:rsid w:val="008F58CB"/>
    <w:rsid w:val="008F631C"/>
    <w:rsid w:val="008F650A"/>
    <w:rsid w:val="008F7063"/>
    <w:rsid w:val="008F7D39"/>
    <w:rsid w:val="009014CD"/>
    <w:rsid w:val="00901903"/>
    <w:rsid w:val="009021F6"/>
    <w:rsid w:val="0090238F"/>
    <w:rsid w:val="00902592"/>
    <w:rsid w:val="0090345B"/>
    <w:rsid w:val="00906939"/>
    <w:rsid w:val="00911421"/>
    <w:rsid w:val="00915F07"/>
    <w:rsid w:val="00916C44"/>
    <w:rsid w:val="00916D37"/>
    <w:rsid w:val="00920A0D"/>
    <w:rsid w:val="00922E94"/>
    <w:rsid w:val="00923B37"/>
    <w:rsid w:val="00924ED5"/>
    <w:rsid w:val="00925256"/>
    <w:rsid w:val="009253DE"/>
    <w:rsid w:val="00925D60"/>
    <w:rsid w:val="00926F74"/>
    <w:rsid w:val="00927C88"/>
    <w:rsid w:val="00927CC2"/>
    <w:rsid w:val="00927EBD"/>
    <w:rsid w:val="009305A4"/>
    <w:rsid w:val="00931ACD"/>
    <w:rsid w:val="00931E38"/>
    <w:rsid w:val="0093326A"/>
    <w:rsid w:val="00935CCF"/>
    <w:rsid w:val="009366B3"/>
    <w:rsid w:val="00937107"/>
    <w:rsid w:val="00941B8A"/>
    <w:rsid w:val="00942594"/>
    <w:rsid w:val="0094309C"/>
    <w:rsid w:val="009432EE"/>
    <w:rsid w:val="00945B6D"/>
    <w:rsid w:val="00952949"/>
    <w:rsid w:val="00953041"/>
    <w:rsid w:val="0095361F"/>
    <w:rsid w:val="00953B39"/>
    <w:rsid w:val="00954D3F"/>
    <w:rsid w:val="009559C6"/>
    <w:rsid w:val="00955A3C"/>
    <w:rsid w:val="00956960"/>
    <w:rsid w:val="00956B25"/>
    <w:rsid w:val="009600FC"/>
    <w:rsid w:val="00960FEC"/>
    <w:rsid w:val="00962440"/>
    <w:rsid w:val="009626FA"/>
    <w:rsid w:val="0096506E"/>
    <w:rsid w:val="00965154"/>
    <w:rsid w:val="00966156"/>
    <w:rsid w:val="0096624D"/>
    <w:rsid w:val="009735A3"/>
    <w:rsid w:val="00974284"/>
    <w:rsid w:val="00974E2B"/>
    <w:rsid w:val="009751C4"/>
    <w:rsid w:val="00975A1C"/>
    <w:rsid w:val="009813D4"/>
    <w:rsid w:val="00982976"/>
    <w:rsid w:val="009829ED"/>
    <w:rsid w:val="00982B2F"/>
    <w:rsid w:val="0098481A"/>
    <w:rsid w:val="00984F66"/>
    <w:rsid w:val="009851BE"/>
    <w:rsid w:val="00987BE4"/>
    <w:rsid w:val="0099155F"/>
    <w:rsid w:val="00994720"/>
    <w:rsid w:val="00994C8D"/>
    <w:rsid w:val="00994F04"/>
    <w:rsid w:val="009954C3"/>
    <w:rsid w:val="0099717D"/>
    <w:rsid w:val="009A056E"/>
    <w:rsid w:val="009A14AC"/>
    <w:rsid w:val="009A4576"/>
    <w:rsid w:val="009A5109"/>
    <w:rsid w:val="009A62B7"/>
    <w:rsid w:val="009A78E9"/>
    <w:rsid w:val="009B0857"/>
    <w:rsid w:val="009B3FFE"/>
    <w:rsid w:val="009B4DF3"/>
    <w:rsid w:val="009B4F00"/>
    <w:rsid w:val="009B5AF8"/>
    <w:rsid w:val="009B5C06"/>
    <w:rsid w:val="009B5D57"/>
    <w:rsid w:val="009B6AE7"/>
    <w:rsid w:val="009B7D55"/>
    <w:rsid w:val="009C2D53"/>
    <w:rsid w:val="009C2E77"/>
    <w:rsid w:val="009C5A2C"/>
    <w:rsid w:val="009C6B0A"/>
    <w:rsid w:val="009C7C69"/>
    <w:rsid w:val="009D0787"/>
    <w:rsid w:val="009D18C5"/>
    <w:rsid w:val="009D2B40"/>
    <w:rsid w:val="009D7261"/>
    <w:rsid w:val="009E0682"/>
    <w:rsid w:val="009E12A8"/>
    <w:rsid w:val="009E2E62"/>
    <w:rsid w:val="009E3D69"/>
    <w:rsid w:val="009E3E94"/>
    <w:rsid w:val="009F1FCE"/>
    <w:rsid w:val="009F2889"/>
    <w:rsid w:val="009F2EF7"/>
    <w:rsid w:val="009F34AB"/>
    <w:rsid w:val="009F3776"/>
    <w:rsid w:val="009F3B61"/>
    <w:rsid w:val="009F60C2"/>
    <w:rsid w:val="009F6DD9"/>
    <w:rsid w:val="00A01953"/>
    <w:rsid w:val="00A01D77"/>
    <w:rsid w:val="00A035C4"/>
    <w:rsid w:val="00A04596"/>
    <w:rsid w:val="00A04D88"/>
    <w:rsid w:val="00A1076A"/>
    <w:rsid w:val="00A12EA0"/>
    <w:rsid w:val="00A16ED9"/>
    <w:rsid w:val="00A1749C"/>
    <w:rsid w:val="00A209C1"/>
    <w:rsid w:val="00A212A8"/>
    <w:rsid w:val="00A215A7"/>
    <w:rsid w:val="00A222B0"/>
    <w:rsid w:val="00A23A4F"/>
    <w:rsid w:val="00A24518"/>
    <w:rsid w:val="00A25D14"/>
    <w:rsid w:val="00A26589"/>
    <w:rsid w:val="00A27669"/>
    <w:rsid w:val="00A30186"/>
    <w:rsid w:val="00A30317"/>
    <w:rsid w:val="00A319AA"/>
    <w:rsid w:val="00A32ADF"/>
    <w:rsid w:val="00A32B64"/>
    <w:rsid w:val="00A33B68"/>
    <w:rsid w:val="00A36209"/>
    <w:rsid w:val="00A3626F"/>
    <w:rsid w:val="00A36FBB"/>
    <w:rsid w:val="00A37370"/>
    <w:rsid w:val="00A4077F"/>
    <w:rsid w:val="00A41A55"/>
    <w:rsid w:val="00A45E05"/>
    <w:rsid w:val="00A50E8E"/>
    <w:rsid w:val="00A5100D"/>
    <w:rsid w:val="00A528E1"/>
    <w:rsid w:val="00A52ACA"/>
    <w:rsid w:val="00A537DC"/>
    <w:rsid w:val="00A54BAF"/>
    <w:rsid w:val="00A54CF0"/>
    <w:rsid w:val="00A54FE4"/>
    <w:rsid w:val="00A56018"/>
    <w:rsid w:val="00A568FF"/>
    <w:rsid w:val="00A572D4"/>
    <w:rsid w:val="00A57652"/>
    <w:rsid w:val="00A60F3A"/>
    <w:rsid w:val="00A60FF5"/>
    <w:rsid w:val="00A62E87"/>
    <w:rsid w:val="00A64B95"/>
    <w:rsid w:val="00A65542"/>
    <w:rsid w:val="00A6582C"/>
    <w:rsid w:val="00A65845"/>
    <w:rsid w:val="00A665FA"/>
    <w:rsid w:val="00A67587"/>
    <w:rsid w:val="00A67858"/>
    <w:rsid w:val="00A67C6C"/>
    <w:rsid w:val="00A70E4C"/>
    <w:rsid w:val="00A71EEA"/>
    <w:rsid w:val="00A739BB"/>
    <w:rsid w:val="00A74347"/>
    <w:rsid w:val="00A744C5"/>
    <w:rsid w:val="00A747DC"/>
    <w:rsid w:val="00A75195"/>
    <w:rsid w:val="00A7642C"/>
    <w:rsid w:val="00A80D04"/>
    <w:rsid w:val="00A81F43"/>
    <w:rsid w:val="00A8384D"/>
    <w:rsid w:val="00A854E7"/>
    <w:rsid w:val="00A8572B"/>
    <w:rsid w:val="00A86818"/>
    <w:rsid w:val="00A86FB0"/>
    <w:rsid w:val="00A87787"/>
    <w:rsid w:val="00A90BDE"/>
    <w:rsid w:val="00A91E19"/>
    <w:rsid w:val="00A94460"/>
    <w:rsid w:val="00A94CE6"/>
    <w:rsid w:val="00A96534"/>
    <w:rsid w:val="00A96698"/>
    <w:rsid w:val="00A97F62"/>
    <w:rsid w:val="00AA2AA2"/>
    <w:rsid w:val="00AA30E6"/>
    <w:rsid w:val="00AA3B4F"/>
    <w:rsid w:val="00AA4421"/>
    <w:rsid w:val="00AA52BC"/>
    <w:rsid w:val="00AA5ECD"/>
    <w:rsid w:val="00AA68BB"/>
    <w:rsid w:val="00AA6C9B"/>
    <w:rsid w:val="00AB0E63"/>
    <w:rsid w:val="00AB1D28"/>
    <w:rsid w:val="00AB24D4"/>
    <w:rsid w:val="00AB2C87"/>
    <w:rsid w:val="00AB40A1"/>
    <w:rsid w:val="00AB47CD"/>
    <w:rsid w:val="00AB4C17"/>
    <w:rsid w:val="00AB5DE1"/>
    <w:rsid w:val="00AC16CA"/>
    <w:rsid w:val="00AC3872"/>
    <w:rsid w:val="00AC3A9F"/>
    <w:rsid w:val="00AC467C"/>
    <w:rsid w:val="00AD0BF8"/>
    <w:rsid w:val="00AD302B"/>
    <w:rsid w:val="00AD6D34"/>
    <w:rsid w:val="00AD7719"/>
    <w:rsid w:val="00AE27D7"/>
    <w:rsid w:val="00AE30BE"/>
    <w:rsid w:val="00AE43F6"/>
    <w:rsid w:val="00AE461B"/>
    <w:rsid w:val="00AE4892"/>
    <w:rsid w:val="00AE581A"/>
    <w:rsid w:val="00AE7C89"/>
    <w:rsid w:val="00AF2DE2"/>
    <w:rsid w:val="00AF4C5C"/>
    <w:rsid w:val="00AF4E00"/>
    <w:rsid w:val="00AF70AB"/>
    <w:rsid w:val="00B00FF7"/>
    <w:rsid w:val="00B015A9"/>
    <w:rsid w:val="00B02112"/>
    <w:rsid w:val="00B0245E"/>
    <w:rsid w:val="00B02B06"/>
    <w:rsid w:val="00B02E59"/>
    <w:rsid w:val="00B039C2"/>
    <w:rsid w:val="00B05077"/>
    <w:rsid w:val="00B06760"/>
    <w:rsid w:val="00B068E0"/>
    <w:rsid w:val="00B06AA7"/>
    <w:rsid w:val="00B114BF"/>
    <w:rsid w:val="00B11AA3"/>
    <w:rsid w:val="00B12AAF"/>
    <w:rsid w:val="00B12D07"/>
    <w:rsid w:val="00B13701"/>
    <w:rsid w:val="00B13D03"/>
    <w:rsid w:val="00B13F3B"/>
    <w:rsid w:val="00B154C8"/>
    <w:rsid w:val="00B16521"/>
    <w:rsid w:val="00B20038"/>
    <w:rsid w:val="00B20504"/>
    <w:rsid w:val="00B22D3E"/>
    <w:rsid w:val="00B23CBA"/>
    <w:rsid w:val="00B23F15"/>
    <w:rsid w:val="00B270B5"/>
    <w:rsid w:val="00B27CA1"/>
    <w:rsid w:val="00B30135"/>
    <w:rsid w:val="00B30C48"/>
    <w:rsid w:val="00B3225F"/>
    <w:rsid w:val="00B32DB0"/>
    <w:rsid w:val="00B339D6"/>
    <w:rsid w:val="00B34C4C"/>
    <w:rsid w:val="00B36C10"/>
    <w:rsid w:val="00B40599"/>
    <w:rsid w:val="00B4117F"/>
    <w:rsid w:val="00B411FA"/>
    <w:rsid w:val="00B412EF"/>
    <w:rsid w:val="00B42ADD"/>
    <w:rsid w:val="00B44BCD"/>
    <w:rsid w:val="00B46837"/>
    <w:rsid w:val="00B5195B"/>
    <w:rsid w:val="00B551D6"/>
    <w:rsid w:val="00B5581C"/>
    <w:rsid w:val="00B57B4D"/>
    <w:rsid w:val="00B605D4"/>
    <w:rsid w:val="00B62AF7"/>
    <w:rsid w:val="00B64C33"/>
    <w:rsid w:val="00B64EF8"/>
    <w:rsid w:val="00B64FAE"/>
    <w:rsid w:val="00B65D97"/>
    <w:rsid w:val="00B65F40"/>
    <w:rsid w:val="00B673C1"/>
    <w:rsid w:val="00B71D20"/>
    <w:rsid w:val="00B7349B"/>
    <w:rsid w:val="00B734ED"/>
    <w:rsid w:val="00B738DD"/>
    <w:rsid w:val="00B762FF"/>
    <w:rsid w:val="00B7787A"/>
    <w:rsid w:val="00B80E4F"/>
    <w:rsid w:val="00B816DB"/>
    <w:rsid w:val="00B81BDA"/>
    <w:rsid w:val="00B83600"/>
    <w:rsid w:val="00B84606"/>
    <w:rsid w:val="00B90C5E"/>
    <w:rsid w:val="00B9136A"/>
    <w:rsid w:val="00B91D93"/>
    <w:rsid w:val="00B91E0F"/>
    <w:rsid w:val="00B91FBA"/>
    <w:rsid w:val="00B947E7"/>
    <w:rsid w:val="00B94F12"/>
    <w:rsid w:val="00B95DBC"/>
    <w:rsid w:val="00BA0032"/>
    <w:rsid w:val="00BA097E"/>
    <w:rsid w:val="00BA11DC"/>
    <w:rsid w:val="00BA25E8"/>
    <w:rsid w:val="00BA4073"/>
    <w:rsid w:val="00BA4C89"/>
    <w:rsid w:val="00BA592C"/>
    <w:rsid w:val="00BA5B42"/>
    <w:rsid w:val="00BA6200"/>
    <w:rsid w:val="00BA706C"/>
    <w:rsid w:val="00BA77ED"/>
    <w:rsid w:val="00BA7870"/>
    <w:rsid w:val="00BB02DF"/>
    <w:rsid w:val="00BB0662"/>
    <w:rsid w:val="00BB10E7"/>
    <w:rsid w:val="00BB2565"/>
    <w:rsid w:val="00BB28CB"/>
    <w:rsid w:val="00BB3893"/>
    <w:rsid w:val="00BB642E"/>
    <w:rsid w:val="00BB790C"/>
    <w:rsid w:val="00BC13EB"/>
    <w:rsid w:val="00BC47BA"/>
    <w:rsid w:val="00BC4A00"/>
    <w:rsid w:val="00BC525F"/>
    <w:rsid w:val="00BC5572"/>
    <w:rsid w:val="00BC69E3"/>
    <w:rsid w:val="00BC6B5B"/>
    <w:rsid w:val="00BC6D88"/>
    <w:rsid w:val="00BC77AC"/>
    <w:rsid w:val="00BC79F5"/>
    <w:rsid w:val="00BD43FE"/>
    <w:rsid w:val="00BD4565"/>
    <w:rsid w:val="00BD6810"/>
    <w:rsid w:val="00BD6C36"/>
    <w:rsid w:val="00BD7C29"/>
    <w:rsid w:val="00BE1E9C"/>
    <w:rsid w:val="00BE208F"/>
    <w:rsid w:val="00BE35B3"/>
    <w:rsid w:val="00BE4DA4"/>
    <w:rsid w:val="00BE5006"/>
    <w:rsid w:val="00BE5686"/>
    <w:rsid w:val="00BE7477"/>
    <w:rsid w:val="00BF0A79"/>
    <w:rsid w:val="00BF0BAA"/>
    <w:rsid w:val="00BF32CD"/>
    <w:rsid w:val="00BF46BC"/>
    <w:rsid w:val="00BF496D"/>
    <w:rsid w:val="00BF4B34"/>
    <w:rsid w:val="00BF535E"/>
    <w:rsid w:val="00BF5DCF"/>
    <w:rsid w:val="00BF6C29"/>
    <w:rsid w:val="00BF6E52"/>
    <w:rsid w:val="00BF7335"/>
    <w:rsid w:val="00BF78EC"/>
    <w:rsid w:val="00C00CBE"/>
    <w:rsid w:val="00C00FCD"/>
    <w:rsid w:val="00C02534"/>
    <w:rsid w:val="00C05F6D"/>
    <w:rsid w:val="00C0740B"/>
    <w:rsid w:val="00C07B9D"/>
    <w:rsid w:val="00C07BB8"/>
    <w:rsid w:val="00C12796"/>
    <w:rsid w:val="00C146CB"/>
    <w:rsid w:val="00C16D01"/>
    <w:rsid w:val="00C1765F"/>
    <w:rsid w:val="00C22311"/>
    <w:rsid w:val="00C23656"/>
    <w:rsid w:val="00C2569C"/>
    <w:rsid w:val="00C25C45"/>
    <w:rsid w:val="00C2614B"/>
    <w:rsid w:val="00C2627E"/>
    <w:rsid w:val="00C269CC"/>
    <w:rsid w:val="00C3034B"/>
    <w:rsid w:val="00C307FE"/>
    <w:rsid w:val="00C32EB3"/>
    <w:rsid w:val="00C352CD"/>
    <w:rsid w:val="00C40520"/>
    <w:rsid w:val="00C40884"/>
    <w:rsid w:val="00C42194"/>
    <w:rsid w:val="00C42571"/>
    <w:rsid w:val="00C42806"/>
    <w:rsid w:val="00C43C18"/>
    <w:rsid w:val="00C45834"/>
    <w:rsid w:val="00C4631E"/>
    <w:rsid w:val="00C464CA"/>
    <w:rsid w:val="00C46D26"/>
    <w:rsid w:val="00C46FD9"/>
    <w:rsid w:val="00C47A4E"/>
    <w:rsid w:val="00C501AA"/>
    <w:rsid w:val="00C52FDD"/>
    <w:rsid w:val="00C53357"/>
    <w:rsid w:val="00C53CCE"/>
    <w:rsid w:val="00C54380"/>
    <w:rsid w:val="00C55198"/>
    <w:rsid w:val="00C561E1"/>
    <w:rsid w:val="00C5737D"/>
    <w:rsid w:val="00C57747"/>
    <w:rsid w:val="00C60B52"/>
    <w:rsid w:val="00C6123F"/>
    <w:rsid w:val="00C6131B"/>
    <w:rsid w:val="00C61B5E"/>
    <w:rsid w:val="00C62156"/>
    <w:rsid w:val="00C639DB"/>
    <w:rsid w:val="00C63EB4"/>
    <w:rsid w:val="00C64E10"/>
    <w:rsid w:val="00C65777"/>
    <w:rsid w:val="00C671F0"/>
    <w:rsid w:val="00C67EBB"/>
    <w:rsid w:val="00C709CF"/>
    <w:rsid w:val="00C72449"/>
    <w:rsid w:val="00C725BC"/>
    <w:rsid w:val="00C803D8"/>
    <w:rsid w:val="00C8290F"/>
    <w:rsid w:val="00C83C0B"/>
    <w:rsid w:val="00C84864"/>
    <w:rsid w:val="00C870A7"/>
    <w:rsid w:val="00C91FBB"/>
    <w:rsid w:val="00C92575"/>
    <w:rsid w:val="00C94875"/>
    <w:rsid w:val="00C949D6"/>
    <w:rsid w:val="00C963E3"/>
    <w:rsid w:val="00C96B13"/>
    <w:rsid w:val="00C972B2"/>
    <w:rsid w:val="00C97D8A"/>
    <w:rsid w:val="00CA0164"/>
    <w:rsid w:val="00CA14D7"/>
    <w:rsid w:val="00CA15E2"/>
    <w:rsid w:val="00CA5BD8"/>
    <w:rsid w:val="00CA6F6E"/>
    <w:rsid w:val="00CA775D"/>
    <w:rsid w:val="00CB069D"/>
    <w:rsid w:val="00CB0E20"/>
    <w:rsid w:val="00CB19C5"/>
    <w:rsid w:val="00CB2CA6"/>
    <w:rsid w:val="00CB2D51"/>
    <w:rsid w:val="00CB3172"/>
    <w:rsid w:val="00CB34A3"/>
    <w:rsid w:val="00CB36B9"/>
    <w:rsid w:val="00CB45B5"/>
    <w:rsid w:val="00CB534E"/>
    <w:rsid w:val="00CB6E3D"/>
    <w:rsid w:val="00CB7CB5"/>
    <w:rsid w:val="00CC0DA0"/>
    <w:rsid w:val="00CC36D1"/>
    <w:rsid w:val="00CC3C47"/>
    <w:rsid w:val="00CC445C"/>
    <w:rsid w:val="00CC4C4D"/>
    <w:rsid w:val="00CC5E29"/>
    <w:rsid w:val="00CC64A8"/>
    <w:rsid w:val="00CC6B1D"/>
    <w:rsid w:val="00CD1021"/>
    <w:rsid w:val="00CD27E8"/>
    <w:rsid w:val="00CD3689"/>
    <w:rsid w:val="00CD4071"/>
    <w:rsid w:val="00CD4CE2"/>
    <w:rsid w:val="00CD50AC"/>
    <w:rsid w:val="00CD654B"/>
    <w:rsid w:val="00CE1374"/>
    <w:rsid w:val="00CE1BA5"/>
    <w:rsid w:val="00CE631F"/>
    <w:rsid w:val="00CE776C"/>
    <w:rsid w:val="00CF03F2"/>
    <w:rsid w:val="00CF04C1"/>
    <w:rsid w:val="00CF375E"/>
    <w:rsid w:val="00CF4488"/>
    <w:rsid w:val="00CF4881"/>
    <w:rsid w:val="00CF7251"/>
    <w:rsid w:val="00CF7340"/>
    <w:rsid w:val="00CF743D"/>
    <w:rsid w:val="00CF7644"/>
    <w:rsid w:val="00D01338"/>
    <w:rsid w:val="00D019D0"/>
    <w:rsid w:val="00D0555C"/>
    <w:rsid w:val="00D05DF8"/>
    <w:rsid w:val="00D064FC"/>
    <w:rsid w:val="00D06E80"/>
    <w:rsid w:val="00D11FA1"/>
    <w:rsid w:val="00D1247E"/>
    <w:rsid w:val="00D132D2"/>
    <w:rsid w:val="00D137F5"/>
    <w:rsid w:val="00D154B4"/>
    <w:rsid w:val="00D216C8"/>
    <w:rsid w:val="00D222E4"/>
    <w:rsid w:val="00D24ADF"/>
    <w:rsid w:val="00D24FFC"/>
    <w:rsid w:val="00D25188"/>
    <w:rsid w:val="00D25418"/>
    <w:rsid w:val="00D27D52"/>
    <w:rsid w:val="00D305E2"/>
    <w:rsid w:val="00D311A1"/>
    <w:rsid w:val="00D330F4"/>
    <w:rsid w:val="00D357F3"/>
    <w:rsid w:val="00D3762A"/>
    <w:rsid w:val="00D4000F"/>
    <w:rsid w:val="00D40389"/>
    <w:rsid w:val="00D40BD7"/>
    <w:rsid w:val="00D41F86"/>
    <w:rsid w:val="00D45936"/>
    <w:rsid w:val="00D45A28"/>
    <w:rsid w:val="00D45BF6"/>
    <w:rsid w:val="00D46873"/>
    <w:rsid w:val="00D46B83"/>
    <w:rsid w:val="00D50710"/>
    <w:rsid w:val="00D523DE"/>
    <w:rsid w:val="00D52BAB"/>
    <w:rsid w:val="00D54BD1"/>
    <w:rsid w:val="00D55A16"/>
    <w:rsid w:val="00D561BA"/>
    <w:rsid w:val="00D57AD4"/>
    <w:rsid w:val="00D57B70"/>
    <w:rsid w:val="00D64F6D"/>
    <w:rsid w:val="00D6557C"/>
    <w:rsid w:val="00D70277"/>
    <w:rsid w:val="00D718E8"/>
    <w:rsid w:val="00D7257F"/>
    <w:rsid w:val="00D7290A"/>
    <w:rsid w:val="00D76579"/>
    <w:rsid w:val="00D76DCE"/>
    <w:rsid w:val="00D77066"/>
    <w:rsid w:val="00D77086"/>
    <w:rsid w:val="00D77123"/>
    <w:rsid w:val="00D818C0"/>
    <w:rsid w:val="00D8340B"/>
    <w:rsid w:val="00D83B48"/>
    <w:rsid w:val="00D908F1"/>
    <w:rsid w:val="00D90A19"/>
    <w:rsid w:val="00D91958"/>
    <w:rsid w:val="00D921D5"/>
    <w:rsid w:val="00D92629"/>
    <w:rsid w:val="00D92C67"/>
    <w:rsid w:val="00D95D6C"/>
    <w:rsid w:val="00DA26EC"/>
    <w:rsid w:val="00DA55C9"/>
    <w:rsid w:val="00DA6271"/>
    <w:rsid w:val="00DA728F"/>
    <w:rsid w:val="00DB037B"/>
    <w:rsid w:val="00DB2E98"/>
    <w:rsid w:val="00DB300A"/>
    <w:rsid w:val="00DB52A6"/>
    <w:rsid w:val="00DB5B8B"/>
    <w:rsid w:val="00DB5FBB"/>
    <w:rsid w:val="00DB642F"/>
    <w:rsid w:val="00DB670E"/>
    <w:rsid w:val="00DB7776"/>
    <w:rsid w:val="00DC11E7"/>
    <w:rsid w:val="00DC28DA"/>
    <w:rsid w:val="00DC2EA0"/>
    <w:rsid w:val="00DC5957"/>
    <w:rsid w:val="00DC5D98"/>
    <w:rsid w:val="00DC6167"/>
    <w:rsid w:val="00DC7244"/>
    <w:rsid w:val="00DD05E5"/>
    <w:rsid w:val="00DD254F"/>
    <w:rsid w:val="00DD29DE"/>
    <w:rsid w:val="00DD43EC"/>
    <w:rsid w:val="00DD4CF7"/>
    <w:rsid w:val="00DD53E9"/>
    <w:rsid w:val="00DD6B30"/>
    <w:rsid w:val="00DE0E8E"/>
    <w:rsid w:val="00DE3A61"/>
    <w:rsid w:val="00DE4078"/>
    <w:rsid w:val="00DE4BE7"/>
    <w:rsid w:val="00DE6D16"/>
    <w:rsid w:val="00DF038D"/>
    <w:rsid w:val="00DF228D"/>
    <w:rsid w:val="00DF436B"/>
    <w:rsid w:val="00DF57BD"/>
    <w:rsid w:val="00DF6AEC"/>
    <w:rsid w:val="00E00E2E"/>
    <w:rsid w:val="00E01698"/>
    <w:rsid w:val="00E036AE"/>
    <w:rsid w:val="00E0566C"/>
    <w:rsid w:val="00E0774F"/>
    <w:rsid w:val="00E11923"/>
    <w:rsid w:val="00E12917"/>
    <w:rsid w:val="00E13D19"/>
    <w:rsid w:val="00E13D80"/>
    <w:rsid w:val="00E13E72"/>
    <w:rsid w:val="00E13F67"/>
    <w:rsid w:val="00E14181"/>
    <w:rsid w:val="00E20901"/>
    <w:rsid w:val="00E241E4"/>
    <w:rsid w:val="00E2451D"/>
    <w:rsid w:val="00E24692"/>
    <w:rsid w:val="00E24727"/>
    <w:rsid w:val="00E24E74"/>
    <w:rsid w:val="00E261A8"/>
    <w:rsid w:val="00E27F46"/>
    <w:rsid w:val="00E308D1"/>
    <w:rsid w:val="00E32D08"/>
    <w:rsid w:val="00E33268"/>
    <w:rsid w:val="00E33363"/>
    <w:rsid w:val="00E3397B"/>
    <w:rsid w:val="00E33CA4"/>
    <w:rsid w:val="00E34CC3"/>
    <w:rsid w:val="00E351EE"/>
    <w:rsid w:val="00E3761F"/>
    <w:rsid w:val="00E37B5F"/>
    <w:rsid w:val="00E4098F"/>
    <w:rsid w:val="00E40A68"/>
    <w:rsid w:val="00E42C3B"/>
    <w:rsid w:val="00E438BE"/>
    <w:rsid w:val="00E44BCF"/>
    <w:rsid w:val="00E46F09"/>
    <w:rsid w:val="00E47D4C"/>
    <w:rsid w:val="00E52676"/>
    <w:rsid w:val="00E5319A"/>
    <w:rsid w:val="00E53D40"/>
    <w:rsid w:val="00E54C8D"/>
    <w:rsid w:val="00E54F49"/>
    <w:rsid w:val="00E60258"/>
    <w:rsid w:val="00E60978"/>
    <w:rsid w:val="00E631C4"/>
    <w:rsid w:val="00E64952"/>
    <w:rsid w:val="00E700FB"/>
    <w:rsid w:val="00E7276C"/>
    <w:rsid w:val="00E7347E"/>
    <w:rsid w:val="00E734EA"/>
    <w:rsid w:val="00E73696"/>
    <w:rsid w:val="00E73A42"/>
    <w:rsid w:val="00E73AC6"/>
    <w:rsid w:val="00E75BA6"/>
    <w:rsid w:val="00E77A7B"/>
    <w:rsid w:val="00E809BE"/>
    <w:rsid w:val="00E80D29"/>
    <w:rsid w:val="00E82696"/>
    <w:rsid w:val="00E86B12"/>
    <w:rsid w:val="00E929B2"/>
    <w:rsid w:val="00E92F68"/>
    <w:rsid w:val="00EA228B"/>
    <w:rsid w:val="00EA3576"/>
    <w:rsid w:val="00EA5FB5"/>
    <w:rsid w:val="00EA6879"/>
    <w:rsid w:val="00EA6CAD"/>
    <w:rsid w:val="00EA726F"/>
    <w:rsid w:val="00EA73B5"/>
    <w:rsid w:val="00EA788E"/>
    <w:rsid w:val="00EA7B40"/>
    <w:rsid w:val="00EB28B9"/>
    <w:rsid w:val="00EB2EAE"/>
    <w:rsid w:val="00EB31C3"/>
    <w:rsid w:val="00EB3F06"/>
    <w:rsid w:val="00EB5056"/>
    <w:rsid w:val="00EB566B"/>
    <w:rsid w:val="00EB786D"/>
    <w:rsid w:val="00EC2D02"/>
    <w:rsid w:val="00EC317E"/>
    <w:rsid w:val="00EC46B9"/>
    <w:rsid w:val="00EC4D6F"/>
    <w:rsid w:val="00EC6474"/>
    <w:rsid w:val="00EC6CE3"/>
    <w:rsid w:val="00ED4DA5"/>
    <w:rsid w:val="00EE0190"/>
    <w:rsid w:val="00EE0FAE"/>
    <w:rsid w:val="00EE118F"/>
    <w:rsid w:val="00EE1F0F"/>
    <w:rsid w:val="00EE4587"/>
    <w:rsid w:val="00EE5C5D"/>
    <w:rsid w:val="00EE6314"/>
    <w:rsid w:val="00EF0B4B"/>
    <w:rsid w:val="00EF0EC1"/>
    <w:rsid w:val="00EF1D6E"/>
    <w:rsid w:val="00EF23E9"/>
    <w:rsid w:val="00EF2790"/>
    <w:rsid w:val="00EF3CD9"/>
    <w:rsid w:val="00EF655E"/>
    <w:rsid w:val="00F02268"/>
    <w:rsid w:val="00F030D5"/>
    <w:rsid w:val="00F03583"/>
    <w:rsid w:val="00F05BDC"/>
    <w:rsid w:val="00F07968"/>
    <w:rsid w:val="00F10E9E"/>
    <w:rsid w:val="00F1190A"/>
    <w:rsid w:val="00F12651"/>
    <w:rsid w:val="00F129BF"/>
    <w:rsid w:val="00F13916"/>
    <w:rsid w:val="00F13B1A"/>
    <w:rsid w:val="00F13BC8"/>
    <w:rsid w:val="00F14834"/>
    <w:rsid w:val="00F14F05"/>
    <w:rsid w:val="00F15BAA"/>
    <w:rsid w:val="00F16648"/>
    <w:rsid w:val="00F16DCD"/>
    <w:rsid w:val="00F17B23"/>
    <w:rsid w:val="00F17C4B"/>
    <w:rsid w:val="00F17DCB"/>
    <w:rsid w:val="00F24A24"/>
    <w:rsid w:val="00F266C2"/>
    <w:rsid w:val="00F2697F"/>
    <w:rsid w:val="00F26D4E"/>
    <w:rsid w:val="00F2778D"/>
    <w:rsid w:val="00F2780F"/>
    <w:rsid w:val="00F3151D"/>
    <w:rsid w:val="00F31625"/>
    <w:rsid w:val="00F31694"/>
    <w:rsid w:val="00F32D67"/>
    <w:rsid w:val="00F344C7"/>
    <w:rsid w:val="00F3548A"/>
    <w:rsid w:val="00F36E3B"/>
    <w:rsid w:val="00F408F9"/>
    <w:rsid w:val="00F43E02"/>
    <w:rsid w:val="00F528DA"/>
    <w:rsid w:val="00F52B63"/>
    <w:rsid w:val="00F5377B"/>
    <w:rsid w:val="00F54889"/>
    <w:rsid w:val="00F55A4D"/>
    <w:rsid w:val="00F60C80"/>
    <w:rsid w:val="00F6221D"/>
    <w:rsid w:val="00F62D97"/>
    <w:rsid w:val="00F64BF2"/>
    <w:rsid w:val="00F6634A"/>
    <w:rsid w:val="00F673AA"/>
    <w:rsid w:val="00F705CF"/>
    <w:rsid w:val="00F70DC5"/>
    <w:rsid w:val="00F714A3"/>
    <w:rsid w:val="00F74CF9"/>
    <w:rsid w:val="00F76339"/>
    <w:rsid w:val="00F765A6"/>
    <w:rsid w:val="00F775C6"/>
    <w:rsid w:val="00F82892"/>
    <w:rsid w:val="00F831F5"/>
    <w:rsid w:val="00F83244"/>
    <w:rsid w:val="00F83A36"/>
    <w:rsid w:val="00F85F89"/>
    <w:rsid w:val="00F87C8A"/>
    <w:rsid w:val="00F93A35"/>
    <w:rsid w:val="00F94076"/>
    <w:rsid w:val="00F946F5"/>
    <w:rsid w:val="00F95C08"/>
    <w:rsid w:val="00F95FBE"/>
    <w:rsid w:val="00F9656F"/>
    <w:rsid w:val="00F96830"/>
    <w:rsid w:val="00F97A1C"/>
    <w:rsid w:val="00FA0BE8"/>
    <w:rsid w:val="00FA194B"/>
    <w:rsid w:val="00FA2540"/>
    <w:rsid w:val="00FA2A8E"/>
    <w:rsid w:val="00FA3C20"/>
    <w:rsid w:val="00FA40F8"/>
    <w:rsid w:val="00FA4D45"/>
    <w:rsid w:val="00FA62AF"/>
    <w:rsid w:val="00FA6907"/>
    <w:rsid w:val="00FB0262"/>
    <w:rsid w:val="00FB2CC4"/>
    <w:rsid w:val="00FB5CD8"/>
    <w:rsid w:val="00FC00AD"/>
    <w:rsid w:val="00FC1452"/>
    <w:rsid w:val="00FC155C"/>
    <w:rsid w:val="00FC19B7"/>
    <w:rsid w:val="00FC21E4"/>
    <w:rsid w:val="00FC274B"/>
    <w:rsid w:val="00FC2B79"/>
    <w:rsid w:val="00FC4B0E"/>
    <w:rsid w:val="00FC5138"/>
    <w:rsid w:val="00FC6B30"/>
    <w:rsid w:val="00FD03D3"/>
    <w:rsid w:val="00FD1ED5"/>
    <w:rsid w:val="00FD523B"/>
    <w:rsid w:val="00FD59BD"/>
    <w:rsid w:val="00FD7DEC"/>
    <w:rsid w:val="00FE0C70"/>
    <w:rsid w:val="00FE0CE1"/>
    <w:rsid w:val="00FE10CF"/>
    <w:rsid w:val="00FE1258"/>
    <w:rsid w:val="00FE224B"/>
    <w:rsid w:val="00FE4D9F"/>
    <w:rsid w:val="00FE74CC"/>
    <w:rsid w:val="00FE7A01"/>
    <w:rsid w:val="00FE7AC4"/>
    <w:rsid w:val="00FF0F86"/>
    <w:rsid w:val="00FF0FC8"/>
    <w:rsid w:val="00FF11C8"/>
    <w:rsid w:val="00FF1D0A"/>
    <w:rsid w:val="00FF20DF"/>
    <w:rsid w:val="00FF30AC"/>
    <w:rsid w:val="00FF3C5C"/>
    <w:rsid w:val="00FF4310"/>
    <w:rsid w:val="00FF5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7B40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9B7D5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9B7D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9B7D5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1">
    <w:name w:val="Body Text 3"/>
    <w:basedOn w:val="a"/>
    <w:link w:val="32"/>
    <w:rsid w:val="007E47F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paragraph" w:styleId="22">
    <w:name w:val="Body Text 2"/>
    <w:basedOn w:val="a"/>
    <w:link w:val="23"/>
    <w:rsid w:val="0004396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43963"/>
  </w:style>
  <w:style w:type="character" w:styleId="af">
    <w:name w:val="Hyperlink"/>
    <w:basedOn w:val="a0"/>
    <w:rsid w:val="00043963"/>
    <w:rPr>
      <w:color w:val="0000FF"/>
      <w:u w:val="single"/>
    </w:rPr>
  </w:style>
  <w:style w:type="paragraph" w:customStyle="1" w:styleId="ConsTitle">
    <w:name w:val="ConsTitle"/>
    <w:rsid w:val="0004396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Normal (Web)"/>
    <w:basedOn w:val="a"/>
    <w:rsid w:val="00043963"/>
    <w:pPr>
      <w:spacing w:before="30" w:after="30"/>
    </w:pPr>
    <w:rPr>
      <w:rFonts w:ascii="Arial" w:hAnsi="Arial"/>
      <w:color w:val="000000"/>
      <w:spacing w:val="2"/>
      <w:sz w:val="24"/>
    </w:rPr>
  </w:style>
  <w:style w:type="character" w:customStyle="1" w:styleId="blk">
    <w:name w:val="blk"/>
    <w:basedOn w:val="a0"/>
    <w:rsid w:val="00043963"/>
  </w:style>
  <w:style w:type="character" w:customStyle="1" w:styleId="20">
    <w:name w:val="Заголовок 2 Знак"/>
    <w:basedOn w:val="a0"/>
    <w:link w:val="2"/>
    <w:rsid w:val="009B7D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9B7D5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9B7D5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onsPlusNonformat">
    <w:name w:val="ConsPlusNonformat"/>
    <w:rsid w:val="009B7D5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No Spacing"/>
    <w:uiPriority w:val="1"/>
    <w:qFormat/>
    <w:rsid w:val="008F58CB"/>
    <w:rPr>
      <w:rFonts w:ascii="Calibri" w:eastAsia="Calibri" w:hAnsi="Calibri"/>
      <w:sz w:val="22"/>
      <w:szCs w:val="22"/>
      <w:lang w:eastAsia="en-US"/>
    </w:rPr>
  </w:style>
  <w:style w:type="character" w:customStyle="1" w:styleId="seller-advantage-shop-header-timingcontent-ibtu8">
    <w:name w:val="seller-advantage-shop-header-timing_content-ibtu8"/>
    <w:basedOn w:val="a0"/>
    <w:rsid w:val="00AE461B"/>
  </w:style>
  <w:style w:type="paragraph" w:styleId="af2">
    <w:name w:val="endnote text"/>
    <w:basedOn w:val="a"/>
    <w:link w:val="af3"/>
    <w:rsid w:val="00D137F5"/>
  </w:style>
  <w:style w:type="character" w:customStyle="1" w:styleId="af3">
    <w:name w:val="Текст концевой сноски Знак"/>
    <w:basedOn w:val="a0"/>
    <w:link w:val="af2"/>
    <w:rsid w:val="00D137F5"/>
  </w:style>
  <w:style w:type="character" w:styleId="af4">
    <w:name w:val="endnote reference"/>
    <w:basedOn w:val="a0"/>
    <w:rsid w:val="00D137F5"/>
    <w:rPr>
      <w:vertAlign w:val="superscript"/>
    </w:rPr>
  </w:style>
  <w:style w:type="paragraph" w:styleId="af5">
    <w:name w:val="footnote text"/>
    <w:basedOn w:val="a"/>
    <w:link w:val="af6"/>
    <w:rsid w:val="00D137F5"/>
  </w:style>
  <w:style w:type="character" w:customStyle="1" w:styleId="af6">
    <w:name w:val="Текст сноски Знак"/>
    <w:basedOn w:val="a0"/>
    <w:link w:val="af5"/>
    <w:rsid w:val="00D137F5"/>
  </w:style>
  <w:style w:type="character" w:styleId="af7">
    <w:name w:val="footnote reference"/>
    <w:basedOn w:val="a0"/>
    <w:rsid w:val="00D137F5"/>
    <w:rPr>
      <w:vertAlign w:val="superscript"/>
    </w:rPr>
  </w:style>
  <w:style w:type="paragraph" w:customStyle="1" w:styleId="ConsPlusTitle1">
    <w:name w:val="ConsPlusTitle1"/>
    <w:rsid w:val="00F10E9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Normal10">
    <w:name w:val="ConsPlusNormal1"/>
    <w:rsid w:val="004701B8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inqyif">
    <w:name w:val="inqyif"/>
    <w:basedOn w:val="a0"/>
    <w:rsid w:val="001C5E40"/>
  </w:style>
  <w:style w:type="character" w:styleId="af8">
    <w:name w:val="Strong"/>
    <w:basedOn w:val="a0"/>
    <w:uiPriority w:val="22"/>
    <w:qFormat/>
    <w:rsid w:val="00DF57BD"/>
    <w:rPr>
      <w:b/>
      <w:bCs/>
    </w:rPr>
  </w:style>
  <w:style w:type="table" w:styleId="af9">
    <w:name w:val="Table Grid"/>
    <w:basedOn w:val="a1"/>
    <w:rsid w:val="001D34B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69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0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7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6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15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559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68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6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66810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487">
          <w:marLeft w:val="0"/>
          <w:marRight w:val="0"/>
          <w:marTop w:val="144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8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1652B61A08AAD3C032A6116B3FDC7B183EADA4894E88C953B76B9952025D06F75E76C6007E3998A12AF4AtD4D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BE80C-0573-4044-93A8-1BF73E64F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1820</TotalTime>
  <Pages>7</Pages>
  <Words>2813</Words>
  <Characters>16036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996</cp:revision>
  <cp:lastPrinted>2026-08-12T11:20:00Z</cp:lastPrinted>
  <dcterms:created xsi:type="dcterms:W3CDTF">2021-07-16T10:57:00Z</dcterms:created>
  <dcterms:modified xsi:type="dcterms:W3CDTF">2026-08-14T05:40:00Z</dcterms:modified>
</cp:coreProperties>
</file>